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073B2A" w:rsidP="0005011C">
      <w:r w:rsidRPr="00073B2A">
        <w:rPr>
          <w:noProof/>
          <w:bdr w:val="thinThickThinMediumGap" w:sz="24" w:space="0" w:color="auto" w:frame="1"/>
        </w:rPr>
      </w:r>
      <w:r w:rsidR="00276CBB" w:rsidRPr="00073B2A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Default="0005011C" w:rsidP="0005011C">
      <w:pPr>
        <w:rPr>
          <w:b/>
        </w:rPr>
      </w:pPr>
    </w:p>
    <w:p w:rsidR="0005011C" w:rsidRDefault="00AB545F" w:rsidP="0005011C">
      <w:pPr>
        <w:rPr>
          <w:sz w:val="22"/>
          <w:szCs w:val="22"/>
        </w:rPr>
      </w:pPr>
      <w:r>
        <w:rPr>
          <w:b/>
        </w:rPr>
        <w:t>1</w:t>
      </w:r>
      <w:r w:rsidR="00276CBB">
        <w:rPr>
          <w:b/>
        </w:rPr>
        <w:t>0</w:t>
      </w:r>
      <w:r w:rsidR="00B60E57">
        <w:rPr>
          <w:b/>
        </w:rPr>
        <w:t xml:space="preserve">  </w:t>
      </w:r>
      <w:r w:rsidR="00276CBB">
        <w:rPr>
          <w:b/>
        </w:rPr>
        <w:t>марта</w:t>
      </w:r>
      <w:r w:rsidR="00E24F7A">
        <w:rPr>
          <w:b/>
        </w:rPr>
        <w:t xml:space="preserve"> </w:t>
      </w:r>
      <w:r w:rsidR="00902CB7">
        <w:rPr>
          <w:b/>
        </w:rPr>
        <w:t xml:space="preserve"> </w:t>
      </w:r>
      <w:r w:rsidR="0005011C">
        <w:rPr>
          <w:b/>
        </w:rPr>
        <w:t>20</w:t>
      </w:r>
      <w:r w:rsidR="004B0720">
        <w:rPr>
          <w:b/>
        </w:rPr>
        <w:t>2</w:t>
      </w:r>
      <w:r w:rsidR="00DD2241">
        <w:rPr>
          <w:b/>
        </w:rPr>
        <w:t>2</w:t>
      </w:r>
      <w:r w:rsidR="0005011C">
        <w:rPr>
          <w:b/>
          <w:sz w:val="22"/>
          <w:szCs w:val="22"/>
        </w:rPr>
        <w:t xml:space="preserve"> года     №</w:t>
      </w:r>
      <w:r w:rsidR="00276CBB">
        <w:rPr>
          <w:b/>
          <w:sz w:val="22"/>
          <w:szCs w:val="22"/>
        </w:rPr>
        <w:t xml:space="preserve"> 10</w:t>
      </w:r>
      <w:r w:rsidR="00E24F7A">
        <w:rPr>
          <w:b/>
          <w:sz w:val="22"/>
          <w:szCs w:val="22"/>
        </w:rPr>
        <w:t xml:space="preserve"> </w:t>
      </w:r>
      <w:r w:rsidR="00BF6184">
        <w:rPr>
          <w:b/>
          <w:sz w:val="22"/>
          <w:szCs w:val="22"/>
        </w:rPr>
        <w:t xml:space="preserve"> </w:t>
      </w:r>
      <w:r w:rsidR="0005011C">
        <w:rPr>
          <w:b/>
          <w:sz w:val="22"/>
          <w:szCs w:val="22"/>
        </w:rPr>
        <w:t>(</w:t>
      </w:r>
      <w:r w:rsidR="00DD2241">
        <w:rPr>
          <w:b/>
          <w:sz w:val="22"/>
          <w:szCs w:val="22"/>
        </w:rPr>
        <w:t>6</w:t>
      </w:r>
      <w:r w:rsidR="00276CBB">
        <w:rPr>
          <w:b/>
          <w:sz w:val="22"/>
          <w:szCs w:val="22"/>
        </w:rPr>
        <w:t>50</w:t>
      </w:r>
      <w:r w:rsidR="0005011C">
        <w:rPr>
          <w:b/>
          <w:sz w:val="22"/>
          <w:szCs w:val="22"/>
        </w:rPr>
        <w:t xml:space="preserve">)                                                                                          </w:t>
      </w:r>
      <w:proofErr w:type="spellStart"/>
      <w:r w:rsidR="0005011C">
        <w:rPr>
          <w:sz w:val="22"/>
          <w:szCs w:val="22"/>
        </w:rPr>
        <w:t>с</w:t>
      </w:r>
      <w:proofErr w:type="gramStart"/>
      <w:r w:rsidR="0005011C">
        <w:rPr>
          <w:sz w:val="22"/>
          <w:szCs w:val="22"/>
        </w:rPr>
        <w:t>.П</w:t>
      </w:r>
      <w:proofErr w:type="gramEnd"/>
      <w:r w:rsidR="0005011C">
        <w:rPr>
          <w:sz w:val="22"/>
          <w:szCs w:val="22"/>
        </w:rPr>
        <w:t>лесс</w:t>
      </w:r>
      <w:proofErr w:type="spellEnd"/>
      <w:r w:rsidR="0005011C">
        <w:rPr>
          <w:sz w:val="22"/>
          <w:szCs w:val="22"/>
        </w:rPr>
        <w:t xml:space="preserve"> </w:t>
      </w:r>
    </w:p>
    <w:p w:rsidR="0005011C" w:rsidRDefault="0005011C" w:rsidP="0005011C">
      <w:pPr>
        <w:rPr>
          <w:sz w:val="22"/>
          <w:szCs w:val="22"/>
        </w:rPr>
      </w:pPr>
    </w:p>
    <w:p w:rsidR="0005011C" w:rsidRDefault="0005011C" w:rsidP="0005011C">
      <w:pPr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FE6EC2" w:rsidRPr="00113E5B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113E5B">
        <w:rPr>
          <w:b/>
          <w:sz w:val="28"/>
          <w:szCs w:val="28"/>
        </w:rPr>
        <w:t>Плесского</w:t>
      </w:r>
      <w:proofErr w:type="spellEnd"/>
      <w:r w:rsidRPr="00113E5B">
        <w:rPr>
          <w:b/>
          <w:sz w:val="28"/>
          <w:szCs w:val="28"/>
        </w:rPr>
        <w:t xml:space="preserve">  сельсовета  </w:t>
      </w:r>
      <w:proofErr w:type="spellStart"/>
      <w:r w:rsidRPr="00113E5B">
        <w:rPr>
          <w:b/>
          <w:sz w:val="28"/>
          <w:szCs w:val="28"/>
        </w:rPr>
        <w:t>Мокшанского</w:t>
      </w:r>
      <w:proofErr w:type="spellEnd"/>
      <w:r w:rsidRPr="00113E5B">
        <w:rPr>
          <w:b/>
          <w:sz w:val="28"/>
          <w:szCs w:val="28"/>
        </w:rPr>
        <w:t xml:space="preserve">  района  Пензенской области</w:t>
      </w:r>
    </w:p>
    <w:p w:rsidR="00FE6EC2" w:rsidRDefault="00FE6EC2" w:rsidP="0005011C">
      <w:pPr>
        <w:rPr>
          <w:sz w:val="22"/>
          <w:szCs w:val="22"/>
        </w:rPr>
      </w:pP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  <w:b/>
          <w:bCs/>
        </w:rPr>
      </w:pPr>
      <w:r w:rsidRPr="007A2318">
        <w:rPr>
          <w:rFonts w:eastAsia="Times New Roman"/>
          <w:b/>
          <w:bCs/>
        </w:rPr>
        <w:t xml:space="preserve">КОМИТЕТ МЕСТНОГО САМОУПРАВЛЕНИЯ </w:t>
      </w:r>
    </w:p>
    <w:p w:rsidR="00E93971" w:rsidRPr="007A2318" w:rsidRDefault="00E93971" w:rsidP="00E93971">
      <w:pPr>
        <w:pStyle w:val="a9"/>
        <w:spacing w:before="0" w:beforeAutospacing="0" w:after="0" w:afterAutospacing="0"/>
        <w:ind w:hanging="284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ПЛЕССКОГО</w:t>
      </w:r>
      <w:r w:rsidRPr="007A2318">
        <w:rPr>
          <w:rFonts w:eastAsia="Times New Roman"/>
          <w:b/>
          <w:bCs/>
        </w:rPr>
        <w:t xml:space="preserve"> СЕЛЬСОВЕТА МОКШАНСКОГО РАЙОНА</w:t>
      </w: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</w:rPr>
      </w:pPr>
      <w:r w:rsidRPr="007A2318">
        <w:rPr>
          <w:rFonts w:eastAsia="Times New Roman"/>
          <w:b/>
          <w:bCs/>
        </w:rPr>
        <w:t>ПЕНЗЕНСКОЙ ОБЛАСТИ</w:t>
      </w: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</w:rPr>
      </w:pPr>
      <w:r w:rsidRPr="007A2318">
        <w:rPr>
          <w:rFonts w:eastAsia="Times New Roman"/>
          <w:b/>
          <w:bCs/>
        </w:rPr>
        <w:t>СЕДЬМОГО СОЗЫВА</w:t>
      </w: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</w:rPr>
      </w:pPr>
    </w:p>
    <w:p w:rsidR="00E93971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  <w:b/>
          <w:bCs/>
        </w:rPr>
      </w:pPr>
      <w:proofErr w:type="gramStart"/>
      <w:r w:rsidRPr="007A2318">
        <w:rPr>
          <w:rFonts w:eastAsia="Times New Roman"/>
          <w:b/>
          <w:bCs/>
        </w:rPr>
        <w:t>Р</w:t>
      </w:r>
      <w:proofErr w:type="gramEnd"/>
      <w:r w:rsidRPr="007A2318">
        <w:rPr>
          <w:rFonts w:eastAsia="Times New Roman"/>
          <w:b/>
          <w:bCs/>
        </w:rPr>
        <w:t xml:space="preserve"> Е Ш Е Н И Е</w:t>
      </w: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</w:rPr>
      </w:pPr>
    </w:p>
    <w:p w:rsidR="00E93971" w:rsidRPr="00B309DA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  <w:u w:val="single"/>
        </w:rPr>
      </w:pPr>
      <w:r>
        <w:rPr>
          <w:rFonts w:eastAsia="Times New Roman"/>
          <w:bCs/>
          <w:u w:val="single"/>
        </w:rPr>
        <w:t>о</w:t>
      </w:r>
      <w:r w:rsidRPr="00B309DA">
        <w:rPr>
          <w:rFonts w:eastAsia="Times New Roman"/>
          <w:bCs/>
          <w:u w:val="single"/>
        </w:rPr>
        <w:t>т</w:t>
      </w:r>
      <w:r>
        <w:rPr>
          <w:rFonts w:eastAsia="Times New Roman"/>
          <w:bCs/>
          <w:u w:val="single"/>
        </w:rPr>
        <w:t xml:space="preserve"> 10.03.2022 №  212 - 71/7 </w:t>
      </w:r>
    </w:p>
    <w:p w:rsidR="00E93971" w:rsidRPr="007A2318" w:rsidRDefault="00E93971" w:rsidP="00E93971">
      <w:pPr>
        <w:pStyle w:val="a9"/>
        <w:spacing w:before="0" w:beforeAutospacing="0" w:after="0" w:afterAutospacing="0"/>
        <w:jc w:val="center"/>
        <w:rPr>
          <w:rFonts w:eastAsia="Times New Roman"/>
        </w:rPr>
      </w:pPr>
      <w:r w:rsidRPr="007A2318">
        <w:rPr>
          <w:rFonts w:eastAsia="Times New Roman"/>
          <w:bCs/>
        </w:rPr>
        <w:t xml:space="preserve">с. </w:t>
      </w:r>
      <w:proofErr w:type="spellStart"/>
      <w:r>
        <w:rPr>
          <w:rFonts w:eastAsia="Times New Roman"/>
          <w:bCs/>
        </w:rPr>
        <w:t>Плесс</w:t>
      </w:r>
      <w:proofErr w:type="spellEnd"/>
    </w:p>
    <w:p w:rsidR="00E93971" w:rsidRPr="007A2318" w:rsidRDefault="00E93971" w:rsidP="00E93971"/>
    <w:p w:rsidR="00E93971" w:rsidRPr="00F106EA" w:rsidRDefault="00E93971" w:rsidP="00E93971">
      <w:pPr>
        <w:tabs>
          <w:tab w:val="left" w:pos="0"/>
        </w:tabs>
        <w:jc w:val="center"/>
        <w:rPr>
          <w:b/>
          <w:sz w:val="26"/>
          <w:szCs w:val="26"/>
        </w:rPr>
      </w:pPr>
      <w:bookmarkStart w:id="0" w:name="sub_5"/>
      <w:r w:rsidRPr="00F106EA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 xml:space="preserve">признании </w:t>
      </w:r>
      <w:proofErr w:type="gramStart"/>
      <w:r>
        <w:rPr>
          <w:b/>
          <w:sz w:val="26"/>
          <w:szCs w:val="26"/>
        </w:rPr>
        <w:t>утратившими</w:t>
      </w:r>
      <w:proofErr w:type="gramEnd"/>
      <w:r>
        <w:rPr>
          <w:b/>
          <w:sz w:val="26"/>
          <w:szCs w:val="26"/>
        </w:rPr>
        <w:t xml:space="preserve"> силу решений 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</w:t>
      </w:r>
    </w:p>
    <w:p w:rsidR="00E93971" w:rsidRDefault="00E93971" w:rsidP="00E93971">
      <w:pPr>
        <w:tabs>
          <w:tab w:val="left" w:pos="0"/>
        </w:tabs>
        <w:jc w:val="both"/>
        <w:rPr>
          <w:sz w:val="26"/>
          <w:szCs w:val="26"/>
        </w:rPr>
      </w:pPr>
    </w:p>
    <w:p w:rsidR="00E93971" w:rsidRPr="00140BA2" w:rsidRDefault="00E93971" w:rsidP="00E93971">
      <w:pPr>
        <w:tabs>
          <w:tab w:val="left" w:pos="0"/>
        </w:tabs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   В целях приведения нормативно - правовых актов в соответствие с действующим законодательством. а также устранения </w:t>
      </w:r>
      <w:proofErr w:type="spellStart"/>
      <w:r w:rsidRPr="00140BA2">
        <w:rPr>
          <w:sz w:val="26"/>
          <w:szCs w:val="26"/>
        </w:rPr>
        <w:t>коррупциогенного</w:t>
      </w:r>
      <w:proofErr w:type="spellEnd"/>
      <w:r w:rsidRPr="00140BA2">
        <w:rPr>
          <w:sz w:val="26"/>
          <w:szCs w:val="26"/>
        </w:rPr>
        <w:t xml:space="preserve"> факта</w:t>
      </w:r>
      <w:proofErr w:type="gramStart"/>
      <w:r w:rsidRPr="00140BA2">
        <w:rPr>
          <w:sz w:val="26"/>
          <w:szCs w:val="26"/>
        </w:rPr>
        <w:t xml:space="preserve"> ,</w:t>
      </w:r>
      <w:proofErr w:type="gramEnd"/>
      <w:r w:rsidRPr="00140BA2">
        <w:rPr>
          <w:sz w:val="26"/>
          <w:szCs w:val="26"/>
        </w:rPr>
        <w:t xml:space="preserve"> руководствуясь федеральным законом от 06.10.2003 № 131- ФЗ « Об общих принципах организации местного самоуправления в Российской Федерации» ( с последующими изменениями),</w:t>
      </w:r>
    </w:p>
    <w:p w:rsidR="00E93971" w:rsidRPr="00140BA2" w:rsidRDefault="00E93971" w:rsidP="00E93971">
      <w:pPr>
        <w:tabs>
          <w:tab w:val="left" w:pos="0"/>
        </w:tabs>
        <w:jc w:val="both"/>
        <w:rPr>
          <w:sz w:val="26"/>
          <w:szCs w:val="26"/>
        </w:rPr>
      </w:pPr>
    </w:p>
    <w:p w:rsidR="00E93971" w:rsidRPr="00140BA2" w:rsidRDefault="00E93971" w:rsidP="00E93971">
      <w:pPr>
        <w:tabs>
          <w:tab w:val="left" w:pos="0"/>
        </w:tabs>
        <w:jc w:val="center"/>
        <w:rPr>
          <w:b/>
          <w:sz w:val="26"/>
          <w:szCs w:val="26"/>
        </w:rPr>
      </w:pPr>
      <w:r w:rsidRPr="00140BA2">
        <w:rPr>
          <w:b/>
          <w:sz w:val="26"/>
          <w:szCs w:val="26"/>
        </w:rPr>
        <w:t>Комитет местного самоуправления решил:</w:t>
      </w:r>
    </w:p>
    <w:p w:rsidR="00E93971" w:rsidRPr="00140BA2" w:rsidRDefault="00E93971" w:rsidP="00E93971">
      <w:pPr>
        <w:tabs>
          <w:tab w:val="left" w:pos="0"/>
        </w:tabs>
        <w:jc w:val="center"/>
        <w:rPr>
          <w:sz w:val="26"/>
          <w:szCs w:val="26"/>
        </w:rPr>
      </w:pPr>
    </w:p>
    <w:p w:rsidR="00E93971" w:rsidRPr="00140BA2" w:rsidRDefault="00E93971" w:rsidP="00E93971">
      <w:pPr>
        <w:tabs>
          <w:tab w:val="left" w:pos="6700"/>
        </w:tabs>
        <w:ind w:left="-142"/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140BA2">
        <w:rPr>
          <w:sz w:val="26"/>
          <w:szCs w:val="26"/>
        </w:rPr>
        <w:t xml:space="preserve">  1. Признать утратившими силу решения Комитета местного самоуправления </w:t>
      </w:r>
      <w:proofErr w:type="spellStart"/>
      <w:r w:rsidRPr="00140BA2">
        <w:rPr>
          <w:sz w:val="26"/>
          <w:szCs w:val="26"/>
        </w:rPr>
        <w:t>Плесского</w:t>
      </w:r>
      <w:proofErr w:type="spellEnd"/>
      <w:r w:rsidRPr="00140BA2">
        <w:rPr>
          <w:sz w:val="26"/>
          <w:szCs w:val="26"/>
        </w:rPr>
        <w:t xml:space="preserve"> сельсовета </w:t>
      </w:r>
      <w:proofErr w:type="spellStart"/>
      <w:r w:rsidRPr="00140BA2">
        <w:rPr>
          <w:sz w:val="26"/>
          <w:szCs w:val="26"/>
        </w:rPr>
        <w:t>Мокшанского</w:t>
      </w:r>
      <w:proofErr w:type="spellEnd"/>
      <w:r w:rsidRPr="00140BA2">
        <w:rPr>
          <w:sz w:val="26"/>
          <w:szCs w:val="26"/>
        </w:rPr>
        <w:t xml:space="preserve"> района Пензенской области;</w:t>
      </w:r>
    </w:p>
    <w:p w:rsidR="00E93971" w:rsidRPr="00140BA2" w:rsidRDefault="00E93971" w:rsidP="00E93971">
      <w:pPr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   - от 14.04.2016 № 153-44/6  «Об установлении учетной нормы и нормы предоставления жилого помещения по договору социального найма в </w:t>
      </w:r>
      <w:proofErr w:type="spellStart"/>
      <w:r w:rsidRPr="00140BA2">
        <w:rPr>
          <w:sz w:val="26"/>
          <w:szCs w:val="26"/>
        </w:rPr>
        <w:t>Плесском</w:t>
      </w:r>
      <w:proofErr w:type="spellEnd"/>
      <w:r w:rsidRPr="00140BA2">
        <w:rPr>
          <w:sz w:val="26"/>
          <w:szCs w:val="26"/>
        </w:rPr>
        <w:t xml:space="preserve"> сельсовете </w:t>
      </w:r>
      <w:proofErr w:type="spellStart"/>
      <w:r w:rsidRPr="00140BA2">
        <w:rPr>
          <w:sz w:val="26"/>
          <w:szCs w:val="26"/>
        </w:rPr>
        <w:t>Мокшанского</w:t>
      </w:r>
      <w:proofErr w:type="spellEnd"/>
      <w:r w:rsidRPr="00140BA2">
        <w:rPr>
          <w:sz w:val="26"/>
          <w:szCs w:val="26"/>
        </w:rPr>
        <w:t xml:space="preserve"> района Пензенской области»;</w:t>
      </w:r>
    </w:p>
    <w:p w:rsidR="00E93971" w:rsidRPr="00140BA2" w:rsidRDefault="00E93971" w:rsidP="00E93971">
      <w:pPr>
        <w:tabs>
          <w:tab w:val="left" w:pos="6700"/>
        </w:tabs>
        <w:ind w:left="-142"/>
        <w:jc w:val="both"/>
        <w:rPr>
          <w:bCs/>
          <w:sz w:val="26"/>
          <w:szCs w:val="26"/>
        </w:rPr>
      </w:pPr>
      <w:r w:rsidRPr="00140BA2">
        <w:rPr>
          <w:sz w:val="26"/>
          <w:szCs w:val="26"/>
        </w:rPr>
        <w:t xml:space="preserve">  </w:t>
      </w:r>
      <w:r w:rsidRPr="00140BA2">
        <w:rPr>
          <w:bCs/>
          <w:sz w:val="26"/>
          <w:szCs w:val="26"/>
        </w:rPr>
        <w:t xml:space="preserve">   - от 16.08.2019  №  367-112/6 «</w:t>
      </w:r>
      <w:r w:rsidRPr="00140BA2">
        <w:rPr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140BA2">
        <w:rPr>
          <w:sz w:val="26"/>
          <w:szCs w:val="26"/>
        </w:rPr>
        <w:t>Плесского</w:t>
      </w:r>
      <w:proofErr w:type="spellEnd"/>
      <w:r w:rsidRPr="00140BA2">
        <w:rPr>
          <w:sz w:val="26"/>
          <w:szCs w:val="26"/>
        </w:rPr>
        <w:t xml:space="preserve"> сельсовета </w:t>
      </w:r>
      <w:proofErr w:type="spellStart"/>
      <w:r w:rsidRPr="00140BA2">
        <w:rPr>
          <w:sz w:val="26"/>
          <w:szCs w:val="26"/>
        </w:rPr>
        <w:t>Мокшанского</w:t>
      </w:r>
      <w:proofErr w:type="spellEnd"/>
      <w:r w:rsidRPr="00140BA2">
        <w:rPr>
          <w:sz w:val="26"/>
          <w:szCs w:val="26"/>
        </w:rPr>
        <w:t xml:space="preserve"> района Пензенской области от 13.04.2016 № 153-44/6 «Об установлении учетной нормы и нормы предоставления жилого </w:t>
      </w:r>
      <w:r w:rsidRPr="00140BA2">
        <w:rPr>
          <w:sz w:val="26"/>
          <w:szCs w:val="26"/>
        </w:rPr>
        <w:lastRenderedPageBreak/>
        <w:t xml:space="preserve">помещения по договору социального найма в </w:t>
      </w:r>
      <w:proofErr w:type="spellStart"/>
      <w:r w:rsidRPr="00140BA2">
        <w:rPr>
          <w:sz w:val="26"/>
          <w:szCs w:val="26"/>
        </w:rPr>
        <w:t>Плесском</w:t>
      </w:r>
      <w:proofErr w:type="spellEnd"/>
      <w:r w:rsidRPr="00140BA2">
        <w:rPr>
          <w:sz w:val="26"/>
          <w:szCs w:val="26"/>
        </w:rPr>
        <w:t xml:space="preserve"> сельсовете </w:t>
      </w:r>
      <w:proofErr w:type="spellStart"/>
      <w:r w:rsidRPr="00140BA2">
        <w:rPr>
          <w:sz w:val="26"/>
          <w:szCs w:val="26"/>
        </w:rPr>
        <w:t>Мокшанского</w:t>
      </w:r>
      <w:proofErr w:type="spellEnd"/>
      <w:r w:rsidRPr="00140BA2">
        <w:rPr>
          <w:sz w:val="26"/>
          <w:szCs w:val="26"/>
        </w:rPr>
        <w:t xml:space="preserve"> района Пензенской области»</w:t>
      </w:r>
      <w:r w:rsidRPr="00140BA2">
        <w:rPr>
          <w:bCs/>
          <w:sz w:val="26"/>
          <w:szCs w:val="26"/>
        </w:rPr>
        <w:t xml:space="preserve">»;  </w:t>
      </w:r>
    </w:p>
    <w:p w:rsidR="00E93971" w:rsidRPr="00140BA2" w:rsidRDefault="00E93971" w:rsidP="00E93971">
      <w:pPr>
        <w:tabs>
          <w:tab w:val="left" w:pos="0"/>
        </w:tabs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2. Настоящее решение опубликовать в информационном бюллетене « Вести </w:t>
      </w:r>
      <w:proofErr w:type="spellStart"/>
      <w:r w:rsidRPr="00140BA2">
        <w:rPr>
          <w:sz w:val="26"/>
          <w:szCs w:val="26"/>
        </w:rPr>
        <w:t>Плесского</w:t>
      </w:r>
      <w:proofErr w:type="spellEnd"/>
      <w:r w:rsidRPr="00140BA2">
        <w:rPr>
          <w:sz w:val="26"/>
          <w:szCs w:val="26"/>
        </w:rPr>
        <w:t xml:space="preserve"> сельсовета».</w:t>
      </w:r>
    </w:p>
    <w:p w:rsidR="00E93971" w:rsidRPr="00140BA2" w:rsidRDefault="00E93971" w:rsidP="00E93971">
      <w:pPr>
        <w:tabs>
          <w:tab w:val="left" w:pos="0"/>
        </w:tabs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E93971" w:rsidRPr="00140BA2" w:rsidRDefault="00E93971" w:rsidP="00E93971">
      <w:pPr>
        <w:autoSpaceDE w:val="0"/>
        <w:autoSpaceDN w:val="0"/>
        <w:jc w:val="both"/>
        <w:rPr>
          <w:sz w:val="26"/>
          <w:szCs w:val="26"/>
        </w:rPr>
      </w:pPr>
      <w:r w:rsidRPr="00140BA2">
        <w:rPr>
          <w:sz w:val="26"/>
          <w:szCs w:val="26"/>
        </w:rPr>
        <w:t xml:space="preserve">   4. </w:t>
      </w:r>
      <w:proofErr w:type="gramStart"/>
      <w:r w:rsidRPr="00140BA2">
        <w:rPr>
          <w:sz w:val="26"/>
          <w:szCs w:val="26"/>
        </w:rPr>
        <w:t>Контроль за</w:t>
      </w:r>
      <w:proofErr w:type="gramEnd"/>
      <w:r w:rsidRPr="00140BA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140BA2">
        <w:rPr>
          <w:sz w:val="26"/>
          <w:szCs w:val="26"/>
        </w:rPr>
        <w:t>Плесского</w:t>
      </w:r>
      <w:proofErr w:type="spellEnd"/>
      <w:r w:rsidRPr="00140BA2">
        <w:rPr>
          <w:sz w:val="26"/>
          <w:szCs w:val="26"/>
        </w:rPr>
        <w:t xml:space="preserve"> сельсовета </w:t>
      </w:r>
      <w:proofErr w:type="spellStart"/>
      <w:r w:rsidRPr="00140BA2">
        <w:rPr>
          <w:sz w:val="26"/>
          <w:szCs w:val="26"/>
        </w:rPr>
        <w:t>Мокшанского</w:t>
      </w:r>
      <w:proofErr w:type="spellEnd"/>
      <w:r w:rsidRPr="00140BA2">
        <w:rPr>
          <w:sz w:val="26"/>
          <w:szCs w:val="26"/>
        </w:rPr>
        <w:t xml:space="preserve"> района Пензенской области.</w:t>
      </w:r>
    </w:p>
    <w:p w:rsidR="00E93971" w:rsidRPr="00140BA2" w:rsidRDefault="00E93971" w:rsidP="00E93971">
      <w:pPr>
        <w:autoSpaceDE w:val="0"/>
        <w:autoSpaceDN w:val="0"/>
        <w:ind w:firstLine="567"/>
        <w:jc w:val="both"/>
        <w:rPr>
          <w:sz w:val="26"/>
          <w:szCs w:val="26"/>
        </w:rPr>
      </w:pPr>
    </w:p>
    <w:p w:rsidR="00E93971" w:rsidRPr="005D4CF1" w:rsidRDefault="00E93971" w:rsidP="00E93971">
      <w:pPr>
        <w:rPr>
          <w:b/>
          <w:sz w:val="26"/>
          <w:szCs w:val="26"/>
          <w:lang w:eastAsia="en-US"/>
        </w:rPr>
      </w:pPr>
      <w:r w:rsidRPr="005D4CF1">
        <w:rPr>
          <w:b/>
          <w:sz w:val="26"/>
          <w:szCs w:val="26"/>
        </w:rPr>
        <w:t xml:space="preserve">Глава </w:t>
      </w:r>
      <w:proofErr w:type="spellStart"/>
      <w:r w:rsidRPr="005D4CF1">
        <w:rPr>
          <w:b/>
          <w:sz w:val="26"/>
          <w:szCs w:val="26"/>
          <w:lang w:eastAsia="en-US"/>
        </w:rPr>
        <w:t>Плесского</w:t>
      </w:r>
      <w:proofErr w:type="spellEnd"/>
      <w:r w:rsidRPr="005D4CF1">
        <w:rPr>
          <w:b/>
          <w:sz w:val="26"/>
          <w:szCs w:val="26"/>
          <w:lang w:eastAsia="en-US"/>
        </w:rPr>
        <w:t xml:space="preserve"> сельсовета </w:t>
      </w:r>
    </w:p>
    <w:p w:rsidR="00E93971" w:rsidRPr="005D4CF1" w:rsidRDefault="00E93971" w:rsidP="00E93971">
      <w:pPr>
        <w:rPr>
          <w:b/>
          <w:sz w:val="26"/>
          <w:szCs w:val="26"/>
        </w:rPr>
      </w:pPr>
      <w:proofErr w:type="spellStart"/>
      <w:r w:rsidRPr="005D4CF1">
        <w:rPr>
          <w:b/>
          <w:sz w:val="26"/>
          <w:szCs w:val="26"/>
        </w:rPr>
        <w:t>Мокшанского</w:t>
      </w:r>
      <w:proofErr w:type="spellEnd"/>
      <w:r w:rsidRPr="005D4CF1">
        <w:rPr>
          <w:b/>
          <w:sz w:val="26"/>
          <w:szCs w:val="26"/>
        </w:rPr>
        <w:t xml:space="preserve"> района</w:t>
      </w:r>
    </w:p>
    <w:p w:rsidR="000C3869" w:rsidRDefault="00E93971" w:rsidP="00E93971">
      <w:pPr>
        <w:ind w:firstLine="567"/>
        <w:jc w:val="right"/>
        <w:rPr>
          <w:b/>
          <w:sz w:val="26"/>
          <w:szCs w:val="26"/>
        </w:rPr>
      </w:pPr>
      <w:r w:rsidRPr="005D4CF1">
        <w:rPr>
          <w:b/>
          <w:sz w:val="26"/>
          <w:szCs w:val="26"/>
        </w:rPr>
        <w:t xml:space="preserve">Пензенской области                                                                                </w:t>
      </w:r>
      <w:bookmarkEnd w:id="0"/>
      <w:r w:rsidRPr="005D4CF1">
        <w:rPr>
          <w:b/>
          <w:sz w:val="26"/>
          <w:szCs w:val="26"/>
        </w:rPr>
        <w:t>Н.А.</w:t>
      </w:r>
      <w:proofErr w:type="gramStart"/>
      <w:r w:rsidRPr="005D4CF1">
        <w:rPr>
          <w:b/>
          <w:sz w:val="26"/>
          <w:szCs w:val="26"/>
        </w:rPr>
        <w:t>Петровская</w:t>
      </w:r>
      <w:proofErr w:type="gramEnd"/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КОМИТЕТ МЕСТНОГО САМОУПРАВЛЕНИЯ</w:t>
      </w: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ПЛЕССКОГО СЕЛЬСОВЕТА</w:t>
      </w: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МОКШАНСКОГО РАЙОНА ПЕНЗЕНСКОЙ ОБЛАСТИ</w:t>
      </w:r>
    </w:p>
    <w:p w:rsidR="00E93971" w:rsidRDefault="00E93971" w:rsidP="00E93971">
      <w:pPr>
        <w:jc w:val="center"/>
        <w:rPr>
          <w:b/>
          <w:sz w:val="32"/>
          <w:szCs w:val="32"/>
        </w:rPr>
      </w:pPr>
      <w:r w:rsidRPr="00B51084">
        <w:rPr>
          <w:b/>
          <w:sz w:val="28"/>
          <w:szCs w:val="28"/>
        </w:rPr>
        <w:t>СЕДЬМОГО СОЗЫВА</w:t>
      </w:r>
    </w:p>
    <w:p w:rsidR="00E93971" w:rsidRPr="00E5662B" w:rsidRDefault="00E93971" w:rsidP="00E93971">
      <w:pPr>
        <w:jc w:val="center"/>
        <w:rPr>
          <w:b/>
          <w:sz w:val="32"/>
          <w:szCs w:val="32"/>
        </w:rPr>
      </w:pPr>
    </w:p>
    <w:p w:rsidR="00E93971" w:rsidRPr="00B51084" w:rsidRDefault="00E93971" w:rsidP="00E93971">
      <w:pPr>
        <w:jc w:val="center"/>
        <w:rPr>
          <w:b/>
        </w:rPr>
      </w:pPr>
      <w:r w:rsidRPr="00B51084">
        <w:rPr>
          <w:b/>
        </w:rPr>
        <w:t xml:space="preserve">    РЕШЕНИЕ</w:t>
      </w:r>
    </w:p>
    <w:p w:rsidR="00E93971" w:rsidRPr="00B51084" w:rsidRDefault="00E93971" w:rsidP="00E93971">
      <w:pPr>
        <w:ind w:firstLine="709"/>
        <w:jc w:val="center"/>
        <w:rPr>
          <w:u w:val="single"/>
        </w:rPr>
      </w:pPr>
      <w:r w:rsidRPr="00B51084">
        <w:rPr>
          <w:u w:val="single"/>
        </w:rPr>
        <w:t xml:space="preserve">от  10.03.2022 № 213-71/7  </w:t>
      </w:r>
    </w:p>
    <w:p w:rsidR="00E93971" w:rsidRPr="00B51084" w:rsidRDefault="00E93971" w:rsidP="00E93971">
      <w:pPr>
        <w:ind w:firstLine="709"/>
        <w:jc w:val="center"/>
      </w:pPr>
      <w:r w:rsidRPr="00B51084">
        <w:t xml:space="preserve">с. </w:t>
      </w:r>
      <w:proofErr w:type="spellStart"/>
      <w:r w:rsidRPr="00B51084">
        <w:t>Плесс</w:t>
      </w:r>
      <w:proofErr w:type="spellEnd"/>
    </w:p>
    <w:p w:rsidR="00E93971" w:rsidRPr="00E5662B" w:rsidRDefault="00E93971" w:rsidP="00E93971">
      <w:pPr>
        <w:ind w:firstLine="709"/>
        <w:jc w:val="center"/>
        <w:rPr>
          <w:b/>
          <w:sz w:val="28"/>
          <w:szCs w:val="28"/>
        </w:rPr>
      </w:pPr>
    </w:p>
    <w:p w:rsidR="00E93971" w:rsidRPr="00E5662B" w:rsidRDefault="00E93971" w:rsidP="00E93971">
      <w:pPr>
        <w:ind w:firstLine="709"/>
        <w:jc w:val="center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t>О внесении изменений в Положение о муниципальной службе в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Плесском</w:t>
      </w:r>
      <w:proofErr w:type="spellEnd"/>
      <w:r>
        <w:rPr>
          <w:b/>
          <w:sz w:val="28"/>
          <w:szCs w:val="28"/>
        </w:rPr>
        <w:t xml:space="preserve"> сельсовете </w:t>
      </w:r>
      <w:r w:rsidRPr="00E5662B">
        <w:rPr>
          <w:b/>
          <w:sz w:val="28"/>
          <w:szCs w:val="28"/>
        </w:rPr>
        <w:t xml:space="preserve"> </w:t>
      </w:r>
      <w:proofErr w:type="spellStart"/>
      <w:r w:rsidRPr="00E5662B">
        <w:rPr>
          <w:b/>
          <w:sz w:val="28"/>
          <w:szCs w:val="28"/>
        </w:rPr>
        <w:t>Мокшанско</w:t>
      </w:r>
      <w:r>
        <w:rPr>
          <w:b/>
          <w:sz w:val="28"/>
          <w:szCs w:val="28"/>
        </w:rPr>
        <w:t>го</w:t>
      </w:r>
      <w:proofErr w:type="spellEnd"/>
      <w:r>
        <w:rPr>
          <w:b/>
          <w:sz w:val="28"/>
          <w:szCs w:val="28"/>
        </w:rPr>
        <w:t xml:space="preserve"> </w:t>
      </w:r>
      <w:r w:rsidRPr="00E5662B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а </w:t>
      </w:r>
      <w:r w:rsidRPr="00E5662B">
        <w:rPr>
          <w:b/>
          <w:sz w:val="28"/>
          <w:szCs w:val="28"/>
        </w:rPr>
        <w:t xml:space="preserve">Пензенской области, утвержденное решением </w:t>
      </w:r>
      <w:r>
        <w:rPr>
          <w:b/>
          <w:sz w:val="28"/>
          <w:szCs w:val="28"/>
        </w:rPr>
        <w:t xml:space="preserve">Комитета местного самоуправления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Pr="00E5662B">
        <w:rPr>
          <w:b/>
          <w:sz w:val="28"/>
          <w:szCs w:val="28"/>
        </w:rPr>
        <w:t xml:space="preserve"> </w:t>
      </w:r>
      <w:proofErr w:type="spellStart"/>
      <w:r w:rsidRPr="00E5662B">
        <w:rPr>
          <w:b/>
          <w:sz w:val="28"/>
          <w:szCs w:val="28"/>
        </w:rPr>
        <w:t>Мокшанского</w:t>
      </w:r>
      <w:proofErr w:type="spellEnd"/>
      <w:r w:rsidRPr="00E5662B">
        <w:rPr>
          <w:b/>
          <w:sz w:val="28"/>
          <w:szCs w:val="28"/>
        </w:rPr>
        <w:t xml:space="preserve"> района Пензенской области от </w:t>
      </w:r>
      <w:r>
        <w:rPr>
          <w:b/>
          <w:sz w:val="28"/>
          <w:szCs w:val="28"/>
        </w:rPr>
        <w:t>20.11.2013 № 371-128/5</w:t>
      </w:r>
    </w:p>
    <w:p w:rsidR="00E93971" w:rsidRPr="00E93971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Законом Пензенской области от 10.10.2007 №1390-ЗПО «О муниципальной службе в Пензенской области», руководствуясь </w:t>
      </w:r>
      <w:hyperlink r:id="rId8" w:tgtFrame="_blank" w:history="1">
        <w:r w:rsidRPr="00E93971">
          <w:rPr>
            <w:rStyle w:val="a4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Pr="00E93971">
          <w:rPr>
            <w:rStyle w:val="a4"/>
            <w:color w:val="auto"/>
            <w:sz w:val="28"/>
            <w:szCs w:val="28"/>
            <w:u w:val="none"/>
          </w:rPr>
          <w:t>Плесского</w:t>
        </w:r>
        <w:proofErr w:type="spellEnd"/>
        <w:r w:rsidRPr="00E93971">
          <w:rPr>
            <w:rStyle w:val="a4"/>
            <w:color w:val="auto"/>
            <w:sz w:val="28"/>
            <w:szCs w:val="28"/>
            <w:u w:val="none"/>
          </w:rPr>
          <w:t xml:space="preserve"> сельсовета </w:t>
        </w:r>
        <w:proofErr w:type="spellStart"/>
        <w:r w:rsidRPr="00E93971">
          <w:rPr>
            <w:rStyle w:val="a4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E93971">
          <w:rPr>
            <w:rStyle w:val="a4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E93971">
        <w:rPr>
          <w:sz w:val="28"/>
          <w:szCs w:val="28"/>
        </w:rPr>
        <w:t>,</w:t>
      </w:r>
    </w:p>
    <w:p w:rsidR="00E93971" w:rsidRDefault="00E93971" w:rsidP="00E93971">
      <w:pPr>
        <w:ind w:firstLine="709"/>
        <w:jc w:val="both"/>
        <w:rPr>
          <w:sz w:val="28"/>
          <w:szCs w:val="28"/>
        </w:rPr>
      </w:pP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Комитет местного самоуправления</w:t>
      </w:r>
      <w:r w:rsidRPr="00E566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662B">
        <w:rPr>
          <w:sz w:val="28"/>
          <w:szCs w:val="28"/>
        </w:rPr>
        <w:t xml:space="preserve"> решил:</w:t>
      </w:r>
    </w:p>
    <w:p w:rsidR="00E93971" w:rsidRDefault="00E93971" w:rsidP="00E93971">
      <w:pPr>
        <w:ind w:firstLine="709"/>
        <w:jc w:val="both"/>
        <w:rPr>
          <w:sz w:val="28"/>
          <w:szCs w:val="28"/>
        </w:rPr>
      </w:pP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 xml:space="preserve">1. Внести в Положение о муниципальной службе в </w:t>
      </w:r>
      <w:proofErr w:type="spellStart"/>
      <w:r>
        <w:rPr>
          <w:sz w:val="28"/>
          <w:szCs w:val="28"/>
        </w:rPr>
        <w:t>Плесском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E5662B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proofErr w:type="spellEnd"/>
      <w:r w:rsidRPr="00E5662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5662B">
        <w:rPr>
          <w:sz w:val="28"/>
          <w:szCs w:val="28"/>
        </w:rPr>
        <w:t xml:space="preserve"> Пензенской области, утвержденное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E5662B">
        <w:rPr>
          <w:sz w:val="28"/>
          <w:szCs w:val="28"/>
        </w:rPr>
        <w:t xml:space="preserve"> </w:t>
      </w:r>
      <w:proofErr w:type="spellStart"/>
      <w:r w:rsidRPr="00E5662B">
        <w:rPr>
          <w:sz w:val="28"/>
          <w:szCs w:val="28"/>
        </w:rPr>
        <w:t>Мокшанского</w:t>
      </w:r>
      <w:proofErr w:type="spellEnd"/>
      <w:r w:rsidRPr="00E5662B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 xml:space="preserve">20.11.2013 № 371-128/5 следующие </w:t>
      </w:r>
      <w:r w:rsidRPr="00E5662B">
        <w:rPr>
          <w:sz w:val="28"/>
          <w:szCs w:val="28"/>
        </w:rPr>
        <w:t xml:space="preserve"> изменение, </w:t>
      </w:r>
      <w:r>
        <w:rPr>
          <w:sz w:val="28"/>
          <w:szCs w:val="28"/>
        </w:rPr>
        <w:t xml:space="preserve"> дополнив    подпункт  6 пункта 7.1 после слова «  награждение» словами   «Почетной грамотой Пензенской области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>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2. Настоящее решение опубликовать в информационном бюллетене «</w:t>
      </w:r>
      <w:r>
        <w:rPr>
          <w:sz w:val="28"/>
          <w:szCs w:val="28"/>
        </w:rPr>
        <w:t xml:space="preserve">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E5662B">
        <w:rPr>
          <w:sz w:val="28"/>
          <w:szCs w:val="28"/>
        </w:rPr>
        <w:t>».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 xml:space="preserve">4. </w:t>
      </w:r>
      <w:proofErr w:type="gramStart"/>
      <w:r w:rsidRPr="00E5662B">
        <w:rPr>
          <w:sz w:val="28"/>
          <w:szCs w:val="28"/>
        </w:rPr>
        <w:t>Контроль за</w:t>
      </w:r>
      <w:proofErr w:type="gramEnd"/>
      <w:r w:rsidRPr="00E5662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E5662B">
        <w:rPr>
          <w:sz w:val="28"/>
          <w:szCs w:val="28"/>
        </w:rPr>
        <w:t>Мокшанского</w:t>
      </w:r>
      <w:proofErr w:type="spellEnd"/>
      <w:r w:rsidRPr="00E5662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E5662B">
        <w:rPr>
          <w:sz w:val="28"/>
          <w:szCs w:val="28"/>
        </w:rPr>
        <w:t>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 </w:t>
      </w:r>
    </w:p>
    <w:p w:rsidR="00E93971" w:rsidRDefault="00E93971" w:rsidP="00E93971">
      <w:pPr>
        <w:ind w:firstLine="426"/>
        <w:jc w:val="both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lastRenderedPageBreak/>
        <w:t>Глава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E93971" w:rsidRPr="00E5662B" w:rsidRDefault="00E93971" w:rsidP="00E93971">
      <w:pPr>
        <w:ind w:firstLine="426"/>
        <w:jc w:val="both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t xml:space="preserve"> </w:t>
      </w:r>
      <w:proofErr w:type="spellStart"/>
      <w:r w:rsidRPr="00E5662B">
        <w:rPr>
          <w:b/>
          <w:sz w:val="28"/>
          <w:szCs w:val="28"/>
        </w:rPr>
        <w:t>Мокшанского</w:t>
      </w:r>
      <w:proofErr w:type="spellEnd"/>
      <w:r w:rsidRPr="00E5662B">
        <w:rPr>
          <w:b/>
          <w:sz w:val="28"/>
          <w:szCs w:val="28"/>
        </w:rPr>
        <w:t xml:space="preserve"> района</w:t>
      </w:r>
    </w:p>
    <w:p w:rsidR="00E93971" w:rsidRPr="00E5662B" w:rsidRDefault="00E93971" w:rsidP="00E93971">
      <w:pPr>
        <w:ind w:firstLine="426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t xml:space="preserve">Пензенской области                                       </w:t>
      </w:r>
      <w:r>
        <w:rPr>
          <w:b/>
          <w:sz w:val="28"/>
          <w:szCs w:val="28"/>
        </w:rPr>
        <w:t xml:space="preserve">                      Н.А.</w:t>
      </w:r>
      <w:proofErr w:type="gramStart"/>
      <w:r>
        <w:rPr>
          <w:b/>
          <w:sz w:val="28"/>
          <w:szCs w:val="28"/>
        </w:rPr>
        <w:t>Петровская</w:t>
      </w:r>
      <w:proofErr w:type="gramEnd"/>
    </w:p>
    <w:p w:rsidR="00E93971" w:rsidRPr="004F4A04" w:rsidRDefault="00E93971" w:rsidP="00E93971">
      <w:pPr>
        <w:ind w:firstLine="567"/>
        <w:jc w:val="right"/>
      </w:pP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КОМИТЕТ МЕСТНОГО САМОУПРАВЛЕНИЯ</w:t>
      </w: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ПЛЕССКОГО СЕЛЬСОВЕТА</w:t>
      </w: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МОКШАНСКОГО РАЙОНА ПЕНЗЕНСКОЙ ОБЛАСТИ</w:t>
      </w: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СЕДЬМОГО СОЗЫВА</w:t>
      </w:r>
    </w:p>
    <w:p w:rsidR="00E93971" w:rsidRDefault="00E93971" w:rsidP="00E93971">
      <w:pPr>
        <w:jc w:val="center"/>
        <w:rPr>
          <w:b/>
          <w:sz w:val="32"/>
          <w:szCs w:val="32"/>
        </w:rPr>
      </w:pPr>
    </w:p>
    <w:p w:rsidR="00E93971" w:rsidRPr="00B51084" w:rsidRDefault="00E93971" w:rsidP="00E93971">
      <w:pPr>
        <w:jc w:val="center"/>
        <w:rPr>
          <w:b/>
          <w:sz w:val="28"/>
          <w:szCs w:val="28"/>
        </w:rPr>
      </w:pPr>
      <w:r w:rsidRPr="00B51084">
        <w:rPr>
          <w:b/>
          <w:sz w:val="28"/>
          <w:szCs w:val="28"/>
        </w:rPr>
        <w:t>РЕШЕНИЕ</w:t>
      </w:r>
    </w:p>
    <w:p w:rsidR="00E93971" w:rsidRPr="00E5662B" w:rsidRDefault="00E93971" w:rsidP="00E93971">
      <w:pPr>
        <w:jc w:val="center"/>
        <w:rPr>
          <w:b/>
          <w:sz w:val="32"/>
          <w:szCs w:val="32"/>
        </w:rPr>
      </w:pPr>
    </w:p>
    <w:p w:rsidR="00E93971" w:rsidRPr="00130CA6" w:rsidRDefault="00E93971" w:rsidP="00E93971">
      <w:pPr>
        <w:ind w:firstLine="709"/>
        <w:jc w:val="center"/>
        <w:rPr>
          <w:sz w:val="28"/>
          <w:szCs w:val="28"/>
          <w:u w:val="single"/>
        </w:rPr>
      </w:pPr>
      <w:r w:rsidRPr="00130CA6">
        <w:rPr>
          <w:sz w:val="28"/>
          <w:szCs w:val="28"/>
          <w:u w:val="single"/>
        </w:rPr>
        <w:t>от 10.03.2022 № 214-71/7</w:t>
      </w:r>
    </w:p>
    <w:p w:rsidR="00E93971" w:rsidRPr="00130CA6" w:rsidRDefault="00E93971" w:rsidP="00E93971">
      <w:pPr>
        <w:ind w:firstLine="709"/>
        <w:jc w:val="center"/>
        <w:rPr>
          <w:sz w:val="28"/>
          <w:szCs w:val="28"/>
        </w:rPr>
      </w:pPr>
      <w:r w:rsidRPr="00130CA6">
        <w:rPr>
          <w:sz w:val="28"/>
          <w:szCs w:val="28"/>
        </w:rPr>
        <w:t xml:space="preserve">с. </w:t>
      </w:r>
      <w:proofErr w:type="spellStart"/>
      <w:r w:rsidRPr="00130CA6">
        <w:rPr>
          <w:sz w:val="28"/>
          <w:szCs w:val="28"/>
        </w:rPr>
        <w:t>Плесс</w:t>
      </w:r>
      <w:proofErr w:type="spellEnd"/>
    </w:p>
    <w:p w:rsidR="00E93971" w:rsidRDefault="00E93971" w:rsidP="00E93971">
      <w:pPr>
        <w:ind w:firstLine="709"/>
        <w:jc w:val="center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Порядок применения поощрений к муниципальным служащим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28.02.2017 № 242-69/6 </w:t>
      </w:r>
    </w:p>
    <w:p w:rsidR="00E93971" w:rsidRPr="00E5662B" w:rsidRDefault="00E93971" w:rsidP="00E93971">
      <w:pPr>
        <w:ind w:firstLine="709"/>
        <w:jc w:val="center"/>
        <w:rPr>
          <w:b/>
          <w:sz w:val="28"/>
          <w:szCs w:val="28"/>
        </w:rPr>
      </w:pPr>
    </w:p>
    <w:p w:rsidR="00E93971" w:rsidRPr="00E93971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Законом Пензенской области от 10.10.2007 №</w:t>
      </w:r>
      <w:r>
        <w:rPr>
          <w:sz w:val="28"/>
          <w:szCs w:val="28"/>
        </w:rPr>
        <w:t xml:space="preserve"> </w:t>
      </w:r>
      <w:r w:rsidRPr="00E5662B">
        <w:rPr>
          <w:sz w:val="28"/>
          <w:szCs w:val="28"/>
        </w:rPr>
        <w:t xml:space="preserve">1390-ЗПО «О муниципальной службе в Пензенской области», руководствуясь </w:t>
      </w:r>
      <w:hyperlink r:id="rId9" w:tgtFrame="_blank" w:history="1">
        <w:r w:rsidRPr="00E93971">
          <w:rPr>
            <w:rStyle w:val="a4"/>
            <w:color w:val="auto"/>
            <w:sz w:val="28"/>
            <w:szCs w:val="28"/>
            <w:u w:val="none"/>
          </w:rPr>
          <w:t xml:space="preserve">Уставом  </w:t>
        </w:r>
        <w:proofErr w:type="spellStart"/>
        <w:r w:rsidRPr="00E93971">
          <w:rPr>
            <w:rStyle w:val="a4"/>
            <w:color w:val="auto"/>
            <w:sz w:val="28"/>
            <w:szCs w:val="28"/>
            <w:u w:val="none"/>
          </w:rPr>
          <w:t>Плесского</w:t>
        </w:r>
        <w:proofErr w:type="spellEnd"/>
        <w:r w:rsidRPr="00E93971">
          <w:rPr>
            <w:rStyle w:val="a4"/>
            <w:color w:val="auto"/>
            <w:sz w:val="28"/>
            <w:szCs w:val="28"/>
            <w:u w:val="none"/>
          </w:rPr>
          <w:t xml:space="preserve"> сельсовета </w:t>
        </w:r>
        <w:proofErr w:type="spellStart"/>
        <w:r w:rsidRPr="00E93971">
          <w:rPr>
            <w:rStyle w:val="a4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E93971">
          <w:rPr>
            <w:rStyle w:val="a4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E93971">
        <w:rPr>
          <w:sz w:val="28"/>
          <w:szCs w:val="28"/>
        </w:rPr>
        <w:t>,</w:t>
      </w:r>
    </w:p>
    <w:p w:rsidR="00E93971" w:rsidRDefault="00E93971" w:rsidP="00E93971">
      <w:pPr>
        <w:ind w:firstLine="709"/>
        <w:jc w:val="both"/>
        <w:rPr>
          <w:sz w:val="28"/>
          <w:szCs w:val="28"/>
        </w:rPr>
      </w:pP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Комитет местного самоуправления</w:t>
      </w:r>
      <w:r w:rsidRPr="00E566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662B">
        <w:rPr>
          <w:sz w:val="28"/>
          <w:szCs w:val="28"/>
        </w:rPr>
        <w:t xml:space="preserve"> решил</w:t>
      </w:r>
      <w:proofErr w:type="gramStart"/>
      <w:r>
        <w:rPr>
          <w:sz w:val="28"/>
          <w:szCs w:val="28"/>
        </w:rPr>
        <w:t xml:space="preserve"> </w:t>
      </w:r>
      <w:r w:rsidRPr="00E5662B">
        <w:rPr>
          <w:sz w:val="28"/>
          <w:szCs w:val="28"/>
        </w:rPr>
        <w:t>:</w:t>
      </w:r>
      <w:proofErr w:type="gramEnd"/>
    </w:p>
    <w:p w:rsidR="00E93971" w:rsidRDefault="00E93971" w:rsidP="00E93971">
      <w:pPr>
        <w:ind w:firstLine="709"/>
        <w:jc w:val="both"/>
        <w:rPr>
          <w:sz w:val="28"/>
          <w:szCs w:val="28"/>
        </w:rPr>
      </w:pPr>
    </w:p>
    <w:p w:rsidR="00E93971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Порядок применения поощрений к муниципальным служащим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E5662B">
        <w:rPr>
          <w:sz w:val="28"/>
          <w:szCs w:val="28"/>
        </w:rPr>
        <w:t>, утвержденн</w:t>
      </w:r>
      <w:r>
        <w:rPr>
          <w:sz w:val="28"/>
          <w:szCs w:val="28"/>
        </w:rPr>
        <w:t>ый</w:t>
      </w:r>
      <w:r w:rsidRPr="00E5662B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E5662B">
        <w:rPr>
          <w:sz w:val="28"/>
          <w:szCs w:val="28"/>
        </w:rPr>
        <w:t xml:space="preserve"> </w:t>
      </w:r>
      <w:proofErr w:type="spellStart"/>
      <w:r w:rsidRPr="00E5662B">
        <w:rPr>
          <w:sz w:val="28"/>
          <w:szCs w:val="28"/>
        </w:rPr>
        <w:t>Мокшанского</w:t>
      </w:r>
      <w:proofErr w:type="spellEnd"/>
      <w:r w:rsidRPr="00E5662B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 xml:space="preserve">28.02.2017 № 242-69/6   </w:t>
      </w:r>
      <w:r w:rsidRPr="00E5662B">
        <w:rPr>
          <w:sz w:val="28"/>
          <w:szCs w:val="28"/>
        </w:rPr>
        <w:t>изменение,</w:t>
      </w:r>
    </w:p>
    <w:p w:rsidR="00E93971" w:rsidRPr="00E5662B" w:rsidRDefault="00E93971" w:rsidP="00E93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дополнив  </w:t>
      </w:r>
      <w:r w:rsidRPr="00E5662B">
        <w:rPr>
          <w:sz w:val="28"/>
          <w:szCs w:val="28"/>
        </w:rPr>
        <w:t xml:space="preserve">подпункт 6 пункта </w:t>
      </w:r>
      <w:r>
        <w:rPr>
          <w:sz w:val="28"/>
          <w:szCs w:val="28"/>
        </w:rPr>
        <w:t>2</w:t>
      </w:r>
      <w:r w:rsidRPr="00E5662B">
        <w:rPr>
          <w:sz w:val="28"/>
          <w:szCs w:val="28"/>
        </w:rPr>
        <w:t xml:space="preserve">.1 </w:t>
      </w:r>
      <w:r>
        <w:rPr>
          <w:sz w:val="28"/>
          <w:szCs w:val="28"/>
        </w:rPr>
        <w:t xml:space="preserve">  после слова « награждение»  словами   «Почетной грамотой Пензенской области,».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2. Настоящее решение опубликовать в информационном бюллетене «</w:t>
      </w:r>
      <w:r>
        <w:rPr>
          <w:sz w:val="28"/>
          <w:szCs w:val="28"/>
        </w:rPr>
        <w:t xml:space="preserve">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  <w:r w:rsidRPr="00E5662B">
        <w:rPr>
          <w:sz w:val="28"/>
          <w:szCs w:val="28"/>
        </w:rPr>
        <w:t>».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E93971" w:rsidRPr="00E5662B" w:rsidRDefault="00E93971" w:rsidP="00E93971">
      <w:pPr>
        <w:ind w:firstLine="709"/>
        <w:jc w:val="both"/>
        <w:rPr>
          <w:sz w:val="28"/>
          <w:szCs w:val="28"/>
        </w:rPr>
      </w:pPr>
      <w:r w:rsidRPr="00E5662B">
        <w:rPr>
          <w:sz w:val="28"/>
          <w:szCs w:val="28"/>
        </w:rPr>
        <w:t xml:space="preserve">4. </w:t>
      </w:r>
      <w:proofErr w:type="gramStart"/>
      <w:r w:rsidRPr="00E5662B">
        <w:rPr>
          <w:sz w:val="28"/>
          <w:szCs w:val="28"/>
        </w:rPr>
        <w:t>Контроль за</w:t>
      </w:r>
      <w:proofErr w:type="gramEnd"/>
      <w:r w:rsidRPr="00E5662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E5662B">
        <w:rPr>
          <w:sz w:val="28"/>
          <w:szCs w:val="28"/>
        </w:rPr>
        <w:t>Мокшанского</w:t>
      </w:r>
      <w:proofErr w:type="spellEnd"/>
      <w:r w:rsidRPr="00E5662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E5662B">
        <w:rPr>
          <w:sz w:val="28"/>
          <w:szCs w:val="28"/>
        </w:rPr>
        <w:t>.</w:t>
      </w:r>
    </w:p>
    <w:p w:rsidR="00E93971" w:rsidRDefault="00E93971" w:rsidP="00E93971">
      <w:pPr>
        <w:ind w:firstLine="709"/>
        <w:jc w:val="both"/>
        <w:rPr>
          <w:sz w:val="28"/>
          <w:szCs w:val="28"/>
        </w:rPr>
      </w:pPr>
    </w:p>
    <w:p w:rsidR="00E93971" w:rsidRDefault="00E93971" w:rsidP="00E93971">
      <w:pPr>
        <w:ind w:firstLine="709"/>
        <w:jc w:val="both"/>
        <w:rPr>
          <w:b/>
          <w:sz w:val="28"/>
          <w:szCs w:val="28"/>
        </w:rPr>
      </w:pPr>
      <w:r w:rsidRPr="00E5662B">
        <w:rPr>
          <w:sz w:val="28"/>
          <w:szCs w:val="28"/>
        </w:rPr>
        <w:t> </w:t>
      </w:r>
      <w:r w:rsidRPr="00E5662B">
        <w:rPr>
          <w:b/>
          <w:sz w:val="28"/>
          <w:szCs w:val="28"/>
        </w:rPr>
        <w:t>Глава</w:t>
      </w:r>
    </w:p>
    <w:p w:rsidR="00E93971" w:rsidRDefault="00E93971" w:rsidP="00E9397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Pr="00E5662B">
        <w:rPr>
          <w:b/>
          <w:sz w:val="28"/>
          <w:szCs w:val="28"/>
        </w:rPr>
        <w:t xml:space="preserve"> </w:t>
      </w:r>
    </w:p>
    <w:p w:rsidR="00E93971" w:rsidRPr="00E5662B" w:rsidRDefault="00E93971" w:rsidP="00E93971">
      <w:pPr>
        <w:ind w:firstLine="709"/>
        <w:jc w:val="both"/>
        <w:rPr>
          <w:b/>
          <w:sz w:val="28"/>
          <w:szCs w:val="28"/>
        </w:rPr>
      </w:pPr>
      <w:proofErr w:type="spellStart"/>
      <w:r w:rsidRPr="00E5662B">
        <w:rPr>
          <w:b/>
          <w:sz w:val="28"/>
          <w:szCs w:val="28"/>
        </w:rPr>
        <w:t>Мокшанского</w:t>
      </w:r>
      <w:proofErr w:type="spellEnd"/>
      <w:r w:rsidRPr="00E5662B">
        <w:rPr>
          <w:b/>
          <w:sz w:val="28"/>
          <w:szCs w:val="28"/>
        </w:rPr>
        <w:t xml:space="preserve"> района</w:t>
      </w:r>
    </w:p>
    <w:p w:rsidR="00E93971" w:rsidRPr="00E5662B" w:rsidRDefault="00E93971" w:rsidP="00E93971">
      <w:pPr>
        <w:ind w:firstLine="709"/>
        <w:jc w:val="both"/>
        <w:rPr>
          <w:b/>
          <w:sz w:val="28"/>
          <w:szCs w:val="28"/>
        </w:rPr>
      </w:pPr>
      <w:r w:rsidRPr="00E5662B">
        <w:rPr>
          <w:b/>
          <w:sz w:val="28"/>
          <w:szCs w:val="28"/>
        </w:rPr>
        <w:t xml:space="preserve">Пензенской области                                                                 </w:t>
      </w:r>
      <w:r>
        <w:rPr>
          <w:b/>
          <w:sz w:val="28"/>
          <w:szCs w:val="28"/>
        </w:rPr>
        <w:t>Н.А.</w:t>
      </w:r>
      <w:proofErr w:type="gramStart"/>
      <w:r>
        <w:rPr>
          <w:b/>
          <w:sz w:val="28"/>
          <w:szCs w:val="28"/>
        </w:rPr>
        <w:t>Петровская</w:t>
      </w:r>
      <w:proofErr w:type="gramEnd"/>
    </w:p>
    <w:p w:rsidR="00B51084" w:rsidRDefault="00B51084" w:rsidP="00E93971">
      <w:pPr>
        <w:jc w:val="center"/>
        <w:rPr>
          <w:b/>
          <w:sz w:val="32"/>
          <w:szCs w:val="32"/>
        </w:rPr>
      </w:pPr>
    </w:p>
    <w:p w:rsidR="00E93971" w:rsidRDefault="00E93971" w:rsidP="00E939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КОМИТЕТ МЕСТНОГО САМОУПРАВЛЕНИЯ</w:t>
      </w:r>
    </w:p>
    <w:p w:rsidR="00E93971" w:rsidRPr="00E5662B" w:rsidRDefault="00E93971" w:rsidP="00E939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ПЛЕССКОГО СЕЛЬСОВЕТА</w:t>
      </w:r>
    </w:p>
    <w:p w:rsidR="00E93971" w:rsidRPr="00E5662B" w:rsidRDefault="00E93971" w:rsidP="00E93971">
      <w:pPr>
        <w:jc w:val="center"/>
        <w:rPr>
          <w:b/>
          <w:sz w:val="32"/>
          <w:szCs w:val="32"/>
        </w:rPr>
      </w:pPr>
      <w:r w:rsidRPr="00E5662B">
        <w:rPr>
          <w:b/>
          <w:sz w:val="32"/>
          <w:szCs w:val="32"/>
        </w:rPr>
        <w:t>МОКШАНСКОГО РАЙОНА</w:t>
      </w:r>
      <w:r>
        <w:rPr>
          <w:b/>
          <w:sz w:val="32"/>
          <w:szCs w:val="32"/>
        </w:rPr>
        <w:t xml:space="preserve"> </w:t>
      </w:r>
      <w:r w:rsidRPr="00E5662B">
        <w:rPr>
          <w:b/>
          <w:sz w:val="32"/>
          <w:szCs w:val="32"/>
        </w:rPr>
        <w:t>ПЕНЗЕНСКОЙ ОБЛАСТИ</w:t>
      </w:r>
    </w:p>
    <w:p w:rsidR="00E93971" w:rsidRDefault="00E93971" w:rsidP="00E939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E5662B">
        <w:rPr>
          <w:b/>
          <w:sz w:val="32"/>
          <w:szCs w:val="32"/>
        </w:rPr>
        <w:t xml:space="preserve"> СОЗЫВА</w:t>
      </w:r>
    </w:p>
    <w:p w:rsidR="00E93971" w:rsidRPr="002B77C9" w:rsidRDefault="00E93971" w:rsidP="00E93971">
      <w:pPr>
        <w:jc w:val="center"/>
        <w:rPr>
          <w:b/>
          <w:sz w:val="28"/>
          <w:szCs w:val="28"/>
        </w:rPr>
      </w:pPr>
    </w:p>
    <w:p w:rsidR="00E93971" w:rsidRPr="002B77C9" w:rsidRDefault="00E93971" w:rsidP="00E93971">
      <w:pPr>
        <w:jc w:val="center"/>
        <w:rPr>
          <w:b/>
          <w:sz w:val="28"/>
          <w:szCs w:val="28"/>
        </w:rPr>
      </w:pPr>
      <w:r w:rsidRPr="002B77C9">
        <w:rPr>
          <w:b/>
          <w:sz w:val="28"/>
          <w:szCs w:val="28"/>
        </w:rPr>
        <w:t xml:space="preserve">       РЕШЕНИЕ</w:t>
      </w:r>
    </w:p>
    <w:p w:rsidR="00E93971" w:rsidRPr="00A17FDA" w:rsidRDefault="00E93971" w:rsidP="00E93971">
      <w:pPr>
        <w:ind w:firstLine="709"/>
        <w:jc w:val="center"/>
        <w:rPr>
          <w:u w:val="single"/>
        </w:rPr>
      </w:pPr>
      <w:r w:rsidRPr="00A17FDA">
        <w:rPr>
          <w:u w:val="single"/>
        </w:rPr>
        <w:t>от 10.03.2022 № 215-71/7</w:t>
      </w:r>
    </w:p>
    <w:p w:rsidR="00E93971" w:rsidRPr="00A17FDA" w:rsidRDefault="00E93971" w:rsidP="00E93971">
      <w:pPr>
        <w:ind w:firstLine="709"/>
        <w:jc w:val="center"/>
      </w:pPr>
      <w:r w:rsidRPr="00A17FDA">
        <w:t xml:space="preserve">с. </w:t>
      </w:r>
      <w:proofErr w:type="spellStart"/>
      <w:r w:rsidRPr="00A17FDA">
        <w:t>Плесс</w:t>
      </w:r>
      <w:proofErr w:type="spellEnd"/>
    </w:p>
    <w:p w:rsidR="00E93971" w:rsidRPr="007F289A" w:rsidRDefault="00E93971" w:rsidP="00E93971">
      <w:pPr>
        <w:pStyle w:val="a0"/>
        <w:rPr>
          <w:b/>
          <w:bCs/>
          <w:sz w:val="26"/>
          <w:szCs w:val="26"/>
        </w:rPr>
      </w:pPr>
    </w:p>
    <w:p w:rsidR="00E93971" w:rsidRPr="0008374E" w:rsidRDefault="00E93971" w:rsidP="00E93971">
      <w:pPr>
        <w:pStyle w:val="a0"/>
        <w:ind w:left="360"/>
        <w:jc w:val="center"/>
        <w:rPr>
          <w:b/>
          <w:bCs/>
          <w:szCs w:val="28"/>
        </w:rPr>
      </w:pPr>
      <w:proofErr w:type="gramStart"/>
      <w:r w:rsidRPr="009C2BE9">
        <w:rPr>
          <w:bCs/>
          <w:szCs w:val="28"/>
        </w:rPr>
        <w:t>Об утверждении соглашени</w:t>
      </w:r>
      <w:r>
        <w:rPr>
          <w:bCs/>
          <w:szCs w:val="28"/>
        </w:rPr>
        <w:t>я</w:t>
      </w:r>
      <w:r w:rsidRPr="009C2BE9">
        <w:rPr>
          <w:bCs/>
          <w:szCs w:val="28"/>
        </w:rPr>
        <w:t xml:space="preserve"> о передаче </w:t>
      </w:r>
      <w:r>
        <w:rPr>
          <w:bCs/>
          <w:szCs w:val="28"/>
        </w:rPr>
        <w:t xml:space="preserve">части </w:t>
      </w:r>
      <w:r w:rsidRPr="009C2BE9">
        <w:rPr>
          <w:bCs/>
          <w:szCs w:val="28"/>
        </w:rPr>
        <w:t xml:space="preserve">полномочий </w:t>
      </w:r>
      <w:r w:rsidRPr="005E3A44">
        <w:rPr>
          <w:szCs w:val="28"/>
        </w:rPr>
        <w:t>по решению вопросов местного значения в области осуществления градостроительной деятельности в границах</w:t>
      </w:r>
      <w:proofErr w:type="gramEnd"/>
      <w:r w:rsidRPr="005E3A44">
        <w:rPr>
          <w:szCs w:val="28"/>
        </w:rPr>
        <w:t xml:space="preserve"> поселений</w:t>
      </w:r>
      <w:r>
        <w:rPr>
          <w:szCs w:val="28"/>
        </w:rPr>
        <w:t xml:space="preserve"> между </w:t>
      </w:r>
      <w:proofErr w:type="spellStart"/>
      <w:r>
        <w:rPr>
          <w:szCs w:val="28"/>
        </w:rPr>
        <w:t>Мокшанским</w:t>
      </w:r>
      <w:proofErr w:type="spellEnd"/>
      <w:r>
        <w:rPr>
          <w:szCs w:val="28"/>
        </w:rPr>
        <w:t xml:space="preserve"> районом Пензенской области и </w:t>
      </w:r>
      <w:proofErr w:type="spellStart"/>
      <w:r>
        <w:rPr>
          <w:szCs w:val="28"/>
        </w:rPr>
        <w:t>Плесским</w:t>
      </w:r>
      <w:proofErr w:type="spellEnd"/>
      <w:r>
        <w:rPr>
          <w:szCs w:val="28"/>
        </w:rPr>
        <w:t xml:space="preserve"> сельсоветом   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</w:t>
      </w:r>
      <w:r w:rsidRPr="0008374E">
        <w:rPr>
          <w:bCs/>
          <w:szCs w:val="28"/>
        </w:rPr>
        <w:t xml:space="preserve"> </w:t>
      </w:r>
    </w:p>
    <w:p w:rsidR="00E93971" w:rsidRPr="0008374E" w:rsidRDefault="00E93971" w:rsidP="00E93971">
      <w:pPr>
        <w:pStyle w:val="a0"/>
        <w:ind w:left="360"/>
        <w:jc w:val="center"/>
        <w:rPr>
          <w:bCs/>
          <w:szCs w:val="28"/>
        </w:rPr>
      </w:pPr>
    </w:p>
    <w:p w:rsidR="00E93971" w:rsidRPr="00B51084" w:rsidRDefault="00E93971" w:rsidP="00E93971">
      <w:pPr>
        <w:pStyle w:val="a0"/>
        <w:ind w:firstLine="900"/>
        <w:rPr>
          <w:bCs/>
          <w:szCs w:val="28"/>
        </w:rPr>
      </w:pPr>
      <w:r w:rsidRPr="00B51084">
        <w:rPr>
          <w:bCs/>
          <w:szCs w:val="28"/>
        </w:rPr>
        <w:t xml:space="preserve">На основании ст. 15 Федерального закона №131 – ФЗ от 06.10.2003 «Об общих принципах организации местного самоуправления в Российской Федерации», Устава </w:t>
      </w:r>
      <w:proofErr w:type="spellStart"/>
      <w:r w:rsidRPr="00B51084">
        <w:rPr>
          <w:bCs/>
          <w:szCs w:val="28"/>
        </w:rPr>
        <w:t>Плесского</w:t>
      </w:r>
      <w:proofErr w:type="spellEnd"/>
      <w:r w:rsidRPr="00B51084">
        <w:rPr>
          <w:bCs/>
          <w:szCs w:val="28"/>
        </w:rPr>
        <w:t xml:space="preserve"> сельсовета </w:t>
      </w:r>
      <w:proofErr w:type="spellStart"/>
      <w:r w:rsidRPr="00B51084">
        <w:rPr>
          <w:bCs/>
          <w:szCs w:val="28"/>
        </w:rPr>
        <w:t>Мокшанского</w:t>
      </w:r>
      <w:proofErr w:type="spellEnd"/>
      <w:r w:rsidRPr="00B51084">
        <w:rPr>
          <w:bCs/>
          <w:szCs w:val="28"/>
        </w:rPr>
        <w:t xml:space="preserve"> района Пензенской области -</w:t>
      </w:r>
    </w:p>
    <w:p w:rsidR="00E93971" w:rsidRPr="00B51084" w:rsidRDefault="00E93971" w:rsidP="00E93971">
      <w:pPr>
        <w:pStyle w:val="a0"/>
        <w:jc w:val="center"/>
        <w:rPr>
          <w:bCs/>
          <w:szCs w:val="28"/>
        </w:rPr>
      </w:pPr>
      <w:r w:rsidRPr="00B51084">
        <w:rPr>
          <w:bCs/>
          <w:szCs w:val="28"/>
        </w:rPr>
        <w:t>Комитет местного самоуправления  решил:</w:t>
      </w:r>
    </w:p>
    <w:p w:rsidR="00E93971" w:rsidRPr="00B51084" w:rsidRDefault="00E93971" w:rsidP="00E93971">
      <w:pPr>
        <w:pStyle w:val="a0"/>
        <w:ind w:firstLine="900"/>
        <w:rPr>
          <w:bCs/>
          <w:szCs w:val="28"/>
        </w:rPr>
      </w:pPr>
    </w:p>
    <w:p w:rsidR="00E93971" w:rsidRPr="00B51084" w:rsidRDefault="00E93971" w:rsidP="00E93971">
      <w:pPr>
        <w:pStyle w:val="a0"/>
        <w:numPr>
          <w:ilvl w:val="0"/>
          <w:numId w:val="11"/>
        </w:numPr>
        <w:tabs>
          <w:tab w:val="clear" w:pos="750"/>
          <w:tab w:val="clear" w:pos="1139"/>
          <w:tab w:val="num" w:pos="567"/>
        </w:tabs>
        <w:ind w:left="0" w:firstLine="426"/>
        <w:rPr>
          <w:bCs/>
          <w:szCs w:val="28"/>
        </w:rPr>
      </w:pPr>
      <w:r w:rsidRPr="00B51084">
        <w:rPr>
          <w:bCs/>
          <w:szCs w:val="28"/>
        </w:rPr>
        <w:t xml:space="preserve">Утвердить соглашение о передаче </w:t>
      </w:r>
      <w:r w:rsidRPr="00B51084">
        <w:rPr>
          <w:szCs w:val="28"/>
        </w:rPr>
        <w:t xml:space="preserve">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B51084">
        <w:rPr>
          <w:szCs w:val="28"/>
        </w:rPr>
        <w:t>Мокшанским</w:t>
      </w:r>
      <w:proofErr w:type="spellEnd"/>
      <w:r w:rsidRPr="00B51084">
        <w:rPr>
          <w:szCs w:val="28"/>
        </w:rPr>
        <w:t xml:space="preserve"> районом Пензенской области и </w:t>
      </w:r>
      <w:proofErr w:type="spellStart"/>
      <w:r w:rsidRPr="00B51084">
        <w:rPr>
          <w:szCs w:val="28"/>
        </w:rPr>
        <w:t>Плесским</w:t>
      </w:r>
      <w:proofErr w:type="spellEnd"/>
      <w:r w:rsidRPr="00B51084">
        <w:rPr>
          <w:szCs w:val="28"/>
        </w:rPr>
        <w:t xml:space="preserve"> сельсоветом </w:t>
      </w:r>
      <w:proofErr w:type="spellStart"/>
      <w:r w:rsidRPr="00B51084">
        <w:rPr>
          <w:szCs w:val="28"/>
        </w:rPr>
        <w:t>Мокшанского</w:t>
      </w:r>
      <w:proofErr w:type="spellEnd"/>
      <w:r w:rsidRPr="00B51084">
        <w:rPr>
          <w:szCs w:val="28"/>
        </w:rPr>
        <w:t xml:space="preserve"> района Пензенской области</w:t>
      </w:r>
      <w:r w:rsidRPr="00B51084">
        <w:rPr>
          <w:bCs/>
          <w:szCs w:val="28"/>
        </w:rPr>
        <w:t xml:space="preserve"> </w:t>
      </w:r>
      <w:r w:rsidRPr="00B51084">
        <w:rPr>
          <w:szCs w:val="28"/>
        </w:rPr>
        <w:t>согласно приложению.</w:t>
      </w:r>
    </w:p>
    <w:p w:rsidR="00E93971" w:rsidRPr="00B51084" w:rsidRDefault="00E93971" w:rsidP="00E93971">
      <w:pPr>
        <w:pStyle w:val="a0"/>
        <w:numPr>
          <w:ilvl w:val="0"/>
          <w:numId w:val="11"/>
        </w:numPr>
        <w:tabs>
          <w:tab w:val="clear" w:pos="750"/>
          <w:tab w:val="clear" w:pos="1139"/>
          <w:tab w:val="num" w:pos="0"/>
        </w:tabs>
        <w:ind w:left="0" w:firstLine="426"/>
        <w:rPr>
          <w:bCs/>
          <w:szCs w:val="28"/>
        </w:rPr>
      </w:pPr>
      <w:r w:rsidRPr="00B51084">
        <w:rPr>
          <w:bCs/>
          <w:szCs w:val="28"/>
        </w:rPr>
        <w:t xml:space="preserve">Опубликовать настоящее решение в информационном бюллетене « Вести </w:t>
      </w:r>
      <w:proofErr w:type="spellStart"/>
      <w:r w:rsidRPr="00B51084">
        <w:rPr>
          <w:bCs/>
          <w:szCs w:val="28"/>
        </w:rPr>
        <w:t>Плесского</w:t>
      </w:r>
      <w:proofErr w:type="spellEnd"/>
      <w:r w:rsidRPr="00B51084">
        <w:rPr>
          <w:bCs/>
          <w:szCs w:val="28"/>
        </w:rPr>
        <w:t xml:space="preserve"> сельсовета»</w:t>
      </w:r>
    </w:p>
    <w:p w:rsidR="00E93971" w:rsidRPr="00B51084" w:rsidRDefault="00E93971" w:rsidP="00E93971">
      <w:pPr>
        <w:pStyle w:val="a0"/>
        <w:numPr>
          <w:ilvl w:val="0"/>
          <w:numId w:val="11"/>
        </w:numPr>
        <w:tabs>
          <w:tab w:val="clear" w:pos="750"/>
          <w:tab w:val="clear" w:pos="1139"/>
          <w:tab w:val="num" w:pos="0"/>
        </w:tabs>
        <w:ind w:left="0" w:firstLine="426"/>
        <w:rPr>
          <w:bCs/>
          <w:szCs w:val="28"/>
        </w:rPr>
      </w:pPr>
      <w:r w:rsidRPr="00B51084">
        <w:rPr>
          <w:bCs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E93971" w:rsidRPr="00B51084" w:rsidRDefault="00E93971" w:rsidP="00E93971">
      <w:pPr>
        <w:pStyle w:val="a0"/>
        <w:numPr>
          <w:ilvl w:val="0"/>
          <w:numId w:val="11"/>
        </w:numPr>
        <w:tabs>
          <w:tab w:val="clear" w:pos="750"/>
          <w:tab w:val="clear" w:pos="1139"/>
          <w:tab w:val="num" w:pos="567"/>
        </w:tabs>
        <w:ind w:left="0" w:firstLine="426"/>
        <w:rPr>
          <w:bCs/>
          <w:szCs w:val="28"/>
        </w:rPr>
      </w:pPr>
      <w:proofErr w:type="gramStart"/>
      <w:r w:rsidRPr="00B51084">
        <w:rPr>
          <w:bCs/>
          <w:szCs w:val="28"/>
        </w:rPr>
        <w:t>Контроль за</w:t>
      </w:r>
      <w:proofErr w:type="gramEnd"/>
      <w:r w:rsidRPr="00B51084">
        <w:rPr>
          <w:bCs/>
          <w:szCs w:val="28"/>
        </w:rPr>
        <w:t xml:space="preserve"> выполнением настоящего решения возложить на главу </w:t>
      </w:r>
      <w:proofErr w:type="spellStart"/>
      <w:r w:rsidRPr="00B51084">
        <w:rPr>
          <w:bCs/>
          <w:szCs w:val="28"/>
        </w:rPr>
        <w:t>Плесского</w:t>
      </w:r>
      <w:proofErr w:type="spellEnd"/>
      <w:r w:rsidRPr="00B51084">
        <w:rPr>
          <w:bCs/>
          <w:szCs w:val="28"/>
        </w:rPr>
        <w:t xml:space="preserve"> сельсовета </w:t>
      </w:r>
      <w:proofErr w:type="spellStart"/>
      <w:r w:rsidRPr="00B51084">
        <w:rPr>
          <w:bCs/>
          <w:szCs w:val="28"/>
        </w:rPr>
        <w:t>Мокшанского</w:t>
      </w:r>
      <w:proofErr w:type="spellEnd"/>
      <w:r w:rsidRPr="00B51084">
        <w:rPr>
          <w:bCs/>
          <w:szCs w:val="28"/>
        </w:rPr>
        <w:t xml:space="preserve"> района Пензенской области.</w:t>
      </w:r>
    </w:p>
    <w:p w:rsidR="00E93971" w:rsidRPr="00AD0D97" w:rsidRDefault="00E93971" w:rsidP="00E93971">
      <w:pPr>
        <w:pStyle w:val="a0"/>
        <w:ind w:left="567" w:firstLine="426"/>
        <w:rPr>
          <w:b/>
          <w:bCs/>
          <w:szCs w:val="28"/>
        </w:rPr>
      </w:pPr>
    </w:p>
    <w:p w:rsidR="00E93971" w:rsidRDefault="00E93971" w:rsidP="00E93971">
      <w:pPr>
        <w:pStyle w:val="a0"/>
        <w:ind w:left="360"/>
        <w:jc w:val="center"/>
        <w:rPr>
          <w:bCs/>
        </w:rPr>
      </w:pPr>
    </w:p>
    <w:p w:rsidR="00E93971" w:rsidRDefault="00E93971" w:rsidP="00E93971">
      <w:pPr>
        <w:pStyle w:val="a0"/>
        <w:rPr>
          <w:bCs/>
          <w:sz w:val="26"/>
          <w:szCs w:val="26"/>
        </w:rPr>
      </w:pPr>
      <w:r w:rsidRPr="007F289A">
        <w:rPr>
          <w:bCs/>
          <w:sz w:val="26"/>
          <w:szCs w:val="26"/>
        </w:rPr>
        <w:t>Глава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Плесского</w:t>
      </w:r>
      <w:proofErr w:type="spellEnd"/>
      <w:r>
        <w:rPr>
          <w:bCs/>
          <w:sz w:val="26"/>
          <w:szCs w:val="26"/>
        </w:rPr>
        <w:t xml:space="preserve"> сельсовета</w:t>
      </w:r>
    </w:p>
    <w:p w:rsidR="00E93971" w:rsidRDefault="00E93971" w:rsidP="00E93971">
      <w:pPr>
        <w:pStyle w:val="a0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района</w:t>
      </w: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Пензенской области                   </w:t>
      </w:r>
      <w:r w:rsidRPr="007F289A">
        <w:rPr>
          <w:bCs/>
          <w:sz w:val="26"/>
          <w:szCs w:val="26"/>
        </w:rPr>
        <w:t xml:space="preserve">                                </w:t>
      </w:r>
      <w:r>
        <w:rPr>
          <w:bCs/>
          <w:sz w:val="26"/>
          <w:szCs w:val="26"/>
        </w:rPr>
        <w:t xml:space="preserve">                </w:t>
      </w:r>
      <w:r w:rsidRPr="007F289A">
        <w:rPr>
          <w:bCs/>
          <w:sz w:val="26"/>
          <w:szCs w:val="26"/>
        </w:rPr>
        <w:t xml:space="preserve">                  </w:t>
      </w:r>
      <w:r>
        <w:rPr>
          <w:bCs/>
          <w:sz w:val="26"/>
          <w:szCs w:val="26"/>
        </w:rPr>
        <w:t>Н.А.</w:t>
      </w:r>
      <w:proofErr w:type="gramStart"/>
      <w:r>
        <w:rPr>
          <w:bCs/>
          <w:sz w:val="26"/>
          <w:szCs w:val="26"/>
        </w:rPr>
        <w:t>Петровская</w:t>
      </w:r>
      <w:proofErr w:type="gramEnd"/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tbl>
      <w:tblPr>
        <w:tblW w:w="0" w:type="auto"/>
        <w:tblLook w:val="04A0"/>
      </w:tblPr>
      <w:tblGrid>
        <w:gridCol w:w="5138"/>
        <w:gridCol w:w="5143"/>
      </w:tblGrid>
      <w:tr w:rsidR="00E93971" w:rsidTr="00604975">
        <w:trPr>
          <w:trHeight w:val="1421"/>
        </w:trPr>
        <w:tc>
          <w:tcPr>
            <w:tcW w:w="5210" w:type="dxa"/>
            <w:hideMark/>
          </w:tcPr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решением Комитета местного самоуправления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Мокшанского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  <w:p w:rsidR="00E93971" w:rsidRDefault="00E93971" w:rsidP="00604975">
            <w:pPr>
              <w:jc w:val="center"/>
            </w:pPr>
            <w:r>
              <w:rPr>
                <w:sz w:val="22"/>
                <w:szCs w:val="22"/>
              </w:rPr>
              <w:t>от 10.03.2022 № 215-71/7</w:t>
            </w:r>
          </w:p>
        </w:tc>
        <w:tc>
          <w:tcPr>
            <w:tcW w:w="5211" w:type="dxa"/>
            <w:hideMark/>
          </w:tcPr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решением Собрания представителей</w:t>
            </w:r>
          </w:p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Мокшанского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E93971" w:rsidRDefault="00E93971" w:rsidP="0060497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Пензенской области</w:t>
            </w:r>
          </w:p>
          <w:p w:rsidR="00E93971" w:rsidRDefault="00E93971" w:rsidP="00604975">
            <w:pPr>
              <w:jc w:val="center"/>
            </w:pPr>
            <w:r>
              <w:rPr>
                <w:sz w:val="22"/>
                <w:szCs w:val="22"/>
              </w:rPr>
              <w:t>от ________________ №____________</w:t>
            </w:r>
          </w:p>
        </w:tc>
      </w:tr>
    </w:tbl>
    <w:p w:rsidR="00E93971" w:rsidRDefault="00E93971" w:rsidP="00E93971">
      <w:pPr>
        <w:ind w:firstLine="284"/>
        <w:jc w:val="center"/>
      </w:pPr>
      <w:r>
        <w:t xml:space="preserve">                                                                              </w:t>
      </w:r>
    </w:p>
    <w:p w:rsidR="00E93971" w:rsidRDefault="00E93971" w:rsidP="00E93971">
      <w:pPr>
        <w:ind w:firstLine="284"/>
        <w:jc w:val="center"/>
      </w:pPr>
    </w:p>
    <w:p w:rsidR="00E93971" w:rsidRPr="00B34FB5" w:rsidRDefault="00E93971" w:rsidP="00E93971">
      <w:pPr>
        <w:ind w:firstLine="284"/>
        <w:jc w:val="center"/>
        <w:rPr>
          <w:sz w:val="16"/>
          <w:szCs w:val="16"/>
        </w:rPr>
      </w:pPr>
    </w:p>
    <w:p w:rsidR="00E93971" w:rsidRPr="00B34FB5" w:rsidRDefault="00E93971" w:rsidP="00E93971">
      <w:pPr>
        <w:ind w:firstLine="284"/>
        <w:jc w:val="center"/>
        <w:rPr>
          <w:b/>
          <w:sz w:val="25"/>
          <w:szCs w:val="25"/>
        </w:rPr>
      </w:pPr>
      <w:r w:rsidRPr="00B34FB5">
        <w:rPr>
          <w:b/>
          <w:sz w:val="25"/>
          <w:szCs w:val="25"/>
        </w:rPr>
        <w:t>СОГЛАШЕНИЕ</w:t>
      </w:r>
    </w:p>
    <w:p w:rsidR="00E93971" w:rsidRDefault="00E93971" w:rsidP="00E93971">
      <w:pPr>
        <w:ind w:firstLine="284"/>
        <w:jc w:val="center"/>
        <w:rPr>
          <w:b/>
          <w:sz w:val="25"/>
          <w:szCs w:val="25"/>
        </w:rPr>
      </w:pPr>
      <w:r w:rsidRPr="00B34FB5">
        <w:rPr>
          <w:b/>
          <w:sz w:val="25"/>
          <w:szCs w:val="25"/>
        </w:rPr>
        <w:t>о передаче полномочий</w:t>
      </w:r>
    </w:p>
    <w:p w:rsidR="00E93971" w:rsidRPr="00B34FB5" w:rsidRDefault="00E93971" w:rsidP="00E93971">
      <w:pPr>
        <w:ind w:firstLine="284"/>
        <w:jc w:val="center"/>
        <w:rPr>
          <w:b/>
          <w:sz w:val="16"/>
          <w:szCs w:val="16"/>
        </w:rPr>
      </w:pPr>
    </w:p>
    <w:p w:rsidR="00E93971" w:rsidRDefault="00E93971" w:rsidP="00E93971">
      <w:pPr>
        <w:ind w:firstLine="284"/>
        <w:jc w:val="both"/>
        <w:rPr>
          <w:sz w:val="25"/>
          <w:szCs w:val="25"/>
        </w:rPr>
      </w:pPr>
      <w:r w:rsidRPr="00B34FB5">
        <w:rPr>
          <w:sz w:val="25"/>
          <w:szCs w:val="25"/>
        </w:rPr>
        <w:lastRenderedPageBreak/>
        <w:t>р.п. Мокшан                                                                                    «</w:t>
      </w:r>
      <w:r>
        <w:rPr>
          <w:sz w:val="25"/>
          <w:szCs w:val="25"/>
        </w:rPr>
        <w:t>_____</w:t>
      </w:r>
      <w:r w:rsidRPr="00B34FB5">
        <w:rPr>
          <w:sz w:val="25"/>
          <w:szCs w:val="25"/>
        </w:rPr>
        <w:t>»</w:t>
      </w:r>
      <w:r>
        <w:rPr>
          <w:sz w:val="25"/>
          <w:szCs w:val="25"/>
        </w:rPr>
        <w:t xml:space="preserve"> _________ </w:t>
      </w:r>
      <w:r w:rsidRPr="00B34FB5">
        <w:rPr>
          <w:sz w:val="25"/>
          <w:szCs w:val="25"/>
        </w:rPr>
        <w:t>20</w:t>
      </w:r>
      <w:r>
        <w:rPr>
          <w:sz w:val="25"/>
          <w:szCs w:val="25"/>
        </w:rPr>
        <w:t>___</w:t>
      </w:r>
      <w:r w:rsidRPr="00B34FB5">
        <w:rPr>
          <w:sz w:val="25"/>
          <w:szCs w:val="25"/>
        </w:rPr>
        <w:t xml:space="preserve"> года </w:t>
      </w:r>
    </w:p>
    <w:p w:rsidR="00E93971" w:rsidRPr="00B34FB5" w:rsidRDefault="00E93971" w:rsidP="00E93971">
      <w:pPr>
        <w:ind w:firstLine="284"/>
        <w:jc w:val="both"/>
        <w:rPr>
          <w:sz w:val="25"/>
          <w:szCs w:val="25"/>
        </w:rPr>
      </w:pPr>
    </w:p>
    <w:p w:rsidR="00E93971" w:rsidRDefault="00E93971" w:rsidP="00E93971">
      <w:pPr>
        <w:numPr>
          <w:ilvl w:val="0"/>
          <w:numId w:val="12"/>
        </w:numPr>
        <w:rPr>
          <w:sz w:val="25"/>
          <w:szCs w:val="25"/>
        </w:rPr>
      </w:pPr>
      <w:r>
        <w:rPr>
          <w:sz w:val="25"/>
          <w:szCs w:val="25"/>
        </w:rPr>
        <w:t>Наименование сторон</w:t>
      </w:r>
    </w:p>
    <w:p w:rsidR="00E93971" w:rsidRPr="00B34FB5" w:rsidRDefault="00E93971" w:rsidP="00E93971">
      <w:pPr>
        <w:ind w:firstLine="284"/>
        <w:jc w:val="both"/>
        <w:rPr>
          <w:sz w:val="16"/>
          <w:szCs w:val="16"/>
        </w:rPr>
      </w:pP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1.1.  </w:t>
      </w:r>
      <w:r w:rsidRPr="00B34FB5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 xml:space="preserve">Муниципальное образование </w:t>
      </w:r>
      <w:proofErr w:type="spellStart"/>
      <w:r>
        <w:rPr>
          <w:sz w:val="25"/>
          <w:szCs w:val="25"/>
        </w:rPr>
        <w:t>Мокшанский</w:t>
      </w:r>
      <w:proofErr w:type="spellEnd"/>
      <w:r w:rsidRPr="00B34FB5">
        <w:rPr>
          <w:sz w:val="25"/>
          <w:szCs w:val="25"/>
        </w:rPr>
        <w:t xml:space="preserve"> район</w:t>
      </w:r>
      <w:r>
        <w:rPr>
          <w:sz w:val="25"/>
          <w:szCs w:val="25"/>
        </w:rPr>
        <w:t xml:space="preserve"> Пензенской области</w:t>
      </w:r>
      <w:r w:rsidRPr="00B34FB5">
        <w:rPr>
          <w:sz w:val="25"/>
          <w:szCs w:val="25"/>
        </w:rPr>
        <w:t xml:space="preserve">, в лице главы </w:t>
      </w:r>
      <w:r>
        <w:rPr>
          <w:sz w:val="25"/>
          <w:szCs w:val="25"/>
        </w:rPr>
        <w:t>района</w:t>
      </w:r>
      <w:r w:rsidRPr="00B34FB5">
        <w:rPr>
          <w:sz w:val="25"/>
          <w:szCs w:val="25"/>
        </w:rPr>
        <w:t xml:space="preserve"> </w:t>
      </w:r>
      <w:r>
        <w:rPr>
          <w:sz w:val="25"/>
          <w:szCs w:val="25"/>
        </w:rPr>
        <w:t>Шмелева Александра Викторовича, действующего</w:t>
      </w:r>
      <w:r w:rsidRPr="00B34FB5">
        <w:rPr>
          <w:sz w:val="25"/>
          <w:szCs w:val="25"/>
        </w:rPr>
        <w:t xml:space="preserve"> на основании </w:t>
      </w:r>
      <w:r>
        <w:rPr>
          <w:sz w:val="25"/>
          <w:szCs w:val="25"/>
        </w:rPr>
        <w:t>Устава</w:t>
      </w:r>
      <w:r w:rsidRPr="00B34FB5">
        <w:rPr>
          <w:sz w:val="25"/>
          <w:szCs w:val="25"/>
        </w:rPr>
        <w:t xml:space="preserve"> </w:t>
      </w:r>
      <w:proofErr w:type="spellStart"/>
      <w:r w:rsidRPr="00B34FB5">
        <w:rPr>
          <w:sz w:val="25"/>
          <w:szCs w:val="25"/>
        </w:rPr>
        <w:t>Мокшанского</w:t>
      </w:r>
      <w:proofErr w:type="spellEnd"/>
      <w:r w:rsidRPr="00B34FB5">
        <w:rPr>
          <w:sz w:val="25"/>
          <w:szCs w:val="25"/>
        </w:rPr>
        <w:t xml:space="preserve"> района Пензенской области, именуем</w:t>
      </w:r>
      <w:r>
        <w:rPr>
          <w:sz w:val="25"/>
          <w:szCs w:val="25"/>
        </w:rPr>
        <w:t xml:space="preserve">ое </w:t>
      </w:r>
      <w:r w:rsidRPr="00B34FB5">
        <w:rPr>
          <w:sz w:val="25"/>
          <w:szCs w:val="25"/>
        </w:rPr>
        <w:t>далее «Район»</w:t>
      </w:r>
      <w:r>
        <w:rPr>
          <w:sz w:val="25"/>
          <w:szCs w:val="25"/>
        </w:rPr>
        <w:t xml:space="preserve"> и муниципальное образование </w:t>
      </w:r>
      <w:proofErr w:type="spellStart"/>
      <w:r>
        <w:rPr>
          <w:sz w:val="25"/>
          <w:szCs w:val="25"/>
        </w:rPr>
        <w:t>Плесский</w:t>
      </w:r>
      <w:proofErr w:type="spellEnd"/>
      <w:r>
        <w:rPr>
          <w:sz w:val="25"/>
          <w:szCs w:val="25"/>
        </w:rPr>
        <w:t xml:space="preserve"> </w:t>
      </w:r>
      <w:r w:rsidRPr="00B34FB5">
        <w:rPr>
          <w:sz w:val="25"/>
          <w:szCs w:val="25"/>
        </w:rPr>
        <w:t xml:space="preserve">сельсовет </w:t>
      </w:r>
      <w:proofErr w:type="spellStart"/>
      <w:r w:rsidRPr="00B34FB5">
        <w:rPr>
          <w:sz w:val="25"/>
          <w:szCs w:val="25"/>
        </w:rPr>
        <w:t>Мокшанского</w:t>
      </w:r>
      <w:proofErr w:type="spellEnd"/>
      <w:r w:rsidRPr="00B34FB5">
        <w:rPr>
          <w:sz w:val="25"/>
          <w:szCs w:val="25"/>
        </w:rPr>
        <w:t xml:space="preserve"> района Пензенской области, в лице г</w:t>
      </w:r>
      <w:r>
        <w:rPr>
          <w:sz w:val="25"/>
          <w:szCs w:val="25"/>
        </w:rPr>
        <w:t>лавы сельсовета Петровкой Нина Алексеевна,</w:t>
      </w:r>
      <w:r w:rsidRPr="00B34FB5">
        <w:rPr>
          <w:sz w:val="25"/>
          <w:szCs w:val="25"/>
        </w:rPr>
        <w:t xml:space="preserve"> действующе</w:t>
      </w:r>
      <w:r>
        <w:rPr>
          <w:sz w:val="25"/>
          <w:szCs w:val="25"/>
        </w:rPr>
        <w:t>й</w:t>
      </w:r>
      <w:r w:rsidRPr="00B34FB5">
        <w:rPr>
          <w:sz w:val="25"/>
          <w:szCs w:val="25"/>
        </w:rPr>
        <w:t xml:space="preserve"> на основании  </w:t>
      </w:r>
      <w:r>
        <w:rPr>
          <w:sz w:val="25"/>
          <w:szCs w:val="25"/>
        </w:rPr>
        <w:t xml:space="preserve">Устава </w:t>
      </w:r>
      <w:proofErr w:type="spellStart"/>
      <w:r>
        <w:rPr>
          <w:sz w:val="25"/>
          <w:szCs w:val="25"/>
        </w:rPr>
        <w:t>Плесского</w:t>
      </w:r>
      <w:proofErr w:type="spellEnd"/>
      <w:r w:rsidRPr="00B34FB5">
        <w:rPr>
          <w:sz w:val="25"/>
          <w:szCs w:val="25"/>
        </w:rPr>
        <w:t xml:space="preserve"> сельсовета </w:t>
      </w:r>
      <w:proofErr w:type="spellStart"/>
      <w:r w:rsidRPr="00B34FB5">
        <w:rPr>
          <w:sz w:val="25"/>
          <w:szCs w:val="25"/>
        </w:rPr>
        <w:t>Мокшанского</w:t>
      </w:r>
      <w:proofErr w:type="spellEnd"/>
      <w:r w:rsidRPr="00B34FB5">
        <w:rPr>
          <w:sz w:val="25"/>
          <w:szCs w:val="25"/>
        </w:rPr>
        <w:t xml:space="preserve"> района Пензенской области, именуемая далее «Поселение»</w:t>
      </w:r>
      <w:r w:rsidRPr="00B34FB5">
        <w:rPr>
          <w:b/>
          <w:sz w:val="25"/>
          <w:szCs w:val="25"/>
        </w:rPr>
        <w:t xml:space="preserve">, </w:t>
      </w:r>
      <w:r w:rsidRPr="00B34FB5">
        <w:rPr>
          <w:sz w:val="25"/>
          <w:szCs w:val="25"/>
        </w:rPr>
        <w:t xml:space="preserve"> в соответствии с Федеральным законом от 06.10.2003</w:t>
      </w:r>
      <w:proofErr w:type="gramEnd"/>
      <w:r w:rsidRPr="00B34FB5">
        <w:rPr>
          <w:sz w:val="25"/>
          <w:szCs w:val="25"/>
        </w:rPr>
        <w:t xml:space="preserve"> № 131 – ФЗ «Об общих принципах организации местного самоуправления в Российской Федерации», заключили настоящее Соглашение о нижеследующем:</w:t>
      </w:r>
    </w:p>
    <w:p w:rsidR="00E93971" w:rsidRDefault="00E93971" w:rsidP="00E93971">
      <w:pPr>
        <w:ind w:firstLine="567"/>
        <w:jc w:val="center"/>
        <w:rPr>
          <w:sz w:val="25"/>
          <w:szCs w:val="25"/>
        </w:rPr>
      </w:pPr>
    </w:p>
    <w:p w:rsidR="00E93971" w:rsidRDefault="00E93971" w:rsidP="00E93971">
      <w:pPr>
        <w:numPr>
          <w:ilvl w:val="0"/>
          <w:numId w:val="12"/>
        </w:numPr>
        <w:rPr>
          <w:sz w:val="25"/>
          <w:szCs w:val="25"/>
        </w:rPr>
      </w:pPr>
      <w:r>
        <w:rPr>
          <w:sz w:val="25"/>
          <w:szCs w:val="25"/>
        </w:rPr>
        <w:t>Предмет соглашения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2.1</w:t>
      </w:r>
      <w:r w:rsidRPr="00B34FB5">
        <w:rPr>
          <w:sz w:val="25"/>
          <w:szCs w:val="25"/>
        </w:rPr>
        <w:t xml:space="preserve">. «Район» передает «Поселению» </w:t>
      </w:r>
      <w:r>
        <w:rPr>
          <w:sz w:val="25"/>
          <w:szCs w:val="25"/>
        </w:rPr>
        <w:t>часть</w:t>
      </w:r>
      <w:r w:rsidRPr="00B34FB5">
        <w:rPr>
          <w:sz w:val="25"/>
          <w:szCs w:val="25"/>
        </w:rPr>
        <w:t xml:space="preserve"> свои</w:t>
      </w:r>
      <w:r>
        <w:rPr>
          <w:sz w:val="25"/>
          <w:szCs w:val="25"/>
        </w:rPr>
        <w:t>х</w:t>
      </w:r>
      <w:r w:rsidRPr="00B34FB5">
        <w:rPr>
          <w:sz w:val="25"/>
          <w:szCs w:val="25"/>
        </w:rPr>
        <w:t xml:space="preserve"> полномочи</w:t>
      </w:r>
      <w:r>
        <w:rPr>
          <w:sz w:val="25"/>
          <w:szCs w:val="25"/>
        </w:rPr>
        <w:t>й</w:t>
      </w:r>
      <w:r w:rsidRPr="00B34FB5">
        <w:rPr>
          <w:sz w:val="25"/>
          <w:szCs w:val="25"/>
        </w:rPr>
        <w:t xml:space="preserve"> </w:t>
      </w:r>
      <w:r>
        <w:rPr>
          <w:sz w:val="25"/>
          <w:szCs w:val="25"/>
        </w:rPr>
        <w:t>по решению вопросов местного значения в области осуществления градостроительной деятельности в границах поселений</w:t>
      </w:r>
      <w:r w:rsidRPr="00B34FB5">
        <w:rPr>
          <w:sz w:val="25"/>
          <w:szCs w:val="25"/>
        </w:rPr>
        <w:t>, а «Поселение» принимает на себя исполнение этих полномочий.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Default="00E93971" w:rsidP="00E93971">
      <w:pPr>
        <w:numPr>
          <w:ilvl w:val="0"/>
          <w:numId w:val="12"/>
        </w:numPr>
        <w:rPr>
          <w:sz w:val="25"/>
          <w:szCs w:val="25"/>
        </w:rPr>
      </w:pPr>
      <w:r w:rsidRPr="00B34FB5">
        <w:rPr>
          <w:sz w:val="25"/>
          <w:szCs w:val="25"/>
        </w:rPr>
        <w:t>Срок действия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 </w:t>
      </w:r>
      <w:r w:rsidRPr="00B34FB5">
        <w:rPr>
          <w:sz w:val="25"/>
          <w:szCs w:val="25"/>
        </w:rPr>
        <w:t>Настоящее Соглашение действует до 31.12.20</w:t>
      </w:r>
      <w:r>
        <w:rPr>
          <w:sz w:val="25"/>
          <w:szCs w:val="25"/>
        </w:rPr>
        <w:t xml:space="preserve">22 </w:t>
      </w:r>
      <w:r w:rsidRPr="00B34FB5">
        <w:rPr>
          <w:sz w:val="25"/>
          <w:szCs w:val="25"/>
        </w:rPr>
        <w:t>года.</w:t>
      </w:r>
      <w:r w:rsidRPr="00B34FB5">
        <w:rPr>
          <w:color w:val="FF0000"/>
          <w:sz w:val="25"/>
          <w:szCs w:val="25"/>
        </w:rPr>
        <w:t xml:space="preserve"> 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Pr="00B34FB5">
        <w:rPr>
          <w:sz w:val="25"/>
          <w:szCs w:val="25"/>
        </w:rPr>
        <w:t>.</w:t>
      </w:r>
      <w:r>
        <w:rPr>
          <w:sz w:val="25"/>
          <w:szCs w:val="25"/>
        </w:rPr>
        <w:t>2</w:t>
      </w:r>
      <w:r w:rsidRPr="00B34FB5">
        <w:rPr>
          <w:sz w:val="25"/>
          <w:szCs w:val="25"/>
        </w:rPr>
        <w:t>. Действие Соглашения может быть продлено на один год, в случае, если ни одна из сторон не заявит в письменном виде о его расторжении в срок за 1 месяц до предполагаемого расторжения.</w:t>
      </w:r>
    </w:p>
    <w:p w:rsidR="00E93971" w:rsidRDefault="00E93971" w:rsidP="00E93971">
      <w:pPr>
        <w:ind w:firstLine="567"/>
        <w:jc w:val="center"/>
        <w:rPr>
          <w:sz w:val="25"/>
          <w:szCs w:val="25"/>
        </w:rPr>
      </w:pPr>
    </w:p>
    <w:p w:rsidR="00E93971" w:rsidRPr="00B34FB5" w:rsidRDefault="00E93971" w:rsidP="00E93971">
      <w:pPr>
        <w:jc w:val="center"/>
        <w:rPr>
          <w:sz w:val="25"/>
          <w:szCs w:val="25"/>
        </w:rPr>
      </w:pPr>
      <w:r>
        <w:rPr>
          <w:sz w:val="25"/>
          <w:szCs w:val="25"/>
        </w:rPr>
        <w:t>4.</w:t>
      </w:r>
      <w:r w:rsidRPr="00B34FB5">
        <w:rPr>
          <w:sz w:val="25"/>
          <w:szCs w:val="25"/>
        </w:rPr>
        <w:t>Права и обязанности сторон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.1</w:t>
      </w:r>
      <w:r>
        <w:rPr>
          <w:sz w:val="25"/>
          <w:szCs w:val="25"/>
        </w:rPr>
        <w:t>.</w:t>
      </w:r>
      <w:r w:rsidRPr="00B34FB5">
        <w:rPr>
          <w:sz w:val="25"/>
          <w:szCs w:val="25"/>
        </w:rPr>
        <w:t xml:space="preserve"> «Район»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имеет право: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</w:t>
      </w:r>
      <w:r w:rsidRPr="00B34FB5">
        <w:rPr>
          <w:sz w:val="25"/>
          <w:szCs w:val="25"/>
        </w:rPr>
        <w:t>1.1 запрашивать и получать в установленном порядке от «Поселения»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необходимую информацию по переданным полномочиям и по использованию предоставленных на эти цели финансовых средств.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.2. «Поселение»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имеет право:</w:t>
      </w:r>
    </w:p>
    <w:p w:rsidR="00E93971" w:rsidRPr="00EC0214" w:rsidRDefault="00E93971" w:rsidP="00E93971">
      <w:pPr>
        <w:ind w:firstLine="567"/>
        <w:jc w:val="both"/>
        <w:rPr>
          <w:bCs/>
          <w:sz w:val="25"/>
          <w:szCs w:val="25"/>
        </w:rPr>
      </w:pPr>
      <w:r>
        <w:rPr>
          <w:sz w:val="25"/>
          <w:szCs w:val="25"/>
        </w:rPr>
        <w:t>4</w:t>
      </w:r>
      <w:r w:rsidRPr="00EC0214">
        <w:rPr>
          <w:sz w:val="25"/>
          <w:szCs w:val="25"/>
        </w:rPr>
        <w:t xml:space="preserve">.2.1 в рамках переданных полномочий </w:t>
      </w:r>
      <w:r w:rsidRPr="00EC0214">
        <w:rPr>
          <w:bCs/>
          <w:sz w:val="25"/>
          <w:szCs w:val="25"/>
        </w:rPr>
        <w:t>по решению вопросов местного значения в области осуществления градостроительной деятельности в границах поселений выполнять:</w:t>
      </w:r>
    </w:p>
    <w:p w:rsidR="00E93971" w:rsidRDefault="00E93971" w:rsidP="00E93971">
      <w:pPr>
        <w:pStyle w:val="ConsPlusNormal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-  принятие решения о проведении публичных слушаний по проекту генерального плана и проекту внесения изменений в генеральный план;</w:t>
      </w:r>
    </w:p>
    <w:p w:rsidR="00E93971" w:rsidRDefault="00E93971" w:rsidP="00E93971">
      <w:pPr>
        <w:pStyle w:val="ad"/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>- утверждение генерального плана или отклонение проекта генерального плана и о направлении его на доработку;</w:t>
      </w:r>
    </w:p>
    <w:p w:rsidR="00E93971" w:rsidRDefault="00E93971" w:rsidP="00E93971">
      <w:pPr>
        <w:pStyle w:val="ConsPlusNormal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-  принятие решения о проведении публичных слушаний по проекту правил землепользования и застройки и проекту внесения изменений в правила землепользования и застройки.</w:t>
      </w:r>
    </w:p>
    <w:p w:rsidR="00E93971" w:rsidRPr="00EC0214" w:rsidRDefault="00E93971" w:rsidP="00E93971">
      <w:pPr>
        <w:spacing w:line="276" w:lineRule="auto"/>
        <w:ind w:firstLine="567"/>
        <w:jc w:val="both"/>
        <w:rPr>
          <w:sz w:val="25"/>
          <w:szCs w:val="25"/>
        </w:rPr>
      </w:pP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.3. «Район»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обязан: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.3.1 предусмотреть в бюджете района межбюджетные трансферты  на осуществление передаваемых полномочий и своевременно перечислять эти денежные средства в бюджет «Поселения»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в порядке, предусмотренном настоящим Соглашением;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 xml:space="preserve">.3.2 осуществлять </w:t>
      </w:r>
      <w:proofErr w:type="gramStart"/>
      <w:r w:rsidRPr="00B34FB5">
        <w:rPr>
          <w:sz w:val="25"/>
          <w:szCs w:val="25"/>
        </w:rPr>
        <w:t>контроль за</w:t>
      </w:r>
      <w:proofErr w:type="gramEnd"/>
      <w:r w:rsidRPr="00B34FB5">
        <w:rPr>
          <w:sz w:val="25"/>
          <w:szCs w:val="25"/>
        </w:rPr>
        <w:t xml:space="preserve"> исполнением переданных полномочий и использованием предоставленных на эти цели финансовых средств.</w:t>
      </w:r>
    </w:p>
    <w:p w:rsidR="00E93971" w:rsidRPr="00B34FB5" w:rsidRDefault="00E93971" w:rsidP="00E93971">
      <w:pPr>
        <w:ind w:firstLine="567"/>
        <w:jc w:val="both"/>
        <w:rPr>
          <w:b/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.4.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«Поселение» обязано</w:t>
      </w:r>
      <w:r w:rsidRPr="00B34FB5">
        <w:rPr>
          <w:b/>
          <w:sz w:val="25"/>
          <w:szCs w:val="25"/>
        </w:rPr>
        <w:t>: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4</w:t>
      </w:r>
      <w:r w:rsidRPr="00B34FB5">
        <w:rPr>
          <w:sz w:val="25"/>
          <w:szCs w:val="25"/>
        </w:rPr>
        <w:t>.4.1 осуществлять переданные полномочия надлежащим образом в соответствии с настоящим Соглашением и нормами действующего законодательства Российской Федерации и Пензенской области;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.4.2 обеспечивать эффективное и рациональное использование финансовых средств, предоставленных  «Районом»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на осуществление переданных полномочий;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Pr="00B34FB5">
        <w:rPr>
          <w:sz w:val="25"/>
          <w:szCs w:val="25"/>
        </w:rPr>
        <w:t>.4.3 предоставлять «Району»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необходимую информацию и документы, связанные с использованием выделенных на эти цели денежных средств.</w:t>
      </w:r>
    </w:p>
    <w:p w:rsidR="00E93971" w:rsidRDefault="00E93971" w:rsidP="00E93971">
      <w:pPr>
        <w:jc w:val="center"/>
        <w:rPr>
          <w:sz w:val="25"/>
          <w:szCs w:val="25"/>
        </w:rPr>
      </w:pPr>
      <w:r>
        <w:rPr>
          <w:sz w:val="25"/>
          <w:szCs w:val="25"/>
        </w:rPr>
        <w:t>5. Порядок вступления в силу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Pr="00015DBD" w:rsidRDefault="00E93971" w:rsidP="00E93971">
      <w:pPr>
        <w:ind w:firstLine="567"/>
        <w:jc w:val="both"/>
        <w:rPr>
          <w:sz w:val="25"/>
          <w:szCs w:val="25"/>
        </w:rPr>
      </w:pPr>
      <w:r w:rsidRPr="00015DBD">
        <w:rPr>
          <w:sz w:val="25"/>
          <w:szCs w:val="25"/>
        </w:rPr>
        <w:t xml:space="preserve">5.1. Соглашение считается заключенным и вступает в силу со дня вступления в силу решения Собрания представителей </w:t>
      </w:r>
      <w:proofErr w:type="spellStart"/>
      <w:r w:rsidRPr="00015DBD">
        <w:rPr>
          <w:sz w:val="25"/>
          <w:szCs w:val="25"/>
        </w:rPr>
        <w:t>Мокшанского</w:t>
      </w:r>
      <w:proofErr w:type="spellEnd"/>
      <w:r w:rsidRPr="00015DBD">
        <w:rPr>
          <w:sz w:val="25"/>
          <w:szCs w:val="25"/>
        </w:rPr>
        <w:t xml:space="preserve"> района Пензенской области и решения Комитета местного самоуправления </w:t>
      </w:r>
      <w:proofErr w:type="spellStart"/>
      <w:r>
        <w:rPr>
          <w:sz w:val="25"/>
          <w:szCs w:val="25"/>
        </w:rPr>
        <w:t>Плесского</w:t>
      </w:r>
      <w:proofErr w:type="spellEnd"/>
      <w:r>
        <w:rPr>
          <w:sz w:val="25"/>
          <w:szCs w:val="25"/>
        </w:rPr>
        <w:t xml:space="preserve"> </w:t>
      </w:r>
      <w:r w:rsidRPr="00015DBD">
        <w:rPr>
          <w:sz w:val="25"/>
          <w:szCs w:val="25"/>
        </w:rPr>
        <w:t xml:space="preserve">сельсовета </w:t>
      </w:r>
      <w:proofErr w:type="spellStart"/>
      <w:r w:rsidRPr="00015DBD">
        <w:rPr>
          <w:sz w:val="25"/>
          <w:szCs w:val="25"/>
        </w:rPr>
        <w:t>Мокшанского</w:t>
      </w:r>
      <w:proofErr w:type="spellEnd"/>
      <w:r w:rsidRPr="00015DBD">
        <w:rPr>
          <w:sz w:val="25"/>
          <w:szCs w:val="25"/>
        </w:rPr>
        <w:t xml:space="preserve"> района Пензенской области об утверждении указанного соглашения.</w:t>
      </w:r>
    </w:p>
    <w:p w:rsidR="00E93971" w:rsidRPr="00015DBD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5.2. </w:t>
      </w:r>
      <w:r w:rsidRPr="00015DBD">
        <w:rPr>
          <w:sz w:val="25"/>
          <w:szCs w:val="25"/>
        </w:rPr>
        <w:t>В случае вступления в силу указанных решений в разные дни, днем вступления в силу соглашения будет считаться день вступления в силу последнего из указанных решений.</w:t>
      </w:r>
    </w:p>
    <w:p w:rsidR="00E93971" w:rsidRPr="00B34FB5" w:rsidRDefault="00E93971" w:rsidP="00E93971">
      <w:pPr>
        <w:ind w:left="568"/>
        <w:jc w:val="both"/>
        <w:rPr>
          <w:sz w:val="25"/>
          <w:szCs w:val="25"/>
        </w:rPr>
      </w:pPr>
      <w:r>
        <w:rPr>
          <w:sz w:val="25"/>
          <w:szCs w:val="25"/>
        </w:rPr>
        <w:t>5.3.</w:t>
      </w:r>
      <w:r w:rsidRPr="00B34FB5">
        <w:rPr>
          <w:sz w:val="25"/>
          <w:szCs w:val="25"/>
        </w:rPr>
        <w:t>Соглашение может быть расторгнуто досрочно в случае одностороннего отказа от его исполнения: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 w:rsidRPr="00B34FB5">
        <w:rPr>
          <w:sz w:val="25"/>
          <w:szCs w:val="25"/>
        </w:rPr>
        <w:t>- по инициативе «Района»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в случае ненадлежащего выполнения «Поселением»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условий настоящего Соглашения или не целевого использования выделенных денежных средств;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 w:rsidRPr="00B34FB5">
        <w:rPr>
          <w:sz w:val="25"/>
          <w:szCs w:val="25"/>
        </w:rPr>
        <w:t>- по инициативе «Поселения»</w:t>
      </w:r>
      <w:r w:rsidRPr="00B34FB5">
        <w:rPr>
          <w:b/>
          <w:sz w:val="25"/>
          <w:szCs w:val="25"/>
        </w:rPr>
        <w:t xml:space="preserve"> </w:t>
      </w:r>
      <w:r w:rsidRPr="00B34FB5">
        <w:rPr>
          <w:sz w:val="25"/>
          <w:szCs w:val="25"/>
        </w:rPr>
        <w:t>в случае неуплаты денежных средств «Районом».</w:t>
      </w:r>
    </w:p>
    <w:p w:rsidR="00E93971" w:rsidRPr="00B34FB5" w:rsidRDefault="00E93971" w:rsidP="00E93971">
      <w:pPr>
        <w:ind w:firstLine="56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5.4. </w:t>
      </w:r>
      <w:r w:rsidRPr="00B34FB5">
        <w:rPr>
          <w:sz w:val="25"/>
          <w:szCs w:val="25"/>
        </w:rPr>
        <w:t>Расторжение Соглашения производится с предварительным письменным уведомлением об этом в срок за 1 месяц до предполагаемого расторжения.</w:t>
      </w:r>
    </w:p>
    <w:p w:rsidR="00E93971" w:rsidRDefault="00E93971" w:rsidP="00E93971">
      <w:pPr>
        <w:ind w:left="927"/>
        <w:rPr>
          <w:sz w:val="25"/>
          <w:szCs w:val="25"/>
        </w:rPr>
      </w:pPr>
    </w:p>
    <w:p w:rsidR="00E93971" w:rsidRDefault="00E93971" w:rsidP="00E93971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6.   Основания и порядок прекращения его действия, в том числе досрочного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6.1. </w:t>
      </w:r>
      <w:r w:rsidRPr="00B34FB5">
        <w:rPr>
          <w:sz w:val="25"/>
          <w:szCs w:val="25"/>
        </w:rPr>
        <w:t>Соглашение может быть расторгнуто по взаимному соглашению сторон, что оформляется в письменной форме.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Default="00E93971" w:rsidP="00E93971">
      <w:pPr>
        <w:ind w:left="567"/>
        <w:jc w:val="center"/>
        <w:rPr>
          <w:sz w:val="25"/>
          <w:szCs w:val="25"/>
        </w:rPr>
      </w:pPr>
      <w:r>
        <w:rPr>
          <w:sz w:val="25"/>
          <w:szCs w:val="25"/>
        </w:rPr>
        <w:t>7  Порядок определения ежегодного объема межбюджетных трансфертов, необходимых для осуществления передаваемых полномочий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7.1. Передача осуществления части полномочий по предмету настоящего Соглашения осуществляется за счет межбюджетных трансфертов, предоставляемых ежегодно из бюджета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в бюджет </w:t>
      </w:r>
      <w:proofErr w:type="spellStart"/>
      <w:r>
        <w:rPr>
          <w:sz w:val="25"/>
          <w:szCs w:val="25"/>
        </w:rPr>
        <w:t>Плесского</w:t>
      </w:r>
      <w:proofErr w:type="spellEnd"/>
      <w:r>
        <w:rPr>
          <w:sz w:val="25"/>
          <w:szCs w:val="25"/>
        </w:rPr>
        <w:t xml:space="preserve"> сельсовета.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7.2. Стороны ежегодно определяют объем межбюджетных трансфертов, необходимых для осуществления передаваемых полномочий, в порядке согласно приложениям, являющимся неотъемлемой частью настоящего соглашения.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7.3. Формирование, перечисление и учет межбюджетных трансфертов, передаваемых из бюджета </w:t>
      </w: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 бюджету </w:t>
      </w:r>
      <w:proofErr w:type="spellStart"/>
      <w:r>
        <w:rPr>
          <w:sz w:val="25"/>
          <w:szCs w:val="25"/>
        </w:rPr>
        <w:t>Плесского</w:t>
      </w:r>
      <w:proofErr w:type="spellEnd"/>
      <w:r>
        <w:rPr>
          <w:sz w:val="25"/>
          <w:szCs w:val="25"/>
        </w:rPr>
        <w:t xml:space="preserve"> сельсовета на реализацию полномочий, указанных в пункте 1.1 настоящего Соглашения, осуществляется в соответствии с бюджетным законодательством Российской Федерации. </w:t>
      </w:r>
    </w:p>
    <w:p w:rsidR="00E93971" w:rsidRDefault="00E93971" w:rsidP="00E93971">
      <w:pPr>
        <w:ind w:firstLine="567"/>
        <w:jc w:val="center"/>
        <w:rPr>
          <w:sz w:val="25"/>
          <w:szCs w:val="25"/>
        </w:rPr>
      </w:pPr>
    </w:p>
    <w:p w:rsidR="00E93971" w:rsidRDefault="00E93971" w:rsidP="00E93971">
      <w:pPr>
        <w:ind w:left="2552"/>
        <w:rPr>
          <w:sz w:val="25"/>
          <w:szCs w:val="25"/>
        </w:rPr>
      </w:pPr>
      <w:r>
        <w:rPr>
          <w:sz w:val="25"/>
          <w:szCs w:val="25"/>
        </w:rPr>
        <w:t>8 Ответственность за неисполнение соглашения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8.1. Установление факта ненадлежащего осуществления «Поселением» переданных ему полномочий является основанием для одностороннего расторжения данного соглашения. </w:t>
      </w:r>
      <w:proofErr w:type="gramStart"/>
      <w:r>
        <w:rPr>
          <w:sz w:val="25"/>
          <w:szCs w:val="25"/>
        </w:rPr>
        <w:t>Расторжение Соглашения влечет за собой возврат перечисленных субвенций, за вычетом фактических расходов, подтвержденных документально, в течение 30 дней с момента подписания Соглашения о расторжении или получения письменного уведомления о расторжении Соглашения, а так же уплату неустойки в размере 0,1 % от суммы субвенций за отчетный год, выделяемых из бюджета «Района» на осуществление указанных полномочий.</w:t>
      </w:r>
      <w:proofErr w:type="gramEnd"/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8.2. Администрация «Поселения»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8.3. В случае неисполнения «Районом» вытекающих из настоящего Соглашения обязательств по финансированию осуществления «Поселением» переданных ему полномочий, «Поселение» вправе требовать расторжения данного Соглашения, уплаты неустойки в размере 0,1% от суммы субвенций за отчетный год, а так же возмещение понесенных убытков в части, не покрытой неустойкой.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E93971" w:rsidRDefault="00E93971" w:rsidP="00E93971">
      <w:pPr>
        <w:ind w:left="2552"/>
        <w:rPr>
          <w:sz w:val="25"/>
          <w:szCs w:val="25"/>
        </w:rPr>
      </w:pPr>
      <w:r>
        <w:rPr>
          <w:sz w:val="25"/>
          <w:szCs w:val="25"/>
        </w:rPr>
        <w:t xml:space="preserve">9 </w:t>
      </w:r>
      <w:r w:rsidRPr="00B34FB5">
        <w:rPr>
          <w:sz w:val="25"/>
          <w:szCs w:val="25"/>
        </w:rPr>
        <w:t xml:space="preserve">Порядок </w:t>
      </w:r>
      <w:proofErr w:type="gramStart"/>
      <w:r w:rsidRPr="00B34FB5">
        <w:rPr>
          <w:sz w:val="25"/>
          <w:szCs w:val="25"/>
        </w:rPr>
        <w:t>кон</w:t>
      </w:r>
      <w:r>
        <w:rPr>
          <w:sz w:val="25"/>
          <w:szCs w:val="25"/>
        </w:rPr>
        <w:t>троля за</w:t>
      </w:r>
      <w:proofErr w:type="gramEnd"/>
      <w:r>
        <w:rPr>
          <w:sz w:val="25"/>
          <w:szCs w:val="25"/>
        </w:rPr>
        <w:t xml:space="preserve"> исполнением соглашения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Pr="00B34FB5">
        <w:rPr>
          <w:sz w:val="25"/>
          <w:szCs w:val="25"/>
        </w:rPr>
        <w:t xml:space="preserve">.1. </w:t>
      </w:r>
      <w:proofErr w:type="gramStart"/>
      <w:r w:rsidRPr="00B34FB5">
        <w:rPr>
          <w:sz w:val="25"/>
          <w:szCs w:val="25"/>
        </w:rPr>
        <w:t>Контроль за</w:t>
      </w:r>
      <w:proofErr w:type="gramEnd"/>
      <w:r w:rsidRPr="00B34FB5">
        <w:rPr>
          <w:sz w:val="25"/>
          <w:szCs w:val="25"/>
        </w:rPr>
        <w:t xml:space="preserve"> осуществлением переданных полномочий осуществляется путем запросов необходимой информации о выполнении переданных полномочий и в иных формах, предусмотренных законодательством Российской Федерации, Пензенской области и настоящим Соглашением; 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Pr="00B34FB5">
        <w:rPr>
          <w:sz w:val="25"/>
          <w:szCs w:val="25"/>
        </w:rPr>
        <w:t xml:space="preserve">.2. В случаях выявления нарушений со стороны «Поселения» при осуществлении переданных полномочий "Район" вправе давать письменные предписания по устранению нарушений, которые являются обязательным для "Поселения"; 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Pr="00B34FB5">
        <w:rPr>
          <w:sz w:val="25"/>
          <w:szCs w:val="25"/>
        </w:rPr>
        <w:t xml:space="preserve">.3. В случае не устранения нарушений в срок указанный в предписании "Район" имеет право на одностороннее расторжение данного Соглашения, в порядке, предусмотренном Соглашением; 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Pr="00B34FB5">
        <w:rPr>
          <w:sz w:val="25"/>
          <w:szCs w:val="25"/>
        </w:rPr>
        <w:t>.4. "Поселение" несет ответственность за осуществление переданных полномочий в пределах выделенных ему на эти цели материальных ресурсов и финансовых средств.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Pr="00B34FB5" w:rsidRDefault="00E93971" w:rsidP="00E93971">
      <w:pPr>
        <w:jc w:val="center"/>
        <w:rPr>
          <w:sz w:val="25"/>
          <w:szCs w:val="25"/>
        </w:rPr>
      </w:pPr>
      <w:r>
        <w:rPr>
          <w:sz w:val="25"/>
          <w:szCs w:val="25"/>
        </w:rPr>
        <w:t>10 Порядок внесения изменений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10.1</w:t>
      </w:r>
      <w:r w:rsidRPr="00B34FB5">
        <w:rPr>
          <w:sz w:val="25"/>
          <w:szCs w:val="25"/>
        </w:rPr>
        <w:t>. Изменения к соглашению вносятся по взаимному согласию сторон и оформляются дополнительными соглашениями.</w:t>
      </w:r>
    </w:p>
    <w:p w:rsidR="00E93971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11</w:t>
      </w:r>
      <w:r w:rsidRPr="00B34FB5">
        <w:rPr>
          <w:sz w:val="25"/>
          <w:szCs w:val="25"/>
        </w:rPr>
        <w:t xml:space="preserve">. </w:t>
      </w:r>
      <w:proofErr w:type="gramStart"/>
      <w:r w:rsidRPr="00B34FB5">
        <w:rPr>
          <w:sz w:val="25"/>
          <w:szCs w:val="25"/>
        </w:rPr>
        <w:t>Вопросы, возникающие при реализации настоящего Соглашения решаются</w:t>
      </w:r>
      <w:proofErr w:type="gramEnd"/>
      <w:r w:rsidRPr="00B34FB5">
        <w:rPr>
          <w:sz w:val="25"/>
          <w:szCs w:val="25"/>
        </w:rPr>
        <w:t xml:space="preserve"> путем переговоров между Сторонами</w:t>
      </w:r>
      <w:r>
        <w:rPr>
          <w:sz w:val="25"/>
          <w:szCs w:val="25"/>
        </w:rPr>
        <w:t xml:space="preserve"> либо в судебном порядке</w:t>
      </w:r>
      <w:r w:rsidRPr="00B34FB5">
        <w:rPr>
          <w:sz w:val="25"/>
          <w:szCs w:val="25"/>
        </w:rPr>
        <w:t>.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12</w:t>
      </w:r>
      <w:r w:rsidRPr="00B34FB5">
        <w:rPr>
          <w:sz w:val="25"/>
          <w:szCs w:val="25"/>
        </w:rPr>
        <w:t xml:space="preserve">. Соглашение составлено в двух подлинных экземплярах, имеющих одинаковую юридическую силу, по одному для каждой из Сторон. 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  <w:r w:rsidRPr="00B34FB5">
        <w:rPr>
          <w:sz w:val="25"/>
          <w:szCs w:val="25"/>
        </w:rPr>
        <w:t>1</w:t>
      </w:r>
      <w:r>
        <w:rPr>
          <w:sz w:val="25"/>
          <w:szCs w:val="25"/>
        </w:rPr>
        <w:t>3</w:t>
      </w:r>
      <w:r w:rsidRPr="00B34FB5">
        <w:rPr>
          <w:sz w:val="25"/>
          <w:szCs w:val="25"/>
        </w:rPr>
        <w:t>. Адреса сторон:</w:t>
      </w:r>
    </w:p>
    <w:p w:rsidR="00E93971" w:rsidRPr="00B34FB5" w:rsidRDefault="00E93971" w:rsidP="00E93971">
      <w:pPr>
        <w:ind w:firstLine="567"/>
        <w:jc w:val="both"/>
        <w:rPr>
          <w:sz w:val="25"/>
          <w:szCs w:val="25"/>
        </w:rPr>
      </w:pPr>
    </w:p>
    <w:p w:rsidR="00E93971" w:rsidRPr="0021508D" w:rsidRDefault="00E93971" w:rsidP="00E93971">
      <w:pPr>
        <w:ind w:firstLine="284"/>
        <w:jc w:val="both"/>
        <w:rPr>
          <w:sz w:val="26"/>
          <w:szCs w:val="26"/>
        </w:rPr>
      </w:pPr>
    </w:p>
    <w:p w:rsidR="00E93971" w:rsidRPr="0021508D" w:rsidRDefault="00E93971" w:rsidP="00E93971">
      <w:pPr>
        <w:ind w:firstLine="284"/>
        <w:jc w:val="both"/>
        <w:rPr>
          <w:sz w:val="16"/>
          <w:szCs w:val="16"/>
        </w:rPr>
      </w:pPr>
    </w:p>
    <w:tbl>
      <w:tblPr>
        <w:tblW w:w="0" w:type="auto"/>
        <w:jc w:val="center"/>
        <w:tblLook w:val="01E0"/>
      </w:tblPr>
      <w:tblGrid>
        <w:gridCol w:w="4955"/>
        <w:gridCol w:w="4956"/>
      </w:tblGrid>
      <w:tr w:rsidR="00E93971" w:rsidTr="00604975">
        <w:trPr>
          <w:trHeight w:val="263"/>
          <w:jc w:val="center"/>
        </w:trPr>
        <w:tc>
          <w:tcPr>
            <w:tcW w:w="4955" w:type="dxa"/>
          </w:tcPr>
          <w:p w:rsidR="00E93971" w:rsidRDefault="00E93971" w:rsidP="00604975">
            <w:pPr>
              <w:ind w:firstLine="284"/>
              <w:jc w:val="center"/>
            </w:pPr>
            <w:r w:rsidRPr="005D7F32">
              <w:rPr>
                <w:b/>
              </w:rPr>
              <w:t>«Поселение»</w:t>
            </w:r>
          </w:p>
        </w:tc>
        <w:tc>
          <w:tcPr>
            <w:tcW w:w="4956" w:type="dxa"/>
          </w:tcPr>
          <w:p w:rsidR="00E93971" w:rsidRPr="005D7F32" w:rsidRDefault="00E93971" w:rsidP="00604975">
            <w:pPr>
              <w:ind w:firstLine="284"/>
              <w:jc w:val="center"/>
              <w:rPr>
                <w:b/>
              </w:rPr>
            </w:pPr>
            <w:r w:rsidRPr="005D7F32">
              <w:rPr>
                <w:b/>
              </w:rPr>
              <w:t>«Район»</w:t>
            </w:r>
          </w:p>
        </w:tc>
      </w:tr>
      <w:tr w:rsidR="00E93971" w:rsidTr="00604975">
        <w:trPr>
          <w:jc w:val="center"/>
        </w:trPr>
        <w:tc>
          <w:tcPr>
            <w:tcW w:w="4955" w:type="dxa"/>
            <w:vMerge w:val="restart"/>
          </w:tcPr>
          <w:p w:rsidR="00E93971" w:rsidRDefault="00E93971" w:rsidP="00604975">
            <w:pPr>
              <w:ind w:firstLine="284"/>
              <w:jc w:val="center"/>
            </w:pPr>
            <w:r>
              <w:t xml:space="preserve">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</w:t>
            </w:r>
          </w:p>
          <w:p w:rsidR="00E93971" w:rsidRPr="00C346E8" w:rsidRDefault="00E93971" w:rsidP="00604975">
            <w:pPr>
              <w:ind w:firstLine="284"/>
              <w:jc w:val="center"/>
            </w:pPr>
            <w:r w:rsidRPr="00C346E8">
              <w:t xml:space="preserve">с. </w:t>
            </w:r>
            <w:proofErr w:type="spellStart"/>
            <w:r>
              <w:t>Плесс</w:t>
            </w:r>
            <w:proofErr w:type="spellEnd"/>
            <w:r w:rsidRPr="00C346E8">
              <w:t xml:space="preserve">, ул. </w:t>
            </w:r>
            <w:r>
              <w:t>Центральная</w:t>
            </w:r>
            <w:r w:rsidRPr="00C346E8">
              <w:t xml:space="preserve">, </w:t>
            </w:r>
            <w:r>
              <w:t>42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Default="00E93971" w:rsidP="00604975">
            <w:pPr>
              <w:ind w:firstLine="284"/>
              <w:jc w:val="center"/>
            </w:pPr>
            <w:r>
              <w:t xml:space="preserve">Глава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Default="00E93971" w:rsidP="00604975">
            <w:pPr>
              <w:ind w:firstLine="284"/>
              <w:jc w:val="center"/>
            </w:pPr>
            <w:r>
              <w:t>__________________ Н.А. Петровская</w:t>
            </w:r>
          </w:p>
        </w:tc>
        <w:tc>
          <w:tcPr>
            <w:tcW w:w="4956" w:type="dxa"/>
          </w:tcPr>
          <w:p w:rsidR="00E93971" w:rsidRDefault="00E93971" w:rsidP="00604975">
            <w:pPr>
              <w:ind w:firstLine="284"/>
              <w:jc w:val="center"/>
            </w:pPr>
            <w:r w:rsidRPr="0021508D">
              <w:t>Пензенская область,</w:t>
            </w:r>
          </w:p>
          <w:p w:rsidR="00E93971" w:rsidRPr="005D7F32" w:rsidRDefault="00E93971" w:rsidP="00604975">
            <w:pPr>
              <w:ind w:firstLine="284"/>
              <w:jc w:val="center"/>
              <w:rPr>
                <w:b/>
              </w:rPr>
            </w:pPr>
            <w:r w:rsidRPr="0021508D">
              <w:t xml:space="preserve">р.п. Мокшан, ул. </w:t>
            </w:r>
            <w:proofErr w:type="spellStart"/>
            <w:r w:rsidRPr="0021508D">
              <w:t>Поцелуева</w:t>
            </w:r>
            <w:proofErr w:type="spellEnd"/>
            <w:r w:rsidRPr="0021508D">
              <w:t>, 1.</w:t>
            </w:r>
          </w:p>
          <w:p w:rsidR="00E93971" w:rsidRPr="005D7F32" w:rsidRDefault="00E93971" w:rsidP="00604975">
            <w:pPr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E93971" w:rsidTr="00604975">
        <w:trPr>
          <w:trHeight w:val="1301"/>
          <w:jc w:val="center"/>
        </w:trPr>
        <w:tc>
          <w:tcPr>
            <w:tcW w:w="4955" w:type="dxa"/>
            <w:vMerge/>
          </w:tcPr>
          <w:p w:rsidR="00E93971" w:rsidRDefault="00E93971" w:rsidP="00604975">
            <w:pPr>
              <w:ind w:firstLine="284"/>
              <w:jc w:val="both"/>
            </w:pPr>
          </w:p>
        </w:tc>
        <w:tc>
          <w:tcPr>
            <w:tcW w:w="4956" w:type="dxa"/>
          </w:tcPr>
          <w:p w:rsidR="00E93971" w:rsidRDefault="00E93971" w:rsidP="00604975">
            <w:pPr>
              <w:ind w:firstLine="284"/>
              <w:jc w:val="center"/>
            </w:pPr>
            <w:r>
              <w:t xml:space="preserve">Глава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  <w:p w:rsidR="00E93971" w:rsidRDefault="00E93971" w:rsidP="00604975">
            <w:pPr>
              <w:ind w:firstLine="284"/>
              <w:jc w:val="center"/>
            </w:pPr>
            <w:r>
              <w:t>Пензенской области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Pr="0021508D" w:rsidRDefault="00E93971" w:rsidP="00604975">
            <w:pPr>
              <w:ind w:firstLine="284"/>
              <w:jc w:val="center"/>
            </w:pPr>
            <w:r>
              <w:t>____________________ А.В. Шмелев</w:t>
            </w:r>
          </w:p>
        </w:tc>
      </w:tr>
    </w:tbl>
    <w:p w:rsidR="00E93971" w:rsidRDefault="00E93971" w:rsidP="00E93971">
      <w:pPr>
        <w:ind w:firstLine="284"/>
      </w:pPr>
    </w:p>
    <w:p w:rsidR="00E93971" w:rsidRPr="00051953" w:rsidRDefault="00E93971" w:rsidP="00E93971">
      <w:pPr>
        <w:pStyle w:val="25"/>
        <w:rPr>
          <w:sz w:val="25"/>
          <w:szCs w:val="25"/>
        </w:rPr>
      </w:pPr>
      <w:r w:rsidRPr="00051953">
        <w:rPr>
          <w:sz w:val="25"/>
          <w:szCs w:val="25"/>
        </w:rPr>
        <w:t xml:space="preserve"> </w:t>
      </w:r>
    </w:p>
    <w:p w:rsidR="00E93971" w:rsidRDefault="00E93971" w:rsidP="00E93971">
      <w:pPr>
        <w:pStyle w:val="25"/>
        <w:ind w:left="360"/>
        <w:jc w:val="right"/>
        <w:rPr>
          <w:bCs/>
          <w:i/>
          <w:iCs/>
          <w:sz w:val="25"/>
          <w:szCs w:val="25"/>
        </w:rPr>
      </w:pPr>
      <w:r>
        <w:br w:type="page"/>
      </w:r>
      <w:r>
        <w:rPr>
          <w:bCs/>
          <w:sz w:val="25"/>
          <w:szCs w:val="25"/>
        </w:rPr>
        <w:lastRenderedPageBreak/>
        <w:t>Приложение 1</w:t>
      </w:r>
    </w:p>
    <w:p w:rsidR="00E93971" w:rsidRDefault="00E93971" w:rsidP="00E93971">
      <w:pPr>
        <w:pStyle w:val="10"/>
        <w:ind w:left="-180" w:firstLine="180"/>
        <w:jc w:val="right"/>
        <w:rPr>
          <w:b/>
          <w:bCs/>
          <w:color w:val="000000"/>
          <w:spacing w:val="15"/>
          <w:sz w:val="25"/>
          <w:szCs w:val="25"/>
        </w:rPr>
      </w:pPr>
      <w:r w:rsidRPr="00B51084">
        <w:rPr>
          <w:b/>
          <w:color w:val="auto"/>
          <w:sz w:val="25"/>
          <w:szCs w:val="25"/>
        </w:rPr>
        <w:t>к соглашению о передаче</w:t>
      </w:r>
      <w:r>
        <w:rPr>
          <w:b/>
          <w:sz w:val="25"/>
          <w:szCs w:val="25"/>
        </w:rPr>
        <w:t xml:space="preserve"> </w:t>
      </w:r>
      <w:r>
        <w:rPr>
          <w:b/>
          <w:bCs/>
          <w:color w:val="000000"/>
          <w:spacing w:val="15"/>
          <w:sz w:val="25"/>
          <w:szCs w:val="25"/>
        </w:rPr>
        <w:t xml:space="preserve">полномочий </w:t>
      </w:r>
    </w:p>
    <w:p w:rsidR="00E93971" w:rsidRDefault="00E93971" w:rsidP="00E93971">
      <w:pPr>
        <w:jc w:val="right"/>
        <w:rPr>
          <w:sz w:val="25"/>
          <w:szCs w:val="25"/>
        </w:rPr>
      </w:pPr>
      <w:r>
        <w:rPr>
          <w:bCs/>
          <w:sz w:val="25"/>
          <w:szCs w:val="25"/>
        </w:rPr>
        <w:t>от 10.03.2022 № 215-71/7</w:t>
      </w:r>
    </w:p>
    <w:p w:rsidR="00E93971" w:rsidRDefault="00E93971" w:rsidP="00E93971">
      <w:pPr>
        <w:jc w:val="center"/>
        <w:rPr>
          <w:b/>
          <w:bCs/>
          <w:sz w:val="25"/>
          <w:szCs w:val="25"/>
        </w:rPr>
      </w:pPr>
    </w:p>
    <w:p w:rsidR="00E93971" w:rsidRDefault="00E93971" w:rsidP="00E9397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Расчет иных межбюджетных трансфертов</w:t>
      </w:r>
    </w:p>
    <w:p w:rsidR="00E93971" w:rsidRDefault="00E93971" w:rsidP="00E93971">
      <w:pPr>
        <w:pStyle w:val="ConsPlusNormal"/>
        <w:spacing w:line="360" w:lineRule="auto"/>
        <w:rPr>
          <w:sz w:val="25"/>
          <w:szCs w:val="25"/>
        </w:rPr>
      </w:pPr>
    </w:p>
    <w:p w:rsidR="00E93971" w:rsidRDefault="00E93971" w:rsidP="00E93971">
      <w:pPr>
        <w:spacing w:line="276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Объем иных межбюджетных трансфертов  на год (</w:t>
      </w:r>
      <w:proofErr w:type="spellStart"/>
      <w:r>
        <w:rPr>
          <w:sz w:val="25"/>
          <w:szCs w:val="25"/>
        </w:rPr>
        <w:t>Омбт</w:t>
      </w:r>
      <w:proofErr w:type="spellEnd"/>
      <w:r>
        <w:rPr>
          <w:sz w:val="25"/>
          <w:szCs w:val="25"/>
        </w:rPr>
        <w:t>) – 1000,00 руб.</w:t>
      </w:r>
    </w:p>
    <w:p w:rsidR="00E93971" w:rsidRDefault="00E93971" w:rsidP="00E93971">
      <w:pPr>
        <w:spacing w:line="276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Планируемая средняя сумма расходов на осуществление полномочий, указанных в п.2.1 настоящего Соглашения в год (Р</w:t>
      </w:r>
      <w:proofErr w:type="spellStart"/>
      <w:proofErr w:type="gramStart"/>
      <w:r>
        <w:rPr>
          <w:sz w:val="25"/>
          <w:szCs w:val="25"/>
          <w:lang w:val="en-US"/>
        </w:rPr>
        <w:t>i</w:t>
      </w:r>
      <w:proofErr w:type="spellEnd"/>
      <w:proofErr w:type="gramEnd"/>
      <w:r>
        <w:rPr>
          <w:sz w:val="25"/>
          <w:szCs w:val="25"/>
        </w:rPr>
        <w:t>) включает расходы на приобретение канцелярских товаров – 1000,00 руб.</w:t>
      </w:r>
    </w:p>
    <w:p w:rsidR="00E93971" w:rsidRDefault="00E93971" w:rsidP="00E93971">
      <w:pPr>
        <w:shd w:val="clear" w:color="auto" w:fill="FFFFFF"/>
        <w:spacing w:line="360" w:lineRule="auto"/>
        <w:ind w:firstLine="567"/>
        <w:jc w:val="both"/>
        <w:rPr>
          <w:sz w:val="25"/>
          <w:szCs w:val="25"/>
          <w:lang w:val="en-US"/>
        </w:rPr>
      </w:pPr>
      <w:r>
        <w:rPr>
          <w:sz w:val="25"/>
          <w:szCs w:val="25"/>
        </w:rPr>
        <w:t>Подписи Сторон</w:t>
      </w:r>
      <w:r>
        <w:rPr>
          <w:sz w:val="25"/>
          <w:szCs w:val="25"/>
          <w:lang w:val="en-US"/>
        </w:rPr>
        <w:t>:</w:t>
      </w:r>
    </w:p>
    <w:p w:rsidR="00E93971" w:rsidRDefault="00E93971" w:rsidP="00E93971">
      <w:pPr>
        <w:shd w:val="clear" w:color="auto" w:fill="FFFFFF"/>
        <w:spacing w:line="360" w:lineRule="auto"/>
        <w:ind w:firstLine="567"/>
        <w:jc w:val="both"/>
        <w:rPr>
          <w:sz w:val="25"/>
          <w:szCs w:val="25"/>
          <w:lang w:val="en-US"/>
        </w:rPr>
      </w:pPr>
    </w:p>
    <w:tbl>
      <w:tblPr>
        <w:tblW w:w="0" w:type="auto"/>
        <w:jc w:val="center"/>
        <w:tblLook w:val="01E0"/>
      </w:tblPr>
      <w:tblGrid>
        <w:gridCol w:w="4955"/>
        <w:gridCol w:w="4956"/>
      </w:tblGrid>
      <w:tr w:rsidR="00E93971" w:rsidTr="00604975">
        <w:trPr>
          <w:trHeight w:val="263"/>
          <w:jc w:val="center"/>
        </w:trPr>
        <w:tc>
          <w:tcPr>
            <w:tcW w:w="4955" w:type="dxa"/>
            <w:hideMark/>
          </w:tcPr>
          <w:p w:rsidR="00E93971" w:rsidRDefault="00E93971" w:rsidP="00604975">
            <w:pPr>
              <w:ind w:firstLine="284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«Поселение»</w:t>
            </w:r>
          </w:p>
        </w:tc>
        <w:tc>
          <w:tcPr>
            <w:tcW w:w="4956" w:type="dxa"/>
            <w:hideMark/>
          </w:tcPr>
          <w:p w:rsidR="00E93971" w:rsidRDefault="00E93971" w:rsidP="00604975">
            <w:pPr>
              <w:ind w:firstLine="284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«Район»</w:t>
            </w:r>
          </w:p>
        </w:tc>
      </w:tr>
      <w:tr w:rsidR="00E93971" w:rsidTr="00604975">
        <w:trPr>
          <w:jc w:val="center"/>
        </w:trPr>
        <w:tc>
          <w:tcPr>
            <w:tcW w:w="4955" w:type="dxa"/>
            <w:vMerge w:val="restart"/>
          </w:tcPr>
          <w:p w:rsidR="00E93971" w:rsidRDefault="00E93971" w:rsidP="00604975">
            <w:pPr>
              <w:ind w:firstLine="284"/>
              <w:jc w:val="center"/>
            </w:pPr>
            <w:r>
              <w:t xml:space="preserve">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</w:t>
            </w:r>
          </w:p>
          <w:p w:rsidR="00E93971" w:rsidRPr="00C346E8" w:rsidRDefault="00E93971" w:rsidP="00604975">
            <w:pPr>
              <w:ind w:firstLine="284"/>
              <w:jc w:val="center"/>
            </w:pPr>
            <w:r w:rsidRPr="00C346E8">
              <w:t xml:space="preserve">с. </w:t>
            </w:r>
            <w:proofErr w:type="spellStart"/>
            <w:r>
              <w:t>Плесс</w:t>
            </w:r>
            <w:proofErr w:type="spellEnd"/>
            <w:r w:rsidRPr="00C346E8">
              <w:t xml:space="preserve">, ул. </w:t>
            </w:r>
            <w:r>
              <w:t>Центральная</w:t>
            </w:r>
            <w:r w:rsidRPr="00C346E8">
              <w:t xml:space="preserve">, </w:t>
            </w:r>
            <w:r>
              <w:t>42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Default="00E93971" w:rsidP="00604975">
            <w:pPr>
              <w:ind w:firstLine="284"/>
              <w:jc w:val="center"/>
            </w:pPr>
            <w:r>
              <w:t xml:space="preserve">Глава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Default="00E93971" w:rsidP="00604975">
            <w:pPr>
              <w:ind w:firstLine="284"/>
              <w:jc w:val="center"/>
              <w:rPr>
                <w:sz w:val="25"/>
                <w:szCs w:val="25"/>
              </w:rPr>
            </w:pPr>
            <w:r>
              <w:t>__________________ Н.А. Петровская</w:t>
            </w:r>
          </w:p>
        </w:tc>
        <w:tc>
          <w:tcPr>
            <w:tcW w:w="4956" w:type="dxa"/>
          </w:tcPr>
          <w:p w:rsidR="00E93971" w:rsidRDefault="00E93971" w:rsidP="00604975">
            <w:pPr>
              <w:ind w:firstLine="284"/>
              <w:jc w:val="center"/>
            </w:pPr>
            <w:r w:rsidRPr="0021508D">
              <w:t>Пензенская область,</w:t>
            </w:r>
          </w:p>
          <w:p w:rsidR="00E93971" w:rsidRPr="005D7F32" w:rsidRDefault="00E93971" w:rsidP="00604975">
            <w:pPr>
              <w:ind w:firstLine="284"/>
              <w:jc w:val="center"/>
              <w:rPr>
                <w:b/>
              </w:rPr>
            </w:pPr>
            <w:r w:rsidRPr="0021508D">
              <w:t xml:space="preserve">р.п. Мокшан, ул. </w:t>
            </w:r>
            <w:proofErr w:type="spellStart"/>
            <w:r w:rsidRPr="0021508D">
              <w:t>Поцелуева</w:t>
            </w:r>
            <w:proofErr w:type="spellEnd"/>
            <w:r w:rsidRPr="0021508D">
              <w:t>, 1.</w:t>
            </w:r>
          </w:p>
          <w:p w:rsidR="00E93971" w:rsidRDefault="00E93971" w:rsidP="00604975">
            <w:pPr>
              <w:ind w:firstLine="284"/>
              <w:jc w:val="center"/>
              <w:rPr>
                <w:sz w:val="25"/>
                <w:szCs w:val="25"/>
              </w:rPr>
            </w:pPr>
          </w:p>
        </w:tc>
      </w:tr>
      <w:tr w:rsidR="00E93971" w:rsidTr="00604975">
        <w:trPr>
          <w:trHeight w:val="1301"/>
          <w:jc w:val="center"/>
        </w:trPr>
        <w:tc>
          <w:tcPr>
            <w:tcW w:w="0" w:type="auto"/>
            <w:vMerge/>
            <w:vAlign w:val="center"/>
            <w:hideMark/>
          </w:tcPr>
          <w:p w:rsidR="00E93971" w:rsidRDefault="00E93971" w:rsidP="00604975">
            <w:pPr>
              <w:rPr>
                <w:sz w:val="25"/>
                <w:szCs w:val="25"/>
              </w:rPr>
            </w:pPr>
          </w:p>
        </w:tc>
        <w:tc>
          <w:tcPr>
            <w:tcW w:w="4956" w:type="dxa"/>
          </w:tcPr>
          <w:p w:rsidR="00E93971" w:rsidRDefault="00E93971" w:rsidP="00604975">
            <w:pPr>
              <w:ind w:firstLine="284"/>
              <w:jc w:val="center"/>
            </w:pPr>
            <w:r>
              <w:t xml:space="preserve">Глава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  <w:p w:rsidR="00E93971" w:rsidRDefault="00E93971" w:rsidP="00604975">
            <w:pPr>
              <w:ind w:firstLine="284"/>
              <w:jc w:val="center"/>
            </w:pPr>
            <w:r>
              <w:t>Пензенской области</w:t>
            </w:r>
          </w:p>
          <w:p w:rsidR="00E93971" w:rsidRDefault="00E93971" w:rsidP="00604975">
            <w:pPr>
              <w:ind w:firstLine="284"/>
              <w:jc w:val="center"/>
            </w:pPr>
          </w:p>
          <w:p w:rsidR="00E93971" w:rsidRDefault="00E93971" w:rsidP="00604975">
            <w:pPr>
              <w:ind w:firstLine="284"/>
              <w:jc w:val="center"/>
              <w:rPr>
                <w:sz w:val="25"/>
                <w:szCs w:val="25"/>
              </w:rPr>
            </w:pPr>
            <w:r>
              <w:t>____________________ А.В. Шмелев</w:t>
            </w:r>
          </w:p>
        </w:tc>
      </w:tr>
    </w:tbl>
    <w:p w:rsidR="00E93971" w:rsidRPr="00261132" w:rsidRDefault="00E93971" w:rsidP="00E93971">
      <w:pPr>
        <w:ind w:firstLine="284"/>
      </w:pPr>
    </w:p>
    <w:p w:rsidR="00E93971" w:rsidRDefault="00E93971" w:rsidP="00E93971">
      <w:pPr>
        <w:pStyle w:val="a0"/>
        <w:jc w:val="left"/>
        <w:rPr>
          <w:bCs/>
          <w:sz w:val="26"/>
          <w:szCs w:val="26"/>
        </w:rPr>
      </w:pP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 xml:space="preserve">КОМИТЕТ МЕСТНОГО САМОУПРАВЛЕНИЯ ПЛЕССКОГОСЕЛЬСОВЕТА </w:t>
      </w: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МОКШАНСКОГО РАЙОНА ПЕНЗЕНСКОЙ ОБЛАСТИ</w:t>
      </w: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СЕДЬМОГО СОЗЫВА</w:t>
      </w:r>
    </w:p>
    <w:p w:rsidR="00E93971" w:rsidRDefault="00E93971" w:rsidP="00E93971">
      <w:pPr>
        <w:rPr>
          <w:b/>
          <w:position w:val="-2"/>
          <w:sz w:val="28"/>
          <w:szCs w:val="28"/>
        </w:rPr>
      </w:pP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  <w:r w:rsidRPr="00581BA4">
        <w:rPr>
          <w:b/>
          <w:position w:val="-2"/>
          <w:sz w:val="28"/>
          <w:szCs w:val="28"/>
        </w:rPr>
        <w:t xml:space="preserve">РЕШЕНИЕ </w:t>
      </w:r>
    </w:p>
    <w:p w:rsidR="00E93971" w:rsidRDefault="00E93971" w:rsidP="00E93971">
      <w:pPr>
        <w:jc w:val="center"/>
        <w:rPr>
          <w:b/>
          <w:position w:val="-2"/>
          <w:sz w:val="28"/>
          <w:szCs w:val="28"/>
        </w:rPr>
      </w:pPr>
    </w:p>
    <w:p w:rsidR="00E93971" w:rsidRPr="00F77A38" w:rsidRDefault="00E93971" w:rsidP="00E93971">
      <w:pPr>
        <w:jc w:val="center"/>
        <w:rPr>
          <w:position w:val="-2"/>
          <w:u w:val="single"/>
        </w:rPr>
      </w:pPr>
      <w:r w:rsidRPr="00F77A38">
        <w:rPr>
          <w:position w:val="-2"/>
          <w:u w:val="single"/>
        </w:rPr>
        <w:t>от 10.0</w:t>
      </w:r>
      <w:r>
        <w:rPr>
          <w:position w:val="-2"/>
          <w:u w:val="single"/>
        </w:rPr>
        <w:t>3</w:t>
      </w:r>
      <w:r w:rsidRPr="00F77A38">
        <w:rPr>
          <w:position w:val="-2"/>
          <w:u w:val="single"/>
        </w:rPr>
        <w:t>.2022 № 216-71/7</w:t>
      </w:r>
    </w:p>
    <w:p w:rsidR="00E93971" w:rsidRPr="00F77A38" w:rsidRDefault="00E93971" w:rsidP="00E93971">
      <w:pPr>
        <w:jc w:val="center"/>
        <w:rPr>
          <w:position w:val="-2"/>
        </w:rPr>
      </w:pPr>
      <w:r w:rsidRPr="00F77A38">
        <w:rPr>
          <w:position w:val="-2"/>
        </w:rPr>
        <w:t xml:space="preserve">с. </w:t>
      </w:r>
      <w:proofErr w:type="spellStart"/>
      <w:r w:rsidRPr="00F77A38">
        <w:rPr>
          <w:position w:val="-2"/>
        </w:rPr>
        <w:t>Плесс</w:t>
      </w:r>
      <w:proofErr w:type="spellEnd"/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709"/>
        <w:jc w:val="center"/>
        <w:rPr>
          <w:b/>
          <w:position w:val="-2"/>
          <w:sz w:val="28"/>
          <w:szCs w:val="28"/>
        </w:rPr>
      </w:pPr>
      <w:r w:rsidRPr="00581BA4">
        <w:rPr>
          <w:b/>
          <w:position w:val="-2"/>
          <w:sz w:val="28"/>
          <w:szCs w:val="28"/>
        </w:rPr>
        <w:t>Об утверждении Порядка списания имущества, находящегося</w:t>
      </w:r>
      <w:r w:rsidRPr="00581BA4">
        <w:rPr>
          <w:b/>
          <w:position w:val="-2"/>
          <w:sz w:val="28"/>
          <w:szCs w:val="28"/>
        </w:rPr>
        <w:br/>
      </w:r>
      <w:r>
        <w:rPr>
          <w:b/>
          <w:position w:val="-2"/>
          <w:sz w:val="28"/>
          <w:szCs w:val="28"/>
        </w:rPr>
        <w:t xml:space="preserve">в собственности </w:t>
      </w:r>
      <w:proofErr w:type="spellStart"/>
      <w:r>
        <w:rPr>
          <w:b/>
          <w:position w:val="-2"/>
          <w:sz w:val="28"/>
          <w:szCs w:val="28"/>
        </w:rPr>
        <w:t>Плесского</w:t>
      </w:r>
      <w:proofErr w:type="spellEnd"/>
      <w:r>
        <w:rPr>
          <w:b/>
          <w:position w:val="-2"/>
          <w:sz w:val="28"/>
          <w:szCs w:val="28"/>
        </w:rPr>
        <w:t xml:space="preserve"> сельсовета </w:t>
      </w:r>
      <w:proofErr w:type="spellStart"/>
      <w:r>
        <w:rPr>
          <w:b/>
          <w:position w:val="-2"/>
          <w:sz w:val="28"/>
          <w:szCs w:val="28"/>
        </w:rPr>
        <w:t>Мокшанского</w:t>
      </w:r>
      <w:proofErr w:type="spellEnd"/>
      <w:r>
        <w:rPr>
          <w:b/>
          <w:position w:val="-2"/>
          <w:sz w:val="28"/>
          <w:szCs w:val="28"/>
        </w:rPr>
        <w:t xml:space="preserve"> района Пензенской области</w:t>
      </w:r>
    </w:p>
    <w:p w:rsidR="00E93971" w:rsidRPr="00581BA4" w:rsidRDefault="00E93971" w:rsidP="00E93971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</w:p>
    <w:p w:rsidR="00B51084" w:rsidRDefault="00E93971" w:rsidP="00B51084">
      <w:pPr>
        <w:autoSpaceDE w:val="0"/>
        <w:autoSpaceDN w:val="0"/>
        <w:adjustRightInd w:val="0"/>
        <w:ind w:firstLine="567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В соответствии с Федеральным законом от 06.10.2003 № 131-ФЗ</w:t>
      </w:r>
      <w:r w:rsidRPr="00581BA4">
        <w:rPr>
          <w:position w:val="-2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10" w:history="1">
        <w:r w:rsidRPr="00581BA4">
          <w:rPr>
            <w:position w:val="-2"/>
            <w:sz w:val="28"/>
            <w:szCs w:val="28"/>
          </w:rPr>
          <w:t>кодексом</w:t>
        </w:r>
      </w:hyperlink>
      <w:r w:rsidRPr="00581BA4">
        <w:rPr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1" w:history="1">
        <w:r w:rsidRPr="00581BA4">
          <w:rPr>
            <w:position w:val="-2"/>
            <w:sz w:val="28"/>
            <w:szCs w:val="28"/>
          </w:rPr>
          <w:t>кодексом</w:t>
        </w:r>
      </w:hyperlink>
      <w:r w:rsidRPr="00581BA4">
        <w:rPr>
          <w:position w:val="-2"/>
          <w:sz w:val="28"/>
          <w:szCs w:val="28"/>
        </w:rPr>
        <w:t xml:space="preserve"> Российской Федерации (с последующими изменениями),</w:t>
      </w:r>
    </w:p>
    <w:p w:rsidR="00E93971" w:rsidRPr="00581BA4" w:rsidRDefault="00E93971" w:rsidP="00B51084">
      <w:pPr>
        <w:autoSpaceDE w:val="0"/>
        <w:autoSpaceDN w:val="0"/>
        <w:adjustRightInd w:val="0"/>
        <w:ind w:firstLine="567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решением </w:t>
      </w:r>
      <w:r>
        <w:rPr>
          <w:position w:val="-2"/>
          <w:sz w:val="28"/>
          <w:szCs w:val="28"/>
        </w:rPr>
        <w:t xml:space="preserve">Комитета местного самоуправления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 от 28.04.2014 № 426-144/5</w:t>
      </w:r>
      <w:r w:rsidRPr="00581BA4">
        <w:rPr>
          <w:position w:val="-2"/>
          <w:sz w:val="28"/>
          <w:szCs w:val="28"/>
        </w:rPr>
        <w:t xml:space="preserve"> «Об утверждении Порядка управления и распоряжения имущест</w:t>
      </w:r>
      <w:r>
        <w:rPr>
          <w:position w:val="-2"/>
          <w:sz w:val="28"/>
          <w:szCs w:val="28"/>
        </w:rPr>
        <w:t xml:space="preserve">вом, находящимся в собственности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области»,</w:t>
      </w:r>
      <w:r w:rsidRPr="00581BA4">
        <w:rPr>
          <w:bCs/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 xml:space="preserve">Уставом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области, </w:t>
      </w:r>
      <w:r w:rsidRPr="00581BA4">
        <w:rPr>
          <w:position w:val="-2"/>
          <w:sz w:val="28"/>
          <w:szCs w:val="28"/>
        </w:rPr>
        <w:t xml:space="preserve"> </w:t>
      </w:r>
      <w:r>
        <w:rPr>
          <w:color w:val="FF0000"/>
        </w:rPr>
        <w:t xml:space="preserve"> </w:t>
      </w:r>
    </w:p>
    <w:p w:rsidR="00E93971" w:rsidRPr="00BC2941" w:rsidRDefault="00E93971" w:rsidP="00E93971">
      <w:pPr>
        <w:ind w:firstLine="567"/>
        <w:jc w:val="center"/>
        <w:rPr>
          <w:position w:val="-2"/>
          <w:sz w:val="28"/>
          <w:szCs w:val="28"/>
        </w:rPr>
      </w:pPr>
      <w:r w:rsidRPr="00BC2941">
        <w:rPr>
          <w:position w:val="-2"/>
          <w:sz w:val="28"/>
          <w:szCs w:val="28"/>
        </w:rPr>
        <w:lastRenderedPageBreak/>
        <w:t>Комитет местного самоуправления решил:</w:t>
      </w:r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1. Утвердить </w:t>
      </w:r>
      <w:proofErr w:type="gramStart"/>
      <w:r w:rsidRPr="00581BA4">
        <w:rPr>
          <w:position w:val="-2"/>
          <w:sz w:val="28"/>
          <w:szCs w:val="28"/>
        </w:rPr>
        <w:t>прилагаемый</w:t>
      </w:r>
      <w:proofErr w:type="gramEnd"/>
      <w:r w:rsidRPr="00581BA4">
        <w:rPr>
          <w:position w:val="-2"/>
          <w:sz w:val="28"/>
          <w:szCs w:val="28"/>
        </w:rPr>
        <w:t xml:space="preserve"> </w:t>
      </w:r>
      <w:hyperlink w:anchor="Par29" w:history="1">
        <w:r w:rsidRPr="00581BA4">
          <w:rPr>
            <w:position w:val="-2"/>
            <w:sz w:val="28"/>
            <w:szCs w:val="28"/>
          </w:rPr>
          <w:t>Порядок</w:t>
        </w:r>
      </w:hyperlink>
      <w:r w:rsidRPr="00581BA4">
        <w:rPr>
          <w:position w:val="-2"/>
          <w:sz w:val="28"/>
          <w:szCs w:val="28"/>
        </w:rPr>
        <w:t xml:space="preserve"> списания имущества, находящегося в </w:t>
      </w:r>
      <w:r>
        <w:rPr>
          <w:position w:val="-2"/>
          <w:sz w:val="28"/>
          <w:szCs w:val="28"/>
        </w:rPr>
        <w:t xml:space="preserve">собственности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области.</w:t>
      </w:r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2. Признать утратившими</w:t>
      </w:r>
      <w:r>
        <w:rPr>
          <w:position w:val="-2"/>
          <w:sz w:val="28"/>
          <w:szCs w:val="28"/>
        </w:rPr>
        <w:t xml:space="preserve"> силу решения Комитета местного самоуправления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</w:t>
      </w:r>
      <w:r w:rsidRPr="00581BA4">
        <w:rPr>
          <w:position w:val="-2"/>
          <w:sz w:val="28"/>
          <w:szCs w:val="28"/>
        </w:rPr>
        <w:t>:</w:t>
      </w:r>
    </w:p>
    <w:p w:rsidR="00E93971" w:rsidRPr="004E5409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1) от 24.12.2014 № 33-9/6 </w:t>
      </w:r>
      <w:r w:rsidRPr="004E5409">
        <w:rPr>
          <w:position w:val="-2"/>
          <w:sz w:val="28"/>
          <w:szCs w:val="28"/>
        </w:rPr>
        <w:t xml:space="preserve">«Об утверждении Порядка списания имущества, находящегося в собственности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</w:t>
      </w:r>
      <w:r w:rsidRPr="004E5409">
        <w:rPr>
          <w:position w:val="-2"/>
          <w:sz w:val="28"/>
          <w:szCs w:val="28"/>
        </w:rPr>
        <w:t xml:space="preserve">сельсовета </w:t>
      </w:r>
      <w:proofErr w:type="spellStart"/>
      <w:r w:rsidRPr="004E5409">
        <w:rPr>
          <w:position w:val="-2"/>
          <w:sz w:val="28"/>
          <w:szCs w:val="28"/>
        </w:rPr>
        <w:t>Мокшанского</w:t>
      </w:r>
      <w:proofErr w:type="spellEnd"/>
      <w:r w:rsidRPr="004E5409">
        <w:rPr>
          <w:position w:val="-2"/>
          <w:sz w:val="28"/>
          <w:szCs w:val="28"/>
        </w:rPr>
        <w:t xml:space="preserve"> района Пензенской области»;</w:t>
      </w:r>
    </w:p>
    <w:p w:rsidR="00E93971" w:rsidRPr="00FC2B58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proofErr w:type="gramStart"/>
      <w:r>
        <w:rPr>
          <w:position w:val="-2"/>
          <w:sz w:val="28"/>
          <w:szCs w:val="28"/>
        </w:rPr>
        <w:t>2) от 03.08.2015 № 91-26/2</w:t>
      </w:r>
      <w:r w:rsidRPr="00581BA4">
        <w:rPr>
          <w:position w:val="-2"/>
          <w:sz w:val="28"/>
          <w:szCs w:val="28"/>
        </w:rPr>
        <w:t xml:space="preserve"> </w:t>
      </w:r>
      <w:r w:rsidRPr="00FC2B58">
        <w:rPr>
          <w:position w:val="-2"/>
          <w:sz w:val="28"/>
          <w:szCs w:val="28"/>
        </w:rPr>
        <w:t>«</w:t>
      </w:r>
      <w:r w:rsidRPr="00FC2B58">
        <w:rPr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FC2B58">
        <w:rPr>
          <w:sz w:val="28"/>
          <w:szCs w:val="28"/>
        </w:rPr>
        <w:t xml:space="preserve"> сельсовета </w:t>
      </w:r>
      <w:proofErr w:type="spellStart"/>
      <w:r w:rsidRPr="00FC2B58">
        <w:rPr>
          <w:sz w:val="28"/>
          <w:szCs w:val="28"/>
        </w:rPr>
        <w:t>Мокшанского</w:t>
      </w:r>
      <w:proofErr w:type="spellEnd"/>
      <w:r w:rsidRPr="00FC2B58">
        <w:rPr>
          <w:sz w:val="28"/>
          <w:szCs w:val="28"/>
        </w:rPr>
        <w:t xml:space="preserve"> района Пензенской области</w:t>
      </w:r>
      <w:r w:rsidRPr="00FC2B58">
        <w:rPr>
          <w:position w:val="-2"/>
          <w:sz w:val="28"/>
          <w:szCs w:val="28"/>
        </w:rPr>
        <w:t>»;</w:t>
      </w:r>
      <w:proofErr w:type="gramEnd"/>
    </w:p>
    <w:p w:rsidR="00E93971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3) от </w:t>
      </w:r>
      <w:r>
        <w:rPr>
          <w:position w:val="-2"/>
          <w:sz w:val="28"/>
          <w:szCs w:val="28"/>
        </w:rPr>
        <w:t xml:space="preserve">04.12.2015 № 116-32/6 </w:t>
      </w:r>
      <w:r w:rsidRPr="00FC2B58">
        <w:rPr>
          <w:position w:val="-2"/>
          <w:sz w:val="28"/>
          <w:szCs w:val="28"/>
        </w:rPr>
        <w:t>«</w:t>
      </w:r>
      <w:r w:rsidRPr="00FC2B58">
        <w:rPr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FC2B58">
        <w:rPr>
          <w:sz w:val="28"/>
          <w:szCs w:val="28"/>
        </w:rPr>
        <w:t xml:space="preserve"> сельсовета </w:t>
      </w:r>
      <w:proofErr w:type="spellStart"/>
      <w:r w:rsidRPr="00FC2B58">
        <w:rPr>
          <w:sz w:val="28"/>
          <w:szCs w:val="28"/>
        </w:rPr>
        <w:t>Мокшанского</w:t>
      </w:r>
      <w:proofErr w:type="spellEnd"/>
      <w:r w:rsidRPr="00FC2B58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 w:rsidRPr="00FC2B58">
        <w:rPr>
          <w:sz w:val="28"/>
          <w:szCs w:val="28"/>
        </w:rPr>
        <w:t xml:space="preserve"> сельсовета </w:t>
      </w:r>
      <w:proofErr w:type="spellStart"/>
      <w:r w:rsidRPr="00FC2B58">
        <w:rPr>
          <w:sz w:val="28"/>
          <w:szCs w:val="28"/>
        </w:rPr>
        <w:t>Мокшанского</w:t>
      </w:r>
      <w:proofErr w:type="spellEnd"/>
      <w:r w:rsidRPr="00FC2B58">
        <w:rPr>
          <w:sz w:val="28"/>
          <w:szCs w:val="28"/>
        </w:rPr>
        <w:t xml:space="preserve"> района Пензенской области от 24.12.2014 № 3</w:t>
      </w:r>
      <w:r>
        <w:rPr>
          <w:sz w:val="28"/>
          <w:szCs w:val="28"/>
        </w:rPr>
        <w:t>3</w:t>
      </w:r>
      <w:r w:rsidRPr="00FC2B58">
        <w:rPr>
          <w:sz w:val="28"/>
          <w:szCs w:val="28"/>
        </w:rPr>
        <w:t>-9/</w:t>
      </w:r>
      <w:r>
        <w:rPr>
          <w:sz w:val="28"/>
          <w:szCs w:val="28"/>
        </w:rPr>
        <w:t>6</w:t>
      </w:r>
      <w:r w:rsidRPr="00FC2B58">
        <w:rPr>
          <w:position w:val="-2"/>
          <w:sz w:val="28"/>
          <w:szCs w:val="28"/>
        </w:rPr>
        <w:t>»</w:t>
      </w:r>
      <w:r>
        <w:rPr>
          <w:position w:val="-2"/>
          <w:sz w:val="28"/>
          <w:szCs w:val="28"/>
        </w:rPr>
        <w:t>;</w:t>
      </w:r>
    </w:p>
    <w:p w:rsidR="00E93971" w:rsidRPr="00FC2B58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position w:val="-2"/>
          <w:sz w:val="28"/>
          <w:szCs w:val="28"/>
        </w:rPr>
        <w:t xml:space="preserve">4) от 26.09.2019 № 12-3/7 </w:t>
      </w:r>
      <w:r w:rsidRPr="00FC2B58">
        <w:rPr>
          <w:position w:val="-2"/>
          <w:sz w:val="28"/>
          <w:szCs w:val="28"/>
        </w:rPr>
        <w:t>«</w:t>
      </w:r>
      <w:r w:rsidRPr="00FC2B58">
        <w:rPr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FC2B58">
        <w:rPr>
          <w:sz w:val="28"/>
          <w:szCs w:val="28"/>
        </w:rPr>
        <w:t xml:space="preserve"> сельсовета </w:t>
      </w:r>
      <w:proofErr w:type="spellStart"/>
      <w:r w:rsidRPr="00FC2B58">
        <w:rPr>
          <w:sz w:val="28"/>
          <w:szCs w:val="28"/>
        </w:rPr>
        <w:t>Мокшанского</w:t>
      </w:r>
      <w:proofErr w:type="spellEnd"/>
      <w:r w:rsidRPr="00FC2B58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 w:rsidRPr="00FC2B58">
        <w:rPr>
          <w:sz w:val="28"/>
          <w:szCs w:val="28"/>
        </w:rPr>
        <w:t xml:space="preserve"> сельсовета </w:t>
      </w:r>
      <w:proofErr w:type="spellStart"/>
      <w:r w:rsidRPr="00FC2B58">
        <w:rPr>
          <w:sz w:val="28"/>
          <w:szCs w:val="28"/>
        </w:rPr>
        <w:t>Мокшанского</w:t>
      </w:r>
      <w:proofErr w:type="spellEnd"/>
      <w:r w:rsidRPr="00FC2B58">
        <w:rPr>
          <w:sz w:val="28"/>
          <w:szCs w:val="28"/>
        </w:rPr>
        <w:t xml:space="preserve"> района Пензенской области от </w:t>
      </w:r>
      <w:proofErr w:type="spellStart"/>
      <w:proofErr w:type="gramStart"/>
      <w:r w:rsidRPr="00FC2B58">
        <w:rPr>
          <w:sz w:val="28"/>
          <w:szCs w:val="28"/>
        </w:rPr>
        <w:t>от</w:t>
      </w:r>
      <w:proofErr w:type="spellEnd"/>
      <w:proofErr w:type="gramEnd"/>
      <w:r w:rsidRPr="00FC2B58">
        <w:rPr>
          <w:sz w:val="28"/>
          <w:szCs w:val="28"/>
        </w:rPr>
        <w:t xml:space="preserve"> 24.12.2014 № 3</w:t>
      </w:r>
      <w:r>
        <w:rPr>
          <w:sz w:val="28"/>
          <w:szCs w:val="28"/>
        </w:rPr>
        <w:t>3</w:t>
      </w:r>
      <w:r w:rsidRPr="00FC2B58">
        <w:rPr>
          <w:sz w:val="28"/>
          <w:szCs w:val="28"/>
        </w:rPr>
        <w:t>-9/</w:t>
      </w:r>
      <w:r>
        <w:rPr>
          <w:sz w:val="28"/>
          <w:szCs w:val="28"/>
        </w:rPr>
        <w:t>6</w:t>
      </w:r>
      <w:r w:rsidRPr="00FC2B58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E93971" w:rsidRDefault="00E93971" w:rsidP="00E93971">
      <w:pPr>
        <w:ind w:firstLine="567"/>
        <w:jc w:val="both"/>
        <w:outlineLvl w:val="0"/>
        <w:rPr>
          <w:bCs/>
          <w:kern w:val="28"/>
          <w:sz w:val="28"/>
          <w:szCs w:val="28"/>
        </w:rPr>
      </w:pPr>
      <w:r>
        <w:rPr>
          <w:position w:val="-2"/>
          <w:sz w:val="28"/>
          <w:szCs w:val="28"/>
        </w:rPr>
        <w:t>5</w:t>
      </w:r>
      <w:r w:rsidRPr="00FC2B58">
        <w:rPr>
          <w:position w:val="-2"/>
          <w:sz w:val="28"/>
          <w:szCs w:val="28"/>
        </w:rPr>
        <w:t>) от 2</w:t>
      </w:r>
      <w:r>
        <w:rPr>
          <w:position w:val="-2"/>
          <w:sz w:val="28"/>
          <w:szCs w:val="28"/>
        </w:rPr>
        <w:t>0</w:t>
      </w:r>
      <w:r w:rsidRPr="00FC2B58">
        <w:rPr>
          <w:position w:val="-2"/>
          <w:sz w:val="28"/>
          <w:szCs w:val="28"/>
        </w:rPr>
        <w:t>.0</w:t>
      </w:r>
      <w:r>
        <w:rPr>
          <w:position w:val="-2"/>
          <w:sz w:val="28"/>
          <w:szCs w:val="28"/>
        </w:rPr>
        <w:t>4</w:t>
      </w:r>
      <w:r w:rsidRPr="00FC2B58">
        <w:rPr>
          <w:position w:val="-2"/>
          <w:sz w:val="28"/>
          <w:szCs w:val="28"/>
        </w:rPr>
        <w:t>.2020 № 6</w:t>
      </w:r>
      <w:r>
        <w:rPr>
          <w:position w:val="-2"/>
          <w:sz w:val="28"/>
          <w:szCs w:val="28"/>
        </w:rPr>
        <w:t>4</w:t>
      </w:r>
      <w:r w:rsidRPr="00FC2B58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>18</w:t>
      </w:r>
      <w:r w:rsidRPr="00FC2B58">
        <w:rPr>
          <w:position w:val="-2"/>
          <w:sz w:val="28"/>
          <w:szCs w:val="28"/>
        </w:rPr>
        <w:t>/</w:t>
      </w:r>
      <w:r>
        <w:rPr>
          <w:position w:val="-2"/>
          <w:sz w:val="28"/>
          <w:szCs w:val="28"/>
        </w:rPr>
        <w:t>7</w:t>
      </w:r>
      <w:r w:rsidRPr="00FC2B58">
        <w:rPr>
          <w:position w:val="-2"/>
          <w:sz w:val="28"/>
          <w:szCs w:val="28"/>
        </w:rPr>
        <w:t xml:space="preserve"> «</w:t>
      </w:r>
      <w:r w:rsidRPr="00FC2B58">
        <w:rPr>
          <w:bCs/>
          <w:color w:val="000000"/>
          <w:kern w:val="28"/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>
        <w:rPr>
          <w:color w:val="000000"/>
          <w:kern w:val="28"/>
          <w:sz w:val="28"/>
          <w:szCs w:val="28"/>
        </w:rPr>
        <w:t>Плесского</w:t>
      </w:r>
      <w:proofErr w:type="spellEnd"/>
      <w:r w:rsidRPr="00FC2B58">
        <w:rPr>
          <w:bCs/>
          <w:color w:val="000000"/>
          <w:kern w:val="28"/>
          <w:sz w:val="28"/>
          <w:szCs w:val="28"/>
        </w:rPr>
        <w:t xml:space="preserve"> сельсовета </w:t>
      </w:r>
      <w:proofErr w:type="spellStart"/>
      <w:r w:rsidRPr="00FC2B58">
        <w:rPr>
          <w:bCs/>
          <w:color w:val="000000"/>
          <w:kern w:val="28"/>
          <w:sz w:val="28"/>
          <w:szCs w:val="28"/>
        </w:rPr>
        <w:t>Мокшанского</w:t>
      </w:r>
      <w:proofErr w:type="spellEnd"/>
      <w:r w:rsidRPr="00FC2B58">
        <w:rPr>
          <w:bCs/>
          <w:color w:val="000000"/>
          <w:kern w:val="28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bCs/>
          <w:color w:val="000000"/>
          <w:kern w:val="28"/>
          <w:sz w:val="28"/>
          <w:szCs w:val="28"/>
        </w:rPr>
        <w:t>Плесского</w:t>
      </w:r>
      <w:proofErr w:type="spellEnd"/>
      <w:r w:rsidRPr="00FC2B58">
        <w:rPr>
          <w:bCs/>
          <w:color w:val="000000"/>
          <w:kern w:val="28"/>
          <w:sz w:val="28"/>
          <w:szCs w:val="28"/>
        </w:rPr>
        <w:t xml:space="preserve"> сельсовета </w:t>
      </w:r>
      <w:proofErr w:type="spellStart"/>
      <w:r w:rsidRPr="00FC2B58">
        <w:rPr>
          <w:bCs/>
          <w:color w:val="000000"/>
          <w:kern w:val="28"/>
          <w:sz w:val="28"/>
          <w:szCs w:val="28"/>
        </w:rPr>
        <w:t>Мокшанского</w:t>
      </w:r>
      <w:proofErr w:type="spellEnd"/>
      <w:r w:rsidRPr="00FC2B58">
        <w:rPr>
          <w:bCs/>
          <w:color w:val="000000"/>
          <w:kern w:val="28"/>
          <w:sz w:val="28"/>
          <w:szCs w:val="28"/>
        </w:rPr>
        <w:t xml:space="preserve"> района Пензенской области</w:t>
      </w:r>
      <w:r w:rsidRPr="00FC2B58">
        <w:rPr>
          <w:kern w:val="28"/>
          <w:sz w:val="28"/>
          <w:szCs w:val="28"/>
        </w:rPr>
        <w:t xml:space="preserve"> </w:t>
      </w:r>
      <w:r w:rsidRPr="00FC2B58">
        <w:rPr>
          <w:bCs/>
          <w:kern w:val="28"/>
          <w:sz w:val="28"/>
          <w:szCs w:val="28"/>
        </w:rPr>
        <w:t xml:space="preserve">от 24.12.2014 № </w:t>
      </w:r>
      <w:r>
        <w:rPr>
          <w:bCs/>
          <w:kern w:val="28"/>
          <w:sz w:val="28"/>
          <w:szCs w:val="28"/>
        </w:rPr>
        <w:t>33</w:t>
      </w:r>
      <w:r w:rsidRPr="00FC2B58">
        <w:rPr>
          <w:bCs/>
          <w:kern w:val="28"/>
          <w:sz w:val="28"/>
          <w:szCs w:val="28"/>
        </w:rPr>
        <w:t>-9/</w:t>
      </w:r>
      <w:r>
        <w:rPr>
          <w:bCs/>
          <w:kern w:val="28"/>
          <w:sz w:val="28"/>
          <w:szCs w:val="28"/>
        </w:rPr>
        <w:t>6</w:t>
      </w:r>
      <w:r w:rsidRPr="00FC2B58">
        <w:rPr>
          <w:bCs/>
          <w:kern w:val="28"/>
          <w:sz w:val="28"/>
          <w:szCs w:val="28"/>
        </w:rPr>
        <w:t>»;</w:t>
      </w:r>
    </w:p>
    <w:p w:rsidR="00E93971" w:rsidRPr="00BC273E" w:rsidRDefault="00E93971" w:rsidP="00E93971">
      <w:pPr>
        <w:ind w:firstLine="567"/>
        <w:jc w:val="both"/>
        <w:outlineLvl w:val="0"/>
        <w:rPr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6) от 21.10.2021 № 172-59/7 </w:t>
      </w:r>
      <w:r w:rsidRPr="00BC273E">
        <w:rPr>
          <w:bCs/>
          <w:kern w:val="28"/>
          <w:sz w:val="28"/>
          <w:szCs w:val="28"/>
        </w:rPr>
        <w:t>«</w:t>
      </w:r>
      <w:r w:rsidRPr="00BC273E">
        <w:rPr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BC273E">
        <w:rPr>
          <w:sz w:val="28"/>
          <w:szCs w:val="28"/>
        </w:rPr>
        <w:t xml:space="preserve"> сельсовета </w:t>
      </w:r>
      <w:proofErr w:type="spellStart"/>
      <w:r w:rsidRPr="00BC273E">
        <w:rPr>
          <w:sz w:val="28"/>
          <w:szCs w:val="28"/>
        </w:rPr>
        <w:t>Мокшанского</w:t>
      </w:r>
      <w:proofErr w:type="spellEnd"/>
      <w:r w:rsidRPr="00BC273E">
        <w:rPr>
          <w:sz w:val="28"/>
          <w:szCs w:val="28"/>
        </w:rPr>
        <w:t xml:space="preserve"> района Пензенской области».</w:t>
      </w:r>
    </w:p>
    <w:p w:rsidR="00E93971" w:rsidRPr="00581BA4" w:rsidRDefault="00E93971" w:rsidP="00E93971">
      <w:pPr>
        <w:pStyle w:val="ConsPlusNormal"/>
        <w:ind w:firstLine="567"/>
        <w:jc w:val="both"/>
        <w:rPr>
          <w:position w:val="-2"/>
        </w:rPr>
      </w:pPr>
      <w:r w:rsidRPr="00581BA4">
        <w:rPr>
          <w:position w:val="-2"/>
        </w:rPr>
        <w:t>3. О</w:t>
      </w:r>
      <w:r>
        <w:rPr>
          <w:position w:val="-2"/>
        </w:rPr>
        <w:t xml:space="preserve">публиковать настоящее решение в информационном бюллетене «Вести </w:t>
      </w:r>
      <w:proofErr w:type="spellStart"/>
      <w:r>
        <w:rPr>
          <w:position w:val="-2"/>
        </w:rPr>
        <w:t>Плесского</w:t>
      </w:r>
      <w:proofErr w:type="spellEnd"/>
      <w:r>
        <w:rPr>
          <w:position w:val="-2"/>
        </w:rPr>
        <w:t xml:space="preserve"> сельсовета»</w:t>
      </w:r>
      <w:r w:rsidRPr="00581BA4">
        <w:rPr>
          <w:i/>
          <w:position w:val="-2"/>
        </w:rPr>
        <w:t xml:space="preserve"> </w:t>
      </w:r>
      <w:r w:rsidRPr="00581BA4">
        <w:rPr>
          <w:position w:val="-2"/>
        </w:rPr>
        <w:t xml:space="preserve">и на </w:t>
      </w:r>
      <w:r>
        <w:rPr>
          <w:position w:val="-2"/>
        </w:rPr>
        <w:t xml:space="preserve">официальном сайте администрации </w:t>
      </w:r>
      <w:proofErr w:type="spellStart"/>
      <w:r>
        <w:rPr>
          <w:position w:val="-2"/>
        </w:rPr>
        <w:t>Плесского</w:t>
      </w:r>
      <w:proofErr w:type="spellEnd"/>
      <w:r>
        <w:rPr>
          <w:position w:val="-2"/>
        </w:rPr>
        <w:t xml:space="preserve"> сельсовета </w:t>
      </w:r>
      <w:proofErr w:type="spellStart"/>
      <w:r>
        <w:rPr>
          <w:position w:val="-2"/>
        </w:rPr>
        <w:t>Мокшанского</w:t>
      </w:r>
      <w:proofErr w:type="spellEnd"/>
      <w:r>
        <w:rPr>
          <w:position w:val="-2"/>
        </w:rPr>
        <w:t xml:space="preserve"> района Пензенской области </w:t>
      </w:r>
      <w:r w:rsidRPr="00581BA4">
        <w:rPr>
          <w:position w:val="-2"/>
        </w:rPr>
        <w:t>в информационно-телекоммуникационной сети «Интернет».</w:t>
      </w:r>
    </w:p>
    <w:p w:rsidR="00E93971" w:rsidRPr="00581BA4" w:rsidRDefault="00E93971" w:rsidP="00E93971">
      <w:pPr>
        <w:pStyle w:val="ConsPlusNormal"/>
        <w:ind w:firstLine="567"/>
        <w:jc w:val="both"/>
        <w:rPr>
          <w:position w:val="-2"/>
        </w:rPr>
      </w:pPr>
      <w:r w:rsidRPr="00581BA4">
        <w:rPr>
          <w:position w:val="-2"/>
        </w:rPr>
        <w:t>4. Настоящее решение вступает в силу на следующий день после дня его официального опубликования.</w:t>
      </w:r>
    </w:p>
    <w:p w:rsidR="00E93971" w:rsidRPr="00581BA4" w:rsidRDefault="00E93971" w:rsidP="00E93971">
      <w:pPr>
        <w:pStyle w:val="a0"/>
        <w:tabs>
          <w:tab w:val="num" w:pos="0"/>
          <w:tab w:val="left" w:pos="851"/>
        </w:tabs>
        <w:ind w:firstLine="567"/>
        <w:rPr>
          <w:position w:val="-2"/>
        </w:rPr>
      </w:pPr>
      <w:r w:rsidRPr="00581BA4">
        <w:rPr>
          <w:position w:val="-2"/>
          <w:sz w:val="28"/>
          <w:szCs w:val="28"/>
        </w:rPr>
        <w:t xml:space="preserve">5. </w:t>
      </w:r>
      <w:proofErr w:type="gramStart"/>
      <w:r w:rsidRPr="00581BA4">
        <w:rPr>
          <w:position w:val="-2"/>
          <w:sz w:val="28"/>
          <w:szCs w:val="28"/>
        </w:rPr>
        <w:t>Контроль за</w:t>
      </w:r>
      <w:proofErr w:type="gramEnd"/>
      <w:r w:rsidRPr="00581BA4">
        <w:rPr>
          <w:position w:val="-2"/>
          <w:sz w:val="28"/>
          <w:szCs w:val="28"/>
        </w:rPr>
        <w:t xml:space="preserve"> исполнением </w:t>
      </w:r>
      <w:r>
        <w:rPr>
          <w:position w:val="-2"/>
          <w:sz w:val="28"/>
          <w:szCs w:val="28"/>
        </w:rPr>
        <w:t xml:space="preserve">настоящего решения возложить на главу администрации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области.</w:t>
      </w:r>
    </w:p>
    <w:p w:rsidR="00E93971" w:rsidRPr="00581BA4" w:rsidRDefault="00E93971" w:rsidP="00E93971">
      <w:pPr>
        <w:pStyle w:val="ConsPlusNormal"/>
        <w:ind w:firstLine="567"/>
        <w:jc w:val="both"/>
        <w:rPr>
          <w:position w:val="-2"/>
        </w:rPr>
      </w:pPr>
    </w:p>
    <w:p w:rsidR="00E93971" w:rsidRPr="00581BA4" w:rsidRDefault="00E93971" w:rsidP="00E93971">
      <w:pPr>
        <w:pStyle w:val="ConsPlusNormal"/>
        <w:ind w:firstLine="567"/>
        <w:jc w:val="both"/>
        <w:rPr>
          <w:position w:val="-2"/>
        </w:rPr>
      </w:pPr>
    </w:p>
    <w:p w:rsidR="00E93971" w:rsidRDefault="00E93971" w:rsidP="00E93971">
      <w:pPr>
        <w:pStyle w:val="a0"/>
        <w:tabs>
          <w:tab w:val="left" w:pos="851"/>
          <w:tab w:val="left" w:pos="3975"/>
        </w:tabs>
        <w:ind w:firstLine="709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Глава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</w:t>
      </w:r>
    </w:p>
    <w:p w:rsidR="00E93971" w:rsidRDefault="00E93971" w:rsidP="00E93971">
      <w:pPr>
        <w:pStyle w:val="a0"/>
        <w:tabs>
          <w:tab w:val="left" w:pos="851"/>
          <w:tab w:val="left" w:pos="3975"/>
        </w:tabs>
        <w:ind w:firstLine="709"/>
        <w:rPr>
          <w:position w:val="-2"/>
          <w:sz w:val="28"/>
          <w:szCs w:val="28"/>
        </w:rPr>
      </w:pP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</w:t>
      </w:r>
    </w:p>
    <w:p w:rsidR="00E93971" w:rsidRPr="00581BA4" w:rsidRDefault="00E93971" w:rsidP="00E93971">
      <w:pPr>
        <w:pStyle w:val="a0"/>
        <w:tabs>
          <w:tab w:val="left" w:pos="851"/>
          <w:tab w:val="left" w:pos="3975"/>
        </w:tabs>
        <w:ind w:firstLine="709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Пензенской области                                                           Н.А.</w:t>
      </w:r>
      <w:proofErr w:type="gramStart"/>
      <w:r>
        <w:rPr>
          <w:position w:val="-2"/>
          <w:sz w:val="28"/>
          <w:szCs w:val="28"/>
        </w:rPr>
        <w:t>Петровская</w:t>
      </w:r>
      <w:proofErr w:type="gramEnd"/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</w:p>
    <w:p w:rsidR="00E93971" w:rsidRPr="00581BA4" w:rsidRDefault="00E93971" w:rsidP="00E93971">
      <w:pPr>
        <w:ind w:firstLine="567"/>
        <w:jc w:val="both"/>
        <w:rPr>
          <w:position w:val="-2"/>
        </w:rPr>
      </w:pPr>
    </w:p>
    <w:p w:rsidR="00E93971" w:rsidRDefault="00E93971" w:rsidP="00E93971">
      <w:pPr>
        <w:ind w:firstLine="567"/>
        <w:jc w:val="both"/>
        <w:rPr>
          <w:position w:val="-2"/>
        </w:rPr>
      </w:pPr>
    </w:p>
    <w:p w:rsidR="00E93971" w:rsidRPr="00CC4DD4" w:rsidRDefault="00B51084" w:rsidP="00E93971">
      <w:pPr>
        <w:pStyle w:val="ConsPlusTitle"/>
        <w:ind w:firstLine="567"/>
        <w:jc w:val="right"/>
        <w:rPr>
          <w:b w:val="0"/>
          <w:position w:val="-2"/>
        </w:rPr>
      </w:pPr>
      <w:bookmarkStart w:id="1" w:name="Par29"/>
      <w:bookmarkEnd w:id="1"/>
      <w:r>
        <w:rPr>
          <w:b w:val="0"/>
          <w:position w:val="-2"/>
        </w:rPr>
        <w:lastRenderedPageBreak/>
        <w:t>У</w:t>
      </w:r>
      <w:r w:rsidR="00E93971" w:rsidRPr="00CC4DD4">
        <w:rPr>
          <w:b w:val="0"/>
          <w:position w:val="-2"/>
        </w:rPr>
        <w:t>ТВЕРЖДЕН</w:t>
      </w:r>
    </w:p>
    <w:p w:rsidR="00E93971" w:rsidRPr="00CC4DD4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r w:rsidRPr="00CC4DD4">
        <w:rPr>
          <w:position w:val="-2"/>
          <w:sz w:val="24"/>
          <w:szCs w:val="24"/>
        </w:rPr>
        <w:t>решением Комитета местного самоуправления</w:t>
      </w:r>
    </w:p>
    <w:p w:rsidR="00E93971" w:rsidRPr="00CC4DD4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proofErr w:type="spellStart"/>
      <w:r w:rsidRPr="00CC4DD4">
        <w:rPr>
          <w:position w:val="-2"/>
          <w:sz w:val="24"/>
          <w:szCs w:val="24"/>
        </w:rPr>
        <w:t>Плесского</w:t>
      </w:r>
      <w:proofErr w:type="spellEnd"/>
      <w:r w:rsidRPr="00CC4DD4">
        <w:rPr>
          <w:position w:val="-2"/>
          <w:sz w:val="24"/>
          <w:szCs w:val="24"/>
        </w:rPr>
        <w:t xml:space="preserve"> сельсовета</w:t>
      </w:r>
    </w:p>
    <w:p w:rsidR="00E93971" w:rsidRPr="00CC4DD4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proofErr w:type="spellStart"/>
      <w:r w:rsidRPr="00CC4DD4">
        <w:rPr>
          <w:position w:val="-2"/>
          <w:sz w:val="24"/>
          <w:szCs w:val="24"/>
        </w:rPr>
        <w:t>Мокшанского</w:t>
      </w:r>
      <w:proofErr w:type="spellEnd"/>
      <w:r w:rsidRPr="00CC4DD4">
        <w:rPr>
          <w:position w:val="-2"/>
          <w:sz w:val="24"/>
          <w:szCs w:val="24"/>
        </w:rPr>
        <w:t xml:space="preserve"> района</w:t>
      </w:r>
    </w:p>
    <w:p w:rsidR="00E93971" w:rsidRPr="00CC4DD4" w:rsidRDefault="00E93971" w:rsidP="00E93971">
      <w:pPr>
        <w:pStyle w:val="ConsPlusNormal"/>
        <w:ind w:firstLine="567"/>
        <w:jc w:val="right"/>
        <w:rPr>
          <w:i/>
          <w:position w:val="-2"/>
          <w:sz w:val="24"/>
          <w:szCs w:val="24"/>
        </w:rPr>
      </w:pPr>
      <w:r w:rsidRPr="00CC4DD4">
        <w:rPr>
          <w:position w:val="-2"/>
          <w:sz w:val="24"/>
          <w:szCs w:val="24"/>
        </w:rPr>
        <w:t>Пензенской области</w:t>
      </w:r>
    </w:p>
    <w:p w:rsidR="00E93971" w:rsidRPr="00CC4DD4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r w:rsidRPr="00CC4DD4">
        <w:rPr>
          <w:position w:val="-2"/>
          <w:sz w:val="24"/>
          <w:szCs w:val="24"/>
        </w:rPr>
        <w:t>от10.03.2022 № 216-71/7</w:t>
      </w:r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center"/>
        <w:rPr>
          <w:b/>
          <w:position w:val="-2"/>
          <w:sz w:val="28"/>
          <w:szCs w:val="28"/>
        </w:rPr>
      </w:pPr>
    </w:p>
    <w:p w:rsidR="00E93971" w:rsidRPr="00581BA4" w:rsidRDefault="00E93971" w:rsidP="00E93971">
      <w:pPr>
        <w:widowControl w:val="0"/>
        <w:autoSpaceDE w:val="0"/>
        <w:autoSpaceDN w:val="0"/>
        <w:adjustRightInd w:val="0"/>
        <w:ind w:firstLine="567"/>
        <w:jc w:val="center"/>
        <w:rPr>
          <w:position w:val="-2"/>
        </w:rPr>
      </w:pPr>
      <w:r w:rsidRPr="00581BA4">
        <w:rPr>
          <w:b/>
          <w:position w:val="-2"/>
          <w:sz w:val="28"/>
          <w:szCs w:val="28"/>
        </w:rPr>
        <w:t>Порядок списания имущества, находящегося в собственности</w:t>
      </w:r>
      <w:r>
        <w:rPr>
          <w:b/>
          <w:position w:val="-2"/>
          <w:sz w:val="28"/>
          <w:szCs w:val="28"/>
        </w:rPr>
        <w:t xml:space="preserve"> </w:t>
      </w:r>
      <w:proofErr w:type="spellStart"/>
      <w:r>
        <w:rPr>
          <w:b/>
          <w:position w:val="-2"/>
          <w:sz w:val="28"/>
          <w:szCs w:val="28"/>
        </w:rPr>
        <w:t>Плесского</w:t>
      </w:r>
      <w:proofErr w:type="spellEnd"/>
      <w:r>
        <w:rPr>
          <w:b/>
          <w:position w:val="-2"/>
          <w:sz w:val="28"/>
          <w:szCs w:val="28"/>
        </w:rPr>
        <w:t xml:space="preserve"> сельсовета </w:t>
      </w:r>
      <w:proofErr w:type="spellStart"/>
      <w:r>
        <w:rPr>
          <w:b/>
          <w:position w:val="-2"/>
          <w:sz w:val="28"/>
          <w:szCs w:val="28"/>
        </w:rPr>
        <w:t>Мокшанского</w:t>
      </w:r>
      <w:proofErr w:type="spellEnd"/>
      <w:r>
        <w:rPr>
          <w:b/>
          <w:position w:val="-2"/>
          <w:sz w:val="28"/>
          <w:szCs w:val="28"/>
        </w:rPr>
        <w:t xml:space="preserve"> района Пензенской области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1. </w:t>
      </w:r>
      <w:proofErr w:type="gramStart"/>
      <w:r w:rsidRPr="00581BA4">
        <w:rPr>
          <w:position w:val="-2"/>
          <w:sz w:val="28"/>
          <w:szCs w:val="28"/>
        </w:rPr>
        <w:t>Настоящий Порядок в соответствии с Федеральным законом</w:t>
      </w:r>
      <w:r w:rsidRPr="00581BA4">
        <w:rPr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 w:rsidRPr="00581BA4">
          <w:rPr>
            <w:position w:val="-2"/>
            <w:sz w:val="28"/>
            <w:szCs w:val="28"/>
          </w:rPr>
          <w:t>кодексом</w:t>
        </w:r>
      </w:hyperlink>
      <w:r w:rsidRPr="00581BA4">
        <w:rPr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3" w:history="1">
        <w:r w:rsidRPr="00581BA4">
          <w:rPr>
            <w:position w:val="-2"/>
            <w:sz w:val="28"/>
            <w:szCs w:val="28"/>
          </w:rPr>
          <w:t>кодексом</w:t>
        </w:r>
      </w:hyperlink>
      <w:r w:rsidRPr="00581BA4">
        <w:rPr>
          <w:position w:val="-2"/>
          <w:sz w:val="28"/>
          <w:szCs w:val="28"/>
        </w:rPr>
        <w:t xml:space="preserve"> Российской Федерации</w:t>
      </w:r>
      <w:r>
        <w:rPr>
          <w:position w:val="-2"/>
          <w:sz w:val="28"/>
          <w:szCs w:val="28"/>
        </w:rPr>
        <w:t xml:space="preserve"> </w:t>
      </w:r>
      <w:r w:rsidRPr="00581BA4">
        <w:rPr>
          <w:position w:val="-2"/>
          <w:sz w:val="28"/>
          <w:szCs w:val="28"/>
        </w:rPr>
        <w:t>(с последующими изменениями) определяет особенности списания движимого и недвижимого имущества, находящегося в собственности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 </w:t>
      </w:r>
      <w:r w:rsidRPr="00581BA4">
        <w:rPr>
          <w:position w:val="-2"/>
          <w:sz w:val="28"/>
          <w:szCs w:val="28"/>
        </w:rPr>
        <w:t>(далее – муниципальное имущество) и закрепленного на праве хозяйственного ведения за</w:t>
      </w:r>
      <w:proofErr w:type="gramEnd"/>
      <w:r w:rsidRPr="00581BA4">
        <w:rPr>
          <w:position w:val="-2"/>
          <w:sz w:val="28"/>
          <w:szCs w:val="28"/>
        </w:rPr>
        <w:t xml:space="preserve"> муниципальными унитарными предприятиями или на праве оперативного управления</w:t>
      </w:r>
      <w:r>
        <w:rPr>
          <w:position w:val="-2"/>
          <w:sz w:val="28"/>
          <w:szCs w:val="28"/>
        </w:rPr>
        <w:t xml:space="preserve"> </w:t>
      </w:r>
      <w:r w:rsidRPr="00581BA4">
        <w:rPr>
          <w:position w:val="-2"/>
          <w:sz w:val="28"/>
          <w:szCs w:val="28"/>
        </w:rPr>
        <w:t xml:space="preserve">за муниципальными казенными предприятиями, </w:t>
      </w:r>
      <w:r w:rsidRPr="00713537">
        <w:rPr>
          <w:position w:val="-2"/>
          <w:sz w:val="28"/>
          <w:szCs w:val="28"/>
        </w:rPr>
        <w:t>за муниципальными бюджетными, автономными и казенными учреждениями</w:t>
      </w:r>
      <w:r w:rsidRPr="00581BA4">
        <w:rPr>
          <w:position w:val="-2"/>
          <w:sz w:val="28"/>
          <w:szCs w:val="28"/>
        </w:rPr>
        <w:t>, за администрацией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 </w:t>
      </w:r>
      <w:r w:rsidRPr="00581BA4">
        <w:rPr>
          <w:position w:val="-2"/>
          <w:sz w:val="28"/>
          <w:szCs w:val="28"/>
        </w:rPr>
        <w:t>(далее – Администрация),</w:t>
      </w:r>
      <w:r>
        <w:rPr>
          <w:position w:val="-2"/>
          <w:sz w:val="28"/>
          <w:szCs w:val="28"/>
        </w:rPr>
        <w:t xml:space="preserve"> </w:t>
      </w:r>
      <w:r w:rsidRPr="00581BA4">
        <w:rPr>
          <w:position w:val="-2"/>
          <w:sz w:val="28"/>
          <w:szCs w:val="28"/>
        </w:rPr>
        <w:t xml:space="preserve">за исключением муниципального имущества, изъятого из оборота, </w:t>
      </w:r>
      <w:r>
        <w:rPr>
          <w:position w:val="-2"/>
          <w:sz w:val="28"/>
          <w:szCs w:val="28"/>
        </w:rPr>
        <w:t xml:space="preserve">а </w:t>
      </w:r>
      <w:r w:rsidRPr="00581BA4">
        <w:rPr>
          <w:position w:val="-2"/>
          <w:sz w:val="28"/>
          <w:szCs w:val="28"/>
        </w:rPr>
        <w:t>также документов, включенных в архивный фонд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</w:t>
      </w:r>
      <w:r w:rsidRPr="00581BA4">
        <w:rPr>
          <w:position w:val="-2"/>
          <w:sz w:val="28"/>
          <w:szCs w:val="28"/>
        </w:rPr>
        <w:t>.</w:t>
      </w:r>
    </w:p>
    <w:p w:rsidR="00E93971" w:rsidRPr="00581BA4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bookmarkStart w:id="2" w:name="Par6"/>
      <w:bookmarkEnd w:id="2"/>
      <w:r w:rsidRPr="00581BA4">
        <w:rPr>
          <w:position w:val="-2"/>
          <w:sz w:val="28"/>
          <w:szCs w:val="28"/>
        </w:rPr>
        <w:t xml:space="preserve">2. </w:t>
      </w:r>
      <w:proofErr w:type="gramStart"/>
      <w:r w:rsidRPr="00581BA4">
        <w:rPr>
          <w:position w:val="-2"/>
          <w:sz w:val="28"/>
          <w:szCs w:val="28"/>
        </w:rPr>
        <w:t>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3. Решение о списании муниципального имущества принимается</w:t>
      </w:r>
      <w:r w:rsidRPr="00581BA4">
        <w:rPr>
          <w:position w:val="-2"/>
          <w:sz w:val="28"/>
          <w:szCs w:val="28"/>
        </w:rPr>
        <w:br/>
        <w:t>в отношении: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в) муниципального движимого имущества, находящегося</w:t>
      </w:r>
      <w:r w:rsidRPr="00581BA4">
        <w:rPr>
          <w:position w:val="-2"/>
          <w:sz w:val="28"/>
          <w:szCs w:val="28"/>
        </w:rPr>
        <w:br/>
        <w:t>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bookmarkStart w:id="3" w:name="Par15"/>
      <w:bookmarkEnd w:id="3"/>
      <w:r w:rsidRPr="00581BA4">
        <w:rPr>
          <w:position w:val="-2"/>
          <w:sz w:val="28"/>
          <w:szCs w:val="28"/>
        </w:rPr>
        <w:t xml:space="preserve"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</w:t>
      </w:r>
      <w:r w:rsidRPr="00581BA4">
        <w:rPr>
          <w:position w:val="-2"/>
          <w:sz w:val="28"/>
          <w:szCs w:val="28"/>
        </w:rPr>
        <w:lastRenderedPageBreak/>
        <w:t>указанными учреждениями по согласованию с Администрацией, осуществляющей функции и полномочия учредителя учреждений;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bookmarkStart w:id="4" w:name="Par17"/>
      <w:bookmarkEnd w:id="4"/>
      <w:proofErr w:type="spellStart"/>
      <w:r w:rsidRPr="00581BA4">
        <w:rPr>
          <w:position w:val="-2"/>
          <w:sz w:val="28"/>
          <w:szCs w:val="28"/>
        </w:rPr>
        <w:t>д</w:t>
      </w:r>
      <w:proofErr w:type="spellEnd"/>
      <w:r w:rsidRPr="00581BA4">
        <w:rPr>
          <w:position w:val="-2"/>
          <w:sz w:val="28"/>
          <w:szCs w:val="28"/>
        </w:rPr>
        <w:t>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bookmarkStart w:id="5" w:name="Par18"/>
      <w:bookmarkEnd w:id="5"/>
      <w:r w:rsidRPr="00BC273E">
        <w:rPr>
          <w:position w:val="-2"/>
          <w:sz w:val="28"/>
          <w:szCs w:val="28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proofErr w:type="spellStart"/>
      <w:r w:rsidRPr="00581BA4">
        <w:rPr>
          <w:position w:val="-2"/>
          <w:sz w:val="28"/>
          <w:szCs w:val="28"/>
        </w:rPr>
        <w:t>з</w:t>
      </w:r>
      <w:proofErr w:type="spellEnd"/>
      <w:r w:rsidRPr="00581BA4">
        <w:rPr>
          <w:position w:val="-2"/>
          <w:sz w:val="28"/>
          <w:szCs w:val="28"/>
        </w:rPr>
        <w:t>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bookmarkStart w:id="6" w:name="Par21"/>
      <w:bookmarkEnd w:id="6"/>
      <w:r w:rsidRPr="00581BA4">
        <w:rPr>
          <w:position w:val="-2"/>
          <w:sz w:val="28"/>
          <w:szCs w:val="28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4. </w:t>
      </w:r>
      <w:proofErr w:type="gramStart"/>
      <w:r w:rsidRPr="00581BA4">
        <w:rPr>
          <w:position w:val="-2"/>
          <w:sz w:val="28"/>
          <w:szCs w:val="28"/>
        </w:rPr>
        <w:t xml:space="preserve">Основания для принятия решения </w:t>
      </w:r>
      <w:r>
        <w:rPr>
          <w:position w:val="-2"/>
          <w:sz w:val="28"/>
          <w:szCs w:val="28"/>
        </w:rPr>
        <w:t>о списании</w:t>
      </w:r>
      <w:r w:rsidRPr="00581BA4">
        <w:rPr>
          <w:position w:val="-2"/>
          <w:sz w:val="28"/>
          <w:szCs w:val="28"/>
        </w:rPr>
        <w:t xml:space="preserve">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</w:t>
      </w:r>
      <w:r>
        <w:rPr>
          <w:position w:val="-2"/>
          <w:sz w:val="28"/>
          <w:szCs w:val="28"/>
        </w:rPr>
        <w:t>,</w:t>
      </w:r>
      <w:r w:rsidRPr="00581BA4">
        <w:rPr>
          <w:position w:val="-2"/>
          <w:sz w:val="28"/>
          <w:szCs w:val="28"/>
        </w:rPr>
        <w:t xml:space="preserve"> и отражаются в акте о списании по форме, утвержденной Министерством финансов</w:t>
      </w:r>
      <w:proofErr w:type="gramEnd"/>
      <w:r w:rsidRPr="00581BA4">
        <w:rPr>
          <w:position w:val="-2"/>
          <w:sz w:val="28"/>
          <w:szCs w:val="28"/>
        </w:rPr>
        <w:t xml:space="preserve"> Российской Федерации</w:t>
      </w:r>
      <w:r>
        <w:rPr>
          <w:position w:val="-2"/>
          <w:sz w:val="28"/>
          <w:szCs w:val="28"/>
        </w:rPr>
        <w:t xml:space="preserve"> </w:t>
      </w:r>
      <w:r w:rsidRPr="00581BA4">
        <w:rPr>
          <w:position w:val="-2"/>
          <w:sz w:val="28"/>
          <w:szCs w:val="28"/>
        </w:rPr>
        <w:t>(далее - Акт о списании).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5. Комиссия создается </w:t>
      </w:r>
      <w:r>
        <w:rPr>
          <w:position w:val="-2"/>
          <w:sz w:val="28"/>
          <w:szCs w:val="28"/>
        </w:rPr>
        <w:t>правовым актом</w:t>
      </w:r>
      <w:r w:rsidRPr="00581BA4">
        <w:rPr>
          <w:position w:val="-2"/>
          <w:sz w:val="28"/>
          <w:szCs w:val="28"/>
        </w:rPr>
        <w:t xml:space="preserve"> Администрации, </w:t>
      </w:r>
      <w:r>
        <w:rPr>
          <w:position w:val="-2"/>
          <w:sz w:val="28"/>
          <w:szCs w:val="28"/>
        </w:rPr>
        <w:t xml:space="preserve"> </w:t>
      </w:r>
      <w:r w:rsidRPr="00581BA4">
        <w:rPr>
          <w:position w:val="-2"/>
          <w:sz w:val="28"/>
          <w:szCs w:val="28"/>
        </w:rPr>
        <w:t>руководителя муниципального предприятия или муниципального учреждения, на балансе которых учитывается подлежащ</w:t>
      </w:r>
      <w:r>
        <w:rPr>
          <w:position w:val="-2"/>
          <w:sz w:val="28"/>
          <w:szCs w:val="28"/>
        </w:rPr>
        <w:t>ее</w:t>
      </w:r>
      <w:r w:rsidRPr="00581BA4">
        <w:rPr>
          <w:position w:val="-2"/>
          <w:sz w:val="28"/>
          <w:szCs w:val="28"/>
        </w:rPr>
        <w:t xml:space="preserve"> списанию муниципально</w:t>
      </w:r>
      <w:r>
        <w:rPr>
          <w:position w:val="-2"/>
          <w:sz w:val="28"/>
          <w:szCs w:val="28"/>
        </w:rPr>
        <w:t>е</w:t>
      </w:r>
      <w:r w:rsidRPr="00581BA4">
        <w:rPr>
          <w:position w:val="-2"/>
          <w:sz w:val="28"/>
          <w:szCs w:val="28"/>
        </w:rPr>
        <w:t xml:space="preserve"> имуществ</w:t>
      </w:r>
      <w:r>
        <w:rPr>
          <w:position w:val="-2"/>
          <w:sz w:val="28"/>
          <w:szCs w:val="28"/>
        </w:rPr>
        <w:t>о, указанным</w:t>
      </w:r>
      <w:r w:rsidRPr="00796E46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правовым актом определяется Положение о Комиссии</w:t>
      </w:r>
      <w:r w:rsidRPr="00581BA4">
        <w:rPr>
          <w:position w:val="-2"/>
          <w:sz w:val="28"/>
          <w:szCs w:val="28"/>
        </w:rPr>
        <w:t>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6. Комиссия осуществляет следующие полномочия: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а) осматривает муниципальное имущество, подлежащее списанию,</w:t>
      </w:r>
      <w:r w:rsidRPr="00581BA4">
        <w:rPr>
          <w:position w:val="-2"/>
          <w:sz w:val="28"/>
          <w:szCs w:val="28"/>
        </w:rPr>
        <w:br/>
        <w:t>с учетом данных, содержащихся в учетно-технической и иной документации;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б) принимает решение по вопросу о целесообразности (пригодности) дальнейшего использования муниципального имущества, о возможности и </w:t>
      </w:r>
      <w:r w:rsidRPr="00581BA4">
        <w:rPr>
          <w:position w:val="-2"/>
          <w:sz w:val="28"/>
          <w:szCs w:val="28"/>
        </w:rPr>
        <w:lastRenderedPageBreak/>
        <w:t>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E93971" w:rsidRPr="00007B7E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 xml:space="preserve">г) подготавливает Акт о списании в зависимости от вида списываемого муниципального имущества по установленной форме и формирует пакет </w:t>
      </w:r>
      <w:r w:rsidRPr="00007B7E">
        <w:rPr>
          <w:position w:val="-2"/>
          <w:sz w:val="28"/>
          <w:szCs w:val="28"/>
        </w:rPr>
        <w:t>документов в соответствии с перечнем, утверждаемым Администрацией.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007B7E">
        <w:rPr>
          <w:position w:val="-2"/>
          <w:sz w:val="28"/>
          <w:szCs w:val="28"/>
        </w:rPr>
        <w:t>7. Оформленный Комиссией Акт о списании утверждается</w:t>
      </w:r>
      <w:r>
        <w:rPr>
          <w:position w:val="-2"/>
          <w:sz w:val="28"/>
          <w:szCs w:val="28"/>
        </w:rPr>
        <w:t>: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- </w:t>
      </w:r>
      <w:r w:rsidRPr="00007B7E">
        <w:rPr>
          <w:position w:val="-2"/>
          <w:sz w:val="28"/>
          <w:szCs w:val="28"/>
        </w:rPr>
        <w:t>в отношении муниципального имущества, указанного</w:t>
      </w:r>
      <w:r>
        <w:rPr>
          <w:position w:val="-2"/>
          <w:sz w:val="28"/>
          <w:szCs w:val="28"/>
        </w:rPr>
        <w:br/>
      </w:r>
      <w:r w:rsidRPr="00007B7E">
        <w:rPr>
          <w:position w:val="-2"/>
          <w:sz w:val="28"/>
          <w:szCs w:val="28"/>
        </w:rPr>
        <w:t>в подпунктах «а» и «б» пункта 3 настоящего Порядка</w:t>
      </w:r>
      <w:r>
        <w:rPr>
          <w:position w:val="-2"/>
          <w:sz w:val="28"/>
          <w:szCs w:val="28"/>
        </w:rPr>
        <w:t xml:space="preserve"> -</w:t>
      </w:r>
      <w:r w:rsidRPr="00007B7E">
        <w:rPr>
          <w:position w:val="-2"/>
          <w:sz w:val="28"/>
          <w:szCs w:val="28"/>
        </w:rPr>
        <w:t xml:space="preserve"> главой Администрации</w:t>
      </w:r>
      <w:r>
        <w:rPr>
          <w:position w:val="-2"/>
          <w:sz w:val="28"/>
          <w:szCs w:val="28"/>
        </w:rPr>
        <w:t xml:space="preserve"> самостоятельно;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- </w:t>
      </w:r>
      <w:r w:rsidRPr="00007B7E">
        <w:rPr>
          <w:position w:val="-2"/>
          <w:sz w:val="28"/>
          <w:szCs w:val="28"/>
        </w:rPr>
        <w:t xml:space="preserve">в отношении муниципального имущества, указанного </w:t>
      </w:r>
      <w:proofErr w:type="gramStart"/>
      <w:r w:rsidRPr="00007B7E">
        <w:rPr>
          <w:position w:val="-2"/>
          <w:sz w:val="28"/>
          <w:szCs w:val="28"/>
        </w:rPr>
        <w:t>в</w:t>
      </w:r>
      <w:proofErr w:type="gramEnd"/>
      <w:r w:rsidRPr="00007B7E">
        <w:rPr>
          <w:position w:val="-2"/>
          <w:sz w:val="28"/>
          <w:szCs w:val="28"/>
        </w:rPr>
        <w:t xml:space="preserve"> </w:t>
      </w:r>
      <w:hyperlink r:id="rId14" w:history="1">
        <w:r w:rsidRPr="00007B7E">
          <w:rPr>
            <w:position w:val="-2"/>
            <w:sz w:val="28"/>
            <w:szCs w:val="28"/>
          </w:rPr>
          <w:t>подпункт</w:t>
        </w:r>
        <w:r>
          <w:rPr>
            <w:position w:val="-2"/>
            <w:sz w:val="28"/>
            <w:szCs w:val="28"/>
          </w:rPr>
          <w:t>е</w:t>
        </w:r>
        <w:r w:rsidRPr="00007B7E">
          <w:rPr>
            <w:position w:val="-2"/>
            <w:sz w:val="28"/>
            <w:szCs w:val="28"/>
          </w:rPr>
          <w:t xml:space="preserve"> </w:t>
        </w:r>
      </w:hyperlink>
      <w:hyperlink r:id="rId15" w:history="1">
        <w:r w:rsidRPr="00007B7E">
          <w:rPr>
            <w:position w:val="-2"/>
            <w:sz w:val="28"/>
            <w:szCs w:val="28"/>
          </w:rPr>
          <w:t>«е</w:t>
        </w:r>
      </w:hyperlink>
      <w:r w:rsidRPr="00007B7E">
        <w:rPr>
          <w:position w:val="-2"/>
          <w:sz w:val="28"/>
          <w:szCs w:val="28"/>
        </w:rPr>
        <w:t xml:space="preserve">» </w:t>
      </w:r>
      <w:proofErr w:type="gramStart"/>
      <w:r>
        <w:rPr>
          <w:position w:val="-2"/>
          <w:sz w:val="28"/>
          <w:szCs w:val="28"/>
        </w:rPr>
        <w:t>пункта</w:t>
      </w:r>
      <w:proofErr w:type="gramEnd"/>
      <w:r>
        <w:rPr>
          <w:position w:val="-2"/>
          <w:sz w:val="28"/>
          <w:szCs w:val="28"/>
        </w:rPr>
        <w:t xml:space="preserve"> </w:t>
      </w:r>
      <w:r w:rsidRPr="00007B7E">
        <w:rPr>
          <w:position w:val="-2"/>
          <w:sz w:val="28"/>
          <w:szCs w:val="28"/>
        </w:rPr>
        <w:t xml:space="preserve">3 настоящего Порядка </w:t>
      </w:r>
      <w:r>
        <w:rPr>
          <w:position w:val="-2"/>
          <w:sz w:val="28"/>
          <w:szCs w:val="28"/>
        </w:rPr>
        <w:t>-</w:t>
      </w:r>
      <w:r w:rsidRPr="00007B7E">
        <w:rPr>
          <w:position w:val="-2"/>
          <w:sz w:val="28"/>
          <w:szCs w:val="28"/>
        </w:rPr>
        <w:t xml:space="preserve"> руководителем</w:t>
      </w:r>
      <w:r>
        <w:rPr>
          <w:position w:val="-2"/>
          <w:sz w:val="28"/>
          <w:szCs w:val="28"/>
        </w:rPr>
        <w:t xml:space="preserve"> муниципального</w:t>
      </w:r>
      <w:r w:rsidRPr="00007B7E">
        <w:rPr>
          <w:position w:val="-2"/>
          <w:sz w:val="28"/>
          <w:szCs w:val="28"/>
        </w:rPr>
        <w:t xml:space="preserve"> учреждения самостоятельно</w:t>
      </w:r>
      <w:r>
        <w:rPr>
          <w:position w:val="-2"/>
          <w:sz w:val="28"/>
          <w:szCs w:val="28"/>
        </w:rPr>
        <w:t>;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- в</w:t>
      </w:r>
      <w:r w:rsidRPr="00007B7E">
        <w:rPr>
          <w:position w:val="-2"/>
          <w:sz w:val="28"/>
          <w:szCs w:val="28"/>
        </w:rPr>
        <w:t xml:space="preserve"> отношении муниципального имущества, указанного</w:t>
      </w:r>
      <w:r>
        <w:rPr>
          <w:position w:val="-2"/>
          <w:sz w:val="28"/>
          <w:szCs w:val="28"/>
        </w:rPr>
        <w:t xml:space="preserve"> </w:t>
      </w:r>
      <w:r w:rsidRPr="00007B7E">
        <w:rPr>
          <w:position w:val="-2"/>
          <w:sz w:val="28"/>
          <w:szCs w:val="28"/>
        </w:rPr>
        <w:t xml:space="preserve">в </w:t>
      </w:r>
      <w:hyperlink r:id="rId16" w:history="1">
        <w:r w:rsidRPr="00007B7E">
          <w:rPr>
            <w:position w:val="-2"/>
            <w:sz w:val="28"/>
            <w:szCs w:val="28"/>
          </w:rPr>
          <w:t>подпункт</w:t>
        </w:r>
        <w:r>
          <w:rPr>
            <w:position w:val="-2"/>
            <w:sz w:val="28"/>
            <w:szCs w:val="28"/>
          </w:rPr>
          <w:t>е</w:t>
        </w:r>
        <w:r w:rsidRPr="00007B7E">
          <w:rPr>
            <w:position w:val="-2"/>
            <w:sz w:val="28"/>
            <w:szCs w:val="28"/>
          </w:rPr>
          <w:t xml:space="preserve"> </w:t>
        </w:r>
      </w:hyperlink>
      <w:hyperlink r:id="rId17" w:history="1">
        <w:r w:rsidRPr="00007B7E">
          <w:rPr>
            <w:position w:val="-2"/>
            <w:sz w:val="28"/>
            <w:szCs w:val="28"/>
          </w:rPr>
          <w:t xml:space="preserve">«ж» пункта </w:t>
        </w:r>
      </w:hyperlink>
      <w:r w:rsidRPr="00007B7E">
        <w:rPr>
          <w:position w:val="-2"/>
          <w:sz w:val="28"/>
          <w:szCs w:val="28"/>
        </w:rPr>
        <w:t>3 настоящего Порядка</w:t>
      </w:r>
      <w:r>
        <w:rPr>
          <w:position w:val="-2"/>
          <w:sz w:val="28"/>
          <w:szCs w:val="28"/>
        </w:rPr>
        <w:t xml:space="preserve"> -</w:t>
      </w:r>
      <w:r w:rsidRPr="00007B7E">
        <w:rPr>
          <w:position w:val="-2"/>
          <w:sz w:val="28"/>
          <w:szCs w:val="28"/>
        </w:rPr>
        <w:t xml:space="preserve"> руководителем </w:t>
      </w:r>
      <w:r>
        <w:rPr>
          <w:position w:val="-2"/>
          <w:sz w:val="28"/>
          <w:szCs w:val="28"/>
        </w:rPr>
        <w:t xml:space="preserve">муниципального </w:t>
      </w:r>
      <w:r w:rsidRPr="00007B7E">
        <w:rPr>
          <w:position w:val="-2"/>
          <w:sz w:val="28"/>
          <w:szCs w:val="28"/>
        </w:rPr>
        <w:t>предприятия самостоятельно</w:t>
      </w:r>
      <w:r>
        <w:rPr>
          <w:position w:val="-2"/>
          <w:sz w:val="28"/>
          <w:szCs w:val="28"/>
        </w:rPr>
        <w:t>;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3060DF">
        <w:rPr>
          <w:position w:val="-2"/>
          <w:sz w:val="28"/>
          <w:szCs w:val="28"/>
        </w:rPr>
        <w:t>- в отношении муниципального имущества, указанного</w:t>
      </w:r>
      <w:r w:rsidRPr="003060DF">
        <w:rPr>
          <w:position w:val="-2"/>
          <w:sz w:val="28"/>
          <w:szCs w:val="28"/>
        </w:rPr>
        <w:br/>
        <w:t>в подпунктах «в», «г» и «</w:t>
      </w:r>
      <w:proofErr w:type="spellStart"/>
      <w:r w:rsidRPr="003060DF">
        <w:rPr>
          <w:position w:val="-2"/>
          <w:sz w:val="28"/>
          <w:szCs w:val="28"/>
        </w:rPr>
        <w:t>д</w:t>
      </w:r>
      <w:proofErr w:type="spellEnd"/>
      <w:r w:rsidRPr="003060DF">
        <w:rPr>
          <w:position w:val="-2"/>
          <w:sz w:val="28"/>
          <w:szCs w:val="28"/>
        </w:rPr>
        <w:t>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E93971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- </w:t>
      </w:r>
      <w:r w:rsidRPr="00007B7E">
        <w:rPr>
          <w:position w:val="-2"/>
          <w:sz w:val="28"/>
          <w:szCs w:val="28"/>
        </w:rPr>
        <w:t>в отношении муниципального имущества, указанного</w:t>
      </w:r>
      <w:r>
        <w:rPr>
          <w:position w:val="-2"/>
          <w:sz w:val="28"/>
          <w:szCs w:val="28"/>
        </w:rPr>
        <w:br/>
      </w:r>
      <w:r w:rsidRPr="00007B7E">
        <w:rPr>
          <w:position w:val="-2"/>
          <w:sz w:val="28"/>
          <w:szCs w:val="28"/>
        </w:rPr>
        <w:t>в подпунктах «</w:t>
      </w:r>
      <w:proofErr w:type="spellStart"/>
      <w:r w:rsidRPr="00007B7E">
        <w:rPr>
          <w:position w:val="-2"/>
          <w:sz w:val="28"/>
          <w:szCs w:val="28"/>
        </w:rPr>
        <w:t>з</w:t>
      </w:r>
      <w:proofErr w:type="spellEnd"/>
      <w:r w:rsidRPr="00007B7E">
        <w:rPr>
          <w:position w:val="-2"/>
          <w:sz w:val="28"/>
          <w:szCs w:val="28"/>
        </w:rPr>
        <w:t xml:space="preserve">» и «и» пункта 3 настоящего Порядка, - руководителем </w:t>
      </w:r>
      <w:r>
        <w:rPr>
          <w:position w:val="-2"/>
          <w:sz w:val="28"/>
          <w:szCs w:val="28"/>
        </w:rPr>
        <w:t xml:space="preserve">муниципального </w:t>
      </w:r>
      <w:r w:rsidRPr="00007B7E">
        <w:rPr>
          <w:position w:val="-2"/>
          <w:sz w:val="28"/>
          <w:szCs w:val="28"/>
        </w:rPr>
        <w:t>предприятия после согласования с Администрацией, осуществляющей функции и полномочия учредителя такого предприятия</w:t>
      </w:r>
      <w:r>
        <w:rPr>
          <w:position w:val="-2"/>
          <w:sz w:val="28"/>
          <w:szCs w:val="28"/>
        </w:rPr>
        <w:t>.</w:t>
      </w:r>
    </w:p>
    <w:p w:rsidR="00E93971" w:rsidRPr="003060DF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3060DF">
        <w:rPr>
          <w:position w:val="-2"/>
          <w:sz w:val="28"/>
          <w:szCs w:val="28"/>
        </w:rPr>
        <w:t>8. Порядок согласования решения о списании муниципального имущества утверждается Администрацией.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9</w:t>
      </w:r>
      <w:r w:rsidRPr="00581BA4">
        <w:rPr>
          <w:position w:val="-2"/>
          <w:sz w:val="28"/>
          <w:szCs w:val="28"/>
        </w:rPr>
        <w:t>. Списание основных средств, находящихся в муниципальной собственности, выбытие его</w:t>
      </w:r>
      <w:r>
        <w:rPr>
          <w:position w:val="-2"/>
          <w:sz w:val="28"/>
          <w:szCs w:val="28"/>
        </w:rPr>
        <w:t xml:space="preserve"> с</w:t>
      </w:r>
      <w:r w:rsidRPr="00581BA4">
        <w:rPr>
          <w:position w:val="-2"/>
          <w:sz w:val="28"/>
          <w:szCs w:val="28"/>
        </w:rPr>
        <w:t xml:space="preserve">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581BA4">
        <w:rPr>
          <w:position w:val="-2"/>
          <w:sz w:val="28"/>
          <w:szCs w:val="28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E93971" w:rsidRPr="00581BA4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E93971" w:rsidRPr="00581BA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581BA4">
        <w:rPr>
          <w:position w:val="-2"/>
          <w:sz w:val="28"/>
          <w:szCs w:val="28"/>
        </w:rPr>
        <w:t>Вторичное сырье, полученное от разборки списанн</w:t>
      </w:r>
      <w:r>
        <w:rPr>
          <w:position w:val="-2"/>
          <w:sz w:val="28"/>
          <w:szCs w:val="28"/>
        </w:rPr>
        <w:t>ого муниципального имущества</w:t>
      </w:r>
      <w:r w:rsidRPr="00581BA4">
        <w:rPr>
          <w:position w:val="-2"/>
          <w:sz w:val="28"/>
          <w:szCs w:val="28"/>
        </w:rPr>
        <w:t xml:space="preserve"> и непригодное для повторного использования на данном муниципальном предприятии, в муниципальном учреждении, подлежит </w:t>
      </w:r>
      <w:r w:rsidRPr="00581BA4">
        <w:rPr>
          <w:position w:val="-2"/>
          <w:sz w:val="28"/>
          <w:szCs w:val="28"/>
        </w:rPr>
        <w:lastRenderedPageBreak/>
        <w:t>обязательной сдаче в организации, осуществляющие деятельность по сбору такого сырья.</w:t>
      </w:r>
    </w:p>
    <w:p w:rsidR="00E93971" w:rsidRPr="00581BA4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10</w:t>
      </w:r>
      <w:r w:rsidRPr="00581BA4">
        <w:rPr>
          <w:position w:val="-2"/>
          <w:sz w:val="28"/>
          <w:szCs w:val="28"/>
        </w:rPr>
        <w:t>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E93971" w:rsidRPr="00637C6F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637C6F">
        <w:rPr>
          <w:position w:val="-2"/>
          <w:sz w:val="28"/>
          <w:szCs w:val="28"/>
        </w:rPr>
        <w:t xml:space="preserve">11. </w:t>
      </w:r>
      <w:proofErr w:type="gramStart"/>
      <w:r w:rsidRPr="00637C6F">
        <w:rPr>
          <w:position w:val="-2"/>
          <w:sz w:val="28"/>
          <w:szCs w:val="28"/>
        </w:rPr>
        <w:t xml:space="preserve">После завершения мероприятий, предусмотренных </w:t>
      </w:r>
      <w:r>
        <w:rPr>
          <w:position w:val="-2"/>
          <w:sz w:val="28"/>
          <w:szCs w:val="28"/>
        </w:rPr>
        <w:t>А</w:t>
      </w:r>
      <w:r w:rsidRPr="00637C6F">
        <w:rPr>
          <w:position w:val="-2"/>
          <w:sz w:val="28"/>
          <w:szCs w:val="28"/>
        </w:rPr>
        <w:t xml:space="preserve">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</w:t>
      </w:r>
      <w:proofErr w:type="spellStart"/>
      <w:r w:rsidRPr="00637C6F">
        <w:rPr>
          <w:position w:val="-2"/>
          <w:sz w:val="28"/>
          <w:szCs w:val="28"/>
        </w:rPr>
        <w:t>оприходования</w:t>
      </w:r>
      <w:proofErr w:type="spellEnd"/>
      <w:r w:rsidRPr="00637C6F">
        <w:rPr>
          <w:position w:val="-2"/>
          <w:sz w:val="28"/>
          <w:szCs w:val="28"/>
        </w:rPr>
        <w:t xml:space="preserve"> материальных ценностей, полученных от разборки списанн</w:t>
      </w:r>
      <w:r>
        <w:rPr>
          <w:position w:val="-2"/>
          <w:sz w:val="28"/>
          <w:szCs w:val="28"/>
        </w:rPr>
        <w:t>ого</w:t>
      </w:r>
      <w:r w:rsidRPr="00637C6F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муниципального имущества</w:t>
      </w:r>
      <w:r w:rsidRPr="00637C6F">
        <w:rPr>
          <w:position w:val="-2"/>
          <w:sz w:val="28"/>
          <w:szCs w:val="28"/>
        </w:rPr>
        <w:t>, а также о поступлении материальных ценностей, направляются в 30-дневный срок</w:t>
      </w:r>
      <w:r>
        <w:rPr>
          <w:position w:val="-2"/>
          <w:sz w:val="28"/>
          <w:szCs w:val="28"/>
        </w:rPr>
        <w:t xml:space="preserve"> </w:t>
      </w:r>
      <w:r w:rsidRPr="00637C6F">
        <w:rPr>
          <w:position w:val="-2"/>
          <w:sz w:val="28"/>
          <w:szCs w:val="28"/>
        </w:rPr>
        <w:t>в Администрацию, осуществляющую функции и полномочия учредителя, для внесения соответствующих сведений в реестр муниципального имущест</w:t>
      </w:r>
      <w:bookmarkStart w:id="7" w:name="_GoBack"/>
      <w:bookmarkEnd w:id="7"/>
      <w:r w:rsidRPr="00637C6F">
        <w:rPr>
          <w:position w:val="-2"/>
          <w:sz w:val="28"/>
          <w:szCs w:val="28"/>
        </w:rPr>
        <w:t>ва.</w:t>
      </w:r>
      <w:proofErr w:type="gramEnd"/>
    </w:p>
    <w:p w:rsidR="00E93971" w:rsidRPr="00B51084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  <w:r w:rsidRPr="00B51084">
        <w:rPr>
          <w:b/>
          <w:kern w:val="28"/>
          <w:sz w:val="28"/>
          <w:szCs w:val="28"/>
        </w:rPr>
        <w:t>КОМИТЕТ МЕСТНОГО САМОУПРАВЛЕНИЯ</w:t>
      </w:r>
    </w:p>
    <w:p w:rsidR="00E93971" w:rsidRPr="00B51084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  <w:r w:rsidRPr="00B51084">
        <w:rPr>
          <w:b/>
          <w:kern w:val="28"/>
          <w:sz w:val="28"/>
          <w:szCs w:val="28"/>
        </w:rPr>
        <w:t>ПЛЕССКОГО СЕЛЬСОВЕТА МОКШАНСКОГО РАЙОНА</w:t>
      </w:r>
    </w:p>
    <w:p w:rsidR="00E93971" w:rsidRPr="00B51084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  <w:r w:rsidRPr="00B51084">
        <w:rPr>
          <w:b/>
          <w:kern w:val="28"/>
          <w:sz w:val="28"/>
          <w:szCs w:val="28"/>
        </w:rPr>
        <w:t>ПЕНЗЕНСКОЙ ОБЛАСТИ</w:t>
      </w:r>
    </w:p>
    <w:p w:rsidR="00E93971" w:rsidRPr="00B51084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  <w:r w:rsidRPr="00B51084">
        <w:rPr>
          <w:b/>
          <w:kern w:val="28"/>
          <w:sz w:val="28"/>
          <w:szCs w:val="28"/>
        </w:rPr>
        <w:t>СЕДЬМОГО СОЗЫВА</w:t>
      </w:r>
    </w:p>
    <w:p w:rsidR="00E93971" w:rsidRPr="005669EB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</w:p>
    <w:p w:rsidR="00E93971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E93971" w:rsidRPr="005669EB" w:rsidRDefault="00E93971" w:rsidP="00E93971">
      <w:pPr>
        <w:jc w:val="center"/>
        <w:outlineLvl w:val="0"/>
        <w:rPr>
          <w:b/>
          <w:kern w:val="28"/>
          <w:sz w:val="28"/>
          <w:szCs w:val="28"/>
        </w:rPr>
      </w:pPr>
    </w:p>
    <w:p w:rsidR="00E93971" w:rsidRPr="00C06628" w:rsidRDefault="00E93971" w:rsidP="00E93971">
      <w:pPr>
        <w:jc w:val="center"/>
        <w:outlineLvl w:val="0"/>
        <w:rPr>
          <w:kern w:val="28"/>
          <w:u w:val="single"/>
        </w:rPr>
      </w:pPr>
      <w:r>
        <w:rPr>
          <w:kern w:val="28"/>
          <w:u w:val="single"/>
        </w:rPr>
        <w:t xml:space="preserve">от </w:t>
      </w:r>
      <w:r w:rsidRPr="00C06628">
        <w:rPr>
          <w:kern w:val="28"/>
          <w:u w:val="single"/>
        </w:rPr>
        <w:t>1</w:t>
      </w:r>
      <w:r>
        <w:rPr>
          <w:kern w:val="28"/>
          <w:u w:val="single"/>
        </w:rPr>
        <w:t>0</w:t>
      </w:r>
      <w:r w:rsidRPr="00C06628">
        <w:rPr>
          <w:kern w:val="28"/>
          <w:u w:val="single"/>
        </w:rPr>
        <w:t>.0</w:t>
      </w:r>
      <w:r>
        <w:rPr>
          <w:kern w:val="28"/>
          <w:u w:val="single"/>
        </w:rPr>
        <w:t>3</w:t>
      </w:r>
      <w:r w:rsidRPr="00C06628">
        <w:rPr>
          <w:kern w:val="28"/>
          <w:u w:val="single"/>
        </w:rPr>
        <w:t>.202</w:t>
      </w:r>
      <w:r>
        <w:rPr>
          <w:kern w:val="28"/>
          <w:u w:val="single"/>
        </w:rPr>
        <w:t>2</w:t>
      </w:r>
      <w:r w:rsidRPr="00C06628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217</w:t>
      </w:r>
      <w:r w:rsidRPr="00C06628">
        <w:rPr>
          <w:kern w:val="28"/>
          <w:u w:val="single"/>
        </w:rPr>
        <w:t>-</w:t>
      </w:r>
      <w:r>
        <w:rPr>
          <w:kern w:val="28"/>
          <w:u w:val="single"/>
        </w:rPr>
        <w:t>71</w:t>
      </w:r>
      <w:r w:rsidRPr="00C06628">
        <w:rPr>
          <w:kern w:val="28"/>
          <w:u w:val="single"/>
        </w:rPr>
        <w:t>/7</w:t>
      </w:r>
    </w:p>
    <w:p w:rsidR="00E93971" w:rsidRPr="00C06628" w:rsidRDefault="00E93971" w:rsidP="00E93971">
      <w:pPr>
        <w:jc w:val="center"/>
        <w:outlineLvl w:val="0"/>
        <w:rPr>
          <w:kern w:val="28"/>
        </w:rPr>
      </w:pPr>
      <w:proofErr w:type="spellStart"/>
      <w:r w:rsidRPr="00C06628">
        <w:rPr>
          <w:kern w:val="28"/>
        </w:rPr>
        <w:t>с</w:t>
      </w:r>
      <w:proofErr w:type="gramStart"/>
      <w:r w:rsidRPr="00C06628">
        <w:rPr>
          <w:kern w:val="28"/>
        </w:rPr>
        <w:t>.П</w:t>
      </w:r>
      <w:proofErr w:type="gramEnd"/>
      <w:r w:rsidRPr="00C06628">
        <w:rPr>
          <w:kern w:val="28"/>
        </w:rPr>
        <w:t>лесс</w:t>
      </w:r>
      <w:proofErr w:type="spellEnd"/>
    </w:p>
    <w:p w:rsidR="00E93971" w:rsidRDefault="00E93971" w:rsidP="00E93971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E93971" w:rsidRPr="007A06C6" w:rsidRDefault="00E93971" w:rsidP="00E93971">
      <w:pPr>
        <w:ind w:firstLine="720"/>
        <w:jc w:val="right"/>
        <w:rPr>
          <w:vanish/>
          <w:sz w:val="26"/>
          <w:szCs w:val="26"/>
        </w:rPr>
      </w:pPr>
    </w:p>
    <w:p w:rsidR="00E93971" w:rsidRPr="007A06C6" w:rsidRDefault="00E93971" w:rsidP="00E9397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A06C6">
        <w:rPr>
          <w:b/>
          <w:bCs/>
          <w:sz w:val="26"/>
          <w:szCs w:val="26"/>
        </w:rPr>
        <w:t xml:space="preserve">Об одобрении </w:t>
      </w:r>
      <w:r>
        <w:rPr>
          <w:b/>
          <w:bCs/>
          <w:sz w:val="26"/>
          <w:szCs w:val="26"/>
        </w:rPr>
        <w:t xml:space="preserve">предложения о  </w:t>
      </w:r>
      <w:r w:rsidRPr="007A06C6">
        <w:rPr>
          <w:b/>
          <w:bCs/>
          <w:sz w:val="26"/>
          <w:szCs w:val="26"/>
        </w:rPr>
        <w:t>дарени</w:t>
      </w:r>
      <w:r>
        <w:rPr>
          <w:b/>
          <w:bCs/>
          <w:sz w:val="26"/>
          <w:szCs w:val="26"/>
        </w:rPr>
        <w:t>и</w:t>
      </w:r>
      <w:r w:rsidRPr="007A06C6">
        <w:rPr>
          <w:b/>
          <w:bCs/>
          <w:sz w:val="26"/>
          <w:szCs w:val="26"/>
        </w:rPr>
        <w:t xml:space="preserve"> земельн</w:t>
      </w:r>
      <w:r>
        <w:rPr>
          <w:b/>
          <w:bCs/>
          <w:sz w:val="26"/>
          <w:szCs w:val="26"/>
        </w:rPr>
        <w:t>ых</w:t>
      </w:r>
      <w:r w:rsidRPr="007A06C6">
        <w:rPr>
          <w:b/>
          <w:bCs/>
          <w:sz w:val="26"/>
          <w:szCs w:val="26"/>
        </w:rPr>
        <w:t xml:space="preserve"> участк</w:t>
      </w:r>
      <w:r>
        <w:rPr>
          <w:b/>
          <w:bCs/>
          <w:sz w:val="26"/>
          <w:szCs w:val="26"/>
        </w:rPr>
        <w:t>ов</w:t>
      </w:r>
    </w:p>
    <w:p w:rsidR="00E93971" w:rsidRPr="007A06C6" w:rsidRDefault="00E93971" w:rsidP="00E93971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E93971" w:rsidRPr="007A06C6" w:rsidRDefault="00E93971" w:rsidP="00E9397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A06C6">
        <w:rPr>
          <w:iCs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  в Российской Федерации»,   </w:t>
      </w:r>
      <w:r w:rsidRPr="007A06C6">
        <w:rPr>
          <w:sz w:val="26"/>
          <w:szCs w:val="26"/>
        </w:rPr>
        <w:t xml:space="preserve">  Уставом </w:t>
      </w:r>
      <w:proofErr w:type="spellStart"/>
      <w:r w:rsidRPr="007A06C6">
        <w:rPr>
          <w:sz w:val="26"/>
          <w:szCs w:val="26"/>
        </w:rPr>
        <w:t>Плесского</w:t>
      </w:r>
      <w:proofErr w:type="spellEnd"/>
      <w:r w:rsidRPr="007A06C6">
        <w:rPr>
          <w:sz w:val="26"/>
          <w:szCs w:val="26"/>
        </w:rPr>
        <w:t xml:space="preserve"> сельсовета </w:t>
      </w:r>
      <w:proofErr w:type="spellStart"/>
      <w:r w:rsidRPr="007A06C6">
        <w:rPr>
          <w:sz w:val="26"/>
          <w:szCs w:val="26"/>
        </w:rPr>
        <w:t>Мокшанского</w:t>
      </w:r>
      <w:proofErr w:type="spellEnd"/>
      <w:r w:rsidRPr="007A06C6">
        <w:rPr>
          <w:sz w:val="26"/>
          <w:szCs w:val="26"/>
        </w:rPr>
        <w:t xml:space="preserve"> района Пензенской области, </w:t>
      </w:r>
      <w:r w:rsidRPr="007A06C6">
        <w:rPr>
          <w:iCs/>
          <w:sz w:val="26"/>
          <w:szCs w:val="26"/>
        </w:rPr>
        <w:t xml:space="preserve">рассмотрев предложение  ООО « </w:t>
      </w:r>
      <w:proofErr w:type="spellStart"/>
      <w:r w:rsidRPr="007A06C6">
        <w:rPr>
          <w:iCs/>
          <w:sz w:val="26"/>
          <w:szCs w:val="26"/>
        </w:rPr>
        <w:t>ПензаМолИнвест</w:t>
      </w:r>
      <w:proofErr w:type="spellEnd"/>
      <w:r w:rsidRPr="007A06C6">
        <w:rPr>
          <w:iCs/>
          <w:sz w:val="26"/>
          <w:szCs w:val="26"/>
        </w:rPr>
        <w:t>» о намерении подарить и  заключить договор дарения земельн</w:t>
      </w:r>
      <w:r>
        <w:rPr>
          <w:iCs/>
          <w:sz w:val="26"/>
          <w:szCs w:val="26"/>
        </w:rPr>
        <w:t>ых</w:t>
      </w:r>
      <w:r w:rsidRPr="007A06C6">
        <w:rPr>
          <w:iCs/>
          <w:sz w:val="26"/>
          <w:szCs w:val="26"/>
        </w:rPr>
        <w:t xml:space="preserve"> участк</w:t>
      </w:r>
      <w:r>
        <w:rPr>
          <w:iCs/>
          <w:sz w:val="26"/>
          <w:szCs w:val="26"/>
        </w:rPr>
        <w:t>ов</w:t>
      </w:r>
      <w:r w:rsidRPr="007A06C6">
        <w:rPr>
          <w:iCs/>
          <w:sz w:val="26"/>
          <w:szCs w:val="26"/>
        </w:rPr>
        <w:t>,</w:t>
      </w:r>
    </w:p>
    <w:p w:rsidR="00E93971" w:rsidRPr="007A06C6" w:rsidRDefault="00E93971" w:rsidP="00E93971">
      <w:pPr>
        <w:ind w:firstLine="708"/>
        <w:jc w:val="center"/>
        <w:rPr>
          <w:b/>
          <w:sz w:val="26"/>
          <w:szCs w:val="26"/>
        </w:rPr>
      </w:pPr>
      <w:r w:rsidRPr="007A06C6">
        <w:rPr>
          <w:b/>
          <w:sz w:val="26"/>
          <w:szCs w:val="26"/>
        </w:rPr>
        <w:t>Комитет местного самоуправления  решил</w:t>
      </w:r>
      <w:proofErr w:type="gramStart"/>
      <w:r w:rsidRPr="007A06C6">
        <w:rPr>
          <w:b/>
          <w:sz w:val="26"/>
          <w:szCs w:val="26"/>
        </w:rPr>
        <w:t xml:space="preserve"> :</w:t>
      </w:r>
      <w:proofErr w:type="gramEnd"/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 w:rsidRPr="007A06C6">
        <w:rPr>
          <w:iCs/>
          <w:sz w:val="26"/>
          <w:szCs w:val="26"/>
        </w:rPr>
        <w:t xml:space="preserve">1. Одобрить предложение  ООО « </w:t>
      </w:r>
      <w:proofErr w:type="spellStart"/>
      <w:r w:rsidRPr="007A06C6">
        <w:rPr>
          <w:iCs/>
          <w:sz w:val="26"/>
          <w:szCs w:val="26"/>
        </w:rPr>
        <w:t>ПензаМолИнвест</w:t>
      </w:r>
      <w:proofErr w:type="spellEnd"/>
      <w:r w:rsidRPr="007A06C6">
        <w:rPr>
          <w:iCs/>
          <w:sz w:val="26"/>
          <w:szCs w:val="26"/>
        </w:rPr>
        <w:t xml:space="preserve">» о намерении </w:t>
      </w:r>
      <w:r>
        <w:rPr>
          <w:iCs/>
          <w:sz w:val="26"/>
          <w:szCs w:val="26"/>
        </w:rPr>
        <w:t xml:space="preserve">подарить и </w:t>
      </w:r>
      <w:r w:rsidRPr="007A06C6">
        <w:rPr>
          <w:iCs/>
          <w:sz w:val="26"/>
          <w:szCs w:val="26"/>
        </w:rPr>
        <w:t xml:space="preserve"> заключить договор дарения земельн</w:t>
      </w:r>
      <w:r>
        <w:rPr>
          <w:iCs/>
          <w:sz w:val="26"/>
          <w:szCs w:val="26"/>
        </w:rPr>
        <w:t>ых</w:t>
      </w:r>
      <w:r w:rsidRPr="007A06C6">
        <w:rPr>
          <w:iCs/>
          <w:sz w:val="26"/>
          <w:szCs w:val="26"/>
        </w:rPr>
        <w:t xml:space="preserve"> участк</w:t>
      </w:r>
      <w:r>
        <w:rPr>
          <w:iCs/>
          <w:sz w:val="26"/>
          <w:szCs w:val="26"/>
        </w:rPr>
        <w:t>ов;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1.1.</w:t>
      </w:r>
      <w:r w:rsidRPr="007A06C6">
        <w:rPr>
          <w:iCs/>
          <w:sz w:val="26"/>
          <w:szCs w:val="26"/>
        </w:rPr>
        <w:t xml:space="preserve"> площадью </w:t>
      </w:r>
      <w:r>
        <w:rPr>
          <w:iCs/>
          <w:sz w:val="26"/>
          <w:szCs w:val="26"/>
        </w:rPr>
        <w:t xml:space="preserve">3476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>84</w:t>
      </w:r>
      <w:r w:rsidRPr="007A06C6">
        <w:rPr>
          <w:iCs/>
          <w:sz w:val="26"/>
          <w:szCs w:val="26"/>
        </w:rPr>
        <w:t>, адре</w:t>
      </w:r>
      <w:proofErr w:type="gramStart"/>
      <w:r w:rsidRPr="007A06C6">
        <w:rPr>
          <w:iCs/>
          <w:sz w:val="26"/>
          <w:szCs w:val="26"/>
        </w:rPr>
        <w:t>с(</w:t>
      </w:r>
      <w:proofErr w:type="gramEnd"/>
      <w:r w:rsidRPr="007A06C6">
        <w:rPr>
          <w:iCs/>
          <w:sz w:val="26"/>
          <w:szCs w:val="26"/>
        </w:rPr>
        <w:t xml:space="preserve"> местоположени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) – Пензенская область, </w:t>
      </w:r>
      <w:proofErr w:type="spellStart"/>
      <w:r w:rsidRPr="007A06C6">
        <w:rPr>
          <w:iCs/>
          <w:sz w:val="26"/>
          <w:szCs w:val="26"/>
        </w:rPr>
        <w:t>Мокшанский</w:t>
      </w:r>
      <w:proofErr w:type="spellEnd"/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район, с/с </w:t>
      </w:r>
      <w:proofErr w:type="spellStart"/>
      <w:r w:rsidRPr="007A06C6">
        <w:rPr>
          <w:iCs/>
          <w:sz w:val="26"/>
          <w:szCs w:val="26"/>
        </w:rPr>
        <w:t>Плесский</w:t>
      </w:r>
      <w:proofErr w:type="spellEnd"/>
      <w:r w:rsidRPr="007A06C6">
        <w:rPr>
          <w:iCs/>
          <w:sz w:val="26"/>
          <w:szCs w:val="26"/>
        </w:rPr>
        <w:t xml:space="preserve">, категория земель - земли сельскохозяйственного назначения, разрешенный вид использования – для сельскохозяйственного </w:t>
      </w:r>
      <w:r>
        <w:rPr>
          <w:iCs/>
          <w:sz w:val="26"/>
          <w:szCs w:val="26"/>
        </w:rPr>
        <w:t>производства</w:t>
      </w:r>
      <w:r w:rsidRPr="007A06C6">
        <w:rPr>
          <w:iCs/>
          <w:sz w:val="26"/>
          <w:szCs w:val="26"/>
        </w:rPr>
        <w:t xml:space="preserve"> (далее -земельный участок) принадлежащего дарителю на праве собственности, что подтверждается  записью в Едином государственном реестре недвижимости от 2</w:t>
      </w:r>
      <w:r>
        <w:rPr>
          <w:iCs/>
          <w:sz w:val="26"/>
          <w:szCs w:val="26"/>
        </w:rPr>
        <w:t>5</w:t>
      </w:r>
      <w:r w:rsidRPr="007A06C6">
        <w:rPr>
          <w:iCs/>
          <w:sz w:val="26"/>
          <w:szCs w:val="26"/>
        </w:rPr>
        <w:t>.1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.202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 xml:space="preserve"> 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84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-1.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1.2.</w:t>
      </w:r>
      <w:r w:rsidRPr="007A06C6">
        <w:rPr>
          <w:iCs/>
          <w:sz w:val="26"/>
          <w:szCs w:val="26"/>
        </w:rPr>
        <w:t xml:space="preserve"> площадью </w:t>
      </w:r>
      <w:r>
        <w:rPr>
          <w:iCs/>
          <w:sz w:val="26"/>
          <w:szCs w:val="26"/>
        </w:rPr>
        <w:t xml:space="preserve">17157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>82</w:t>
      </w:r>
      <w:r w:rsidRPr="007A06C6">
        <w:rPr>
          <w:iCs/>
          <w:sz w:val="26"/>
          <w:szCs w:val="26"/>
        </w:rPr>
        <w:t>, адре</w:t>
      </w:r>
      <w:proofErr w:type="gramStart"/>
      <w:r w:rsidRPr="007A06C6">
        <w:rPr>
          <w:iCs/>
          <w:sz w:val="26"/>
          <w:szCs w:val="26"/>
        </w:rPr>
        <w:t>с(</w:t>
      </w:r>
      <w:proofErr w:type="gramEnd"/>
      <w:r w:rsidRPr="007A06C6">
        <w:rPr>
          <w:iCs/>
          <w:sz w:val="26"/>
          <w:szCs w:val="26"/>
        </w:rPr>
        <w:t xml:space="preserve"> местоположени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) – Пензенская область, </w:t>
      </w:r>
      <w:proofErr w:type="spellStart"/>
      <w:r w:rsidRPr="007A06C6">
        <w:rPr>
          <w:iCs/>
          <w:sz w:val="26"/>
          <w:szCs w:val="26"/>
        </w:rPr>
        <w:t>Мокшанский</w:t>
      </w:r>
      <w:proofErr w:type="spellEnd"/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район, с/с </w:t>
      </w:r>
      <w:proofErr w:type="spellStart"/>
      <w:r w:rsidRPr="007A06C6">
        <w:rPr>
          <w:iCs/>
          <w:sz w:val="26"/>
          <w:szCs w:val="26"/>
        </w:rPr>
        <w:t>Плесский</w:t>
      </w:r>
      <w:proofErr w:type="spellEnd"/>
      <w:r w:rsidRPr="007A06C6">
        <w:rPr>
          <w:iCs/>
          <w:sz w:val="26"/>
          <w:szCs w:val="26"/>
        </w:rPr>
        <w:t xml:space="preserve">, категория земель - земли сельскохозяйственного назначения, разрешенный вид использования – для сельскохозяйственного </w:t>
      </w:r>
      <w:r>
        <w:rPr>
          <w:iCs/>
          <w:sz w:val="26"/>
          <w:szCs w:val="26"/>
        </w:rPr>
        <w:t>производства</w:t>
      </w:r>
      <w:r w:rsidRPr="007A06C6">
        <w:rPr>
          <w:iCs/>
          <w:sz w:val="26"/>
          <w:szCs w:val="26"/>
        </w:rPr>
        <w:t xml:space="preserve"> (далее -земельный участок) принадлежащего дарителю на праве собственности, что подтверждается  записью в Едином государственном реестре недвижимости от 2</w:t>
      </w:r>
      <w:r>
        <w:rPr>
          <w:iCs/>
          <w:sz w:val="26"/>
          <w:szCs w:val="26"/>
        </w:rPr>
        <w:t>5</w:t>
      </w:r>
      <w:r w:rsidRPr="007A06C6">
        <w:rPr>
          <w:iCs/>
          <w:sz w:val="26"/>
          <w:szCs w:val="26"/>
        </w:rPr>
        <w:t>.1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.202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 xml:space="preserve"> 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82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-1.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1.3.</w:t>
      </w:r>
      <w:r w:rsidRPr="007A06C6">
        <w:rPr>
          <w:iCs/>
          <w:sz w:val="26"/>
          <w:szCs w:val="26"/>
        </w:rPr>
        <w:t xml:space="preserve"> площадью </w:t>
      </w:r>
      <w:r>
        <w:rPr>
          <w:iCs/>
          <w:sz w:val="26"/>
          <w:szCs w:val="26"/>
        </w:rPr>
        <w:t xml:space="preserve">7499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>81</w:t>
      </w:r>
      <w:r w:rsidRPr="007A06C6">
        <w:rPr>
          <w:iCs/>
          <w:sz w:val="26"/>
          <w:szCs w:val="26"/>
        </w:rPr>
        <w:t>, адре</w:t>
      </w:r>
      <w:proofErr w:type="gramStart"/>
      <w:r w:rsidRPr="007A06C6">
        <w:rPr>
          <w:iCs/>
          <w:sz w:val="26"/>
          <w:szCs w:val="26"/>
        </w:rPr>
        <w:t>с(</w:t>
      </w:r>
      <w:proofErr w:type="gramEnd"/>
      <w:r w:rsidRPr="007A06C6">
        <w:rPr>
          <w:iCs/>
          <w:sz w:val="26"/>
          <w:szCs w:val="26"/>
        </w:rPr>
        <w:t xml:space="preserve"> местоположени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) – Пензенская область, </w:t>
      </w:r>
      <w:proofErr w:type="spellStart"/>
      <w:r w:rsidRPr="007A06C6">
        <w:rPr>
          <w:iCs/>
          <w:sz w:val="26"/>
          <w:szCs w:val="26"/>
        </w:rPr>
        <w:t>Мокшанский</w:t>
      </w:r>
      <w:proofErr w:type="spellEnd"/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район, с/с </w:t>
      </w:r>
      <w:proofErr w:type="spellStart"/>
      <w:r w:rsidRPr="007A06C6">
        <w:rPr>
          <w:iCs/>
          <w:sz w:val="26"/>
          <w:szCs w:val="26"/>
        </w:rPr>
        <w:t>Плесский</w:t>
      </w:r>
      <w:proofErr w:type="spellEnd"/>
      <w:r w:rsidRPr="007A06C6">
        <w:rPr>
          <w:iCs/>
          <w:sz w:val="26"/>
          <w:szCs w:val="26"/>
        </w:rPr>
        <w:t xml:space="preserve">, категория земель - земли сельскохозяйственного назначения, разрешенный вид использования – для сельскохозяйственного </w:t>
      </w:r>
      <w:r>
        <w:rPr>
          <w:iCs/>
          <w:sz w:val="26"/>
          <w:szCs w:val="26"/>
        </w:rPr>
        <w:t>производства</w:t>
      </w:r>
      <w:r w:rsidRPr="007A06C6">
        <w:rPr>
          <w:iCs/>
          <w:sz w:val="26"/>
          <w:szCs w:val="26"/>
        </w:rPr>
        <w:t xml:space="preserve"> (далее -земельный участок) принадлежащего дарителю на праве собственности, что подтверждается  записью в Едином государственном реестре недвижимости от 2</w:t>
      </w:r>
      <w:r>
        <w:rPr>
          <w:iCs/>
          <w:sz w:val="26"/>
          <w:szCs w:val="26"/>
        </w:rPr>
        <w:t>5</w:t>
      </w:r>
      <w:r w:rsidRPr="007A06C6">
        <w:rPr>
          <w:iCs/>
          <w:sz w:val="26"/>
          <w:szCs w:val="26"/>
        </w:rPr>
        <w:t>.1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.202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 xml:space="preserve"> 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81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-1.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1.4.</w:t>
      </w:r>
      <w:r w:rsidRPr="007A06C6">
        <w:rPr>
          <w:iCs/>
          <w:sz w:val="26"/>
          <w:szCs w:val="26"/>
        </w:rPr>
        <w:t xml:space="preserve"> площадью </w:t>
      </w:r>
      <w:r>
        <w:rPr>
          <w:iCs/>
          <w:sz w:val="26"/>
          <w:szCs w:val="26"/>
        </w:rPr>
        <w:t xml:space="preserve">28435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>79</w:t>
      </w:r>
      <w:r w:rsidRPr="007A06C6">
        <w:rPr>
          <w:iCs/>
          <w:sz w:val="26"/>
          <w:szCs w:val="26"/>
        </w:rPr>
        <w:t>, адре</w:t>
      </w:r>
      <w:proofErr w:type="gramStart"/>
      <w:r w:rsidRPr="007A06C6">
        <w:rPr>
          <w:iCs/>
          <w:sz w:val="26"/>
          <w:szCs w:val="26"/>
        </w:rPr>
        <w:t>с(</w:t>
      </w:r>
      <w:proofErr w:type="gramEnd"/>
      <w:r w:rsidRPr="007A06C6">
        <w:rPr>
          <w:iCs/>
          <w:sz w:val="26"/>
          <w:szCs w:val="26"/>
        </w:rPr>
        <w:t xml:space="preserve"> местоположени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) – Пензенская область, </w:t>
      </w:r>
      <w:proofErr w:type="spellStart"/>
      <w:r w:rsidRPr="007A06C6">
        <w:rPr>
          <w:iCs/>
          <w:sz w:val="26"/>
          <w:szCs w:val="26"/>
        </w:rPr>
        <w:t>Мокшанский</w:t>
      </w:r>
      <w:proofErr w:type="spellEnd"/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район, с/с </w:t>
      </w:r>
      <w:proofErr w:type="spellStart"/>
      <w:r w:rsidRPr="007A06C6">
        <w:rPr>
          <w:iCs/>
          <w:sz w:val="26"/>
          <w:szCs w:val="26"/>
        </w:rPr>
        <w:t>Плесский</w:t>
      </w:r>
      <w:proofErr w:type="spellEnd"/>
      <w:r w:rsidRPr="007A06C6">
        <w:rPr>
          <w:iCs/>
          <w:sz w:val="26"/>
          <w:szCs w:val="26"/>
        </w:rPr>
        <w:t xml:space="preserve">, категория земель - земли сельскохозяйственного назначения, разрешенный вид использования – для сельскохозяйственного </w:t>
      </w:r>
      <w:r>
        <w:rPr>
          <w:iCs/>
          <w:sz w:val="26"/>
          <w:szCs w:val="26"/>
        </w:rPr>
        <w:t>производства</w:t>
      </w:r>
      <w:r w:rsidRPr="007A06C6">
        <w:rPr>
          <w:iCs/>
          <w:sz w:val="26"/>
          <w:szCs w:val="26"/>
        </w:rPr>
        <w:t xml:space="preserve"> (далее -земельный участок) принадлежащего дарителю на праве собственности, что подтверждается  записью в Едином государственном реестре недвижимости от 2</w:t>
      </w:r>
      <w:r>
        <w:rPr>
          <w:iCs/>
          <w:sz w:val="26"/>
          <w:szCs w:val="26"/>
        </w:rPr>
        <w:t>5</w:t>
      </w:r>
      <w:r w:rsidRPr="007A06C6">
        <w:rPr>
          <w:iCs/>
          <w:sz w:val="26"/>
          <w:szCs w:val="26"/>
        </w:rPr>
        <w:t>.1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.202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 xml:space="preserve"> 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79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-1.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На земельных </w:t>
      </w:r>
      <w:proofErr w:type="gramStart"/>
      <w:r>
        <w:rPr>
          <w:iCs/>
          <w:sz w:val="26"/>
          <w:szCs w:val="26"/>
        </w:rPr>
        <w:t>участках</w:t>
      </w:r>
      <w:proofErr w:type="gramEnd"/>
      <w:r>
        <w:rPr>
          <w:iCs/>
          <w:sz w:val="26"/>
          <w:szCs w:val="26"/>
        </w:rPr>
        <w:t xml:space="preserve"> не размещены </w:t>
      </w:r>
      <w:proofErr w:type="gramStart"/>
      <w:r>
        <w:rPr>
          <w:iCs/>
          <w:sz w:val="26"/>
          <w:szCs w:val="26"/>
        </w:rPr>
        <w:t>какие</w:t>
      </w:r>
      <w:proofErr w:type="gramEnd"/>
      <w:r>
        <w:rPr>
          <w:iCs/>
          <w:sz w:val="26"/>
          <w:szCs w:val="26"/>
        </w:rPr>
        <w:t xml:space="preserve"> – либо объекты недвижимости.</w:t>
      </w:r>
    </w:p>
    <w:p w:rsidR="00E93971" w:rsidRDefault="00E93971" w:rsidP="00E93971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Администрации </w:t>
      </w:r>
      <w:proofErr w:type="spellStart"/>
      <w:r>
        <w:rPr>
          <w:iCs/>
          <w:sz w:val="26"/>
          <w:szCs w:val="26"/>
        </w:rPr>
        <w:t>Плесского</w:t>
      </w:r>
      <w:proofErr w:type="spellEnd"/>
      <w:r>
        <w:rPr>
          <w:iCs/>
          <w:sz w:val="26"/>
          <w:szCs w:val="26"/>
        </w:rPr>
        <w:t xml:space="preserve"> сельсовета </w:t>
      </w:r>
      <w:proofErr w:type="spellStart"/>
      <w:r>
        <w:rPr>
          <w:iCs/>
          <w:sz w:val="26"/>
          <w:szCs w:val="26"/>
        </w:rPr>
        <w:t>Мокшанского</w:t>
      </w:r>
      <w:proofErr w:type="spellEnd"/>
      <w:r>
        <w:rPr>
          <w:iCs/>
          <w:sz w:val="26"/>
          <w:szCs w:val="26"/>
        </w:rPr>
        <w:t xml:space="preserve"> района  Пензенской области заключить и подписать договор дарения</w:t>
      </w:r>
      <w:r w:rsidRPr="007A06C6">
        <w:rPr>
          <w:iCs/>
          <w:sz w:val="26"/>
          <w:szCs w:val="26"/>
        </w:rPr>
        <w:t xml:space="preserve"> земельн</w:t>
      </w:r>
      <w:r>
        <w:rPr>
          <w:iCs/>
          <w:sz w:val="26"/>
          <w:szCs w:val="26"/>
        </w:rPr>
        <w:t>ых</w:t>
      </w:r>
      <w:r w:rsidRPr="007A06C6">
        <w:rPr>
          <w:iCs/>
          <w:sz w:val="26"/>
          <w:szCs w:val="26"/>
        </w:rPr>
        <w:t xml:space="preserve"> участк</w:t>
      </w:r>
      <w:r>
        <w:rPr>
          <w:iCs/>
          <w:sz w:val="26"/>
          <w:szCs w:val="26"/>
        </w:rPr>
        <w:t>ов</w:t>
      </w:r>
      <w:r w:rsidRPr="007A06C6">
        <w:rPr>
          <w:iCs/>
          <w:sz w:val="26"/>
          <w:szCs w:val="26"/>
        </w:rPr>
        <w:t xml:space="preserve"> площадью  </w:t>
      </w:r>
      <w:r>
        <w:rPr>
          <w:iCs/>
          <w:sz w:val="26"/>
          <w:szCs w:val="26"/>
        </w:rPr>
        <w:t xml:space="preserve">3476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>84</w:t>
      </w:r>
      <w:r w:rsidRPr="007A06C6">
        <w:rPr>
          <w:iCs/>
          <w:sz w:val="26"/>
          <w:szCs w:val="26"/>
        </w:rPr>
        <w:t xml:space="preserve">, площадью </w:t>
      </w:r>
      <w:r>
        <w:rPr>
          <w:iCs/>
          <w:sz w:val="26"/>
          <w:szCs w:val="26"/>
        </w:rPr>
        <w:t xml:space="preserve">17157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 xml:space="preserve">82 , </w:t>
      </w:r>
      <w:r w:rsidRPr="007A06C6">
        <w:rPr>
          <w:iCs/>
          <w:sz w:val="26"/>
          <w:szCs w:val="26"/>
        </w:rPr>
        <w:t xml:space="preserve">площадью </w:t>
      </w:r>
      <w:r>
        <w:rPr>
          <w:iCs/>
          <w:sz w:val="26"/>
          <w:szCs w:val="26"/>
        </w:rPr>
        <w:t xml:space="preserve">7499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 xml:space="preserve">81, </w:t>
      </w:r>
      <w:r w:rsidRPr="007A06C6">
        <w:rPr>
          <w:iCs/>
          <w:sz w:val="26"/>
          <w:szCs w:val="26"/>
        </w:rPr>
        <w:t xml:space="preserve">площадью </w:t>
      </w:r>
      <w:r>
        <w:rPr>
          <w:iCs/>
          <w:sz w:val="26"/>
          <w:szCs w:val="26"/>
        </w:rPr>
        <w:t xml:space="preserve">28435 </w:t>
      </w:r>
      <w:r w:rsidRPr="007A06C6">
        <w:rPr>
          <w:iCs/>
          <w:sz w:val="26"/>
          <w:szCs w:val="26"/>
        </w:rPr>
        <w:t xml:space="preserve"> кв.м., кадастровый номер 58:18:0910701:1</w:t>
      </w:r>
      <w:r>
        <w:rPr>
          <w:iCs/>
          <w:sz w:val="26"/>
          <w:szCs w:val="26"/>
        </w:rPr>
        <w:t xml:space="preserve">79  , </w:t>
      </w:r>
      <w:r w:rsidRPr="007A06C6">
        <w:rPr>
          <w:iCs/>
          <w:sz w:val="26"/>
          <w:szCs w:val="26"/>
        </w:rPr>
        <w:t>адрес</w:t>
      </w:r>
      <w:r>
        <w:rPr>
          <w:iCs/>
          <w:sz w:val="26"/>
          <w:szCs w:val="26"/>
        </w:rPr>
        <w:t xml:space="preserve"> </w:t>
      </w:r>
      <w:proofErr w:type="gramStart"/>
      <w:r w:rsidRPr="007A06C6">
        <w:rPr>
          <w:iCs/>
          <w:sz w:val="26"/>
          <w:szCs w:val="26"/>
        </w:rPr>
        <w:t xml:space="preserve">( </w:t>
      </w:r>
      <w:proofErr w:type="gramEnd"/>
      <w:r w:rsidRPr="007A06C6">
        <w:rPr>
          <w:iCs/>
          <w:sz w:val="26"/>
          <w:szCs w:val="26"/>
        </w:rPr>
        <w:t>местоположени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) – Пензенская область, </w:t>
      </w:r>
      <w:proofErr w:type="spellStart"/>
      <w:r w:rsidRPr="007A06C6">
        <w:rPr>
          <w:iCs/>
          <w:sz w:val="26"/>
          <w:szCs w:val="26"/>
        </w:rPr>
        <w:t>Мокшанский</w:t>
      </w:r>
      <w:proofErr w:type="spellEnd"/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район, </w:t>
      </w:r>
      <w:proofErr w:type="gramStart"/>
      <w:r w:rsidRPr="007A06C6">
        <w:rPr>
          <w:iCs/>
          <w:sz w:val="26"/>
          <w:szCs w:val="26"/>
        </w:rPr>
        <w:t>с</w:t>
      </w:r>
      <w:proofErr w:type="gramEnd"/>
      <w:r w:rsidRPr="007A06C6">
        <w:rPr>
          <w:iCs/>
          <w:sz w:val="26"/>
          <w:szCs w:val="26"/>
        </w:rPr>
        <w:t xml:space="preserve">/с </w:t>
      </w:r>
      <w:proofErr w:type="spellStart"/>
      <w:r w:rsidRPr="007A06C6">
        <w:rPr>
          <w:iCs/>
          <w:sz w:val="26"/>
          <w:szCs w:val="26"/>
        </w:rPr>
        <w:t>Плесский</w:t>
      </w:r>
      <w:proofErr w:type="spellEnd"/>
      <w:r w:rsidRPr="007A06C6">
        <w:rPr>
          <w:iCs/>
          <w:sz w:val="26"/>
          <w:szCs w:val="26"/>
        </w:rPr>
        <w:t xml:space="preserve">, </w:t>
      </w:r>
      <w:proofErr w:type="gramStart"/>
      <w:r w:rsidRPr="007A06C6">
        <w:rPr>
          <w:iCs/>
          <w:sz w:val="26"/>
          <w:szCs w:val="26"/>
        </w:rPr>
        <w:t>категория</w:t>
      </w:r>
      <w:proofErr w:type="gramEnd"/>
      <w:r w:rsidRPr="007A06C6">
        <w:rPr>
          <w:iCs/>
          <w:sz w:val="26"/>
          <w:szCs w:val="26"/>
        </w:rPr>
        <w:t xml:space="preserve"> земель - земли сельскохозяйственного </w:t>
      </w:r>
      <w:r>
        <w:rPr>
          <w:iCs/>
          <w:sz w:val="26"/>
          <w:szCs w:val="26"/>
        </w:rPr>
        <w:t>назначения</w:t>
      </w:r>
      <w:r w:rsidRPr="007A06C6">
        <w:rPr>
          <w:iCs/>
          <w:sz w:val="26"/>
          <w:szCs w:val="26"/>
        </w:rPr>
        <w:t xml:space="preserve">, разрешенный вид использования – для сельскохозяйственного </w:t>
      </w:r>
      <w:r>
        <w:rPr>
          <w:iCs/>
          <w:sz w:val="26"/>
          <w:szCs w:val="26"/>
        </w:rPr>
        <w:t>производства</w:t>
      </w:r>
      <w:r w:rsidRPr="007A06C6">
        <w:rPr>
          <w:iCs/>
          <w:sz w:val="26"/>
          <w:szCs w:val="26"/>
        </w:rPr>
        <w:t xml:space="preserve"> (далее -</w:t>
      </w:r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>земельны</w:t>
      </w:r>
      <w:r>
        <w:rPr>
          <w:iCs/>
          <w:sz w:val="26"/>
          <w:szCs w:val="26"/>
        </w:rPr>
        <w:t>е</w:t>
      </w:r>
      <w:r w:rsidRPr="007A06C6">
        <w:rPr>
          <w:iCs/>
          <w:sz w:val="26"/>
          <w:szCs w:val="26"/>
        </w:rPr>
        <w:t xml:space="preserve"> участ</w:t>
      </w:r>
      <w:r>
        <w:rPr>
          <w:iCs/>
          <w:sz w:val="26"/>
          <w:szCs w:val="26"/>
        </w:rPr>
        <w:t>ки</w:t>
      </w:r>
      <w:r w:rsidRPr="007A06C6">
        <w:rPr>
          <w:iCs/>
          <w:sz w:val="26"/>
          <w:szCs w:val="26"/>
        </w:rPr>
        <w:t>) принадлежащ</w:t>
      </w:r>
      <w:r>
        <w:rPr>
          <w:iCs/>
          <w:sz w:val="26"/>
          <w:szCs w:val="26"/>
        </w:rPr>
        <w:t>ие</w:t>
      </w:r>
      <w:r w:rsidRPr="007A06C6">
        <w:rPr>
          <w:iCs/>
          <w:sz w:val="26"/>
          <w:szCs w:val="26"/>
        </w:rPr>
        <w:t xml:space="preserve"> дарителю на праве собственности, что подтверждается  запис</w:t>
      </w:r>
      <w:r>
        <w:rPr>
          <w:iCs/>
          <w:sz w:val="26"/>
          <w:szCs w:val="26"/>
        </w:rPr>
        <w:t>ями</w:t>
      </w:r>
      <w:r w:rsidRPr="007A06C6">
        <w:rPr>
          <w:iCs/>
          <w:sz w:val="26"/>
          <w:szCs w:val="26"/>
        </w:rPr>
        <w:t xml:space="preserve"> в Едином государственном реестре недвижимости от 2</w:t>
      </w:r>
      <w:r>
        <w:rPr>
          <w:iCs/>
          <w:sz w:val="26"/>
          <w:szCs w:val="26"/>
        </w:rPr>
        <w:t>5</w:t>
      </w:r>
      <w:r w:rsidRPr="007A06C6">
        <w:rPr>
          <w:iCs/>
          <w:sz w:val="26"/>
          <w:szCs w:val="26"/>
        </w:rPr>
        <w:t>.1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.202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 xml:space="preserve"> 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84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</w:t>
      </w:r>
      <w:r>
        <w:rPr>
          <w:iCs/>
          <w:sz w:val="26"/>
          <w:szCs w:val="26"/>
        </w:rPr>
        <w:t>,</w:t>
      </w:r>
      <w:r w:rsidRPr="000D2BC2"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>№</w:t>
      </w:r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82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</w:t>
      </w:r>
      <w:r>
        <w:rPr>
          <w:iCs/>
          <w:sz w:val="26"/>
          <w:szCs w:val="26"/>
        </w:rPr>
        <w:t>,</w:t>
      </w:r>
      <w:r w:rsidRPr="000D2BC2"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>№</w:t>
      </w:r>
      <w:r>
        <w:rPr>
          <w:iCs/>
          <w:sz w:val="26"/>
          <w:szCs w:val="26"/>
        </w:rPr>
        <w:t xml:space="preserve"> </w:t>
      </w:r>
      <w:r w:rsidRPr="007A06C6">
        <w:rPr>
          <w:iCs/>
          <w:sz w:val="26"/>
          <w:szCs w:val="26"/>
        </w:rPr>
        <w:t xml:space="preserve">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81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</w:t>
      </w:r>
      <w:r>
        <w:rPr>
          <w:iCs/>
          <w:sz w:val="26"/>
          <w:szCs w:val="26"/>
        </w:rPr>
        <w:t>,</w:t>
      </w:r>
    </w:p>
    <w:p w:rsidR="00E93971" w:rsidRDefault="00E93971" w:rsidP="00E93971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7A06C6">
        <w:rPr>
          <w:iCs/>
          <w:sz w:val="26"/>
          <w:szCs w:val="26"/>
        </w:rPr>
        <w:t>№ 58</w:t>
      </w:r>
      <w:r>
        <w:rPr>
          <w:iCs/>
          <w:sz w:val="26"/>
          <w:szCs w:val="26"/>
        </w:rPr>
        <w:t>:</w:t>
      </w:r>
      <w:r w:rsidRPr="007A06C6">
        <w:rPr>
          <w:iCs/>
          <w:sz w:val="26"/>
          <w:szCs w:val="26"/>
        </w:rPr>
        <w:t>18:09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0</w:t>
      </w:r>
      <w:r>
        <w:rPr>
          <w:iCs/>
          <w:sz w:val="26"/>
          <w:szCs w:val="26"/>
        </w:rPr>
        <w:t>7</w:t>
      </w:r>
      <w:r w:rsidRPr="007A06C6">
        <w:rPr>
          <w:iCs/>
          <w:sz w:val="26"/>
          <w:szCs w:val="26"/>
        </w:rPr>
        <w:t>01:1</w:t>
      </w:r>
      <w:r>
        <w:rPr>
          <w:iCs/>
          <w:sz w:val="26"/>
          <w:szCs w:val="26"/>
        </w:rPr>
        <w:t>79</w:t>
      </w:r>
      <w:r w:rsidRPr="007A06C6">
        <w:rPr>
          <w:iCs/>
          <w:sz w:val="26"/>
          <w:szCs w:val="26"/>
        </w:rPr>
        <w:t>-58/05</w:t>
      </w:r>
      <w:r>
        <w:rPr>
          <w:iCs/>
          <w:sz w:val="26"/>
          <w:szCs w:val="26"/>
        </w:rPr>
        <w:t>8</w:t>
      </w:r>
      <w:r w:rsidRPr="007A06C6">
        <w:rPr>
          <w:iCs/>
          <w:sz w:val="26"/>
          <w:szCs w:val="26"/>
        </w:rPr>
        <w:t>/202</w:t>
      </w:r>
      <w:r>
        <w:rPr>
          <w:iCs/>
          <w:sz w:val="26"/>
          <w:szCs w:val="26"/>
        </w:rPr>
        <w:t>1</w:t>
      </w:r>
      <w:r w:rsidRPr="007A06C6">
        <w:rPr>
          <w:iCs/>
          <w:sz w:val="26"/>
          <w:szCs w:val="26"/>
        </w:rPr>
        <w:t>-1.</w:t>
      </w:r>
    </w:p>
    <w:p w:rsidR="00E93971" w:rsidRPr="007A06C6" w:rsidRDefault="00E93971" w:rsidP="00E9397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A06C6">
        <w:rPr>
          <w:iCs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7A06C6">
        <w:rPr>
          <w:sz w:val="26"/>
          <w:szCs w:val="26"/>
        </w:rPr>
        <w:t xml:space="preserve">. Настоящее решение опубликовать в информационном бюллетене «Вести </w:t>
      </w:r>
      <w:proofErr w:type="spellStart"/>
      <w:r w:rsidRPr="007A06C6">
        <w:rPr>
          <w:sz w:val="26"/>
          <w:szCs w:val="26"/>
        </w:rPr>
        <w:t>Плесского</w:t>
      </w:r>
      <w:proofErr w:type="spellEnd"/>
      <w:r w:rsidRPr="007A06C6">
        <w:rPr>
          <w:sz w:val="26"/>
          <w:szCs w:val="26"/>
        </w:rPr>
        <w:t xml:space="preserve"> сельсовета»</w:t>
      </w:r>
      <w:r w:rsidRPr="007A06C6">
        <w:rPr>
          <w:i/>
          <w:sz w:val="26"/>
          <w:szCs w:val="26"/>
        </w:rPr>
        <w:t>.</w:t>
      </w:r>
    </w:p>
    <w:p w:rsidR="00E93971" w:rsidRPr="007A06C6" w:rsidRDefault="00E93971" w:rsidP="00E9397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</w:t>
      </w:r>
      <w:r w:rsidRPr="007A06C6">
        <w:rPr>
          <w:sz w:val="26"/>
          <w:szCs w:val="26"/>
        </w:rPr>
        <w:t>. Настоящее решение вступает в силу на следующий день после опубликования</w:t>
      </w:r>
      <w:proofErr w:type="gramStart"/>
      <w:r w:rsidRPr="007A06C6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E93971" w:rsidRDefault="00E93971" w:rsidP="00E9397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5</w:t>
      </w:r>
      <w:r w:rsidRPr="007A06C6">
        <w:rPr>
          <w:sz w:val="26"/>
          <w:szCs w:val="26"/>
        </w:rPr>
        <w:t xml:space="preserve">. </w:t>
      </w:r>
      <w:proofErr w:type="gramStart"/>
      <w:r w:rsidRPr="007A06C6">
        <w:rPr>
          <w:sz w:val="26"/>
          <w:szCs w:val="26"/>
        </w:rPr>
        <w:t>Контроль за</w:t>
      </w:r>
      <w:proofErr w:type="gramEnd"/>
      <w:r w:rsidRPr="007A06C6">
        <w:rPr>
          <w:sz w:val="26"/>
          <w:szCs w:val="26"/>
        </w:rPr>
        <w:t xml:space="preserve"> исполнением настоящего решения возложить на главу</w:t>
      </w:r>
      <w:r w:rsidRPr="007A06C6">
        <w:rPr>
          <w:iCs/>
          <w:sz w:val="26"/>
          <w:szCs w:val="26"/>
        </w:rPr>
        <w:t xml:space="preserve"> </w:t>
      </w:r>
      <w:proofErr w:type="spellStart"/>
      <w:r w:rsidRPr="007A06C6">
        <w:rPr>
          <w:iCs/>
          <w:sz w:val="26"/>
          <w:szCs w:val="26"/>
        </w:rPr>
        <w:t>Плесского</w:t>
      </w:r>
      <w:proofErr w:type="spellEnd"/>
      <w:r w:rsidRPr="007A06C6">
        <w:rPr>
          <w:iCs/>
          <w:sz w:val="26"/>
          <w:szCs w:val="26"/>
        </w:rPr>
        <w:t xml:space="preserve"> сельсовета </w:t>
      </w:r>
      <w:proofErr w:type="spellStart"/>
      <w:r w:rsidRPr="007A06C6">
        <w:rPr>
          <w:iCs/>
          <w:sz w:val="26"/>
          <w:szCs w:val="26"/>
        </w:rPr>
        <w:t>Мокшанского</w:t>
      </w:r>
      <w:proofErr w:type="spellEnd"/>
      <w:r w:rsidRPr="007A06C6">
        <w:rPr>
          <w:iCs/>
          <w:sz w:val="26"/>
          <w:szCs w:val="26"/>
        </w:rPr>
        <w:t xml:space="preserve"> района Пензенской области</w:t>
      </w:r>
      <w:r w:rsidRPr="007A06C6">
        <w:rPr>
          <w:sz w:val="26"/>
          <w:szCs w:val="26"/>
        </w:rPr>
        <w:t>.</w:t>
      </w:r>
    </w:p>
    <w:p w:rsidR="00E93971" w:rsidRPr="007A06C6" w:rsidRDefault="00E93971" w:rsidP="00E93971">
      <w:pPr>
        <w:ind w:firstLine="426"/>
        <w:jc w:val="both"/>
        <w:rPr>
          <w:sz w:val="26"/>
          <w:szCs w:val="26"/>
        </w:rPr>
      </w:pPr>
    </w:p>
    <w:p w:rsidR="00E93971" w:rsidRPr="0023161B" w:rsidRDefault="00E93971" w:rsidP="00E93971">
      <w:pPr>
        <w:jc w:val="both"/>
        <w:rPr>
          <w:b/>
        </w:rPr>
      </w:pPr>
      <w:r w:rsidRPr="0023161B">
        <w:rPr>
          <w:b/>
        </w:rPr>
        <w:t xml:space="preserve">Глава </w:t>
      </w:r>
      <w:proofErr w:type="spellStart"/>
      <w:r>
        <w:rPr>
          <w:b/>
        </w:rPr>
        <w:t>Плесского</w:t>
      </w:r>
      <w:proofErr w:type="spellEnd"/>
      <w:r w:rsidRPr="0023161B">
        <w:rPr>
          <w:b/>
        </w:rPr>
        <w:t xml:space="preserve"> сельсовета</w:t>
      </w:r>
    </w:p>
    <w:p w:rsidR="00E93971" w:rsidRPr="0023161B" w:rsidRDefault="00E93971" w:rsidP="00E93971">
      <w:pPr>
        <w:jc w:val="both"/>
        <w:rPr>
          <w:b/>
        </w:rPr>
      </w:pPr>
      <w:proofErr w:type="spellStart"/>
      <w:r w:rsidRPr="0023161B">
        <w:rPr>
          <w:b/>
        </w:rPr>
        <w:t>Мокшанского</w:t>
      </w:r>
      <w:proofErr w:type="spellEnd"/>
      <w:r w:rsidRPr="0023161B">
        <w:rPr>
          <w:b/>
        </w:rPr>
        <w:t xml:space="preserve"> района </w:t>
      </w:r>
    </w:p>
    <w:p w:rsidR="00E93971" w:rsidRPr="0023161B" w:rsidRDefault="00E93971" w:rsidP="00E93971">
      <w:pPr>
        <w:tabs>
          <w:tab w:val="left" w:pos="8145"/>
        </w:tabs>
        <w:rPr>
          <w:b/>
          <w:i/>
        </w:rPr>
      </w:pPr>
      <w:r w:rsidRPr="0023161B">
        <w:rPr>
          <w:b/>
        </w:rPr>
        <w:t xml:space="preserve">Пензенской области                                                                       </w:t>
      </w:r>
      <w:r>
        <w:rPr>
          <w:b/>
        </w:rPr>
        <w:t xml:space="preserve">                      Н.А.</w:t>
      </w:r>
      <w:proofErr w:type="gramStart"/>
      <w:r>
        <w:rPr>
          <w:b/>
        </w:rPr>
        <w:t>Петровская</w:t>
      </w:r>
      <w:proofErr w:type="gramEnd"/>
    </w:p>
    <w:p w:rsidR="000C3869" w:rsidRDefault="000C3869" w:rsidP="000C3869">
      <w:pPr>
        <w:autoSpaceDE w:val="0"/>
        <w:autoSpaceDN w:val="0"/>
        <w:adjustRightInd w:val="0"/>
        <w:jc w:val="right"/>
      </w:pPr>
    </w:p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</w:p>
    <w:p w:rsidR="00E93971" w:rsidRDefault="00E93971" w:rsidP="00E93971">
      <w:pPr>
        <w:jc w:val="center"/>
        <w:rPr>
          <w:b/>
          <w:bCs/>
        </w:rPr>
      </w:pPr>
    </w:p>
    <w:p w:rsidR="00E93971" w:rsidRPr="002C31E8" w:rsidRDefault="00E93971" w:rsidP="00E93971">
      <w:pPr>
        <w:jc w:val="center"/>
        <w:rPr>
          <w:b/>
          <w:bCs/>
        </w:rPr>
      </w:pPr>
      <w:r w:rsidRPr="002C31E8">
        <w:rPr>
          <w:b/>
          <w:bCs/>
        </w:rPr>
        <w:t>АДМИНИСТРАЦИЯ</w:t>
      </w:r>
    </w:p>
    <w:p w:rsidR="00E93971" w:rsidRPr="002C31E8" w:rsidRDefault="00E93971" w:rsidP="00E93971">
      <w:pPr>
        <w:jc w:val="center"/>
        <w:rPr>
          <w:b/>
          <w:bCs/>
        </w:rPr>
      </w:pPr>
      <w:r w:rsidRPr="002C31E8">
        <w:rPr>
          <w:b/>
          <w:bCs/>
        </w:rPr>
        <w:t xml:space="preserve">ПЛЕССКОГО СЕЛЬСОВЕТА </w:t>
      </w:r>
    </w:p>
    <w:p w:rsidR="00E93971" w:rsidRPr="002C31E8" w:rsidRDefault="00E93971" w:rsidP="00E93971">
      <w:pPr>
        <w:jc w:val="center"/>
        <w:rPr>
          <w:b/>
          <w:bCs/>
        </w:rPr>
      </w:pPr>
      <w:r w:rsidRPr="002C31E8">
        <w:rPr>
          <w:b/>
          <w:bCs/>
        </w:rPr>
        <w:t>МОКШАНСКОГО РАЙОНА ПЕНЗЕНСКОЙ ОБЛАСТИ</w:t>
      </w:r>
    </w:p>
    <w:p w:rsidR="00E93971" w:rsidRPr="002C31E8" w:rsidRDefault="00E93971" w:rsidP="00E93971">
      <w:pPr>
        <w:jc w:val="center"/>
        <w:rPr>
          <w:b/>
          <w:bCs/>
        </w:rPr>
      </w:pPr>
      <w:r w:rsidRPr="002C31E8">
        <w:rPr>
          <w:b/>
          <w:bCs/>
        </w:rPr>
        <w:t xml:space="preserve"> </w:t>
      </w:r>
    </w:p>
    <w:p w:rsidR="00E93971" w:rsidRPr="002C31E8" w:rsidRDefault="00E93971" w:rsidP="00E93971">
      <w:pPr>
        <w:jc w:val="center"/>
        <w:rPr>
          <w:b/>
          <w:bCs/>
        </w:rPr>
      </w:pPr>
      <w:r w:rsidRPr="002C31E8">
        <w:rPr>
          <w:b/>
          <w:bCs/>
        </w:rPr>
        <w:t>ПОСТАНОВЛЕНИЕ</w:t>
      </w:r>
    </w:p>
    <w:p w:rsidR="00E93971" w:rsidRPr="002C31E8" w:rsidRDefault="00E93971" w:rsidP="00E93971">
      <w:pPr>
        <w:jc w:val="center"/>
        <w:rPr>
          <w:b/>
          <w:bCs/>
        </w:rPr>
      </w:pPr>
    </w:p>
    <w:p w:rsidR="00E93971" w:rsidRPr="002C31E8" w:rsidRDefault="00E93971" w:rsidP="00E93971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>
        <w:rPr>
          <w:u w:val="single"/>
        </w:rPr>
        <w:t>о</w:t>
      </w:r>
      <w:r w:rsidRPr="002C31E8">
        <w:rPr>
          <w:u w:val="single"/>
        </w:rPr>
        <w:t>т</w:t>
      </w:r>
      <w:r>
        <w:rPr>
          <w:u w:val="single"/>
        </w:rPr>
        <w:t xml:space="preserve"> 10.03.2022  </w:t>
      </w:r>
      <w:r w:rsidRPr="002C31E8">
        <w:rPr>
          <w:u w:val="single"/>
        </w:rPr>
        <w:t>№</w:t>
      </w:r>
      <w:r>
        <w:rPr>
          <w:u w:val="single"/>
        </w:rPr>
        <w:t xml:space="preserve"> 23</w:t>
      </w:r>
      <w:r w:rsidRPr="002C31E8">
        <w:rPr>
          <w:u w:val="single"/>
        </w:rPr>
        <w:t xml:space="preserve">   </w:t>
      </w:r>
      <w:r>
        <w:rPr>
          <w:u w:val="single"/>
        </w:rPr>
        <w:t xml:space="preserve"> </w:t>
      </w:r>
    </w:p>
    <w:p w:rsidR="00E93971" w:rsidRDefault="00E93971" w:rsidP="00E93971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 w:rsidRPr="002C31E8">
        <w:rPr>
          <w:color w:val="000000"/>
          <w:spacing w:val="-5"/>
        </w:rPr>
        <w:t xml:space="preserve">с. </w:t>
      </w:r>
      <w:proofErr w:type="spellStart"/>
      <w:r w:rsidRPr="002C31E8">
        <w:rPr>
          <w:color w:val="000000"/>
          <w:spacing w:val="-5"/>
        </w:rPr>
        <w:t>Плесс</w:t>
      </w:r>
      <w:proofErr w:type="spellEnd"/>
    </w:p>
    <w:p w:rsidR="00E93971" w:rsidRDefault="00E93971" w:rsidP="00E93971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учетной нормы  и нормы предоставления жилого помещения по договору социального найма на территории 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lastRenderedPageBreak/>
        <w:t xml:space="preserve">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E93971" w:rsidRPr="00566A78" w:rsidRDefault="00E93971" w:rsidP="00E93971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16"/>
          <w:szCs w:val="16"/>
        </w:rPr>
      </w:pPr>
    </w:p>
    <w:p w:rsidR="00E93971" w:rsidRDefault="00E93971" w:rsidP="00E939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  </w:t>
      </w:r>
    </w:p>
    <w:p w:rsidR="00E93971" w:rsidRDefault="00E93971" w:rsidP="00E93971">
      <w:pPr>
        <w:jc w:val="center"/>
        <w:rPr>
          <w:sz w:val="20"/>
        </w:rPr>
      </w:pPr>
    </w:p>
    <w:p w:rsidR="00E93971" w:rsidRPr="00A4220E" w:rsidRDefault="00E93971" w:rsidP="00E93971">
      <w:pPr>
        <w:jc w:val="center"/>
        <w:rPr>
          <w:sz w:val="28"/>
          <w:szCs w:val="28"/>
        </w:rPr>
      </w:pPr>
      <w:r w:rsidRPr="00563F0A">
        <w:rPr>
          <w:b/>
          <w:sz w:val="28"/>
          <w:szCs w:val="28"/>
        </w:rPr>
        <w:t xml:space="preserve">Администрация </w:t>
      </w:r>
      <w:proofErr w:type="spellStart"/>
      <w:r w:rsidRPr="00563F0A">
        <w:rPr>
          <w:b/>
          <w:sz w:val="28"/>
          <w:szCs w:val="28"/>
        </w:rPr>
        <w:t>Плесского</w:t>
      </w:r>
      <w:proofErr w:type="spellEnd"/>
      <w:r w:rsidRPr="00563F0A">
        <w:rPr>
          <w:b/>
          <w:sz w:val="28"/>
          <w:szCs w:val="28"/>
        </w:rPr>
        <w:t xml:space="preserve"> сельсовета </w:t>
      </w:r>
      <w:proofErr w:type="spellStart"/>
      <w:r w:rsidRPr="00563F0A">
        <w:rPr>
          <w:b/>
          <w:sz w:val="28"/>
          <w:szCs w:val="28"/>
        </w:rPr>
        <w:t>Мокшанского</w:t>
      </w:r>
      <w:proofErr w:type="spellEnd"/>
      <w:r w:rsidRPr="00563F0A">
        <w:rPr>
          <w:b/>
          <w:sz w:val="28"/>
          <w:szCs w:val="28"/>
        </w:rPr>
        <w:t xml:space="preserve"> района Пензенской области постановляет</w:t>
      </w:r>
      <w:r w:rsidRPr="00A4220E">
        <w:rPr>
          <w:sz w:val="28"/>
          <w:szCs w:val="28"/>
        </w:rPr>
        <w:t>:</w:t>
      </w:r>
    </w:p>
    <w:p w:rsidR="00E93971" w:rsidRPr="00983B96" w:rsidRDefault="00E93971" w:rsidP="00E9397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93971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E93971" w:rsidRDefault="00E93971" w:rsidP="00E93971">
      <w:pPr>
        <w:pStyle w:val="ConsPlusNormal"/>
        <w:ind w:firstLine="540"/>
        <w:jc w:val="both"/>
      </w:pPr>
      <w:r>
        <w:t xml:space="preserve"> -  учетную норму площади жилого помещения в целях принятия на учет граждан в качестве нуждающихся в жилых помещениях,  в размере - 10 кв.м. общей площади жилого помещения на одного члена семьи,</w:t>
      </w:r>
    </w:p>
    <w:p w:rsidR="00E93971" w:rsidRPr="001F1914" w:rsidRDefault="00E93971" w:rsidP="00E93971">
      <w:pPr>
        <w:pStyle w:val="ConsPlusNormal"/>
        <w:ind w:firstLine="540"/>
        <w:jc w:val="both"/>
      </w:pPr>
      <w:r>
        <w:t xml:space="preserve"> - норму предоставления площади жилого помещения по договору социального найма  - в размере </w:t>
      </w:r>
      <w:smartTag w:uri="urn:schemas-microsoft-com:office:smarttags" w:element="metricconverter">
        <w:smartTagPr>
          <w:attr w:name="ProductID" w:val="15 кв. метров"/>
        </w:smartTagPr>
        <w:r>
          <w:t>15 кв. метров</w:t>
        </w:r>
      </w:smartTag>
      <w:r>
        <w:t xml:space="preserve"> общей площади жилого помещения на одного   человека.  </w:t>
      </w:r>
    </w:p>
    <w:p w:rsidR="00E93971" w:rsidRPr="00A4220E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опубликовать в </w:t>
      </w:r>
      <w:r>
        <w:rPr>
          <w:sz w:val="28"/>
          <w:szCs w:val="28"/>
        </w:rPr>
        <w:t xml:space="preserve">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</w:t>
      </w:r>
      <w:r w:rsidRPr="00A4220E">
        <w:rPr>
          <w:sz w:val="28"/>
          <w:szCs w:val="28"/>
        </w:rPr>
        <w:t>.</w:t>
      </w:r>
    </w:p>
    <w:p w:rsidR="00E93971" w:rsidRPr="00A4220E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220E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A4220E">
        <w:rPr>
          <w:sz w:val="28"/>
          <w:szCs w:val="28"/>
        </w:rPr>
        <w:t xml:space="preserve"> возложить </w:t>
      </w:r>
      <w:proofErr w:type="gramStart"/>
      <w:r w:rsidRPr="00A4220E">
        <w:rPr>
          <w:sz w:val="28"/>
          <w:szCs w:val="28"/>
        </w:rPr>
        <w:t>на</w:t>
      </w:r>
      <w:proofErr w:type="gramEnd"/>
      <w:r w:rsidRPr="00A422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главы администрации 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93971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на следующий день </w:t>
      </w:r>
      <w:r w:rsidRPr="00A4220E">
        <w:rPr>
          <w:sz w:val="28"/>
          <w:szCs w:val="28"/>
        </w:rPr>
        <w:t xml:space="preserve">после дня </w:t>
      </w:r>
      <w:r>
        <w:rPr>
          <w:sz w:val="28"/>
          <w:szCs w:val="28"/>
        </w:rPr>
        <w:t>его официального опубликования.</w:t>
      </w:r>
    </w:p>
    <w:p w:rsidR="00E93971" w:rsidRDefault="00E93971" w:rsidP="00E939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3971" w:rsidRPr="00C83D39" w:rsidRDefault="00E93971" w:rsidP="00E93971">
      <w:pPr>
        <w:widowControl w:val="0"/>
        <w:autoSpaceDE w:val="0"/>
        <w:autoSpaceDN w:val="0"/>
        <w:adjustRightInd w:val="0"/>
        <w:jc w:val="both"/>
      </w:pPr>
      <w:r w:rsidRPr="00C83D39">
        <w:t>И. о Главы администрации</w:t>
      </w:r>
    </w:p>
    <w:p w:rsidR="00E93971" w:rsidRPr="00C83D39" w:rsidRDefault="00E93971" w:rsidP="00E93971">
      <w:pPr>
        <w:widowControl w:val="0"/>
        <w:autoSpaceDE w:val="0"/>
        <w:autoSpaceDN w:val="0"/>
        <w:adjustRightInd w:val="0"/>
        <w:jc w:val="both"/>
      </w:pPr>
      <w:r w:rsidRPr="00C83D39">
        <w:t xml:space="preserve"> </w:t>
      </w:r>
      <w:proofErr w:type="spellStart"/>
      <w:r w:rsidRPr="00C83D39">
        <w:t>Плесского</w:t>
      </w:r>
      <w:proofErr w:type="spellEnd"/>
      <w:r w:rsidRPr="00C83D39">
        <w:t xml:space="preserve"> сельсовета </w:t>
      </w:r>
    </w:p>
    <w:p w:rsidR="00E93971" w:rsidRPr="00C83D39" w:rsidRDefault="00E93971" w:rsidP="00E93971">
      <w:pPr>
        <w:widowControl w:val="0"/>
        <w:autoSpaceDE w:val="0"/>
        <w:autoSpaceDN w:val="0"/>
        <w:adjustRightInd w:val="0"/>
        <w:jc w:val="both"/>
      </w:pPr>
      <w:proofErr w:type="spellStart"/>
      <w:r w:rsidRPr="00C83D39">
        <w:t>Мокшанского</w:t>
      </w:r>
      <w:proofErr w:type="spellEnd"/>
      <w:r w:rsidRPr="00C83D39">
        <w:t xml:space="preserve"> района </w:t>
      </w:r>
    </w:p>
    <w:p w:rsidR="00E93971" w:rsidRPr="00C83D39" w:rsidRDefault="00E93971" w:rsidP="00E93971">
      <w:pPr>
        <w:widowControl w:val="0"/>
        <w:autoSpaceDE w:val="0"/>
        <w:autoSpaceDN w:val="0"/>
        <w:adjustRightInd w:val="0"/>
        <w:jc w:val="both"/>
        <w:rPr>
          <w:i/>
        </w:rPr>
      </w:pPr>
      <w:r w:rsidRPr="00C83D39">
        <w:t xml:space="preserve">Пензенской области                                                     </w:t>
      </w:r>
      <w:r>
        <w:t xml:space="preserve">                                </w:t>
      </w:r>
      <w:r w:rsidRPr="00C83D39">
        <w:t xml:space="preserve">                     </w:t>
      </w:r>
      <w:proofErr w:type="spellStart"/>
      <w:r w:rsidRPr="00C83D39">
        <w:t>Е.М.Чижикова</w:t>
      </w:r>
      <w:proofErr w:type="spellEnd"/>
    </w:p>
    <w:p w:rsidR="00E93971" w:rsidRPr="00C83D39" w:rsidRDefault="00E93971" w:rsidP="00E93971"/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АДМИНИСТРАЦИЯ ПЛЕССКОГОСЕЛЬСОВЕТА МОКШАНСКОГО РАЙОНА ПЕНЗЕНСКОЙ ОБЛАСТИ</w:t>
      </w:r>
    </w:p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</w:p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ПОСТАНОВЛЕНИЕ</w:t>
      </w:r>
    </w:p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</w:p>
    <w:p w:rsidR="00E93971" w:rsidRPr="002F07FD" w:rsidRDefault="00E93971" w:rsidP="00E93971">
      <w:pPr>
        <w:autoSpaceDE w:val="0"/>
        <w:autoSpaceDN w:val="0"/>
        <w:adjustRightInd w:val="0"/>
        <w:jc w:val="center"/>
        <w:rPr>
          <w:position w:val="-2"/>
          <w:u w:val="single"/>
        </w:rPr>
      </w:pPr>
      <w:r w:rsidRPr="002F07FD">
        <w:rPr>
          <w:position w:val="-2"/>
          <w:u w:val="single"/>
        </w:rPr>
        <w:t>от 10.03.2022</w:t>
      </w:r>
      <w:r>
        <w:rPr>
          <w:position w:val="-2"/>
          <w:u w:val="single"/>
        </w:rPr>
        <w:t xml:space="preserve"> </w:t>
      </w:r>
      <w:r w:rsidRPr="002F07FD">
        <w:rPr>
          <w:position w:val="-2"/>
          <w:u w:val="single"/>
        </w:rPr>
        <w:t>№ 24</w:t>
      </w:r>
    </w:p>
    <w:p w:rsidR="00E93971" w:rsidRPr="002F07FD" w:rsidRDefault="00E93971" w:rsidP="00E93971">
      <w:pPr>
        <w:autoSpaceDE w:val="0"/>
        <w:autoSpaceDN w:val="0"/>
        <w:adjustRightInd w:val="0"/>
        <w:jc w:val="center"/>
        <w:rPr>
          <w:position w:val="-2"/>
        </w:rPr>
      </w:pPr>
      <w:r w:rsidRPr="002F07FD">
        <w:rPr>
          <w:position w:val="-2"/>
        </w:rPr>
        <w:t xml:space="preserve">с. </w:t>
      </w:r>
      <w:proofErr w:type="spellStart"/>
      <w:r w:rsidRPr="002F07FD">
        <w:rPr>
          <w:position w:val="-2"/>
        </w:rPr>
        <w:t>Плесс</w:t>
      </w:r>
      <w:proofErr w:type="spellEnd"/>
    </w:p>
    <w:p w:rsidR="00E93971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</w:p>
    <w:p w:rsidR="00E93971" w:rsidRPr="00713537" w:rsidRDefault="00E93971" w:rsidP="00E93971">
      <w:pPr>
        <w:autoSpaceDE w:val="0"/>
        <w:autoSpaceDN w:val="0"/>
        <w:adjustRightInd w:val="0"/>
        <w:jc w:val="center"/>
        <w:rPr>
          <w:position w:val="-2"/>
          <w:sz w:val="28"/>
          <w:szCs w:val="28"/>
        </w:rPr>
      </w:pPr>
      <w:r w:rsidRPr="00713537">
        <w:rPr>
          <w:b/>
          <w:position w:val="-2"/>
          <w:sz w:val="28"/>
          <w:szCs w:val="28"/>
        </w:rPr>
        <w:t xml:space="preserve">Об утверждении Порядка согласования решения о списании имущества, находящегося в собственности </w:t>
      </w:r>
      <w:proofErr w:type="spellStart"/>
      <w:r>
        <w:rPr>
          <w:b/>
          <w:position w:val="-2"/>
          <w:sz w:val="28"/>
          <w:szCs w:val="28"/>
        </w:rPr>
        <w:t>Плесского</w:t>
      </w:r>
      <w:proofErr w:type="spellEnd"/>
      <w:r>
        <w:rPr>
          <w:b/>
          <w:position w:val="-2"/>
          <w:sz w:val="28"/>
          <w:szCs w:val="28"/>
        </w:rPr>
        <w:t xml:space="preserve"> сельсовета </w:t>
      </w:r>
      <w:proofErr w:type="spellStart"/>
      <w:r>
        <w:rPr>
          <w:b/>
          <w:position w:val="-2"/>
          <w:sz w:val="28"/>
          <w:szCs w:val="28"/>
        </w:rPr>
        <w:t>Мокшанского</w:t>
      </w:r>
      <w:proofErr w:type="spellEnd"/>
      <w:r>
        <w:rPr>
          <w:b/>
          <w:position w:val="-2"/>
          <w:sz w:val="28"/>
          <w:szCs w:val="28"/>
        </w:rPr>
        <w:t xml:space="preserve"> района Пензенской области </w:t>
      </w:r>
    </w:p>
    <w:p w:rsidR="00E93971" w:rsidRPr="00713537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</w:rPr>
      </w:pP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6"/>
          <w:szCs w:val="26"/>
        </w:rPr>
      </w:pPr>
      <w:proofErr w:type="gramStart"/>
      <w:r w:rsidRPr="00713537">
        <w:rPr>
          <w:position w:val="-2"/>
          <w:sz w:val="28"/>
          <w:szCs w:val="28"/>
        </w:rPr>
        <w:t>В соответствии с Федеральным законом от 06.10.2003 № 131-ФЗ</w:t>
      </w:r>
      <w:r w:rsidRPr="00713537">
        <w:rPr>
          <w:position w:val="-2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18" w:history="1">
        <w:r w:rsidRPr="00713537">
          <w:rPr>
            <w:position w:val="-2"/>
            <w:sz w:val="28"/>
            <w:szCs w:val="28"/>
          </w:rPr>
          <w:t>кодексом</w:t>
        </w:r>
      </w:hyperlink>
      <w:r w:rsidRPr="00713537">
        <w:rPr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9" w:history="1">
        <w:r w:rsidRPr="00713537">
          <w:rPr>
            <w:position w:val="-2"/>
            <w:sz w:val="28"/>
            <w:szCs w:val="28"/>
          </w:rPr>
          <w:t>кодексом</w:t>
        </w:r>
      </w:hyperlink>
      <w:r w:rsidRPr="00713537">
        <w:rPr>
          <w:position w:val="-2"/>
          <w:sz w:val="28"/>
          <w:szCs w:val="28"/>
        </w:rPr>
        <w:t xml:space="preserve"> Российской Федерации (с последующими изменениями), решениями</w:t>
      </w:r>
      <w:r>
        <w:rPr>
          <w:position w:val="-2"/>
          <w:sz w:val="28"/>
          <w:szCs w:val="28"/>
        </w:rPr>
        <w:t xml:space="preserve"> </w:t>
      </w:r>
      <w:r w:rsidRPr="00A21467">
        <w:rPr>
          <w:position w:val="-2"/>
          <w:sz w:val="28"/>
          <w:szCs w:val="28"/>
        </w:rPr>
        <w:t xml:space="preserve">Комитета местного </w:t>
      </w:r>
      <w:r w:rsidRPr="00A21467">
        <w:rPr>
          <w:position w:val="-2"/>
          <w:sz w:val="28"/>
          <w:szCs w:val="28"/>
        </w:rPr>
        <w:lastRenderedPageBreak/>
        <w:t xml:space="preserve">самоуправления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A21467">
        <w:rPr>
          <w:position w:val="-2"/>
          <w:sz w:val="28"/>
          <w:szCs w:val="28"/>
        </w:rPr>
        <w:t xml:space="preserve"> сельсовета </w:t>
      </w:r>
      <w:proofErr w:type="spellStart"/>
      <w:r w:rsidRPr="00A21467">
        <w:rPr>
          <w:position w:val="-2"/>
          <w:sz w:val="28"/>
          <w:szCs w:val="28"/>
        </w:rPr>
        <w:t>Мокшанского</w:t>
      </w:r>
      <w:proofErr w:type="spellEnd"/>
      <w:r w:rsidRPr="00A21467">
        <w:rPr>
          <w:position w:val="-2"/>
          <w:sz w:val="28"/>
          <w:szCs w:val="28"/>
        </w:rPr>
        <w:t xml:space="preserve"> района Пензенской области</w:t>
      </w:r>
      <w:r>
        <w:rPr>
          <w:i/>
          <w:position w:val="-2"/>
        </w:rPr>
        <w:t xml:space="preserve"> </w:t>
      </w:r>
      <w:r>
        <w:rPr>
          <w:position w:val="-2"/>
          <w:sz w:val="28"/>
          <w:szCs w:val="28"/>
        </w:rPr>
        <w:t>от 28.04.2014 № 426-144/5</w:t>
      </w:r>
      <w:r w:rsidRPr="00713537">
        <w:rPr>
          <w:position w:val="-2"/>
          <w:sz w:val="28"/>
          <w:szCs w:val="28"/>
        </w:rPr>
        <w:t xml:space="preserve"> «Об утверждении Порядка управления и распоряжения имуществом, находящимся в </w:t>
      </w:r>
      <w:r w:rsidRPr="00A21467">
        <w:rPr>
          <w:position w:val="-2"/>
          <w:sz w:val="28"/>
          <w:szCs w:val="28"/>
        </w:rPr>
        <w:t xml:space="preserve">собственности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A21467">
        <w:rPr>
          <w:position w:val="-2"/>
          <w:sz w:val="28"/>
          <w:szCs w:val="28"/>
        </w:rPr>
        <w:t xml:space="preserve"> сельсовета </w:t>
      </w:r>
      <w:proofErr w:type="spellStart"/>
      <w:r w:rsidRPr="00A21467">
        <w:rPr>
          <w:position w:val="-2"/>
          <w:sz w:val="28"/>
          <w:szCs w:val="28"/>
        </w:rPr>
        <w:t>Мокшанского</w:t>
      </w:r>
      <w:proofErr w:type="spellEnd"/>
      <w:r w:rsidRPr="00A21467">
        <w:rPr>
          <w:position w:val="-2"/>
          <w:sz w:val="28"/>
          <w:szCs w:val="28"/>
        </w:rPr>
        <w:t xml:space="preserve"> района</w:t>
      </w:r>
      <w:proofErr w:type="gramEnd"/>
      <w:r w:rsidRPr="00A21467">
        <w:rPr>
          <w:position w:val="-2"/>
          <w:sz w:val="28"/>
          <w:szCs w:val="28"/>
        </w:rPr>
        <w:t xml:space="preserve"> Пензенской области»</w:t>
      </w:r>
      <w:r w:rsidRPr="00713537">
        <w:rPr>
          <w:position w:val="-2"/>
          <w:sz w:val="28"/>
          <w:szCs w:val="28"/>
        </w:rPr>
        <w:t xml:space="preserve">, от </w:t>
      </w:r>
      <w:r>
        <w:rPr>
          <w:position w:val="-2"/>
          <w:sz w:val="28"/>
          <w:szCs w:val="28"/>
        </w:rPr>
        <w:t>10.03.2022</w:t>
      </w:r>
      <w:r w:rsidRPr="00713537">
        <w:rPr>
          <w:position w:val="-2"/>
          <w:sz w:val="28"/>
          <w:szCs w:val="28"/>
        </w:rPr>
        <w:t xml:space="preserve"> № </w:t>
      </w:r>
      <w:r>
        <w:rPr>
          <w:position w:val="-2"/>
          <w:sz w:val="28"/>
          <w:szCs w:val="28"/>
        </w:rPr>
        <w:t>216-71/7</w:t>
      </w:r>
      <w:r w:rsidRPr="00713537">
        <w:rPr>
          <w:position w:val="-2"/>
          <w:sz w:val="28"/>
          <w:szCs w:val="28"/>
        </w:rPr>
        <w:t xml:space="preserve"> «Об утверждении Порядка списания имущества, находящегося в собственности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</w:t>
      </w:r>
      <w:r w:rsidRPr="00A21467">
        <w:rPr>
          <w:position w:val="-2"/>
          <w:sz w:val="28"/>
          <w:szCs w:val="28"/>
        </w:rPr>
        <w:t>области»</w:t>
      </w:r>
      <w:r w:rsidRPr="00A21467">
        <w:rPr>
          <w:bCs/>
          <w:position w:val="-2"/>
          <w:sz w:val="28"/>
          <w:szCs w:val="28"/>
        </w:rPr>
        <w:t>,</w:t>
      </w:r>
      <w:r w:rsidRPr="00713537">
        <w:rPr>
          <w:bCs/>
          <w:position w:val="-2"/>
        </w:rPr>
        <w:t xml:space="preserve"> </w:t>
      </w:r>
      <w:r>
        <w:rPr>
          <w:position w:val="-2"/>
          <w:sz w:val="28"/>
          <w:szCs w:val="28"/>
        </w:rPr>
        <w:t xml:space="preserve">Уставом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области, </w:t>
      </w:r>
    </w:p>
    <w:p w:rsidR="00E93971" w:rsidRPr="00713537" w:rsidRDefault="00E93971" w:rsidP="00E93971">
      <w:pPr>
        <w:ind w:firstLine="567"/>
        <w:jc w:val="center"/>
        <w:rPr>
          <w:position w:val="-2"/>
        </w:rPr>
      </w:pPr>
    </w:p>
    <w:p w:rsidR="00E93971" w:rsidRPr="00713537" w:rsidRDefault="00E93971" w:rsidP="00E93971">
      <w:pPr>
        <w:ind w:firstLine="567"/>
        <w:jc w:val="center"/>
        <w:rPr>
          <w:i/>
          <w:position w:val="-2"/>
          <w:sz w:val="26"/>
          <w:szCs w:val="26"/>
        </w:rPr>
      </w:pPr>
      <w:r>
        <w:rPr>
          <w:position w:val="-2"/>
          <w:sz w:val="28"/>
          <w:szCs w:val="28"/>
        </w:rPr>
        <w:t xml:space="preserve">Администрация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r w:rsidRPr="00A21467">
        <w:rPr>
          <w:position w:val="-2"/>
          <w:sz w:val="28"/>
          <w:szCs w:val="28"/>
        </w:rPr>
        <w:t>постановляет: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</w:rPr>
      </w:pP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1. Утвердить прилагаемый Порядок согласования решения о списании имущества</w:t>
      </w:r>
      <w:r w:rsidRPr="00713537">
        <w:rPr>
          <w:b/>
          <w:position w:val="-2"/>
          <w:sz w:val="28"/>
          <w:szCs w:val="28"/>
        </w:rPr>
        <w:t xml:space="preserve">, </w:t>
      </w:r>
      <w:r w:rsidRPr="00713537">
        <w:rPr>
          <w:position w:val="-2"/>
          <w:sz w:val="28"/>
          <w:szCs w:val="28"/>
        </w:rPr>
        <w:t>находящегося в собственности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</w:t>
      </w:r>
      <w:r w:rsidRPr="00713537">
        <w:rPr>
          <w:i/>
          <w:position w:val="-2"/>
        </w:rPr>
        <w:t>.</w:t>
      </w:r>
    </w:p>
    <w:p w:rsidR="00E93971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position w:val="-2"/>
          <w:sz w:val="28"/>
          <w:szCs w:val="28"/>
        </w:rPr>
        <w:t xml:space="preserve">2. </w:t>
      </w:r>
      <w:proofErr w:type="gramStart"/>
      <w:r w:rsidRPr="0031112E">
        <w:rPr>
          <w:position w:val="-2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31112E">
        <w:rPr>
          <w:position w:val="-2"/>
          <w:sz w:val="28"/>
          <w:szCs w:val="28"/>
        </w:rPr>
        <w:t>Широкоисского</w:t>
      </w:r>
      <w:proofErr w:type="spellEnd"/>
      <w:r w:rsidRPr="0031112E">
        <w:rPr>
          <w:position w:val="-2"/>
          <w:sz w:val="28"/>
          <w:szCs w:val="28"/>
        </w:rPr>
        <w:t xml:space="preserve"> сельсовета </w:t>
      </w:r>
      <w:proofErr w:type="spellStart"/>
      <w:r w:rsidRPr="0031112E">
        <w:rPr>
          <w:position w:val="-2"/>
          <w:sz w:val="28"/>
          <w:szCs w:val="28"/>
        </w:rPr>
        <w:t>Мокшанского</w:t>
      </w:r>
      <w:proofErr w:type="spellEnd"/>
      <w:r w:rsidRPr="0031112E">
        <w:rPr>
          <w:position w:val="-2"/>
          <w:sz w:val="28"/>
          <w:szCs w:val="28"/>
        </w:rPr>
        <w:t xml:space="preserve"> района Пензенской области от </w:t>
      </w:r>
      <w:r>
        <w:rPr>
          <w:position w:val="-2"/>
          <w:sz w:val="28"/>
          <w:szCs w:val="28"/>
        </w:rPr>
        <w:t>26.01.2015</w:t>
      </w:r>
      <w:r w:rsidRPr="0031112E">
        <w:rPr>
          <w:position w:val="-2"/>
          <w:sz w:val="28"/>
          <w:szCs w:val="28"/>
        </w:rPr>
        <w:t xml:space="preserve"> № 1</w:t>
      </w:r>
      <w:r>
        <w:rPr>
          <w:position w:val="-2"/>
          <w:sz w:val="28"/>
          <w:szCs w:val="28"/>
        </w:rPr>
        <w:t xml:space="preserve"> </w:t>
      </w:r>
      <w:r w:rsidRPr="0031112E">
        <w:rPr>
          <w:position w:val="-2"/>
          <w:sz w:val="28"/>
          <w:szCs w:val="28"/>
        </w:rPr>
        <w:t>«</w:t>
      </w:r>
      <w:r w:rsidRPr="0031112E">
        <w:rPr>
          <w:bCs/>
          <w:color w:val="000000"/>
          <w:sz w:val="28"/>
          <w:szCs w:val="28"/>
        </w:rPr>
        <w:t xml:space="preserve">Об утверждении Порядка </w:t>
      </w:r>
      <w:r>
        <w:rPr>
          <w:bCs/>
          <w:color w:val="000000"/>
          <w:sz w:val="28"/>
          <w:szCs w:val="28"/>
        </w:rPr>
        <w:t xml:space="preserve">согласования решения о списании муниципального имущества, закрепленного за муниципальными предприятиями и учреждениями администрации </w:t>
      </w:r>
      <w:proofErr w:type="spellStart"/>
      <w:r>
        <w:rPr>
          <w:bCs/>
          <w:color w:val="000000"/>
          <w:sz w:val="28"/>
          <w:szCs w:val="28"/>
        </w:rPr>
        <w:t>Плесского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Мокшанского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имущества».</w:t>
      </w:r>
      <w:proofErr w:type="gramEnd"/>
    </w:p>
    <w:p w:rsidR="00E93971" w:rsidRPr="00713537" w:rsidRDefault="00E93971" w:rsidP="00E93971">
      <w:pPr>
        <w:widowControl w:val="0"/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</w:t>
      </w:r>
      <w:r w:rsidRPr="00713537">
        <w:rPr>
          <w:position w:val="-2"/>
          <w:sz w:val="28"/>
          <w:szCs w:val="28"/>
        </w:rPr>
        <w:t>. Опублик</w:t>
      </w:r>
      <w:r>
        <w:rPr>
          <w:position w:val="-2"/>
          <w:sz w:val="28"/>
          <w:szCs w:val="28"/>
        </w:rPr>
        <w:t xml:space="preserve">овать настоящее постановление в информационном бюллетене «Вести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сельсовета» </w:t>
      </w:r>
      <w:r w:rsidRPr="00713537">
        <w:rPr>
          <w:position w:val="-2"/>
          <w:sz w:val="28"/>
          <w:szCs w:val="28"/>
        </w:rPr>
        <w:t xml:space="preserve">и на официальном сайте </w:t>
      </w:r>
      <w:r w:rsidRPr="00F459A2">
        <w:rPr>
          <w:position w:val="-2"/>
          <w:sz w:val="28"/>
          <w:szCs w:val="28"/>
        </w:rPr>
        <w:t xml:space="preserve">администрации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F459A2">
        <w:rPr>
          <w:position w:val="-2"/>
          <w:sz w:val="28"/>
          <w:szCs w:val="28"/>
        </w:rPr>
        <w:t xml:space="preserve"> сельсовета</w:t>
      </w:r>
      <w:r w:rsidRPr="00713537">
        <w:rPr>
          <w:position w:val="-2"/>
          <w:sz w:val="26"/>
          <w:szCs w:val="26"/>
        </w:rPr>
        <w:t xml:space="preserve"> </w:t>
      </w:r>
      <w:r w:rsidRPr="00713537">
        <w:rPr>
          <w:position w:val="-2"/>
          <w:sz w:val="28"/>
          <w:szCs w:val="28"/>
        </w:rPr>
        <w:t>в информационно-телекоммуникационной сети «Интернет».</w:t>
      </w:r>
    </w:p>
    <w:p w:rsidR="00E93971" w:rsidRPr="00713537" w:rsidRDefault="00E93971" w:rsidP="00E93971">
      <w:pPr>
        <w:pStyle w:val="ConsPlusNormal"/>
        <w:ind w:firstLine="567"/>
        <w:jc w:val="both"/>
        <w:rPr>
          <w:position w:val="-2"/>
        </w:rPr>
      </w:pPr>
      <w:r w:rsidRPr="00713537">
        <w:rPr>
          <w:position w:val="-2"/>
        </w:rPr>
        <w:t>3. Настоящее постановление вступает в силу на следующий день после дня его официального опубликования.</w:t>
      </w:r>
    </w:p>
    <w:p w:rsidR="00E93971" w:rsidRPr="00713537" w:rsidRDefault="00E93971" w:rsidP="00E93971">
      <w:pPr>
        <w:pStyle w:val="a0"/>
        <w:tabs>
          <w:tab w:val="num" w:pos="0"/>
          <w:tab w:val="left" w:pos="851"/>
        </w:tabs>
        <w:ind w:firstLine="567"/>
        <w:rPr>
          <w:position w:val="-2"/>
          <w:sz w:val="22"/>
          <w:szCs w:val="22"/>
        </w:rPr>
      </w:pPr>
      <w:r w:rsidRPr="00713537">
        <w:rPr>
          <w:position w:val="-2"/>
          <w:sz w:val="28"/>
          <w:szCs w:val="28"/>
        </w:rPr>
        <w:t>4. Контроль за исполнением настоя</w:t>
      </w:r>
      <w:r>
        <w:rPr>
          <w:position w:val="-2"/>
          <w:sz w:val="28"/>
          <w:szCs w:val="28"/>
        </w:rPr>
        <w:t xml:space="preserve">щего постановления возложить </w:t>
      </w:r>
      <w:proofErr w:type="gramStart"/>
      <w:r>
        <w:rPr>
          <w:position w:val="-2"/>
          <w:sz w:val="28"/>
          <w:szCs w:val="28"/>
        </w:rPr>
        <w:t>на</w:t>
      </w:r>
      <w:proofErr w:type="gramEnd"/>
      <w:r>
        <w:rPr>
          <w:position w:val="-2"/>
          <w:sz w:val="28"/>
          <w:szCs w:val="28"/>
        </w:rPr>
        <w:t xml:space="preserve"> и </w:t>
      </w:r>
      <w:proofErr w:type="gramStart"/>
      <w:r>
        <w:rPr>
          <w:position w:val="-2"/>
          <w:sz w:val="28"/>
          <w:szCs w:val="28"/>
        </w:rPr>
        <w:t>о</w:t>
      </w:r>
      <w:proofErr w:type="gramEnd"/>
      <w:r>
        <w:rPr>
          <w:position w:val="-2"/>
          <w:sz w:val="28"/>
          <w:szCs w:val="28"/>
        </w:rPr>
        <w:t xml:space="preserve"> главы администрации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области.</w:t>
      </w:r>
    </w:p>
    <w:p w:rsidR="00E93971" w:rsidRPr="00713537" w:rsidRDefault="00E93971" w:rsidP="00E93971">
      <w:pPr>
        <w:pStyle w:val="a0"/>
        <w:tabs>
          <w:tab w:val="left" w:pos="851"/>
          <w:tab w:val="left" w:pos="3975"/>
        </w:tabs>
        <w:ind w:firstLine="567"/>
        <w:rPr>
          <w:position w:val="-2"/>
          <w:sz w:val="26"/>
          <w:szCs w:val="26"/>
        </w:rPr>
      </w:pPr>
    </w:p>
    <w:p w:rsidR="00E93971" w:rsidRPr="00F459A2" w:rsidRDefault="00E93971" w:rsidP="00E93971">
      <w:pPr>
        <w:pStyle w:val="a0"/>
        <w:tabs>
          <w:tab w:val="left" w:pos="851"/>
          <w:tab w:val="left" w:pos="3975"/>
        </w:tabs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И о </w:t>
      </w:r>
      <w:r w:rsidRPr="00F459A2">
        <w:rPr>
          <w:position w:val="-2"/>
          <w:sz w:val="28"/>
          <w:szCs w:val="28"/>
        </w:rPr>
        <w:t>Глав</w:t>
      </w:r>
      <w:r>
        <w:rPr>
          <w:position w:val="-2"/>
          <w:sz w:val="28"/>
          <w:szCs w:val="28"/>
        </w:rPr>
        <w:t>ы</w:t>
      </w:r>
      <w:r w:rsidRPr="00F459A2">
        <w:rPr>
          <w:position w:val="-2"/>
          <w:sz w:val="28"/>
          <w:szCs w:val="28"/>
        </w:rPr>
        <w:t xml:space="preserve"> администрации</w:t>
      </w:r>
    </w:p>
    <w:p w:rsidR="00E93971" w:rsidRDefault="00E93971" w:rsidP="00E93971">
      <w:pPr>
        <w:pStyle w:val="a0"/>
        <w:tabs>
          <w:tab w:val="left" w:pos="851"/>
          <w:tab w:val="left" w:pos="3975"/>
        </w:tabs>
        <w:rPr>
          <w:position w:val="-2"/>
          <w:sz w:val="28"/>
          <w:szCs w:val="28"/>
        </w:rPr>
      </w:pP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F459A2">
        <w:rPr>
          <w:position w:val="-2"/>
          <w:sz w:val="28"/>
          <w:szCs w:val="28"/>
        </w:rPr>
        <w:t xml:space="preserve"> сельсовета </w:t>
      </w:r>
    </w:p>
    <w:p w:rsidR="00E93971" w:rsidRDefault="00E93971" w:rsidP="00E93971">
      <w:pPr>
        <w:pStyle w:val="a0"/>
        <w:tabs>
          <w:tab w:val="left" w:pos="851"/>
          <w:tab w:val="left" w:pos="3975"/>
        </w:tabs>
        <w:rPr>
          <w:position w:val="-2"/>
          <w:sz w:val="28"/>
          <w:szCs w:val="28"/>
        </w:rPr>
      </w:pP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</w:t>
      </w:r>
    </w:p>
    <w:p w:rsidR="00E93971" w:rsidRPr="00F459A2" w:rsidRDefault="00E93971" w:rsidP="00E93971">
      <w:pPr>
        <w:pStyle w:val="a0"/>
        <w:tabs>
          <w:tab w:val="left" w:pos="851"/>
          <w:tab w:val="left" w:pos="3975"/>
        </w:tabs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Пензенской области</w:t>
      </w:r>
      <w:r w:rsidRPr="00F459A2">
        <w:rPr>
          <w:position w:val="-2"/>
          <w:sz w:val="28"/>
          <w:szCs w:val="28"/>
        </w:rPr>
        <w:t xml:space="preserve">                                                       </w:t>
      </w:r>
      <w:r>
        <w:rPr>
          <w:position w:val="-2"/>
          <w:sz w:val="28"/>
          <w:szCs w:val="28"/>
        </w:rPr>
        <w:t xml:space="preserve">           </w:t>
      </w:r>
      <w:r w:rsidRPr="00F459A2">
        <w:rPr>
          <w:position w:val="-2"/>
          <w:sz w:val="28"/>
          <w:szCs w:val="28"/>
        </w:rPr>
        <w:t xml:space="preserve">   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Е.М.Чижикова</w:t>
      </w:r>
      <w:proofErr w:type="spellEnd"/>
    </w:p>
    <w:p w:rsidR="00E93971" w:rsidRPr="00F459A2" w:rsidRDefault="00E93971" w:rsidP="00E93971">
      <w:pPr>
        <w:autoSpaceDE w:val="0"/>
        <w:autoSpaceDN w:val="0"/>
        <w:adjustRightInd w:val="0"/>
        <w:ind w:firstLine="567"/>
        <w:jc w:val="both"/>
        <w:rPr>
          <w:i/>
          <w:position w:val="-2"/>
          <w:sz w:val="28"/>
          <w:szCs w:val="28"/>
        </w:rPr>
      </w:pP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i/>
          <w:position w:val="-2"/>
          <w:sz w:val="20"/>
          <w:szCs w:val="20"/>
        </w:rPr>
      </w:pPr>
    </w:p>
    <w:p w:rsidR="00E93971" w:rsidRPr="002F07FD" w:rsidRDefault="00E93971" w:rsidP="00E93971">
      <w:pPr>
        <w:autoSpaceDE w:val="0"/>
        <w:autoSpaceDN w:val="0"/>
        <w:adjustRightInd w:val="0"/>
        <w:ind w:firstLine="567"/>
        <w:jc w:val="right"/>
        <w:rPr>
          <w:b/>
          <w:position w:val="-2"/>
        </w:rPr>
      </w:pPr>
      <w:r>
        <w:rPr>
          <w:i/>
          <w:position w:val="-2"/>
          <w:sz w:val="28"/>
          <w:szCs w:val="28"/>
        </w:rPr>
        <w:t xml:space="preserve"> </w:t>
      </w:r>
      <w:r w:rsidRPr="002F07FD">
        <w:rPr>
          <w:position w:val="-2"/>
        </w:rPr>
        <w:t>УТВЕРЖДЕН</w:t>
      </w:r>
    </w:p>
    <w:p w:rsidR="00E93971" w:rsidRPr="002F07FD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r w:rsidRPr="002F07FD">
        <w:rPr>
          <w:position w:val="-2"/>
          <w:sz w:val="24"/>
          <w:szCs w:val="24"/>
        </w:rPr>
        <w:t>постановлением администрации</w:t>
      </w:r>
    </w:p>
    <w:p w:rsidR="00E93971" w:rsidRPr="002F07FD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proofErr w:type="spellStart"/>
      <w:r w:rsidRPr="002F07FD">
        <w:rPr>
          <w:position w:val="-2"/>
          <w:sz w:val="24"/>
          <w:szCs w:val="24"/>
        </w:rPr>
        <w:t>Плесского</w:t>
      </w:r>
      <w:proofErr w:type="spellEnd"/>
      <w:r w:rsidRPr="002F07FD">
        <w:rPr>
          <w:position w:val="-2"/>
          <w:sz w:val="24"/>
          <w:szCs w:val="24"/>
        </w:rPr>
        <w:t xml:space="preserve"> сельсовета</w:t>
      </w:r>
    </w:p>
    <w:p w:rsidR="00E93971" w:rsidRPr="002F07FD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proofErr w:type="spellStart"/>
      <w:r w:rsidRPr="002F07FD">
        <w:rPr>
          <w:position w:val="-2"/>
          <w:sz w:val="24"/>
          <w:szCs w:val="24"/>
        </w:rPr>
        <w:t>Мокшанского</w:t>
      </w:r>
      <w:proofErr w:type="spellEnd"/>
      <w:r w:rsidRPr="002F07FD">
        <w:rPr>
          <w:position w:val="-2"/>
          <w:sz w:val="24"/>
          <w:szCs w:val="24"/>
        </w:rPr>
        <w:t xml:space="preserve"> района </w:t>
      </w:r>
    </w:p>
    <w:p w:rsidR="00E93971" w:rsidRPr="002F07FD" w:rsidRDefault="00E93971" w:rsidP="00E93971">
      <w:pPr>
        <w:pStyle w:val="ConsPlusNormal"/>
        <w:ind w:firstLine="567"/>
        <w:jc w:val="right"/>
        <w:rPr>
          <w:position w:val="-2"/>
          <w:sz w:val="24"/>
          <w:szCs w:val="24"/>
        </w:rPr>
      </w:pPr>
      <w:r w:rsidRPr="002F07FD">
        <w:rPr>
          <w:position w:val="-2"/>
          <w:sz w:val="24"/>
          <w:szCs w:val="24"/>
        </w:rPr>
        <w:t>Пензенской области</w:t>
      </w:r>
    </w:p>
    <w:p w:rsidR="00E93971" w:rsidRPr="00713537" w:rsidRDefault="00E93971" w:rsidP="00E93971">
      <w:pPr>
        <w:pStyle w:val="ConsPlusNormal"/>
        <w:ind w:firstLine="567"/>
        <w:jc w:val="right"/>
        <w:rPr>
          <w:position w:val="-2"/>
        </w:rPr>
      </w:pPr>
      <w:r w:rsidRPr="002F07FD">
        <w:rPr>
          <w:position w:val="-2"/>
          <w:sz w:val="24"/>
          <w:szCs w:val="24"/>
        </w:rPr>
        <w:t>от 10.03.2022 № 24</w:t>
      </w:r>
    </w:p>
    <w:p w:rsidR="00E93971" w:rsidRPr="00713537" w:rsidRDefault="00E93971" w:rsidP="00E93971">
      <w:pPr>
        <w:autoSpaceDE w:val="0"/>
        <w:autoSpaceDN w:val="0"/>
        <w:adjustRightInd w:val="0"/>
        <w:ind w:left="540" w:firstLine="567"/>
        <w:jc w:val="center"/>
        <w:rPr>
          <w:b/>
          <w:position w:val="-2"/>
          <w:sz w:val="28"/>
          <w:szCs w:val="28"/>
        </w:rPr>
      </w:pPr>
    </w:p>
    <w:p w:rsidR="00E93971" w:rsidRPr="00F459A2" w:rsidRDefault="00E93971" w:rsidP="00E93971">
      <w:pPr>
        <w:autoSpaceDE w:val="0"/>
        <w:autoSpaceDN w:val="0"/>
        <w:adjustRightInd w:val="0"/>
        <w:jc w:val="center"/>
        <w:rPr>
          <w:b/>
          <w:position w:val="-2"/>
          <w:sz w:val="28"/>
          <w:szCs w:val="28"/>
        </w:rPr>
      </w:pPr>
      <w:r w:rsidRPr="00713537">
        <w:rPr>
          <w:b/>
          <w:position w:val="-2"/>
          <w:sz w:val="28"/>
          <w:szCs w:val="28"/>
        </w:rPr>
        <w:t>Порядок согласования решения о списании имущества, находящегося</w:t>
      </w:r>
      <w:r w:rsidRPr="00713537">
        <w:rPr>
          <w:b/>
          <w:position w:val="-2"/>
          <w:sz w:val="28"/>
          <w:szCs w:val="28"/>
        </w:rPr>
        <w:br/>
        <w:t xml:space="preserve">в собственности </w:t>
      </w:r>
      <w:proofErr w:type="spellStart"/>
      <w:r>
        <w:rPr>
          <w:b/>
          <w:position w:val="-2"/>
          <w:sz w:val="28"/>
          <w:szCs w:val="28"/>
        </w:rPr>
        <w:t>Плесского</w:t>
      </w:r>
      <w:proofErr w:type="spellEnd"/>
      <w:r w:rsidRPr="00F459A2">
        <w:rPr>
          <w:b/>
          <w:position w:val="-2"/>
          <w:sz w:val="28"/>
          <w:szCs w:val="28"/>
        </w:rPr>
        <w:t xml:space="preserve"> сельсовета </w:t>
      </w:r>
      <w:proofErr w:type="spellStart"/>
      <w:r w:rsidRPr="00F459A2">
        <w:rPr>
          <w:b/>
          <w:position w:val="-2"/>
          <w:sz w:val="28"/>
          <w:szCs w:val="28"/>
        </w:rPr>
        <w:t>Мокшанского</w:t>
      </w:r>
      <w:proofErr w:type="spellEnd"/>
      <w:r w:rsidRPr="00F459A2">
        <w:rPr>
          <w:b/>
          <w:position w:val="-2"/>
          <w:sz w:val="28"/>
          <w:szCs w:val="28"/>
        </w:rPr>
        <w:t xml:space="preserve"> района Пензенской области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center"/>
        <w:rPr>
          <w:position w:val="-2"/>
          <w:sz w:val="28"/>
          <w:szCs w:val="28"/>
        </w:rPr>
      </w:pPr>
    </w:p>
    <w:p w:rsidR="00E93971" w:rsidRPr="00713537" w:rsidRDefault="00E93971" w:rsidP="00B51084">
      <w:pPr>
        <w:autoSpaceDE w:val="0"/>
        <w:autoSpaceDN w:val="0"/>
        <w:adjustRightInd w:val="0"/>
        <w:ind w:firstLine="567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1.</w:t>
      </w:r>
      <w:r w:rsidRPr="00713537">
        <w:rPr>
          <w:position w:val="-2"/>
        </w:rPr>
        <w:t xml:space="preserve"> </w:t>
      </w:r>
      <w:proofErr w:type="gramStart"/>
      <w:r w:rsidRPr="00713537">
        <w:rPr>
          <w:position w:val="-2"/>
          <w:sz w:val="28"/>
          <w:szCs w:val="28"/>
        </w:rPr>
        <w:t>Настоящий Порядок в соответствии с Федеральным законом</w:t>
      </w:r>
      <w:r w:rsidRPr="00713537">
        <w:rPr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20" w:history="1">
        <w:r w:rsidRPr="00713537">
          <w:rPr>
            <w:position w:val="-2"/>
            <w:sz w:val="28"/>
            <w:szCs w:val="28"/>
          </w:rPr>
          <w:t>кодексом</w:t>
        </w:r>
      </w:hyperlink>
      <w:r w:rsidRPr="00713537">
        <w:rPr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21" w:history="1">
        <w:r w:rsidRPr="00713537">
          <w:rPr>
            <w:position w:val="-2"/>
            <w:sz w:val="28"/>
            <w:szCs w:val="28"/>
          </w:rPr>
          <w:t>кодексом</w:t>
        </w:r>
      </w:hyperlink>
      <w:r w:rsidRPr="00713537">
        <w:rPr>
          <w:position w:val="-2"/>
          <w:sz w:val="28"/>
          <w:szCs w:val="28"/>
        </w:rPr>
        <w:t xml:space="preserve"> Российской Федерации</w:t>
      </w:r>
      <w:r w:rsidR="00B51084">
        <w:rPr>
          <w:position w:val="-2"/>
          <w:sz w:val="28"/>
          <w:szCs w:val="28"/>
        </w:rPr>
        <w:t xml:space="preserve"> </w:t>
      </w:r>
      <w:r w:rsidRPr="00713537">
        <w:rPr>
          <w:position w:val="-2"/>
          <w:sz w:val="28"/>
          <w:szCs w:val="28"/>
        </w:rPr>
        <w:t>(с последующими изменениями) определяет порядок согласования списания движимого и недвижимого имущества</w:t>
      </w:r>
      <w:r w:rsidRPr="00713537">
        <w:rPr>
          <w:b/>
          <w:i/>
          <w:position w:val="-2"/>
          <w:sz w:val="28"/>
          <w:szCs w:val="28"/>
        </w:rPr>
        <w:t xml:space="preserve">, </w:t>
      </w:r>
      <w:r w:rsidRPr="00713537">
        <w:rPr>
          <w:position w:val="-2"/>
          <w:sz w:val="28"/>
          <w:szCs w:val="28"/>
        </w:rPr>
        <w:t>находящегося в собственности</w:t>
      </w:r>
      <w:r w:rsidR="00B51084"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F459A2">
        <w:rPr>
          <w:position w:val="-2"/>
          <w:sz w:val="28"/>
          <w:szCs w:val="28"/>
        </w:rPr>
        <w:t xml:space="preserve"> сельсовета </w:t>
      </w:r>
      <w:proofErr w:type="spellStart"/>
      <w:r w:rsidRPr="00F459A2">
        <w:rPr>
          <w:position w:val="-2"/>
          <w:sz w:val="28"/>
          <w:szCs w:val="28"/>
        </w:rPr>
        <w:t>Мокшанского</w:t>
      </w:r>
      <w:proofErr w:type="spellEnd"/>
      <w:r w:rsidRPr="00F459A2">
        <w:rPr>
          <w:position w:val="-2"/>
          <w:sz w:val="28"/>
          <w:szCs w:val="28"/>
        </w:rPr>
        <w:t xml:space="preserve"> района Пензенской области</w:t>
      </w:r>
      <w:r>
        <w:rPr>
          <w:position w:val="-2"/>
        </w:rPr>
        <w:t xml:space="preserve"> </w:t>
      </w:r>
      <w:r w:rsidRPr="00713537">
        <w:rPr>
          <w:position w:val="-2"/>
          <w:sz w:val="28"/>
          <w:szCs w:val="28"/>
        </w:rPr>
        <w:t>(далее – муниципальное имущество)</w:t>
      </w:r>
      <w:r w:rsidRPr="00713537">
        <w:rPr>
          <w:i/>
          <w:position w:val="-2"/>
        </w:rPr>
        <w:t xml:space="preserve"> </w:t>
      </w:r>
      <w:r w:rsidRPr="00713537">
        <w:rPr>
          <w:position w:val="-2"/>
          <w:sz w:val="28"/>
          <w:szCs w:val="28"/>
        </w:rPr>
        <w:t>и закрепленного на праве хозяйственного ведения</w:t>
      </w:r>
      <w:proofErr w:type="gramEnd"/>
      <w:r w:rsidRPr="00713537">
        <w:rPr>
          <w:position w:val="-2"/>
          <w:sz w:val="28"/>
          <w:szCs w:val="28"/>
        </w:rPr>
        <w:t xml:space="preserve"> за муниципальными унитарными предприятиями, или на праве оперативного управления</w:t>
      </w:r>
      <w:r>
        <w:rPr>
          <w:position w:val="-2"/>
          <w:sz w:val="28"/>
          <w:szCs w:val="28"/>
        </w:rPr>
        <w:t xml:space="preserve"> </w:t>
      </w:r>
      <w:r w:rsidRPr="00713537">
        <w:rPr>
          <w:position w:val="-2"/>
          <w:sz w:val="28"/>
          <w:szCs w:val="28"/>
        </w:rPr>
        <w:t>за муниципальными казенными предприятиями, за муниципальными бюджетными, автономными и казенными учреждениями</w:t>
      </w:r>
      <w:r w:rsidRPr="00713537">
        <w:rPr>
          <w:position w:val="-2"/>
          <w:sz w:val="28"/>
          <w:szCs w:val="28"/>
        </w:rPr>
        <w:br/>
        <w:t>(далее – юридическое лицо).</w:t>
      </w:r>
    </w:p>
    <w:p w:rsidR="00E93971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Pr="00F459A2">
        <w:rPr>
          <w:position w:val="-2"/>
          <w:sz w:val="28"/>
          <w:szCs w:val="28"/>
        </w:rPr>
        <w:t xml:space="preserve"> сельсовета </w:t>
      </w:r>
      <w:proofErr w:type="spellStart"/>
      <w:r w:rsidRPr="00F459A2">
        <w:rPr>
          <w:position w:val="-2"/>
          <w:sz w:val="28"/>
          <w:szCs w:val="28"/>
        </w:rPr>
        <w:t>Мокшанского</w:t>
      </w:r>
      <w:proofErr w:type="spellEnd"/>
      <w:r w:rsidRPr="00F459A2">
        <w:rPr>
          <w:position w:val="-2"/>
          <w:sz w:val="28"/>
          <w:szCs w:val="28"/>
        </w:rPr>
        <w:t xml:space="preserve"> района Пензенской области, </w:t>
      </w:r>
      <w:r>
        <w:rPr>
          <w:position w:val="-2"/>
          <w:sz w:val="28"/>
          <w:szCs w:val="28"/>
        </w:rPr>
        <w:t xml:space="preserve">утвержденного решением Комитета местного самоуправления </w:t>
      </w: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>
        <w:rPr>
          <w:position w:val="-2"/>
          <w:sz w:val="28"/>
          <w:szCs w:val="28"/>
        </w:rPr>
        <w:t xml:space="preserve"> сельсовета </w:t>
      </w: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 Пензенской области от 10.03.2022 № 216-71/7</w:t>
      </w:r>
      <w:r w:rsidRPr="00713537">
        <w:rPr>
          <w:position w:val="-2"/>
          <w:sz w:val="28"/>
          <w:szCs w:val="28"/>
        </w:rPr>
        <w:t>, руководитель юридического лица направляет в Администрацию</w:t>
      </w:r>
      <w:r>
        <w:rPr>
          <w:position w:val="-2"/>
          <w:sz w:val="28"/>
          <w:szCs w:val="28"/>
        </w:rPr>
        <w:t>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-</w:t>
      </w:r>
      <w:r w:rsidRPr="00713537">
        <w:rPr>
          <w:position w:val="-2"/>
          <w:sz w:val="28"/>
          <w:szCs w:val="28"/>
        </w:rPr>
        <w:t xml:space="preserve"> перечень подлежащ</w:t>
      </w:r>
      <w:r>
        <w:rPr>
          <w:position w:val="-2"/>
          <w:sz w:val="28"/>
          <w:szCs w:val="28"/>
        </w:rPr>
        <w:t>его</w:t>
      </w:r>
      <w:r w:rsidRPr="00713537">
        <w:rPr>
          <w:position w:val="-2"/>
          <w:sz w:val="28"/>
          <w:szCs w:val="28"/>
        </w:rPr>
        <w:t xml:space="preserve"> списанию муниципального имущества</w:t>
      </w:r>
      <w:r>
        <w:rPr>
          <w:position w:val="-2"/>
          <w:sz w:val="28"/>
          <w:szCs w:val="28"/>
        </w:rPr>
        <w:t>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</w:t>
      </w:r>
      <w:r>
        <w:rPr>
          <w:position w:val="-2"/>
          <w:sz w:val="28"/>
          <w:szCs w:val="28"/>
        </w:rPr>
        <w:t>ю</w:t>
      </w:r>
      <w:r w:rsidRPr="00713537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правово</w:t>
      </w:r>
      <w:r w:rsidRPr="00713537">
        <w:rPr>
          <w:position w:val="-2"/>
          <w:sz w:val="28"/>
          <w:szCs w:val="28"/>
        </w:rPr>
        <w:t xml:space="preserve">го акта о </w:t>
      </w:r>
      <w:r>
        <w:rPr>
          <w:position w:val="-2"/>
          <w:sz w:val="28"/>
          <w:szCs w:val="28"/>
        </w:rPr>
        <w:t>созда</w:t>
      </w:r>
      <w:r w:rsidRPr="00713537">
        <w:rPr>
          <w:position w:val="-2"/>
          <w:sz w:val="28"/>
          <w:szCs w:val="28"/>
        </w:rPr>
        <w:t>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</w:t>
      </w:r>
      <w:r>
        <w:rPr>
          <w:position w:val="-2"/>
          <w:sz w:val="28"/>
          <w:szCs w:val="28"/>
        </w:rPr>
        <w:t>ю</w:t>
      </w:r>
      <w:r w:rsidRPr="00713537">
        <w:rPr>
          <w:position w:val="-2"/>
          <w:sz w:val="28"/>
          <w:szCs w:val="28"/>
        </w:rPr>
        <w:t xml:space="preserve"> инвентарной карточки списываемого муниципального имущества;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акт (ведомость дефектов) о техническом состоянии списываемого муниципального имущества.</w:t>
      </w:r>
    </w:p>
    <w:p w:rsidR="00E93971" w:rsidRPr="00713537" w:rsidRDefault="00E93971" w:rsidP="00E93971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 xml:space="preserve">3. </w:t>
      </w:r>
      <w:proofErr w:type="gramStart"/>
      <w:r w:rsidRPr="00713537">
        <w:rPr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4. При списании объекта недвижимости дополнительно представляются: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фотографии объекта;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4F5FC3">
        <w:rPr>
          <w:position w:val="-2"/>
          <w:sz w:val="28"/>
          <w:szCs w:val="28"/>
        </w:rPr>
        <w:lastRenderedPageBreak/>
        <w:t xml:space="preserve">6. При списании объектов, пришедших в негодность вследствие аварии (промышленной, транспортной, строительной, энергетической и т. д.), </w:t>
      </w:r>
      <w:r w:rsidRPr="00713537">
        <w:rPr>
          <w:position w:val="-2"/>
          <w:sz w:val="28"/>
          <w:szCs w:val="28"/>
        </w:rPr>
        <w:t>дополнительно к документам, указанным в пунктах 2 - 5 настоящего Порядка, прилагаются: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 xml:space="preserve">- </w:t>
      </w:r>
      <w:r>
        <w:rPr>
          <w:position w:val="-2"/>
          <w:sz w:val="28"/>
          <w:szCs w:val="28"/>
        </w:rPr>
        <w:t>копия акта о повреждениях, причиненных объекту</w:t>
      </w:r>
      <w:r w:rsidRPr="00713537">
        <w:rPr>
          <w:position w:val="-2"/>
          <w:sz w:val="28"/>
          <w:szCs w:val="28"/>
        </w:rPr>
        <w:t>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справка о стоимости нанесенного ущерба.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713537">
        <w:rPr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E93971" w:rsidRPr="00896C91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896C91">
        <w:rPr>
          <w:position w:val="-2"/>
          <w:sz w:val="28"/>
          <w:szCs w:val="28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E93971" w:rsidRPr="00896C91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896C91">
        <w:rPr>
          <w:position w:val="-2"/>
          <w:sz w:val="28"/>
          <w:szCs w:val="28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</w:t>
      </w:r>
      <w:r>
        <w:rPr>
          <w:position w:val="-2"/>
          <w:sz w:val="28"/>
          <w:szCs w:val="28"/>
        </w:rPr>
        <w:t>е</w:t>
      </w:r>
      <w:r w:rsidRPr="00896C91">
        <w:rPr>
          <w:position w:val="-2"/>
          <w:sz w:val="28"/>
          <w:szCs w:val="28"/>
        </w:rPr>
        <w:t xml:space="preserve"> решение об отказе в согласовании списания муниципального имущества, которое оформляется в форме письма.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13537">
        <w:rPr>
          <w:position w:val="-2"/>
          <w:sz w:val="28"/>
          <w:szCs w:val="28"/>
        </w:rPr>
        <w:t xml:space="preserve">11. </w:t>
      </w:r>
      <w:r w:rsidRPr="00713537">
        <w:rPr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13537">
        <w:rPr>
          <w:sz w:val="28"/>
          <w:szCs w:val="28"/>
        </w:rPr>
        <w:t xml:space="preserve">- непредставления </w:t>
      </w:r>
      <w:r w:rsidRPr="00F459A2">
        <w:rPr>
          <w:sz w:val="28"/>
          <w:szCs w:val="28"/>
        </w:rPr>
        <w:t>какого-либо документа из указанных</w:t>
      </w:r>
      <w:r w:rsidRPr="00713537">
        <w:rPr>
          <w:sz w:val="28"/>
          <w:szCs w:val="28"/>
        </w:rPr>
        <w:t xml:space="preserve"> в пунктах</w:t>
      </w:r>
      <w:r w:rsidRPr="00713537">
        <w:rPr>
          <w:color w:val="0000FF"/>
          <w:sz w:val="28"/>
          <w:szCs w:val="28"/>
        </w:rPr>
        <w:t xml:space="preserve"> </w:t>
      </w:r>
      <w:r w:rsidRPr="00896C91">
        <w:rPr>
          <w:sz w:val="28"/>
          <w:szCs w:val="28"/>
        </w:rPr>
        <w:t xml:space="preserve">2 </w:t>
      </w:r>
      <w:r w:rsidRPr="00713537">
        <w:rPr>
          <w:sz w:val="28"/>
          <w:szCs w:val="28"/>
        </w:rPr>
        <w:t xml:space="preserve">- </w:t>
      </w:r>
      <w:r>
        <w:rPr>
          <w:sz w:val="28"/>
          <w:szCs w:val="28"/>
        </w:rPr>
        <w:t>8</w:t>
      </w:r>
      <w:r w:rsidRPr="00713537">
        <w:rPr>
          <w:sz w:val="28"/>
          <w:szCs w:val="28"/>
        </w:rPr>
        <w:t xml:space="preserve"> настоящего Порядка;</w:t>
      </w:r>
    </w:p>
    <w:p w:rsidR="00E93971" w:rsidRPr="00713537" w:rsidRDefault="00E93971" w:rsidP="00E939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наличия</w:t>
      </w:r>
      <w:r w:rsidRPr="00713537">
        <w:rPr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E93971" w:rsidRPr="008E0104" w:rsidRDefault="00E93971" w:rsidP="00E93971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12</w:t>
      </w:r>
      <w:r w:rsidRPr="008E0104">
        <w:rPr>
          <w:position w:val="-2"/>
          <w:sz w:val="28"/>
          <w:szCs w:val="28"/>
        </w:rPr>
        <w:t>. Администрация уведомляет юридическое лицо о принятом решении</w:t>
      </w:r>
      <w:r w:rsidRPr="008E0104">
        <w:rPr>
          <w:position w:val="-2"/>
          <w:sz w:val="28"/>
          <w:szCs w:val="28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>
        <w:rPr>
          <w:position w:val="-2"/>
          <w:sz w:val="28"/>
          <w:szCs w:val="28"/>
        </w:rPr>
        <w:br/>
      </w:r>
      <w:r w:rsidRPr="008E0104">
        <w:rPr>
          <w:position w:val="-2"/>
          <w:sz w:val="28"/>
          <w:szCs w:val="28"/>
        </w:rPr>
        <w:t>со дня его принятия.</w:t>
      </w:r>
    </w:p>
    <w:p w:rsidR="00E93971" w:rsidRDefault="00E93971" w:rsidP="00E93971">
      <w:pPr>
        <w:pStyle w:val="ConsPlusTitle"/>
        <w:ind w:firstLine="567"/>
        <w:jc w:val="right"/>
        <w:rPr>
          <w:b w:val="0"/>
          <w:position w:val="-2"/>
          <w:sz w:val="28"/>
          <w:szCs w:val="28"/>
        </w:rPr>
      </w:pPr>
    </w:p>
    <w:p w:rsidR="00B60E57" w:rsidRDefault="00B60E57" w:rsidP="00BF6184">
      <w:pPr>
        <w:rPr>
          <w:b/>
          <w:sz w:val="22"/>
          <w:szCs w:val="22"/>
        </w:rPr>
      </w:pP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Главный редактор</w:t>
      </w:r>
      <w:r>
        <w:rPr>
          <w:sz w:val="22"/>
          <w:szCs w:val="22"/>
        </w:rPr>
        <w:t>:  Шмелева О.А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 xml:space="preserve">: Комитет местного самоуправления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Отпечатано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Тираж</w:t>
      </w:r>
      <w:r>
        <w:rPr>
          <w:sz w:val="22"/>
          <w:szCs w:val="22"/>
        </w:rPr>
        <w:t xml:space="preserve">  20экз.</w:t>
      </w:r>
    </w:p>
    <w:p w:rsidR="00BF6184" w:rsidRDefault="00BF6184" w:rsidP="00BF6184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Адрес редакции,  издателя, типографии (совпадает)</w:t>
      </w:r>
      <w:r>
        <w:rPr>
          <w:sz w:val="22"/>
          <w:szCs w:val="22"/>
        </w:rPr>
        <w:t xml:space="preserve">: 442381,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Плесс</w:t>
      </w:r>
      <w:proofErr w:type="spellEnd"/>
      <w:r>
        <w:rPr>
          <w:sz w:val="22"/>
          <w:szCs w:val="22"/>
        </w:rPr>
        <w:t>, ул. Центральная, д.42.</w:t>
      </w:r>
      <w:proofErr w:type="gramEnd"/>
    </w:p>
    <w:sectPr w:rsidR="00BF6184" w:rsidSect="00E93971">
      <w:footerReference w:type="even" r:id="rId22"/>
      <w:footerReference w:type="default" r:id="rId23"/>
      <w:pgSz w:w="11906" w:h="16838"/>
      <w:pgMar w:top="993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BE3" w:rsidRDefault="00A14BE3" w:rsidP="000233A4">
      <w:r>
        <w:separator/>
      </w:r>
    </w:p>
  </w:endnote>
  <w:endnote w:type="continuationSeparator" w:id="0">
    <w:p w:rsidR="00A14BE3" w:rsidRDefault="00A14BE3" w:rsidP="0002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073B2A" w:rsidP="009D466D">
    <w:pPr>
      <w:pStyle w:val="aff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950759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E41464" w:rsidRDefault="00A14BE3" w:rsidP="00FA2141">
    <w:pPr>
      <w:pStyle w:val="af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A14BE3" w:rsidP="00FA214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BE3" w:rsidRDefault="00A14BE3" w:rsidP="000233A4">
      <w:r>
        <w:separator/>
      </w:r>
    </w:p>
  </w:footnote>
  <w:footnote w:type="continuationSeparator" w:id="0">
    <w:p w:rsidR="00A14BE3" w:rsidRDefault="00A14BE3" w:rsidP="00023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8">
    <w:nsid w:val="3D6F1589"/>
    <w:multiLevelType w:val="hybridMultilevel"/>
    <w:tmpl w:val="8A90419E"/>
    <w:lvl w:ilvl="0" w:tplc="4CDADCF8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B6DA6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5EB9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48E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DCF9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0BC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AAB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82FB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CA00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>
    <w:nsid w:val="53B46E17"/>
    <w:multiLevelType w:val="hybridMultilevel"/>
    <w:tmpl w:val="7698394E"/>
    <w:lvl w:ilvl="0" w:tplc="FEDA946C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620A77A9"/>
    <w:multiLevelType w:val="hybridMultilevel"/>
    <w:tmpl w:val="AFDCF914"/>
    <w:lvl w:ilvl="0" w:tplc="94E0FA4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4">
    <w:nsid w:val="7D7700C2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0"/>
  </w:num>
  <w:num w:numId="10">
    <w:abstractNumId w:val="13"/>
  </w:num>
  <w:num w:numId="11">
    <w:abstractNumId w:val="9"/>
  </w:num>
  <w:num w:numId="1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B5"/>
    <w:rsid w:val="00014946"/>
    <w:rsid w:val="000233A4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73B2A"/>
    <w:rsid w:val="00090DD7"/>
    <w:rsid w:val="000A4EC9"/>
    <w:rsid w:val="000A6175"/>
    <w:rsid w:val="000C3869"/>
    <w:rsid w:val="000D01D6"/>
    <w:rsid w:val="000D429B"/>
    <w:rsid w:val="000F0D3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35BEC"/>
    <w:rsid w:val="00146747"/>
    <w:rsid w:val="001467A2"/>
    <w:rsid w:val="001638DE"/>
    <w:rsid w:val="00164D10"/>
    <w:rsid w:val="00183D2E"/>
    <w:rsid w:val="00185F19"/>
    <w:rsid w:val="0019403E"/>
    <w:rsid w:val="001A1681"/>
    <w:rsid w:val="001A4D9B"/>
    <w:rsid w:val="001B7A41"/>
    <w:rsid w:val="001B7DFA"/>
    <w:rsid w:val="001C6AB9"/>
    <w:rsid w:val="001D12A2"/>
    <w:rsid w:val="001D64A8"/>
    <w:rsid w:val="001E0F70"/>
    <w:rsid w:val="00206F0E"/>
    <w:rsid w:val="002152D0"/>
    <w:rsid w:val="00221D8E"/>
    <w:rsid w:val="00221E1E"/>
    <w:rsid w:val="002231C0"/>
    <w:rsid w:val="002250BC"/>
    <w:rsid w:val="00242335"/>
    <w:rsid w:val="002512FD"/>
    <w:rsid w:val="00252F7C"/>
    <w:rsid w:val="00255229"/>
    <w:rsid w:val="0026740C"/>
    <w:rsid w:val="00276CBB"/>
    <w:rsid w:val="0029053A"/>
    <w:rsid w:val="002957E8"/>
    <w:rsid w:val="002A0227"/>
    <w:rsid w:val="002A0D1B"/>
    <w:rsid w:val="002B1CEE"/>
    <w:rsid w:val="002C4A56"/>
    <w:rsid w:val="002D3F12"/>
    <w:rsid w:val="002D5C71"/>
    <w:rsid w:val="002D7A30"/>
    <w:rsid w:val="002E4B1D"/>
    <w:rsid w:val="002F0EB3"/>
    <w:rsid w:val="00310511"/>
    <w:rsid w:val="00325B49"/>
    <w:rsid w:val="003307BC"/>
    <w:rsid w:val="00340995"/>
    <w:rsid w:val="003428D5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47C66"/>
    <w:rsid w:val="004506D3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620621"/>
    <w:rsid w:val="00634550"/>
    <w:rsid w:val="0066775D"/>
    <w:rsid w:val="00690B23"/>
    <w:rsid w:val="00691DDF"/>
    <w:rsid w:val="00695428"/>
    <w:rsid w:val="00696B6B"/>
    <w:rsid w:val="006B2E4F"/>
    <w:rsid w:val="006B752C"/>
    <w:rsid w:val="006D02FA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4810"/>
    <w:rsid w:val="007A3FF5"/>
    <w:rsid w:val="007B6F81"/>
    <w:rsid w:val="007F07A4"/>
    <w:rsid w:val="007F14E8"/>
    <w:rsid w:val="00805727"/>
    <w:rsid w:val="008212B5"/>
    <w:rsid w:val="00841C5E"/>
    <w:rsid w:val="00847BEF"/>
    <w:rsid w:val="00851A80"/>
    <w:rsid w:val="00852B24"/>
    <w:rsid w:val="00852E87"/>
    <w:rsid w:val="00855D7A"/>
    <w:rsid w:val="00871696"/>
    <w:rsid w:val="00874D04"/>
    <w:rsid w:val="0087750E"/>
    <w:rsid w:val="00877DDB"/>
    <w:rsid w:val="00881641"/>
    <w:rsid w:val="00884304"/>
    <w:rsid w:val="00884670"/>
    <w:rsid w:val="008860C4"/>
    <w:rsid w:val="008876FD"/>
    <w:rsid w:val="0089199B"/>
    <w:rsid w:val="008958F0"/>
    <w:rsid w:val="008A7E86"/>
    <w:rsid w:val="008B1E8C"/>
    <w:rsid w:val="008B671B"/>
    <w:rsid w:val="008C0428"/>
    <w:rsid w:val="008C1C1E"/>
    <w:rsid w:val="008C7124"/>
    <w:rsid w:val="008D447D"/>
    <w:rsid w:val="008D520F"/>
    <w:rsid w:val="008F0A92"/>
    <w:rsid w:val="008F624E"/>
    <w:rsid w:val="00902CB7"/>
    <w:rsid w:val="00905F2A"/>
    <w:rsid w:val="00911287"/>
    <w:rsid w:val="00913411"/>
    <w:rsid w:val="00915D3F"/>
    <w:rsid w:val="009228DC"/>
    <w:rsid w:val="00934144"/>
    <w:rsid w:val="00935F58"/>
    <w:rsid w:val="00942DD3"/>
    <w:rsid w:val="00947718"/>
    <w:rsid w:val="00950759"/>
    <w:rsid w:val="00952477"/>
    <w:rsid w:val="009575D7"/>
    <w:rsid w:val="009815D3"/>
    <w:rsid w:val="00997CDA"/>
    <w:rsid w:val="009A2D85"/>
    <w:rsid w:val="009C4596"/>
    <w:rsid w:val="009C6323"/>
    <w:rsid w:val="009D1400"/>
    <w:rsid w:val="009D4854"/>
    <w:rsid w:val="009E34E4"/>
    <w:rsid w:val="00A14BE3"/>
    <w:rsid w:val="00A15C43"/>
    <w:rsid w:val="00A4263B"/>
    <w:rsid w:val="00A453C3"/>
    <w:rsid w:val="00A62D21"/>
    <w:rsid w:val="00A87502"/>
    <w:rsid w:val="00AB545F"/>
    <w:rsid w:val="00AC6620"/>
    <w:rsid w:val="00AE49E6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51084"/>
    <w:rsid w:val="00B60E5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F6184"/>
    <w:rsid w:val="00C07138"/>
    <w:rsid w:val="00C162A4"/>
    <w:rsid w:val="00C513C4"/>
    <w:rsid w:val="00C66755"/>
    <w:rsid w:val="00C73A68"/>
    <w:rsid w:val="00C847EF"/>
    <w:rsid w:val="00C87CFA"/>
    <w:rsid w:val="00C90060"/>
    <w:rsid w:val="00CA5ABE"/>
    <w:rsid w:val="00CC56E0"/>
    <w:rsid w:val="00CD08FB"/>
    <w:rsid w:val="00CD3797"/>
    <w:rsid w:val="00CD6DA8"/>
    <w:rsid w:val="00CE0F69"/>
    <w:rsid w:val="00CF707B"/>
    <w:rsid w:val="00D14C76"/>
    <w:rsid w:val="00D15D78"/>
    <w:rsid w:val="00D173E2"/>
    <w:rsid w:val="00D271F2"/>
    <w:rsid w:val="00D37772"/>
    <w:rsid w:val="00D65433"/>
    <w:rsid w:val="00D7497C"/>
    <w:rsid w:val="00D7653E"/>
    <w:rsid w:val="00D77EC5"/>
    <w:rsid w:val="00D81581"/>
    <w:rsid w:val="00DA3BC6"/>
    <w:rsid w:val="00DB5EE7"/>
    <w:rsid w:val="00DB77BF"/>
    <w:rsid w:val="00DC5807"/>
    <w:rsid w:val="00DD2241"/>
    <w:rsid w:val="00DE2C7C"/>
    <w:rsid w:val="00DF7B9C"/>
    <w:rsid w:val="00E02656"/>
    <w:rsid w:val="00E110AA"/>
    <w:rsid w:val="00E22631"/>
    <w:rsid w:val="00E24F7A"/>
    <w:rsid w:val="00E717C0"/>
    <w:rsid w:val="00E80E19"/>
    <w:rsid w:val="00E9183A"/>
    <w:rsid w:val="00E93971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24C02"/>
    <w:rsid w:val="00F30937"/>
    <w:rsid w:val="00F52AA6"/>
    <w:rsid w:val="00F661B7"/>
    <w:rsid w:val="00F66820"/>
    <w:rsid w:val="00F758DE"/>
    <w:rsid w:val="00F80952"/>
    <w:rsid w:val="00FB0B89"/>
    <w:rsid w:val="00FC11CA"/>
    <w:rsid w:val="00FE1E4C"/>
    <w:rsid w:val="00FE32CD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0C3869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0C3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C3869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C3869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0C3869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Заголовок 4 Знак"/>
    <w:basedOn w:val="a1"/>
    <w:link w:val="40"/>
    <w:rsid w:val="000C38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38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0C3869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0C386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">
    <w:name w:val="Стиль1"/>
    <w:basedOn w:val="a"/>
    <w:link w:val="15"/>
    <w:qFormat/>
    <w:rsid w:val="000C3869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C3869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rsid w:val="000C3869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0C38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0C3869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0C386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0C386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4"/>
    <w:qFormat/>
    <w:rsid w:val="000C3869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0C3869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0C3869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0C3869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0C3869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uiPriority w:val="99"/>
    <w:qFormat/>
    <w:rsid w:val="000C3869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0C3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0C3869"/>
  </w:style>
  <w:style w:type="character" w:styleId="afa">
    <w:name w:val="FollowedHyperlink"/>
    <w:uiPriority w:val="99"/>
    <w:rsid w:val="000C3869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C3869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C3869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C3869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C386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0C3869"/>
  </w:style>
  <w:style w:type="paragraph" w:styleId="afb">
    <w:name w:val="footnote text"/>
    <w:basedOn w:val="a"/>
    <w:link w:val="afc"/>
    <w:unhideWhenUsed/>
    <w:rsid w:val="000C3869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0C3869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0C3869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0C3869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0C3869"/>
    <w:rPr>
      <w:b/>
      <w:bCs/>
    </w:rPr>
  </w:style>
  <w:style w:type="character" w:customStyle="1" w:styleId="aff4">
    <w:name w:val="Тема примечания Знак"/>
    <w:basedOn w:val="afe"/>
    <w:link w:val="aff3"/>
    <w:rsid w:val="000C3869"/>
    <w:rPr>
      <w:b/>
      <w:bCs/>
    </w:rPr>
  </w:style>
  <w:style w:type="paragraph" w:customStyle="1" w:styleId="aff5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0C3869"/>
    <w:rPr>
      <w:vertAlign w:val="superscript"/>
    </w:rPr>
  </w:style>
  <w:style w:type="character" w:styleId="aff7">
    <w:name w:val="annotation reference"/>
    <w:unhideWhenUsed/>
    <w:rsid w:val="000C3869"/>
    <w:rPr>
      <w:sz w:val="16"/>
      <w:szCs w:val="16"/>
    </w:rPr>
  </w:style>
  <w:style w:type="character" w:customStyle="1" w:styleId="aff8">
    <w:name w:val="Знак Знак"/>
    <w:rsid w:val="000C3869"/>
    <w:rPr>
      <w:sz w:val="24"/>
      <w:lang w:val="ru-RU" w:eastAsia="ru-RU" w:bidi="ar-SA"/>
    </w:rPr>
  </w:style>
  <w:style w:type="character" w:customStyle="1" w:styleId="17">
    <w:name w:val="Подпись Знак1"/>
    <w:rsid w:val="000C3869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0C3869"/>
    <w:rPr>
      <w:sz w:val="24"/>
      <w:lang w:val="ru-RU" w:eastAsia="ru-RU" w:bidi="ar-SA"/>
    </w:rPr>
  </w:style>
  <w:style w:type="character" w:styleId="affa">
    <w:name w:val="page number"/>
    <w:rsid w:val="000C3869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5">
    <w:name w:val="Стиль1 Знак"/>
    <w:link w:val="14"/>
    <w:uiPriority w:val="99"/>
    <w:rsid w:val="000C3869"/>
    <w:rPr>
      <w:rFonts w:ascii="Times New Roman" w:eastAsia="Times New Roman" w:hAnsi="Times New Roman" w:cs="Times New Roman"/>
      <w:sz w:val="24"/>
      <w:szCs w:val="20"/>
    </w:rPr>
  </w:style>
  <w:style w:type="paragraph" w:customStyle="1" w:styleId="18">
    <w:name w:val="Знак1 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0C3869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0C38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Абзац списка1"/>
    <w:basedOn w:val="a"/>
    <w:rsid w:val="000C3869"/>
    <w:pPr>
      <w:ind w:left="720"/>
      <w:contextualSpacing/>
    </w:pPr>
    <w:rPr>
      <w:sz w:val="20"/>
      <w:szCs w:val="20"/>
    </w:rPr>
  </w:style>
  <w:style w:type="paragraph" w:customStyle="1" w:styleId="1a">
    <w:name w:val="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Гипертекстовая ссылка"/>
    <w:rsid w:val="000C3869"/>
    <w:rPr>
      <w:b/>
      <w:bCs/>
      <w:color w:val="008000"/>
      <w:sz w:val="20"/>
      <w:szCs w:val="20"/>
      <w:u w:val="single"/>
    </w:rPr>
  </w:style>
  <w:style w:type="paragraph" w:customStyle="1" w:styleId="affd">
    <w:name w:val="Основное меню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d"/>
    <w:next w:val="a"/>
    <w:rsid w:val="000C3869"/>
    <w:rPr>
      <w:b/>
      <w:bCs/>
      <w:color w:val="C0C0C0"/>
    </w:rPr>
  </w:style>
  <w:style w:type="paragraph" w:customStyle="1" w:styleId="affe">
    <w:name w:val="Интерактивный заголовок"/>
    <w:basedOn w:val="1b"/>
    <w:next w:val="a"/>
    <w:rsid w:val="000C3869"/>
    <w:rPr>
      <w:u w:val="single"/>
    </w:rPr>
  </w:style>
  <w:style w:type="paragraph" w:customStyle="1" w:styleId="afff">
    <w:name w:val="Текст (лев. подпись)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0">
    <w:name w:val="Колонтитул (левый)"/>
    <w:basedOn w:val="afff"/>
    <w:next w:val="a"/>
    <w:rsid w:val="000C3869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0C3869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ff2">
    <w:name w:val="Колонтитул (правый)"/>
    <w:basedOn w:val="afff1"/>
    <w:next w:val="a"/>
    <w:rsid w:val="000C3869"/>
    <w:rPr>
      <w:sz w:val="14"/>
      <w:szCs w:val="14"/>
    </w:rPr>
  </w:style>
  <w:style w:type="paragraph" w:customStyle="1" w:styleId="afff3">
    <w:name w:val="Комментарий пользователя"/>
    <w:basedOn w:val="af4"/>
    <w:next w:val="a"/>
    <w:rsid w:val="000C3869"/>
    <w:pPr>
      <w:jc w:val="left"/>
    </w:pPr>
    <w:rPr>
      <w:color w:val="000080"/>
    </w:rPr>
  </w:style>
  <w:style w:type="character" w:customStyle="1" w:styleId="afff4">
    <w:name w:val="Найденные слова"/>
    <w:basedOn w:val="af2"/>
    <w:rsid w:val="000C3869"/>
  </w:style>
  <w:style w:type="character" w:customStyle="1" w:styleId="afff5">
    <w:name w:val="Не вступил в силу"/>
    <w:rsid w:val="000C3869"/>
    <w:rPr>
      <w:b/>
      <w:bCs/>
      <w:color w:val="008080"/>
      <w:sz w:val="20"/>
      <w:szCs w:val="20"/>
    </w:rPr>
  </w:style>
  <w:style w:type="paragraph" w:customStyle="1" w:styleId="afff6">
    <w:name w:val="Объект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ff7">
    <w:name w:val="Таблицы (моноширинный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8">
    <w:name w:val="Оглавление"/>
    <w:basedOn w:val="afff7"/>
    <w:next w:val="a"/>
    <w:link w:val="afff9"/>
    <w:rsid w:val="000C3869"/>
    <w:pPr>
      <w:ind w:left="140"/>
    </w:pPr>
  </w:style>
  <w:style w:type="paragraph" w:customStyle="1" w:styleId="afffa">
    <w:name w:val="Переменная часть"/>
    <w:basedOn w:val="affd"/>
    <w:next w:val="a"/>
    <w:rsid w:val="000C3869"/>
    <w:rPr>
      <w:sz w:val="18"/>
      <w:szCs w:val="18"/>
    </w:rPr>
  </w:style>
  <w:style w:type="paragraph" w:customStyle="1" w:styleId="afffb">
    <w:name w:val="Постоянная часть"/>
    <w:basedOn w:val="affd"/>
    <w:next w:val="a"/>
    <w:rsid w:val="000C3869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fd">
    <w:name w:val="Продолжение ссылки"/>
    <w:basedOn w:val="affc"/>
    <w:rsid w:val="000C3869"/>
  </w:style>
  <w:style w:type="paragraph" w:customStyle="1" w:styleId="afffe">
    <w:name w:val="Словарная статья"/>
    <w:basedOn w:val="a"/>
    <w:next w:val="a"/>
    <w:rsid w:val="000C386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">
    <w:name w:val="Текст (справка)"/>
    <w:basedOn w:val="a"/>
    <w:next w:val="a"/>
    <w:rsid w:val="000C386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fff0">
    <w:name w:val="Утратил силу"/>
    <w:rsid w:val="000C3869"/>
    <w:rPr>
      <w:b/>
      <w:bCs/>
      <w:strike/>
      <w:color w:val="808000"/>
      <w:sz w:val="20"/>
      <w:szCs w:val="20"/>
    </w:rPr>
  </w:style>
  <w:style w:type="paragraph" w:customStyle="1" w:styleId="1c">
    <w:name w:val="Знак Знак Знак1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 Знак Знак 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2">
    <w:name w:val="Нормальный (таблица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3">
    <w:name w:val="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2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d">
    <w:name w:val="Знак Знак 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8">
    <w:name w:val="Знак Знак Знак Знак Знак2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4">
    <w:name w:val="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1">
    <w:name w:val="text1"/>
    <w:rsid w:val="000C386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f">
    <w:name w:val="Знак1 Знак Знак Знак"/>
    <w:basedOn w:val="a"/>
    <w:rsid w:val="000C3869"/>
    <w:rPr>
      <w:rFonts w:ascii="Verdana" w:hAnsi="Verdana" w:cs="Verdana"/>
      <w:sz w:val="20"/>
      <w:szCs w:val="20"/>
      <w:lang w:val="en-US" w:eastAsia="en-US"/>
    </w:rPr>
  </w:style>
  <w:style w:type="paragraph" w:customStyle="1" w:styleId="p1">
    <w:name w:val="p1"/>
    <w:basedOn w:val="a"/>
    <w:rsid w:val="000C3869"/>
    <w:pPr>
      <w:spacing w:before="100" w:beforeAutospacing="1" w:after="100" w:afterAutospacing="1"/>
    </w:pPr>
  </w:style>
  <w:style w:type="character" w:customStyle="1" w:styleId="1f0">
    <w:name w:val="Гиперссылка1"/>
    <w:basedOn w:val="a1"/>
    <w:rsid w:val="000C3869"/>
  </w:style>
  <w:style w:type="character" w:customStyle="1" w:styleId="s1">
    <w:name w:val="s1"/>
    <w:basedOn w:val="a1"/>
    <w:rsid w:val="000C3869"/>
  </w:style>
  <w:style w:type="character" w:customStyle="1" w:styleId="1f1">
    <w:name w:val="Название Знак1"/>
    <w:uiPriority w:val="99"/>
    <w:locked/>
    <w:rsid w:val="000C3869"/>
    <w:rPr>
      <w:rFonts w:ascii="Cambria" w:eastAsia="Times New Roman" w:hAnsi="Cambria" w:cs="Cambria"/>
      <w:b/>
      <w:bCs/>
      <w:kern w:val="28"/>
      <w:sz w:val="32"/>
      <w:szCs w:val="32"/>
      <w:lang w:eastAsia="ar-SA"/>
    </w:rPr>
  </w:style>
  <w:style w:type="character" w:customStyle="1" w:styleId="hyperlink">
    <w:name w:val="hyperlink"/>
    <w:basedOn w:val="a1"/>
    <w:rsid w:val="000C3869"/>
  </w:style>
  <w:style w:type="paragraph" w:styleId="affff5">
    <w:name w:val="No Spacing"/>
    <w:uiPriority w:val="99"/>
    <w:qFormat/>
    <w:rsid w:val="000C38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C38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fff6">
    <w:name w:val="Обычный (паспорт)"/>
    <w:basedOn w:val="a"/>
    <w:rsid w:val="000C3869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7">
    <w:name w:val="Жирный (паспорт)"/>
    <w:basedOn w:val="a"/>
    <w:rsid w:val="000C3869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f2">
    <w:name w:val="Знак1"/>
    <w:basedOn w:val="a"/>
    <w:rsid w:val="000C3869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0C3869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0C3869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0C38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Знак Знак Знак Знак"/>
    <w:basedOn w:val="a"/>
    <w:rsid w:val="000C3869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0">
    <w:name w:val="Знак12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b/>
      <w:i/>
      <w:sz w:val="28"/>
      <w:szCs w:val="20"/>
      <w:lang w:val="en-GB" w:eastAsia="en-US"/>
    </w:rPr>
  </w:style>
  <w:style w:type="character" w:customStyle="1" w:styleId="FontStyle11">
    <w:name w:val="Font Style11"/>
    <w:rsid w:val="000C3869"/>
    <w:rPr>
      <w:rFonts w:ascii="Times New Roman" w:hAnsi="Times New Roman" w:cs="Times New Roman"/>
      <w:sz w:val="26"/>
      <w:szCs w:val="26"/>
    </w:rPr>
  </w:style>
  <w:style w:type="character" w:customStyle="1" w:styleId="29">
    <w:name w:val="Основной текст (2)_"/>
    <w:basedOn w:val="a1"/>
    <w:link w:val="2a"/>
    <w:rsid w:val="000C38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9">
    <w:name w:val="Оглавление_"/>
    <w:basedOn w:val="a1"/>
    <w:link w:val="afff8"/>
    <w:rsid w:val="000C38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a">
    <w:name w:val="Основной текст (2)"/>
    <w:basedOn w:val="a"/>
    <w:link w:val="29"/>
    <w:rsid w:val="000C3869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hyperlink" Target="consultantplus://offline/ref=1A325CDCB58060AD15DECF9BE62E26C832A77CE0B57BEFE588D5ED2519i6O6L" TargetMode="External"/><Relationship Id="rId18" Type="http://schemas.openxmlformats.org/officeDocument/2006/relationships/hyperlink" Target="consultantplus://offline/ref=1A325CDCB58060AD15DECF9BE62E26C832A677E0B975EFE588D5ED25196661C783E37ED637387E3BiDO8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325CDCB58060AD15DECF9BE62E26C832A77CE0B57BEFE588D5ED2519i6O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17" Type="http://schemas.openxmlformats.org/officeDocument/2006/relationships/hyperlink" Target="consultantplus://offline/ref=D4CB2907E4A80634DA8E3B6D7D19FE1523A756B0F747419533845AD2B16F04B4C2235A636E6F543CC35144D4E1A1131F8F22D057Z7H2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0" Type="http://schemas.openxmlformats.org/officeDocument/2006/relationships/hyperlink" Target="consultantplus://offline/ref=1A325CDCB58060AD15DECF9BE62E26C832A677E0B975EFE588D5ED25196661C783E37ED637387E3BiDO8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325CDCB58060AD15DECF9BE62E26C832A77CE0B57BEFE588D5ED2519i6O6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CB2907E4A80634DA8E3B6D7D19FE1523A756B0F747419533845AD2B16F04B4C2235A63696F543CC35144D4E1A1131F8F22D057Z7H2O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19" Type="http://schemas.openxmlformats.org/officeDocument/2006/relationships/hyperlink" Target="consultantplus://offline/ref=1A325CDCB58060AD15DECF9BE62E26C832A77CE0B57BEFE588D5ED2519i6O6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6DB28-173B-4F0D-B779-58C56B58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18</Pages>
  <Words>6539</Words>
  <Characters>37277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116</cp:revision>
  <cp:lastPrinted>2021-01-27T11:36:00Z</cp:lastPrinted>
  <dcterms:created xsi:type="dcterms:W3CDTF">2017-08-28T06:59:00Z</dcterms:created>
  <dcterms:modified xsi:type="dcterms:W3CDTF">2022-03-10T12:02:00Z</dcterms:modified>
</cp:coreProperties>
</file>