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Default="000233A4" w:rsidP="0005011C">
      <w:r w:rsidRPr="000233A4">
        <w:rPr>
          <w:noProof/>
          <w:bdr w:val="thinThickThinMediumGap" w:sz="24" w:space="0" w:color="auto" w:frame="1"/>
        </w:rPr>
      </w:r>
      <w:r w:rsidR="00934144" w:rsidRPr="000233A4">
        <w:rPr>
          <w:noProof/>
          <w:bdr w:val="thinThickThinMediumGap" w:sz="24" w:space="0" w:color="auto" w:frame="1"/>
        </w:rPr>
        <w:pict>
          <v:shapetype id="_x0000_t202" coordsize="21600,21600" o:spt="202" path="m,l,21600r21600,l21600,xe">
            <v:stroke joinstyle="miter"/>
            <v:path gradientshapeok="t" o:connecttype="rect"/>
          </v:shapetype>
          <v:shape id="_x0000_s1027" type="#_x0000_t202" style="width:474.75pt;height:142.5pt;visibility:visible;mso-position-horizontal-relative:char;mso-position-vertical-relative:line" filled="f" stroked="f">
            <o:lock v:ext="edit" shapetype="t"/>
            <v:textbox style="mso-fit-shape-to-text:t">
              <w:txbxContent>
                <w:p w:rsidR="0005011C" w:rsidRDefault="0005011C"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05011C" w:rsidRDefault="0005011C" w:rsidP="0005011C">
                  <w:pPr>
                    <w:pStyle w:val="a9"/>
                    <w:spacing w:before="0" w:beforeAutospacing="0" w:after="0" w:afterAutospacing="0"/>
                    <w:jc w:val="center"/>
                  </w:pPr>
                  <w:r w:rsidRPr="0005011C">
                    <w:rPr>
                      <w:rFonts w:ascii="Impact" w:hAnsi="Impact"/>
                      <w:color w:val="0066CC"/>
                      <w:sz w:val="72"/>
                      <w:szCs w:val="72"/>
                    </w:rPr>
                    <w:t>"ВЕСТИ</w:t>
                  </w:r>
                </w:p>
                <w:p w:rsidR="0005011C" w:rsidRDefault="0005011C"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Default="0005011C" w:rsidP="0005011C">
      <w:pPr>
        <w:rPr>
          <w:b/>
        </w:rPr>
      </w:pPr>
    </w:p>
    <w:p w:rsidR="0005011C" w:rsidRDefault="00B60E57" w:rsidP="0005011C">
      <w:pPr>
        <w:rPr>
          <w:sz w:val="22"/>
          <w:szCs w:val="22"/>
        </w:rPr>
      </w:pPr>
      <w:r>
        <w:rPr>
          <w:b/>
        </w:rPr>
        <w:t>1</w:t>
      </w:r>
      <w:r w:rsidR="00DD2241">
        <w:rPr>
          <w:b/>
        </w:rPr>
        <w:t>8</w:t>
      </w:r>
      <w:r>
        <w:rPr>
          <w:b/>
        </w:rPr>
        <w:t xml:space="preserve">  </w:t>
      </w:r>
      <w:r w:rsidR="00DD2241">
        <w:rPr>
          <w:b/>
        </w:rPr>
        <w:t>января</w:t>
      </w:r>
      <w:r w:rsidR="00E24F7A">
        <w:rPr>
          <w:b/>
        </w:rPr>
        <w:t xml:space="preserve"> </w:t>
      </w:r>
      <w:r w:rsidR="00902CB7">
        <w:rPr>
          <w:b/>
        </w:rPr>
        <w:t xml:space="preserve"> </w:t>
      </w:r>
      <w:r w:rsidR="0005011C">
        <w:rPr>
          <w:b/>
        </w:rPr>
        <w:t>20</w:t>
      </w:r>
      <w:r w:rsidR="004B0720">
        <w:rPr>
          <w:b/>
        </w:rPr>
        <w:t>2</w:t>
      </w:r>
      <w:r w:rsidR="00DD2241">
        <w:rPr>
          <w:b/>
        </w:rPr>
        <w:t>2</w:t>
      </w:r>
      <w:r w:rsidR="0005011C">
        <w:rPr>
          <w:b/>
          <w:sz w:val="22"/>
          <w:szCs w:val="22"/>
        </w:rPr>
        <w:t xml:space="preserve"> года     № </w:t>
      </w:r>
      <w:r w:rsidR="00DD2241">
        <w:rPr>
          <w:b/>
          <w:sz w:val="22"/>
          <w:szCs w:val="22"/>
        </w:rPr>
        <w:t>2</w:t>
      </w:r>
      <w:r w:rsidR="00E24F7A">
        <w:rPr>
          <w:b/>
          <w:sz w:val="22"/>
          <w:szCs w:val="22"/>
        </w:rPr>
        <w:t xml:space="preserve"> </w:t>
      </w:r>
      <w:r w:rsidR="00BF6184">
        <w:rPr>
          <w:b/>
          <w:sz w:val="22"/>
          <w:szCs w:val="22"/>
        </w:rPr>
        <w:t xml:space="preserve"> </w:t>
      </w:r>
      <w:r w:rsidR="0005011C">
        <w:rPr>
          <w:b/>
          <w:sz w:val="22"/>
          <w:szCs w:val="22"/>
        </w:rPr>
        <w:t>(</w:t>
      </w:r>
      <w:r w:rsidR="00DD2241">
        <w:rPr>
          <w:b/>
          <w:sz w:val="22"/>
          <w:szCs w:val="22"/>
        </w:rPr>
        <w:t>641</w:t>
      </w:r>
      <w:r w:rsidR="0005011C">
        <w:rPr>
          <w:b/>
          <w:sz w:val="22"/>
          <w:szCs w:val="22"/>
        </w:rPr>
        <w:t xml:space="preserve">)                                                                                          </w:t>
      </w:r>
      <w:r w:rsidR="0005011C">
        <w:rPr>
          <w:sz w:val="22"/>
          <w:szCs w:val="22"/>
        </w:rPr>
        <w:t>с</w:t>
      </w:r>
      <w:proofErr w:type="gramStart"/>
      <w:r w:rsidR="0005011C">
        <w:rPr>
          <w:sz w:val="22"/>
          <w:szCs w:val="22"/>
        </w:rPr>
        <w:t>.П</w:t>
      </w:r>
      <w:proofErr w:type="gramEnd"/>
      <w:r w:rsidR="0005011C">
        <w:rPr>
          <w:sz w:val="22"/>
          <w:szCs w:val="22"/>
        </w:rPr>
        <w:t xml:space="preserve">лесс </w:t>
      </w:r>
    </w:p>
    <w:p w:rsidR="0005011C" w:rsidRDefault="0005011C" w:rsidP="0005011C">
      <w:pPr>
        <w:rPr>
          <w:sz w:val="22"/>
          <w:szCs w:val="22"/>
        </w:rPr>
      </w:pPr>
    </w:p>
    <w:p w:rsidR="0005011C" w:rsidRDefault="0005011C" w:rsidP="0005011C">
      <w:pPr>
        <w:rPr>
          <w:sz w:val="22"/>
          <w:szCs w:val="22"/>
        </w:rPr>
      </w:pPr>
      <w:r>
        <w:rPr>
          <w:sz w:val="22"/>
          <w:szCs w:val="22"/>
        </w:rPr>
        <w:t>БЕСПЛАТНО</w:t>
      </w:r>
    </w:p>
    <w:p w:rsidR="00FE6EC2" w:rsidRPr="00113E5B" w:rsidRDefault="00FE6EC2" w:rsidP="00FE6EC2">
      <w:pPr>
        <w:tabs>
          <w:tab w:val="left" w:pos="2580"/>
        </w:tabs>
        <w:jc w:val="center"/>
        <w:rPr>
          <w:b/>
          <w:sz w:val="28"/>
          <w:szCs w:val="28"/>
        </w:rPr>
      </w:pPr>
      <w:r w:rsidRPr="00113E5B">
        <w:rPr>
          <w:b/>
          <w:sz w:val="28"/>
          <w:szCs w:val="28"/>
        </w:rPr>
        <w:t>Издание  официальных документов:</w:t>
      </w:r>
    </w:p>
    <w:p w:rsidR="00FE6EC2" w:rsidRDefault="00FE6EC2" w:rsidP="00FE6EC2">
      <w:pPr>
        <w:tabs>
          <w:tab w:val="left" w:pos="2580"/>
        </w:tabs>
        <w:jc w:val="center"/>
        <w:rPr>
          <w:b/>
          <w:sz w:val="28"/>
          <w:szCs w:val="28"/>
        </w:rPr>
      </w:pPr>
      <w:r w:rsidRPr="00113E5B">
        <w:rPr>
          <w:b/>
          <w:sz w:val="28"/>
          <w:szCs w:val="28"/>
        </w:rPr>
        <w:t>Средство  массовой информации  органов  местного  самоуправления  Плесского  сельсовета  Мокшанского  района  Пензенской области</w:t>
      </w:r>
    </w:p>
    <w:p w:rsidR="00FE6EC2" w:rsidRDefault="00FE6EC2" w:rsidP="0005011C">
      <w:pPr>
        <w:rPr>
          <w:sz w:val="22"/>
          <w:szCs w:val="22"/>
        </w:rPr>
      </w:pPr>
    </w:p>
    <w:p w:rsidR="000C3869" w:rsidRDefault="000C3869" w:rsidP="000C3869">
      <w:pPr>
        <w:pStyle w:val="a9"/>
        <w:spacing w:before="0" w:beforeAutospacing="0" w:after="0" w:afterAutospacing="0"/>
        <w:jc w:val="center"/>
        <w:rPr>
          <w:b/>
          <w:bCs/>
        </w:rPr>
      </w:pPr>
      <w:r>
        <w:rPr>
          <w:b/>
          <w:bCs/>
        </w:rPr>
        <w:t xml:space="preserve">КОМИТЕТ МЕСТНОГО САМОУПРАВЛЕНИЯ </w:t>
      </w:r>
    </w:p>
    <w:p w:rsidR="000C3869" w:rsidRDefault="000C3869" w:rsidP="000C3869">
      <w:pPr>
        <w:pStyle w:val="a9"/>
        <w:spacing w:before="0" w:beforeAutospacing="0" w:after="0" w:afterAutospacing="0"/>
        <w:ind w:hanging="284"/>
        <w:jc w:val="center"/>
      </w:pPr>
      <w:r>
        <w:rPr>
          <w:b/>
          <w:bCs/>
        </w:rPr>
        <w:t>ПЛЕССКОГО СЕЛЬСОВЕТА МОКШАНСКОГО РАЙОНА</w:t>
      </w:r>
    </w:p>
    <w:p w:rsidR="000C3869" w:rsidRDefault="000C3869" w:rsidP="000C3869">
      <w:pPr>
        <w:pStyle w:val="a9"/>
        <w:spacing w:before="0" w:beforeAutospacing="0" w:after="0" w:afterAutospacing="0"/>
        <w:jc w:val="center"/>
      </w:pPr>
      <w:r>
        <w:rPr>
          <w:b/>
          <w:bCs/>
        </w:rPr>
        <w:t>ПЕНЗЕНСКОЙ ОБЛАСТИ</w:t>
      </w:r>
    </w:p>
    <w:p w:rsidR="000C3869" w:rsidRDefault="000C3869" w:rsidP="000C3869">
      <w:pPr>
        <w:pStyle w:val="a9"/>
        <w:spacing w:before="0" w:beforeAutospacing="0" w:after="0" w:afterAutospacing="0"/>
        <w:jc w:val="center"/>
      </w:pPr>
      <w:r>
        <w:rPr>
          <w:b/>
          <w:bCs/>
        </w:rPr>
        <w:t>СЕДЬМОГО СОЗЫВА</w:t>
      </w:r>
    </w:p>
    <w:p w:rsidR="000C3869" w:rsidRDefault="000C3869" w:rsidP="000C3869">
      <w:pPr>
        <w:pStyle w:val="a9"/>
        <w:spacing w:before="0" w:beforeAutospacing="0" w:after="0" w:afterAutospacing="0"/>
        <w:jc w:val="center"/>
      </w:pPr>
    </w:p>
    <w:p w:rsidR="000C3869" w:rsidRDefault="000C3869" w:rsidP="000C3869">
      <w:pPr>
        <w:pStyle w:val="a9"/>
        <w:spacing w:before="0" w:beforeAutospacing="0" w:after="0" w:afterAutospacing="0"/>
        <w:jc w:val="center"/>
        <w:rPr>
          <w:b/>
          <w:bCs/>
        </w:rPr>
      </w:pPr>
      <w:proofErr w:type="gramStart"/>
      <w:r>
        <w:rPr>
          <w:b/>
          <w:bCs/>
        </w:rPr>
        <w:t>Р</w:t>
      </w:r>
      <w:proofErr w:type="gramEnd"/>
      <w:r>
        <w:rPr>
          <w:b/>
          <w:bCs/>
        </w:rPr>
        <w:t xml:space="preserve"> Е Ш Е Н И Е</w:t>
      </w:r>
    </w:p>
    <w:p w:rsidR="000C3869" w:rsidRDefault="000C3869" w:rsidP="000C3869">
      <w:pPr>
        <w:pStyle w:val="a9"/>
        <w:spacing w:before="0" w:beforeAutospacing="0" w:after="0" w:afterAutospacing="0"/>
        <w:jc w:val="center"/>
      </w:pPr>
    </w:p>
    <w:p w:rsidR="000C3869" w:rsidRPr="000C3869" w:rsidRDefault="000C3869" w:rsidP="000C3869">
      <w:pPr>
        <w:pStyle w:val="a9"/>
        <w:spacing w:before="0" w:beforeAutospacing="0" w:after="0" w:afterAutospacing="0"/>
        <w:jc w:val="center"/>
        <w:rPr>
          <w:sz w:val="22"/>
          <w:szCs w:val="22"/>
          <w:u w:val="single"/>
        </w:rPr>
      </w:pPr>
      <w:r w:rsidRPr="000C3869">
        <w:rPr>
          <w:bCs/>
          <w:sz w:val="22"/>
          <w:szCs w:val="22"/>
          <w:u w:val="single"/>
        </w:rPr>
        <w:t xml:space="preserve">от 18.01.2022 № 202-67/7 </w:t>
      </w:r>
    </w:p>
    <w:p w:rsidR="000C3869" w:rsidRPr="000C3869" w:rsidRDefault="000C3869" w:rsidP="000C3869">
      <w:pPr>
        <w:pStyle w:val="a9"/>
        <w:spacing w:before="0" w:beforeAutospacing="0" w:after="0" w:afterAutospacing="0"/>
        <w:jc w:val="center"/>
        <w:rPr>
          <w:sz w:val="22"/>
          <w:szCs w:val="22"/>
        </w:rPr>
      </w:pPr>
      <w:r w:rsidRPr="000C3869">
        <w:rPr>
          <w:bCs/>
          <w:sz w:val="22"/>
          <w:szCs w:val="22"/>
        </w:rPr>
        <w:t>с. Плесс</w:t>
      </w:r>
    </w:p>
    <w:p w:rsidR="000C3869" w:rsidRPr="000C3869" w:rsidRDefault="000C3869" w:rsidP="000C3869">
      <w:pPr>
        <w:tabs>
          <w:tab w:val="left" w:pos="0"/>
        </w:tabs>
        <w:jc w:val="center"/>
        <w:rPr>
          <w:b/>
        </w:rPr>
      </w:pPr>
      <w:bookmarkStart w:id="0" w:name="sub_5"/>
      <w:r w:rsidRPr="000C3869">
        <w:rPr>
          <w:b/>
        </w:rPr>
        <w:t xml:space="preserve">О признании </w:t>
      </w:r>
      <w:proofErr w:type="gramStart"/>
      <w:r w:rsidRPr="000C3869">
        <w:rPr>
          <w:b/>
        </w:rPr>
        <w:t>утратившим</w:t>
      </w:r>
      <w:proofErr w:type="gramEnd"/>
      <w:r w:rsidRPr="000C3869">
        <w:rPr>
          <w:b/>
        </w:rPr>
        <w:t xml:space="preserve">  силу решение  Комитета местного самоуправления Плесского сельсовета Мокшанского района Пензенской области</w:t>
      </w:r>
    </w:p>
    <w:p w:rsidR="000C3869" w:rsidRPr="000C3869" w:rsidRDefault="000C3869" w:rsidP="000C3869">
      <w:pPr>
        <w:tabs>
          <w:tab w:val="left" w:pos="0"/>
        </w:tabs>
        <w:jc w:val="both"/>
      </w:pPr>
    </w:p>
    <w:p w:rsidR="000C3869" w:rsidRPr="000C3869" w:rsidRDefault="000C3869" w:rsidP="000C3869">
      <w:pPr>
        <w:tabs>
          <w:tab w:val="left" w:pos="0"/>
        </w:tabs>
        <w:jc w:val="both"/>
      </w:pPr>
      <w:r w:rsidRPr="000C3869">
        <w:t xml:space="preserve">      В целях приведения нормативно - правовых актов в соответствие с действующим законодательством</w:t>
      </w:r>
      <w:proofErr w:type="gramStart"/>
      <w:r w:rsidRPr="000C3869">
        <w:t xml:space="preserve">    ,</w:t>
      </w:r>
      <w:proofErr w:type="gramEnd"/>
      <w:r w:rsidRPr="000C3869">
        <w:t xml:space="preserve"> руководствуясь федеральным законом от 06.10.2003 № 131- ФЗ « Об общих принципах организации местного самоуправления в Российской Федерации» ( с последующими изменениями),</w:t>
      </w:r>
    </w:p>
    <w:p w:rsidR="000C3869" w:rsidRPr="000C3869" w:rsidRDefault="000C3869" w:rsidP="000C3869">
      <w:pPr>
        <w:tabs>
          <w:tab w:val="left" w:pos="0"/>
        </w:tabs>
        <w:jc w:val="center"/>
        <w:rPr>
          <w:b/>
        </w:rPr>
      </w:pPr>
      <w:r w:rsidRPr="000C3869">
        <w:rPr>
          <w:b/>
        </w:rPr>
        <w:t>Комитет местного самоуправления решил:</w:t>
      </w:r>
    </w:p>
    <w:p w:rsidR="000C3869" w:rsidRPr="000C3869" w:rsidRDefault="000C3869" w:rsidP="00913411">
      <w:pPr>
        <w:tabs>
          <w:tab w:val="left" w:pos="6700"/>
        </w:tabs>
        <w:ind w:left="-142"/>
        <w:jc w:val="both"/>
      </w:pPr>
      <w:r w:rsidRPr="000C3869">
        <w:t xml:space="preserve">     1. Признать утратившими силу решение Комитета местного самоуправления Плесского сельсовета Мокшанского района Пензенской области</w:t>
      </w:r>
      <w:r w:rsidR="00913411">
        <w:t xml:space="preserve"> </w:t>
      </w:r>
      <w:r w:rsidRPr="000C3869">
        <w:t xml:space="preserve">от 14.06.2018 № 371-114/6 «Об утверждении Правил разработки прогнозного плана </w:t>
      </w:r>
      <w:proofErr w:type="gramStart"/>
      <w:r w:rsidRPr="000C3869">
        <w:t xml:space="preserve">( </w:t>
      </w:r>
      <w:proofErr w:type="gramEnd"/>
      <w:r w:rsidRPr="000C3869">
        <w:t>программы) приватизации муниципального имущества Плесского сельсовета Мокшанского района Пензенской области»;</w:t>
      </w:r>
    </w:p>
    <w:p w:rsidR="000C3869" w:rsidRPr="000C3869" w:rsidRDefault="000C3869" w:rsidP="000C3869">
      <w:pPr>
        <w:pStyle w:val="ConsPlusTitle"/>
        <w:jc w:val="both"/>
        <w:rPr>
          <w:b w:val="0"/>
        </w:rPr>
      </w:pPr>
      <w:r w:rsidRPr="000C3869">
        <w:rPr>
          <w:b w:val="0"/>
        </w:rPr>
        <w:t xml:space="preserve"> </w:t>
      </w:r>
      <w:r w:rsidRPr="000C3869">
        <w:t xml:space="preserve">  </w:t>
      </w:r>
      <w:r w:rsidRPr="000C3869">
        <w:rPr>
          <w:b w:val="0"/>
        </w:rPr>
        <w:t>2. Настоящее решение опубликовать в информационном бюллетене « Вести Плесского сельсовета».</w:t>
      </w:r>
    </w:p>
    <w:p w:rsidR="000C3869" w:rsidRPr="000C3869" w:rsidRDefault="000C3869" w:rsidP="000C3869">
      <w:pPr>
        <w:tabs>
          <w:tab w:val="left" w:pos="0"/>
        </w:tabs>
        <w:jc w:val="both"/>
      </w:pPr>
      <w:r w:rsidRPr="000C3869">
        <w:t xml:space="preserve">   3. Настоящее решение вступает в силу на следующий день после дня его официального опубликования.</w:t>
      </w:r>
    </w:p>
    <w:p w:rsidR="000C3869" w:rsidRPr="000C3869" w:rsidRDefault="000C3869" w:rsidP="000C3869">
      <w:pPr>
        <w:autoSpaceDE w:val="0"/>
        <w:autoSpaceDN w:val="0"/>
        <w:jc w:val="both"/>
      </w:pPr>
      <w:r w:rsidRPr="000C3869">
        <w:t xml:space="preserve">   4. </w:t>
      </w:r>
      <w:proofErr w:type="gramStart"/>
      <w:r w:rsidRPr="000C3869">
        <w:t>Контроль за</w:t>
      </w:r>
      <w:proofErr w:type="gramEnd"/>
      <w:r w:rsidRPr="000C3869">
        <w:t xml:space="preserve"> исполнением настоящего решения возложить на главу Плесского сельсовета Мокшанского района Пензенской области.</w:t>
      </w:r>
    </w:p>
    <w:p w:rsidR="000C3869" w:rsidRPr="000C3869" w:rsidRDefault="000C3869" w:rsidP="000C3869">
      <w:pPr>
        <w:autoSpaceDE w:val="0"/>
        <w:autoSpaceDN w:val="0"/>
        <w:ind w:firstLine="567"/>
        <w:jc w:val="both"/>
      </w:pPr>
    </w:p>
    <w:p w:rsidR="000C3869" w:rsidRPr="000C3869" w:rsidRDefault="000C3869" w:rsidP="000C3869">
      <w:pPr>
        <w:rPr>
          <w:b/>
          <w:lang w:eastAsia="en-US"/>
        </w:rPr>
      </w:pPr>
      <w:r w:rsidRPr="000C3869">
        <w:rPr>
          <w:b/>
        </w:rPr>
        <w:t xml:space="preserve">Глава </w:t>
      </w:r>
      <w:r w:rsidRPr="000C3869">
        <w:rPr>
          <w:b/>
          <w:lang w:eastAsia="en-US"/>
        </w:rPr>
        <w:t xml:space="preserve">Плесского сельсовета </w:t>
      </w:r>
    </w:p>
    <w:p w:rsidR="000C3869" w:rsidRPr="000C3869" w:rsidRDefault="000C3869" w:rsidP="000C3869">
      <w:pPr>
        <w:rPr>
          <w:b/>
        </w:rPr>
      </w:pPr>
      <w:r w:rsidRPr="000C3869">
        <w:rPr>
          <w:b/>
        </w:rPr>
        <w:t>Мокшанского района</w:t>
      </w:r>
    </w:p>
    <w:p w:rsidR="000C3869" w:rsidRPr="000C3869" w:rsidRDefault="000C3869" w:rsidP="000C3869">
      <w:pPr>
        <w:rPr>
          <w:b/>
        </w:rPr>
      </w:pPr>
      <w:r w:rsidRPr="000C3869">
        <w:rPr>
          <w:b/>
        </w:rPr>
        <w:t xml:space="preserve">Пензенской области                                                                                </w:t>
      </w:r>
      <w:bookmarkEnd w:id="0"/>
      <w:r w:rsidRPr="000C3869">
        <w:rPr>
          <w:b/>
        </w:rPr>
        <w:t>Н.А.</w:t>
      </w:r>
      <w:proofErr w:type="gramStart"/>
      <w:r w:rsidRPr="000C3869">
        <w:rPr>
          <w:b/>
        </w:rPr>
        <w:t>Петровская</w:t>
      </w:r>
      <w:proofErr w:type="gramEnd"/>
    </w:p>
    <w:p w:rsidR="000C3869" w:rsidRPr="000C3869" w:rsidRDefault="000C3869" w:rsidP="000C3869">
      <w:pPr>
        <w:tabs>
          <w:tab w:val="left" w:pos="7651"/>
        </w:tabs>
        <w:jc w:val="center"/>
      </w:pPr>
    </w:p>
    <w:p w:rsidR="000C3869" w:rsidRDefault="000C3869" w:rsidP="000C3869">
      <w:pPr>
        <w:jc w:val="center"/>
      </w:pPr>
    </w:p>
    <w:tbl>
      <w:tblPr>
        <w:tblW w:w="10206" w:type="dxa"/>
        <w:tblLayout w:type="fixed"/>
        <w:tblCellMar>
          <w:left w:w="0" w:type="dxa"/>
          <w:right w:w="0" w:type="dxa"/>
        </w:tblCellMar>
        <w:tblLook w:val="01E0"/>
      </w:tblPr>
      <w:tblGrid>
        <w:gridCol w:w="9606"/>
        <w:gridCol w:w="600"/>
      </w:tblGrid>
      <w:tr w:rsidR="000C3869" w:rsidRPr="00ED7F01" w:rsidTr="00CD71C8">
        <w:tc>
          <w:tcPr>
            <w:tcW w:w="10206" w:type="dxa"/>
            <w:gridSpan w:val="2"/>
          </w:tcPr>
          <w:p w:rsidR="000C3869" w:rsidRDefault="000C3869" w:rsidP="00CD71C8">
            <w:pPr>
              <w:jc w:val="center"/>
              <w:rPr>
                <w:b/>
                <w:sz w:val="28"/>
                <w:szCs w:val="28"/>
              </w:rPr>
            </w:pPr>
            <w:r w:rsidRPr="00ED7F01">
              <w:rPr>
                <w:b/>
                <w:sz w:val="28"/>
                <w:szCs w:val="28"/>
              </w:rPr>
              <w:lastRenderedPageBreak/>
              <w:t>КОМИТЕТ МЕСТНОГО САМОУПРАВЛЕНИЯ</w:t>
            </w:r>
          </w:p>
          <w:p w:rsidR="000C3869" w:rsidRPr="00ED7F01" w:rsidRDefault="000C3869" w:rsidP="00CD71C8">
            <w:pPr>
              <w:jc w:val="center"/>
              <w:rPr>
                <w:b/>
                <w:sz w:val="28"/>
                <w:szCs w:val="28"/>
              </w:rPr>
            </w:pPr>
            <w:r w:rsidRPr="00ED7F01">
              <w:rPr>
                <w:b/>
                <w:sz w:val="28"/>
                <w:szCs w:val="28"/>
              </w:rPr>
              <w:t xml:space="preserve"> ПЛЕССКОГО СЕЛЬСОВЕТА </w:t>
            </w:r>
          </w:p>
          <w:p w:rsidR="000C3869" w:rsidRPr="00ED7F01" w:rsidRDefault="000C3869" w:rsidP="00CD71C8">
            <w:pPr>
              <w:jc w:val="center"/>
              <w:rPr>
                <w:b/>
                <w:i/>
                <w:sz w:val="28"/>
                <w:szCs w:val="28"/>
              </w:rPr>
            </w:pPr>
            <w:r w:rsidRPr="00ED7F01">
              <w:rPr>
                <w:b/>
                <w:sz w:val="28"/>
                <w:szCs w:val="28"/>
              </w:rPr>
              <w:t>МОКШАНСКОГО РАЙОНА ПЕНЗЕНСКОЙ ОБЛАСТИ</w:t>
            </w:r>
          </w:p>
        </w:tc>
      </w:tr>
      <w:tr w:rsidR="000C3869" w:rsidTr="00CD71C8">
        <w:trPr>
          <w:gridAfter w:val="1"/>
          <w:wAfter w:w="600" w:type="dxa"/>
          <w:trHeight w:hRule="exact" w:val="363"/>
        </w:trPr>
        <w:tc>
          <w:tcPr>
            <w:tcW w:w="9606" w:type="dxa"/>
          </w:tcPr>
          <w:p w:rsidR="000C3869" w:rsidRPr="001C3B56" w:rsidRDefault="000C3869" w:rsidP="00CD71C8">
            <w:pPr>
              <w:tabs>
                <w:tab w:val="left" w:pos="4920"/>
              </w:tabs>
              <w:jc w:val="center"/>
              <w:rPr>
                <w:b/>
                <w:sz w:val="28"/>
                <w:szCs w:val="28"/>
              </w:rPr>
            </w:pPr>
            <w:r>
              <w:rPr>
                <w:b/>
                <w:sz w:val="28"/>
                <w:szCs w:val="28"/>
              </w:rPr>
              <w:t>СЕДЬМОГО</w:t>
            </w:r>
            <w:r w:rsidRPr="001C3B56">
              <w:rPr>
                <w:b/>
                <w:sz w:val="28"/>
                <w:szCs w:val="28"/>
              </w:rPr>
              <w:t xml:space="preserve"> СОЗЫВА</w:t>
            </w:r>
          </w:p>
        </w:tc>
      </w:tr>
      <w:tr w:rsidR="000C3869" w:rsidTr="00CD71C8">
        <w:trPr>
          <w:gridAfter w:val="1"/>
          <w:wAfter w:w="600" w:type="dxa"/>
          <w:trHeight w:val="563"/>
        </w:trPr>
        <w:tc>
          <w:tcPr>
            <w:tcW w:w="9606" w:type="dxa"/>
          </w:tcPr>
          <w:p w:rsidR="000C3869" w:rsidRDefault="000C3869" w:rsidP="00CD71C8">
            <w:pPr>
              <w:pStyle w:val="30"/>
              <w:rPr>
                <w:i/>
                <w:sz w:val="28"/>
                <w:szCs w:val="28"/>
              </w:rPr>
            </w:pPr>
          </w:p>
          <w:p w:rsidR="000C3869" w:rsidRPr="0029053A" w:rsidRDefault="000C3869" w:rsidP="00CD71C8">
            <w:pPr>
              <w:pStyle w:val="30"/>
              <w:rPr>
                <w:sz w:val="28"/>
              </w:rPr>
            </w:pPr>
            <w:proofErr w:type="gramStart"/>
            <w:r w:rsidRPr="0029053A">
              <w:rPr>
                <w:sz w:val="28"/>
                <w:szCs w:val="28"/>
              </w:rPr>
              <w:t>Р</w:t>
            </w:r>
            <w:proofErr w:type="gramEnd"/>
            <w:r w:rsidRPr="0029053A">
              <w:rPr>
                <w:sz w:val="28"/>
                <w:szCs w:val="28"/>
              </w:rPr>
              <w:t xml:space="preserve"> Е Ш Е Н И Е</w:t>
            </w:r>
          </w:p>
        </w:tc>
      </w:tr>
      <w:tr w:rsidR="000C3869" w:rsidTr="00CD71C8">
        <w:trPr>
          <w:trHeight w:hRule="exact" w:val="340"/>
        </w:trPr>
        <w:tc>
          <w:tcPr>
            <w:tcW w:w="10206" w:type="dxa"/>
            <w:gridSpan w:val="2"/>
            <w:vAlign w:val="center"/>
          </w:tcPr>
          <w:p w:rsidR="000C3869" w:rsidRPr="0082340C" w:rsidRDefault="000C3869" w:rsidP="00CD71C8">
            <w:pPr>
              <w:pStyle w:val="30"/>
              <w:keepLines/>
              <w:numPr>
                <w:ilvl w:val="2"/>
                <w:numId w:val="0"/>
              </w:numPr>
              <w:spacing w:before="360"/>
              <w:ind w:left="1701" w:hanging="1134"/>
              <w:jc w:val="left"/>
              <w:rPr>
                <w:i/>
              </w:rPr>
            </w:pPr>
          </w:p>
        </w:tc>
      </w:tr>
    </w:tbl>
    <w:p w:rsidR="000C3869" w:rsidRPr="00ED3059" w:rsidRDefault="000C3869" w:rsidP="000C3869">
      <w:pPr>
        <w:rPr>
          <w:vanish/>
        </w:rPr>
      </w:pPr>
    </w:p>
    <w:tbl>
      <w:tblPr>
        <w:tblpPr w:leftFromText="180" w:rightFromText="180" w:vertAnchor="text" w:horzAnchor="margin" w:tblpXSpec="center" w:tblpY="-73"/>
        <w:tblW w:w="0" w:type="auto"/>
        <w:tblLayout w:type="fixed"/>
        <w:tblCellMar>
          <w:left w:w="0" w:type="dxa"/>
          <w:right w:w="0" w:type="dxa"/>
        </w:tblCellMar>
        <w:tblLook w:val="0000"/>
      </w:tblPr>
      <w:tblGrid>
        <w:gridCol w:w="284"/>
        <w:gridCol w:w="2835"/>
        <w:gridCol w:w="397"/>
        <w:gridCol w:w="1134"/>
      </w:tblGrid>
      <w:tr w:rsidR="000C3869" w:rsidTr="00CD71C8">
        <w:tc>
          <w:tcPr>
            <w:tcW w:w="284" w:type="dxa"/>
            <w:vAlign w:val="bottom"/>
          </w:tcPr>
          <w:p w:rsidR="000C3869" w:rsidRPr="00E046DC" w:rsidRDefault="000C3869" w:rsidP="00CD71C8">
            <w:r w:rsidRPr="00E046DC">
              <w:t>от</w:t>
            </w:r>
          </w:p>
        </w:tc>
        <w:tc>
          <w:tcPr>
            <w:tcW w:w="2835" w:type="dxa"/>
            <w:tcBorders>
              <w:bottom w:val="single" w:sz="6" w:space="0" w:color="auto"/>
            </w:tcBorders>
          </w:tcPr>
          <w:p w:rsidR="000C3869" w:rsidRPr="00FF75DA" w:rsidRDefault="000C3869" w:rsidP="00CD71C8">
            <w:pPr>
              <w:jc w:val="center"/>
              <w:rPr>
                <w:lang w:val="en-US"/>
              </w:rPr>
            </w:pPr>
            <w:r>
              <w:t>18.</w:t>
            </w:r>
            <w:r>
              <w:rPr>
                <w:lang w:val="en-US"/>
              </w:rPr>
              <w:t>0</w:t>
            </w:r>
            <w:r>
              <w:t>1.202</w:t>
            </w:r>
            <w:r>
              <w:rPr>
                <w:lang w:val="en-US"/>
              </w:rPr>
              <w:t>2</w:t>
            </w:r>
          </w:p>
        </w:tc>
        <w:tc>
          <w:tcPr>
            <w:tcW w:w="397" w:type="dxa"/>
            <w:vAlign w:val="bottom"/>
          </w:tcPr>
          <w:p w:rsidR="000C3869" w:rsidRPr="00E046DC" w:rsidRDefault="000C3869" w:rsidP="00CD71C8">
            <w:pPr>
              <w:jc w:val="center"/>
            </w:pPr>
          </w:p>
        </w:tc>
        <w:tc>
          <w:tcPr>
            <w:tcW w:w="1134" w:type="dxa"/>
            <w:tcBorders>
              <w:bottom w:val="single" w:sz="6" w:space="0" w:color="auto"/>
            </w:tcBorders>
          </w:tcPr>
          <w:p w:rsidR="000C3869" w:rsidRDefault="000C3869" w:rsidP="00CD71C8">
            <w:pPr>
              <w:jc w:val="center"/>
            </w:pPr>
            <w:r>
              <w:t>201-67/7</w:t>
            </w:r>
          </w:p>
        </w:tc>
      </w:tr>
    </w:tbl>
    <w:p w:rsidR="000C3869" w:rsidRPr="00D40921" w:rsidRDefault="000C3869" w:rsidP="000C3869">
      <w:pPr>
        <w:rPr>
          <w:vanish/>
        </w:rPr>
      </w:pPr>
    </w:p>
    <w:p w:rsidR="000C3869" w:rsidRDefault="000C3869" w:rsidP="000C3869">
      <w:pPr>
        <w:jc w:val="center"/>
        <w:rPr>
          <w:b/>
          <w:sz w:val="26"/>
          <w:szCs w:val="26"/>
        </w:rPr>
      </w:pPr>
      <w:r w:rsidRPr="00D40921">
        <w:rPr>
          <w:sz w:val="26"/>
          <w:szCs w:val="26"/>
        </w:rPr>
        <w:t>с</w:t>
      </w:r>
      <w:proofErr w:type="gramStart"/>
      <w:r w:rsidRPr="00D40921">
        <w:rPr>
          <w:sz w:val="26"/>
          <w:szCs w:val="26"/>
        </w:rPr>
        <w:t>.П</w:t>
      </w:r>
      <w:proofErr w:type="gramEnd"/>
      <w:r w:rsidRPr="00D40921">
        <w:rPr>
          <w:sz w:val="26"/>
          <w:szCs w:val="26"/>
        </w:rPr>
        <w:t>лесс</w:t>
      </w:r>
    </w:p>
    <w:p w:rsidR="000C3869" w:rsidRPr="00C461FD" w:rsidRDefault="000C3869" w:rsidP="000C3869">
      <w:pPr>
        <w:jc w:val="center"/>
        <w:rPr>
          <w:b/>
          <w:sz w:val="26"/>
          <w:szCs w:val="26"/>
        </w:rPr>
      </w:pPr>
      <w:r w:rsidRPr="00C461FD">
        <w:rPr>
          <w:b/>
          <w:sz w:val="26"/>
          <w:szCs w:val="26"/>
        </w:rPr>
        <w:t>О внесении изменений в решение Комитета местного самоуправления Плесского сельсовета Мокшанского района Пензенской области  от 2</w:t>
      </w:r>
      <w:r w:rsidRPr="00FF75DA">
        <w:rPr>
          <w:b/>
          <w:sz w:val="26"/>
          <w:szCs w:val="26"/>
        </w:rPr>
        <w:t>3</w:t>
      </w:r>
      <w:r w:rsidRPr="00C461FD">
        <w:rPr>
          <w:b/>
          <w:sz w:val="26"/>
          <w:szCs w:val="26"/>
        </w:rPr>
        <w:t>.12.20</w:t>
      </w:r>
      <w:r>
        <w:rPr>
          <w:b/>
          <w:sz w:val="26"/>
          <w:szCs w:val="26"/>
        </w:rPr>
        <w:t>2</w:t>
      </w:r>
      <w:r w:rsidRPr="00FF75DA">
        <w:rPr>
          <w:b/>
          <w:sz w:val="26"/>
          <w:szCs w:val="26"/>
        </w:rPr>
        <w:t>1</w:t>
      </w:r>
      <w:r w:rsidRPr="00C461FD">
        <w:rPr>
          <w:b/>
          <w:sz w:val="26"/>
          <w:szCs w:val="26"/>
        </w:rPr>
        <w:t xml:space="preserve"> № </w:t>
      </w:r>
      <w:r>
        <w:rPr>
          <w:b/>
          <w:sz w:val="26"/>
          <w:szCs w:val="26"/>
        </w:rPr>
        <w:t>1</w:t>
      </w:r>
      <w:r w:rsidRPr="00FF75DA">
        <w:rPr>
          <w:b/>
          <w:sz w:val="26"/>
          <w:szCs w:val="26"/>
        </w:rPr>
        <w:t>88</w:t>
      </w:r>
      <w:r>
        <w:rPr>
          <w:b/>
          <w:sz w:val="26"/>
          <w:szCs w:val="26"/>
        </w:rPr>
        <w:t>-6</w:t>
      </w:r>
      <w:r w:rsidRPr="00FF75DA">
        <w:rPr>
          <w:b/>
          <w:sz w:val="26"/>
          <w:szCs w:val="26"/>
        </w:rPr>
        <w:t>5</w:t>
      </w:r>
      <w:r w:rsidRPr="00C461FD">
        <w:rPr>
          <w:b/>
          <w:sz w:val="26"/>
          <w:szCs w:val="26"/>
        </w:rPr>
        <w:t>/</w:t>
      </w:r>
      <w:r>
        <w:rPr>
          <w:b/>
          <w:sz w:val="26"/>
          <w:szCs w:val="26"/>
        </w:rPr>
        <w:t>7</w:t>
      </w:r>
      <w:r w:rsidRPr="00C461FD">
        <w:rPr>
          <w:b/>
          <w:sz w:val="26"/>
          <w:szCs w:val="26"/>
        </w:rPr>
        <w:t xml:space="preserve"> «О бюджете Плесского сельсовета Мокшанского района Пензенской области на 20</w:t>
      </w:r>
      <w:r>
        <w:rPr>
          <w:b/>
          <w:sz w:val="26"/>
          <w:szCs w:val="26"/>
        </w:rPr>
        <w:t>2</w:t>
      </w:r>
      <w:r w:rsidRPr="00FF75DA">
        <w:rPr>
          <w:b/>
          <w:sz w:val="26"/>
          <w:szCs w:val="26"/>
        </w:rPr>
        <w:t>2</w:t>
      </w:r>
      <w:r w:rsidRPr="00C461FD">
        <w:rPr>
          <w:b/>
          <w:sz w:val="26"/>
          <w:szCs w:val="26"/>
        </w:rPr>
        <w:t xml:space="preserve"> год и на плановый период 20</w:t>
      </w:r>
      <w:r>
        <w:rPr>
          <w:b/>
          <w:sz w:val="26"/>
          <w:szCs w:val="26"/>
        </w:rPr>
        <w:t>2</w:t>
      </w:r>
      <w:r w:rsidRPr="00FF75DA">
        <w:rPr>
          <w:b/>
          <w:sz w:val="26"/>
          <w:szCs w:val="26"/>
        </w:rPr>
        <w:t>3</w:t>
      </w:r>
      <w:r w:rsidRPr="00C461FD">
        <w:rPr>
          <w:b/>
          <w:sz w:val="26"/>
          <w:szCs w:val="26"/>
        </w:rPr>
        <w:t xml:space="preserve"> и 202</w:t>
      </w:r>
      <w:r w:rsidRPr="00FF75DA">
        <w:rPr>
          <w:b/>
          <w:sz w:val="26"/>
          <w:szCs w:val="26"/>
        </w:rPr>
        <w:t>4</w:t>
      </w:r>
      <w:r w:rsidRPr="00C461FD">
        <w:rPr>
          <w:b/>
          <w:sz w:val="26"/>
          <w:szCs w:val="26"/>
        </w:rPr>
        <w:t xml:space="preserve"> годов»</w:t>
      </w:r>
    </w:p>
    <w:p w:rsidR="000C3869" w:rsidRPr="000E3D62" w:rsidRDefault="000C3869" w:rsidP="000C3869">
      <w:pPr>
        <w:tabs>
          <w:tab w:val="left" w:pos="7651"/>
        </w:tabs>
        <w:rPr>
          <w:i/>
          <w:sz w:val="26"/>
          <w:szCs w:val="26"/>
        </w:rPr>
      </w:pPr>
    </w:p>
    <w:p w:rsidR="000C3869" w:rsidRPr="00934144" w:rsidRDefault="000C3869" w:rsidP="000C3869">
      <w:pPr>
        <w:pStyle w:val="6"/>
        <w:ind w:firstLine="720"/>
        <w:rPr>
          <w:rFonts w:ascii="Times New Roman" w:hAnsi="Times New Roman" w:cs="Times New Roman"/>
          <w:color w:val="auto"/>
          <w:sz w:val="26"/>
          <w:szCs w:val="26"/>
        </w:rPr>
      </w:pPr>
      <w:r w:rsidRPr="00934144">
        <w:rPr>
          <w:rFonts w:ascii="Times New Roman" w:hAnsi="Times New Roman" w:cs="Times New Roman"/>
          <w:color w:val="auto"/>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Плесского сельсовета Мокшанского района Пензенской области, -</w:t>
      </w:r>
    </w:p>
    <w:p w:rsidR="000C3869" w:rsidRPr="00934144" w:rsidRDefault="000C3869" w:rsidP="000C3869">
      <w:pPr>
        <w:rPr>
          <w:b/>
          <w:i/>
          <w:sz w:val="16"/>
          <w:szCs w:val="16"/>
        </w:rPr>
      </w:pPr>
    </w:p>
    <w:p w:rsidR="000C3869" w:rsidRPr="00C461FD" w:rsidRDefault="000C3869" w:rsidP="000C3869">
      <w:pPr>
        <w:pStyle w:val="a0"/>
        <w:jc w:val="center"/>
        <w:rPr>
          <w:b/>
          <w:sz w:val="26"/>
          <w:szCs w:val="26"/>
        </w:rPr>
      </w:pPr>
      <w:r w:rsidRPr="00C461FD">
        <w:rPr>
          <w:b/>
          <w:sz w:val="26"/>
          <w:szCs w:val="26"/>
        </w:rPr>
        <w:t>Комитет местного самоуправления решил:</w:t>
      </w:r>
    </w:p>
    <w:p w:rsidR="000C3869" w:rsidRDefault="000C3869" w:rsidP="000C3869">
      <w:pPr>
        <w:ind w:firstLine="284"/>
        <w:jc w:val="both"/>
        <w:rPr>
          <w:sz w:val="26"/>
          <w:szCs w:val="26"/>
        </w:rPr>
      </w:pPr>
      <w:r>
        <w:rPr>
          <w:sz w:val="26"/>
          <w:szCs w:val="26"/>
        </w:rPr>
        <w:t xml:space="preserve">1. </w:t>
      </w:r>
      <w:r w:rsidRPr="00C461FD">
        <w:rPr>
          <w:sz w:val="26"/>
          <w:szCs w:val="26"/>
        </w:rPr>
        <w:t xml:space="preserve">Внести в решение Комитета местного самоуправления Плесского сельсовета Мокшанского района Пензенской области от </w:t>
      </w:r>
      <w:r w:rsidRPr="00FF75DA">
        <w:rPr>
          <w:sz w:val="26"/>
          <w:szCs w:val="26"/>
        </w:rPr>
        <w:t>23.12.2021 № 188-65/7 «О бюджете Плесского сельсовета Мокшанского района Пензенской области на 2022 год и на плановый период 2023 и 2024 годов» с</w:t>
      </w:r>
      <w:r w:rsidRPr="00C461FD">
        <w:rPr>
          <w:sz w:val="26"/>
          <w:szCs w:val="26"/>
        </w:rPr>
        <w:t>ледующие изменения</w:t>
      </w:r>
      <w:r>
        <w:rPr>
          <w:sz w:val="26"/>
          <w:szCs w:val="26"/>
        </w:rPr>
        <w:t>;</w:t>
      </w:r>
    </w:p>
    <w:p w:rsidR="000C3869" w:rsidRPr="00D971B7" w:rsidRDefault="000C3869" w:rsidP="000C3869">
      <w:pPr>
        <w:pStyle w:val="14"/>
        <w:ind w:hanging="142"/>
        <w:rPr>
          <w:sz w:val="26"/>
          <w:szCs w:val="26"/>
        </w:rPr>
      </w:pPr>
      <w:r>
        <w:rPr>
          <w:sz w:val="26"/>
          <w:szCs w:val="26"/>
        </w:rPr>
        <w:t xml:space="preserve">      1.1. статью 1 решения изложить в новой редакции:</w:t>
      </w:r>
    </w:p>
    <w:p w:rsidR="000C3869" w:rsidRPr="0029053A" w:rsidRDefault="000C3869" w:rsidP="000C3869">
      <w:pPr>
        <w:pStyle w:val="40"/>
        <w:numPr>
          <w:ilvl w:val="3"/>
          <w:numId w:val="0"/>
        </w:numPr>
        <w:ind w:firstLine="27"/>
        <w:rPr>
          <w:rFonts w:ascii="Times New Roman" w:hAnsi="Times New Roman"/>
          <w:b w:val="0"/>
          <w:i w:val="0"/>
          <w:color w:val="auto"/>
          <w:sz w:val="26"/>
          <w:szCs w:val="26"/>
        </w:rPr>
      </w:pPr>
      <w:r w:rsidRPr="007B75EE">
        <w:rPr>
          <w:sz w:val="26"/>
          <w:szCs w:val="26"/>
        </w:rPr>
        <w:t xml:space="preserve"> </w:t>
      </w:r>
      <w:r w:rsidRPr="0029053A">
        <w:rPr>
          <w:b w:val="0"/>
          <w:color w:val="auto"/>
          <w:sz w:val="26"/>
          <w:szCs w:val="26"/>
        </w:rPr>
        <w:t>«</w:t>
      </w:r>
      <w:r w:rsidRPr="0029053A">
        <w:rPr>
          <w:rFonts w:ascii="Times New Roman" w:hAnsi="Times New Roman"/>
          <w:b w:val="0"/>
          <w:i w:val="0"/>
          <w:color w:val="auto"/>
          <w:sz w:val="26"/>
          <w:szCs w:val="26"/>
        </w:rPr>
        <w:t>Статья 1.</w:t>
      </w:r>
      <w:r w:rsidRPr="0029053A">
        <w:rPr>
          <w:b w:val="0"/>
          <w:i w:val="0"/>
          <w:color w:val="auto"/>
          <w:sz w:val="26"/>
          <w:szCs w:val="26"/>
        </w:rPr>
        <w:t xml:space="preserve"> </w:t>
      </w:r>
      <w:r w:rsidRPr="0029053A">
        <w:rPr>
          <w:rFonts w:ascii="Times New Roman" w:hAnsi="Times New Roman"/>
          <w:b w:val="0"/>
          <w:i w:val="0"/>
          <w:color w:val="auto"/>
          <w:sz w:val="26"/>
          <w:szCs w:val="26"/>
        </w:rPr>
        <w:t>Основные характеристики бюджета Плесского сельсовета Мокшанского района Пензенской области на 2022 год и на плановый период 2023 и 2024 годов</w:t>
      </w:r>
    </w:p>
    <w:p w:rsidR="000C3869" w:rsidRPr="004E0EC5" w:rsidRDefault="000C3869" w:rsidP="000C3869">
      <w:pPr>
        <w:pStyle w:val="14"/>
        <w:numPr>
          <w:ilvl w:val="5"/>
          <w:numId w:val="0"/>
        </w:numPr>
        <w:tabs>
          <w:tab w:val="num" w:pos="918"/>
        </w:tabs>
        <w:autoSpaceDE w:val="0"/>
        <w:autoSpaceDN w:val="0"/>
        <w:adjustRightInd w:val="0"/>
        <w:ind w:firstLine="567"/>
        <w:rPr>
          <w:sz w:val="26"/>
          <w:szCs w:val="26"/>
        </w:rPr>
      </w:pPr>
      <w:r w:rsidRPr="0029053A">
        <w:rPr>
          <w:sz w:val="26"/>
          <w:szCs w:val="26"/>
        </w:rPr>
        <w:t>1.Утвердить основные характеристики бюджета Плесского сельсовета</w:t>
      </w:r>
      <w:r w:rsidRPr="004E0EC5">
        <w:rPr>
          <w:sz w:val="26"/>
          <w:szCs w:val="26"/>
        </w:rPr>
        <w:t xml:space="preserve"> Мокшанского района Пензенской области (далее – Плесского сельсовета) на 202</w:t>
      </w:r>
      <w:r>
        <w:rPr>
          <w:sz w:val="26"/>
          <w:szCs w:val="26"/>
        </w:rPr>
        <w:t>2</w:t>
      </w:r>
      <w:r w:rsidRPr="004E0EC5">
        <w:rPr>
          <w:sz w:val="26"/>
          <w:szCs w:val="26"/>
        </w:rPr>
        <w:t xml:space="preserve"> год:</w:t>
      </w:r>
    </w:p>
    <w:p w:rsidR="000C3869" w:rsidRPr="004E0EC5" w:rsidRDefault="000C3869" w:rsidP="000C3869">
      <w:pPr>
        <w:pStyle w:val="23"/>
        <w:numPr>
          <w:ilvl w:val="6"/>
          <w:numId w:val="0"/>
        </w:numPr>
        <w:autoSpaceDE w:val="0"/>
        <w:autoSpaceDN w:val="0"/>
        <w:adjustRightInd w:val="0"/>
        <w:ind w:left="344" w:firstLine="283"/>
        <w:rPr>
          <w:sz w:val="26"/>
          <w:szCs w:val="26"/>
        </w:rPr>
      </w:pPr>
      <w:r w:rsidRPr="004E0EC5">
        <w:rPr>
          <w:sz w:val="26"/>
          <w:szCs w:val="26"/>
        </w:rPr>
        <w:t xml:space="preserve">1) прогнозируемый общий объем доходов бюджета Плесского сельсовета в сумме </w:t>
      </w:r>
      <w:r>
        <w:rPr>
          <w:sz w:val="26"/>
          <w:szCs w:val="26"/>
        </w:rPr>
        <w:t>68690,875</w:t>
      </w:r>
      <w:r w:rsidRPr="00C461FD">
        <w:rPr>
          <w:sz w:val="26"/>
          <w:szCs w:val="26"/>
        </w:rPr>
        <w:t xml:space="preserve"> </w:t>
      </w:r>
      <w:r w:rsidRPr="004E0EC5">
        <w:rPr>
          <w:sz w:val="26"/>
          <w:szCs w:val="26"/>
        </w:rPr>
        <w:t>тыс. рублей;</w:t>
      </w:r>
    </w:p>
    <w:p w:rsidR="000C3869" w:rsidRPr="004E0EC5" w:rsidRDefault="000C3869" w:rsidP="000C3869">
      <w:pPr>
        <w:pStyle w:val="23"/>
        <w:numPr>
          <w:ilvl w:val="6"/>
          <w:numId w:val="0"/>
        </w:numPr>
        <w:autoSpaceDE w:val="0"/>
        <w:autoSpaceDN w:val="0"/>
        <w:adjustRightInd w:val="0"/>
        <w:ind w:left="344" w:firstLine="283"/>
        <w:rPr>
          <w:sz w:val="26"/>
          <w:szCs w:val="26"/>
        </w:rPr>
      </w:pPr>
      <w:r w:rsidRPr="004E0EC5">
        <w:rPr>
          <w:sz w:val="26"/>
          <w:szCs w:val="26"/>
        </w:rPr>
        <w:t xml:space="preserve">2) общий объем расходов бюджета Плесского сельсовета в сумме </w:t>
      </w:r>
      <w:r w:rsidRPr="004E0EC5">
        <w:rPr>
          <w:sz w:val="26"/>
          <w:szCs w:val="26"/>
        </w:rPr>
        <w:br/>
      </w:r>
      <w:r>
        <w:rPr>
          <w:sz w:val="26"/>
          <w:szCs w:val="26"/>
        </w:rPr>
        <w:t xml:space="preserve">69330,728 </w:t>
      </w:r>
      <w:r w:rsidRPr="004E0EC5">
        <w:rPr>
          <w:sz w:val="26"/>
          <w:szCs w:val="26"/>
        </w:rPr>
        <w:t>тыс. рублей;</w:t>
      </w:r>
    </w:p>
    <w:p w:rsidR="000C3869" w:rsidRDefault="000C3869" w:rsidP="000C3869">
      <w:pPr>
        <w:pStyle w:val="23"/>
        <w:numPr>
          <w:ilvl w:val="6"/>
          <w:numId w:val="0"/>
        </w:numPr>
        <w:autoSpaceDE w:val="0"/>
        <w:autoSpaceDN w:val="0"/>
        <w:adjustRightInd w:val="0"/>
        <w:ind w:left="344" w:firstLine="283"/>
        <w:rPr>
          <w:sz w:val="26"/>
          <w:szCs w:val="26"/>
        </w:rPr>
      </w:pPr>
      <w:r w:rsidRPr="004E0EC5">
        <w:rPr>
          <w:sz w:val="26"/>
          <w:szCs w:val="26"/>
        </w:rPr>
        <w:t xml:space="preserve">3) прогнозируемый дефицит бюджета Плесского сельсовета в сумме </w:t>
      </w:r>
      <w:r w:rsidRPr="004E0EC5">
        <w:rPr>
          <w:sz w:val="26"/>
          <w:szCs w:val="26"/>
        </w:rPr>
        <w:br/>
      </w:r>
      <w:r>
        <w:rPr>
          <w:sz w:val="26"/>
          <w:szCs w:val="26"/>
        </w:rPr>
        <w:t xml:space="preserve">639,853 </w:t>
      </w:r>
      <w:r w:rsidRPr="004E0EC5">
        <w:rPr>
          <w:sz w:val="26"/>
          <w:szCs w:val="26"/>
        </w:rPr>
        <w:t>тыс. рублей.</w:t>
      </w:r>
    </w:p>
    <w:p w:rsidR="000C3869" w:rsidRPr="004E0EC5" w:rsidRDefault="000C3869" w:rsidP="000C3869">
      <w:pPr>
        <w:pStyle w:val="14"/>
        <w:numPr>
          <w:ilvl w:val="5"/>
          <w:numId w:val="0"/>
        </w:numPr>
        <w:tabs>
          <w:tab w:val="num" w:pos="918"/>
        </w:tabs>
        <w:autoSpaceDE w:val="0"/>
        <w:autoSpaceDN w:val="0"/>
        <w:adjustRightInd w:val="0"/>
        <w:ind w:firstLine="567"/>
        <w:rPr>
          <w:sz w:val="26"/>
          <w:szCs w:val="26"/>
        </w:rPr>
      </w:pPr>
      <w:r w:rsidRPr="004E0EC5">
        <w:rPr>
          <w:sz w:val="26"/>
          <w:szCs w:val="26"/>
        </w:rPr>
        <w:t>2.</w:t>
      </w:r>
      <w:r>
        <w:rPr>
          <w:sz w:val="26"/>
          <w:szCs w:val="26"/>
        </w:rPr>
        <w:t xml:space="preserve"> </w:t>
      </w:r>
      <w:r w:rsidRPr="004E0EC5">
        <w:rPr>
          <w:sz w:val="26"/>
          <w:szCs w:val="26"/>
        </w:rPr>
        <w:t>Утвердить основные характеристики бюджета Плесского сельсовета на плановый период 202</w:t>
      </w:r>
      <w:r>
        <w:rPr>
          <w:sz w:val="26"/>
          <w:szCs w:val="26"/>
        </w:rPr>
        <w:t xml:space="preserve">3 </w:t>
      </w:r>
      <w:r w:rsidRPr="004E0EC5">
        <w:rPr>
          <w:sz w:val="26"/>
          <w:szCs w:val="26"/>
        </w:rPr>
        <w:t>и 202</w:t>
      </w:r>
      <w:r>
        <w:rPr>
          <w:sz w:val="26"/>
          <w:szCs w:val="26"/>
        </w:rPr>
        <w:t>4</w:t>
      </w:r>
      <w:r w:rsidRPr="004E0EC5">
        <w:rPr>
          <w:sz w:val="26"/>
          <w:szCs w:val="26"/>
        </w:rPr>
        <w:t xml:space="preserve"> годов:</w:t>
      </w:r>
    </w:p>
    <w:p w:rsidR="000C3869" w:rsidRPr="004E0EC5" w:rsidRDefault="000C3869" w:rsidP="000C3869">
      <w:pPr>
        <w:pStyle w:val="23"/>
        <w:numPr>
          <w:ilvl w:val="6"/>
          <w:numId w:val="0"/>
        </w:numPr>
        <w:autoSpaceDE w:val="0"/>
        <w:autoSpaceDN w:val="0"/>
        <w:adjustRightInd w:val="0"/>
        <w:ind w:left="344"/>
        <w:rPr>
          <w:sz w:val="26"/>
          <w:szCs w:val="26"/>
        </w:rPr>
      </w:pPr>
      <w:r>
        <w:rPr>
          <w:sz w:val="26"/>
          <w:szCs w:val="26"/>
        </w:rPr>
        <w:t xml:space="preserve">    </w:t>
      </w:r>
      <w:r w:rsidRPr="004E0EC5">
        <w:rPr>
          <w:sz w:val="26"/>
          <w:szCs w:val="26"/>
        </w:rPr>
        <w:t>1) прогнозируемый общий объем доходов бюджета Плесского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w:t>
      </w:r>
    </w:p>
    <w:p w:rsidR="000C3869" w:rsidRPr="004E0EC5" w:rsidRDefault="000C3869" w:rsidP="000C3869">
      <w:pPr>
        <w:pStyle w:val="23"/>
        <w:tabs>
          <w:tab w:val="clear" w:pos="5040"/>
        </w:tabs>
        <w:ind w:firstLine="567"/>
        <w:rPr>
          <w:sz w:val="26"/>
          <w:szCs w:val="26"/>
        </w:rPr>
      </w:pPr>
      <w:r w:rsidRPr="004E0EC5">
        <w:rPr>
          <w:sz w:val="26"/>
          <w:szCs w:val="26"/>
        </w:rPr>
        <w:t>2) общий объем расходов бюджета Плесского сельсовета на 202</w:t>
      </w:r>
      <w:r>
        <w:rPr>
          <w:sz w:val="26"/>
          <w:szCs w:val="26"/>
        </w:rPr>
        <w:t>3</w:t>
      </w:r>
      <w:r w:rsidRPr="004E0EC5">
        <w:rPr>
          <w:sz w:val="26"/>
          <w:szCs w:val="26"/>
        </w:rPr>
        <w:t xml:space="preserve"> год в сумме </w:t>
      </w:r>
      <w:r>
        <w:rPr>
          <w:sz w:val="26"/>
          <w:szCs w:val="26"/>
        </w:rPr>
        <w:t>4929,132</w:t>
      </w:r>
      <w:r w:rsidRPr="004E0EC5">
        <w:rPr>
          <w:sz w:val="26"/>
          <w:szCs w:val="26"/>
        </w:rPr>
        <w:t xml:space="preserve">  тыс. рублей, в и на 202</w:t>
      </w:r>
      <w:r>
        <w:rPr>
          <w:sz w:val="26"/>
          <w:szCs w:val="26"/>
        </w:rPr>
        <w:t>4</w:t>
      </w:r>
      <w:r w:rsidRPr="004E0EC5">
        <w:rPr>
          <w:sz w:val="26"/>
          <w:szCs w:val="26"/>
        </w:rPr>
        <w:t xml:space="preserve"> год в сумме </w:t>
      </w:r>
      <w:r>
        <w:rPr>
          <w:sz w:val="26"/>
          <w:szCs w:val="26"/>
        </w:rPr>
        <w:t>4969,879</w:t>
      </w:r>
      <w:r w:rsidRPr="004E0EC5">
        <w:rPr>
          <w:sz w:val="26"/>
          <w:szCs w:val="26"/>
        </w:rPr>
        <w:t xml:space="preserve"> тыс. рублей, в том числе условно утвержденные</w:t>
      </w:r>
      <w:r>
        <w:rPr>
          <w:sz w:val="26"/>
          <w:szCs w:val="26"/>
        </w:rPr>
        <w:t xml:space="preserve"> расходы на 2023 год в сумме 150</w:t>
      </w:r>
      <w:r w:rsidRPr="004E0EC5">
        <w:rPr>
          <w:sz w:val="26"/>
          <w:szCs w:val="26"/>
        </w:rPr>
        <w:t>,</w:t>
      </w:r>
      <w:r>
        <w:rPr>
          <w:sz w:val="26"/>
          <w:szCs w:val="26"/>
        </w:rPr>
        <w:t>00</w:t>
      </w:r>
      <w:r w:rsidRPr="004E0EC5">
        <w:rPr>
          <w:sz w:val="26"/>
          <w:szCs w:val="26"/>
        </w:rPr>
        <w:t>0 тыс. рублей, и на 202</w:t>
      </w:r>
      <w:r>
        <w:rPr>
          <w:sz w:val="26"/>
          <w:szCs w:val="26"/>
        </w:rPr>
        <w:t>4</w:t>
      </w:r>
      <w:r w:rsidRPr="004E0EC5">
        <w:rPr>
          <w:sz w:val="26"/>
          <w:szCs w:val="26"/>
        </w:rPr>
        <w:t xml:space="preserve"> год в сумме  </w:t>
      </w:r>
      <w:r>
        <w:rPr>
          <w:sz w:val="26"/>
          <w:szCs w:val="26"/>
        </w:rPr>
        <w:t>275</w:t>
      </w:r>
      <w:r w:rsidRPr="004E0EC5">
        <w:rPr>
          <w:sz w:val="26"/>
          <w:szCs w:val="26"/>
        </w:rPr>
        <w:t>,000 тыс. рублей;</w:t>
      </w:r>
    </w:p>
    <w:p w:rsidR="000C3869" w:rsidRPr="004E0EC5" w:rsidRDefault="000C3869" w:rsidP="000C3869">
      <w:pPr>
        <w:pStyle w:val="23"/>
        <w:numPr>
          <w:ilvl w:val="6"/>
          <w:numId w:val="0"/>
        </w:numPr>
        <w:autoSpaceDE w:val="0"/>
        <w:autoSpaceDN w:val="0"/>
        <w:adjustRightInd w:val="0"/>
        <w:ind w:left="344" w:firstLine="283"/>
        <w:rPr>
          <w:sz w:val="26"/>
          <w:szCs w:val="26"/>
        </w:rPr>
      </w:pPr>
      <w:r w:rsidRPr="004E0EC5">
        <w:rPr>
          <w:sz w:val="26"/>
          <w:szCs w:val="26"/>
        </w:rPr>
        <w:t>3) прогнозируемый дефицит бюджета Плесского сельсовета на 202</w:t>
      </w:r>
      <w:r>
        <w:rPr>
          <w:sz w:val="26"/>
          <w:szCs w:val="26"/>
        </w:rPr>
        <w:t>3</w:t>
      </w:r>
      <w:r w:rsidRPr="004E0EC5">
        <w:rPr>
          <w:sz w:val="26"/>
          <w:szCs w:val="26"/>
        </w:rPr>
        <w:t xml:space="preserve"> год в сумме 0,000 тыс. рублей и на 202</w:t>
      </w:r>
      <w:r>
        <w:rPr>
          <w:sz w:val="26"/>
          <w:szCs w:val="26"/>
        </w:rPr>
        <w:t>4</w:t>
      </w:r>
      <w:r w:rsidRPr="004E0EC5">
        <w:rPr>
          <w:sz w:val="26"/>
          <w:szCs w:val="26"/>
        </w:rPr>
        <w:t xml:space="preserve"> год в сумме 0,000 тыс. рублей.</w:t>
      </w:r>
    </w:p>
    <w:p w:rsidR="000C3869" w:rsidRPr="004E0EC5" w:rsidRDefault="000C3869" w:rsidP="000C3869">
      <w:pPr>
        <w:autoSpaceDE w:val="0"/>
        <w:autoSpaceDN w:val="0"/>
        <w:adjustRightInd w:val="0"/>
        <w:ind w:firstLine="426"/>
        <w:jc w:val="both"/>
        <w:rPr>
          <w:sz w:val="26"/>
          <w:szCs w:val="26"/>
        </w:rPr>
      </w:pPr>
      <w:r w:rsidRPr="004E0EC5">
        <w:rPr>
          <w:sz w:val="26"/>
          <w:szCs w:val="26"/>
        </w:rPr>
        <w:t xml:space="preserve">      3. В настоящем решении применены следующие сокращения:</w:t>
      </w:r>
    </w:p>
    <w:p w:rsidR="000C3869" w:rsidRPr="004E0EC5" w:rsidRDefault="000C3869" w:rsidP="000C3869">
      <w:pPr>
        <w:autoSpaceDE w:val="0"/>
        <w:autoSpaceDN w:val="0"/>
        <w:adjustRightInd w:val="0"/>
        <w:ind w:firstLine="426"/>
        <w:jc w:val="both"/>
        <w:rPr>
          <w:sz w:val="26"/>
          <w:szCs w:val="26"/>
        </w:rPr>
      </w:pPr>
      <w:r w:rsidRPr="004E0EC5">
        <w:rPr>
          <w:sz w:val="26"/>
          <w:szCs w:val="26"/>
        </w:rPr>
        <w:t>КБК – код бюджетной классификации,</w:t>
      </w:r>
    </w:p>
    <w:p w:rsidR="000C3869" w:rsidRPr="004E0EC5" w:rsidRDefault="000C3869" w:rsidP="000C3869">
      <w:pPr>
        <w:autoSpaceDE w:val="0"/>
        <w:autoSpaceDN w:val="0"/>
        <w:adjustRightInd w:val="0"/>
        <w:ind w:firstLine="426"/>
        <w:jc w:val="both"/>
        <w:rPr>
          <w:sz w:val="26"/>
          <w:szCs w:val="26"/>
        </w:rPr>
      </w:pPr>
      <w:r w:rsidRPr="004E0EC5">
        <w:rPr>
          <w:sz w:val="26"/>
          <w:szCs w:val="26"/>
        </w:rPr>
        <w:lastRenderedPageBreak/>
        <w:t>ГРБС – главный распорядитель бюджетных средств,</w:t>
      </w:r>
    </w:p>
    <w:p w:rsidR="000C3869" w:rsidRPr="004E0EC5" w:rsidRDefault="000C3869" w:rsidP="000C3869">
      <w:pPr>
        <w:autoSpaceDE w:val="0"/>
        <w:autoSpaceDN w:val="0"/>
        <w:adjustRightInd w:val="0"/>
        <w:ind w:firstLine="426"/>
        <w:jc w:val="both"/>
        <w:rPr>
          <w:sz w:val="26"/>
          <w:szCs w:val="26"/>
        </w:rPr>
      </w:pPr>
      <w:r w:rsidRPr="004E0EC5">
        <w:rPr>
          <w:sz w:val="26"/>
          <w:szCs w:val="26"/>
        </w:rPr>
        <w:t>Рз – раздел бюджетной классификации,</w:t>
      </w:r>
    </w:p>
    <w:p w:rsidR="000C3869" w:rsidRPr="004E0EC5" w:rsidRDefault="000C3869" w:rsidP="000C3869">
      <w:pPr>
        <w:autoSpaceDE w:val="0"/>
        <w:autoSpaceDN w:val="0"/>
        <w:adjustRightInd w:val="0"/>
        <w:ind w:firstLine="426"/>
        <w:jc w:val="both"/>
        <w:rPr>
          <w:sz w:val="26"/>
          <w:szCs w:val="26"/>
        </w:rPr>
      </w:pPr>
      <w:proofErr w:type="gramStart"/>
      <w:r w:rsidRPr="004E0EC5">
        <w:rPr>
          <w:sz w:val="26"/>
          <w:szCs w:val="26"/>
        </w:rPr>
        <w:t>ПР</w:t>
      </w:r>
      <w:proofErr w:type="gramEnd"/>
      <w:r w:rsidRPr="004E0EC5">
        <w:rPr>
          <w:sz w:val="26"/>
          <w:szCs w:val="26"/>
        </w:rPr>
        <w:t xml:space="preserve"> – подраздел бюджетной классификации,</w:t>
      </w:r>
    </w:p>
    <w:p w:rsidR="000C3869" w:rsidRPr="004E0EC5" w:rsidRDefault="000C3869" w:rsidP="000C3869">
      <w:pPr>
        <w:autoSpaceDE w:val="0"/>
        <w:autoSpaceDN w:val="0"/>
        <w:adjustRightInd w:val="0"/>
        <w:ind w:firstLine="426"/>
        <w:jc w:val="both"/>
        <w:rPr>
          <w:sz w:val="26"/>
          <w:szCs w:val="26"/>
        </w:rPr>
      </w:pPr>
      <w:r w:rsidRPr="004E0EC5">
        <w:rPr>
          <w:sz w:val="26"/>
          <w:szCs w:val="26"/>
        </w:rPr>
        <w:t>ЦСР – целевая статья расходов бюджетной классификации,</w:t>
      </w:r>
    </w:p>
    <w:p w:rsidR="000C3869" w:rsidRPr="004E0EC5" w:rsidRDefault="000C3869" w:rsidP="000C3869">
      <w:pPr>
        <w:autoSpaceDE w:val="0"/>
        <w:autoSpaceDN w:val="0"/>
        <w:adjustRightInd w:val="0"/>
        <w:ind w:firstLine="426"/>
        <w:jc w:val="both"/>
        <w:rPr>
          <w:sz w:val="26"/>
          <w:szCs w:val="26"/>
        </w:rPr>
      </w:pPr>
      <w:r w:rsidRPr="004E0EC5">
        <w:rPr>
          <w:sz w:val="26"/>
          <w:szCs w:val="26"/>
        </w:rPr>
        <w:t>МП – программное (непрограммное) направление расходов,</w:t>
      </w:r>
    </w:p>
    <w:p w:rsidR="000C3869" w:rsidRPr="004E0EC5" w:rsidRDefault="000C3869" w:rsidP="000C3869">
      <w:pPr>
        <w:autoSpaceDE w:val="0"/>
        <w:autoSpaceDN w:val="0"/>
        <w:adjustRightInd w:val="0"/>
        <w:ind w:firstLine="426"/>
        <w:jc w:val="both"/>
        <w:rPr>
          <w:sz w:val="26"/>
          <w:szCs w:val="26"/>
        </w:rPr>
      </w:pPr>
      <w:r w:rsidRPr="004E0EC5">
        <w:rPr>
          <w:sz w:val="26"/>
          <w:szCs w:val="26"/>
        </w:rPr>
        <w:t>ПП – подпрограмма,</w:t>
      </w:r>
    </w:p>
    <w:p w:rsidR="000C3869" w:rsidRPr="004E0EC5" w:rsidRDefault="000C3869" w:rsidP="000C3869">
      <w:pPr>
        <w:autoSpaceDE w:val="0"/>
        <w:autoSpaceDN w:val="0"/>
        <w:adjustRightInd w:val="0"/>
        <w:ind w:firstLine="426"/>
        <w:jc w:val="both"/>
        <w:rPr>
          <w:sz w:val="26"/>
          <w:szCs w:val="26"/>
        </w:rPr>
      </w:pPr>
      <w:r w:rsidRPr="004E0EC5">
        <w:rPr>
          <w:sz w:val="26"/>
          <w:szCs w:val="26"/>
        </w:rPr>
        <w:t>ОМ – основное мероприятие,</w:t>
      </w:r>
    </w:p>
    <w:p w:rsidR="000C3869" w:rsidRPr="004E0EC5" w:rsidRDefault="000C3869" w:rsidP="000C3869">
      <w:pPr>
        <w:autoSpaceDE w:val="0"/>
        <w:autoSpaceDN w:val="0"/>
        <w:adjustRightInd w:val="0"/>
        <w:ind w:firstLine="426"/>
        <w:jc w:val="both"/>
        <w:rPr>
          <w:sz w:val="26"/>
          <w:szCs w:val="26"/>
        </w:rPr>
      </w:pPr>
      <w:r w:rsidRPr="004E0EC5">
        <w:rPr>
          <w:sz w:val="26"/>
          <w:szCs w:val="26"/>
        </w:rPr>
        <w:t>НР – направление расходов,</w:t>
      </w:r>
    </w:p>
    <w:p w:rsidR="000C3869" w:rsidRDefault="000C3869" w:rsidP="000C3869">
      <w:pPr>
        <w:autoSpaceDE w:val="0"/>
        <w:autoSpaceDN w:val="0"/>
        <w:adjustRightInd w:val="0"/>
        <w:ind w:firstLine="426"/>
        <w:jc w:val="both"/>
        <w:rPr>
          <w:sz w:val="26"/>
          <w:szCs w:val="26"/>
        </w:rPr>
      </w:pPr>
      <w:r w:rsidRPr="004E0EC5">
        <w:rPr>
          <w:sz w:val="26"/>
          <w:szCs w:val="26"/>
        </w:rPr>
        <w:t>ВР – вид р</w:t>
      </w:r>
      <w:r>
        <w:rPr>
          <w:sz w:val="26"/>
          <w:szCs w:val="26"/>
        </w:rPr>
        <w:t>асходов бюджетной классификации</w:t>
      </w:r>
    </w:p>
    <w:p w:rsidR="000C3869" w:rsidRPr="000B0532" w:rsidRDefault="000C3869" w:rsidP="000C3869">
      <w:pPr>
        <w:pStyle w:val="14"/>
        <w:ind w:hanging="142"/>
        <w:jc w:val="right"/>
        <w:rPr>
          <w:sz w:val="26"/>
          <w:szCs w:val="26"/>
        </w:rPr>
      </w:pPr>
      <w:r>
        <w:rPr>
          <w:sz w:val="26"/>
          <w:szCs w:val="26"/>
        </w:rPr>
        <w:t xml:space="preserve"> </w:t>
      </w:r>
    </w:p>
    <w:p w:rsidR="000C3869" w:rsidRPr="00862EDB" w:rsidRDefault="000C3869" w:rsidP="000C3869">
      <w:pPr>
        <w:jc w:val="both"/>
        <w:rPr>
          <w:sz w:val="26"/>
          <w:szCs w:val="26"/>
          <w:lang w:eastAsia="en-US"/>
        </w:rPr>
      </w:pPr>
      <w:r>
        <w:rPr>
          <w:sz w:val="26"/>
          <w:szCs w:val="26"/>
        </w:rPr>
        <w:t xml:space="preserve">   </w:t>
      </w:r>
      <w:r>
        <w:rPr>
          <w:sz w:val="26"/>
          <w:szCs w:val="26"/>
          <w:lang w:eastAsia="en-US"/>
        </w:rPr>
        <w:t xml:space="preserve">   </w:t>
      </w:r>
      <w:r>
        <w:rPr>
          <w:sz w:val="26"/>
          <w:szCs w:val="26"/>
        </w:rPr>
        <w:t xml:space="preserve">  </w:t>
      </w:r>
      <w:r w:rsidRPr="00862EDB">
        <w:rPr>
          <w:sz w:val="26"/>
          <w:szCs w:val="26"/>
          <w:lang w:eastAsia="en-US"/>
        </w:rPr>
        <w:t>1.2. стать</w:t>
      </w:r>
      <w:r>
        <w:rPr>
          <w:sz w:val="26"/>
          <w:szCs w:val="26"/>
          <w:lang w:eastAsia="en-US"/>
        </w:rPr>
        <w:t>ю</w:t>
      </w:r>
      <w:r w:rsidRPr="00862EDB">
        <w:rPr>
          <w:sz w:val="26"/>
          <w:szCs w:val="26"/>
          <w:lang w:eastAsia="en-US"/>
        </w:rPr>
        <w:t xml:space="preserve"> </w:t>
      </w:r>
      <w:r>
        <w:rPr>
          <w:sz w:val="26"/>
          <w:szCs w:val="26"/>
          <w:lang w:eastAsia="en-US"/>
        </w:rPr>
        <w:t>5 решения</w:t>
      </w:r>
      <w:r w:rsidRPr="00862EDB">
        <w:rPr>
          <w:sz w:val="26"/>
          <w:szCs w:val="26"/>
          <w:lang w:eastAsia="en-US"/>
        </w:rPr>
        <w:t xml:space="preserve"> </w:t>
      </w:r>
      <w:r>
        <w:rPr>
          <w:sz w:val="26"/>
          <w:szCs w:val="26"/>
          <w:lang w:eastAsia="en-US"/>
        </w:rPr>
        <w:t>и</w:t>
      </w:r>
      <w:r w:rsidRPr="00862EDB">
        <w:rPr>
          <w:sz w:val="26"/>
          <w:szCs w:val="26"/>
          <w:lang w:eastAsia="en-US"/>
        </w:rPr>
        <w:t>зложить в новой редакции;</w:t>
      </w:r>
    </w:p>
    <w:p w:rsidR="000C3869" w:rsidRDefault="000C3869" w:rsidP="000C3869">
      <w:pPr>
        <w:pStyle w:val="a0"/>
        <w:spacing w:before="240"/>
        <w:rPr>
          <w:i/>
          <w:sz w:val="26"/>
          <w:szCs w:val="26"/>
        </w:rPr>
      </w:pPr>
      <w:r>
        <w:rPr>
          <w:sz w:val="26"/>
          <w:szCs w:val="26"/>
          <w:lang w:eastAsia="en-US"/>
        </w:rPr>
        <w:t>« Статья 5.</w:t>
      </w:r>
      <w:r>
        <w:rPr>
          <w:sz w:val="26"/>
          <w:szCs w:val="26"/>
        </w:rPr>
        <w:t xml:space="preserve"> </w:t>
      </w:r>
      <w:r w:rsidRPr="006728F0">
        <w:rPr>
          <w:sz w:val="26"/>
          <w:szCs w:val="26"/>
        </w:rPr>
        <w:t>Объем межбюджетных трансфертов, получаемых из других бюджетов бюджетной системы Российской Федерации</w:t>
      </w:r>
    </w:p>
    <w:p w:rsidR="000C3869" w:rsidRPr="004E0EC5" w:rsidRDefault="000C3869" w:rsidP="00934144">
      <w:pPr>
        <w:pStyle w:val="a0"/>
        <w:spacing w:before="240"/>
        <w:ind w:hanging="284"/>
        <w:rPr>
          <w:sz w:val="26"/>
          <w:szCs w:val="26"/>
        </w:rPr>
      </w:pPr>
      <w:r w:rsidRPr="004E0EC5">
        <w:rPr>
          <w:sz w:val="26"/>
          <w:szCs w:val="26"/>
        </w:rPr>
        <w:t xml:space="preserve">     1. Утвердить объем межбюджетных трансфертов, получаемых из других бюджетов бюджетной системы Российской Федерации согласно приложению </w:t>
      </w:r>
      <w:r>
        <w:rPr>
          <w:sz w:val="26"/>
          <w:szCs w:val="26"/>
        </w:rPr>
        <w:t>3</w:t>
      </w:r>
      <w:r w:rsidRPr="004E0EC5">
        <w:rPr>
          <w:sz w:val="26"/>
          <w:szCs w:val="26"/>
        </w:rPr>
        <w:t xml:space="preserve"> к настоящему решению, из них объем межбюджетных трансфертов в 202</w:t>
      </w:r>
      <w:r>
        <w:rPr>
          <w:sz w:val="26"/>
          <w:szCs w:val="26"/>
        </w:rPr>
        <w:t>2</w:t>
      </w:r>
      <w:r w:rsidRPr="004E0EC5">
        <w:rPr>
          <w:sz w:val="26"/>
          <w:szCs w:val="26"/>
        </w:rPr>
        <w:t xml:space="preserve"> году в сумме </w:t>
      </w:r>
      <w:r>
        <w:rPr>
          <w:sz w:val="26"/>
          <w:szCs w:val="26"/>
        </w:rPr>
        <w:t>8478,159 65663,875 тыс. рублей, в 2023</w:t>
      </w:r>
      <w:r w:rsidRPr="004E0EC5">
        <w:rPr>
          <w:sz w:val="26"/>
          <w:szCs w:val="26"/>
        </w:rPr>
        <w:t xml:space="preserve"> году в сумме </w:t>
      </w:r>
      <w:r>
        <w:rPr>
          <w:sz w:val="26"/>
          <w:szCs w:val="26"/>
        </w:rPr>
        <w:t>1828,132</w:t>
      </w:r>
      <w:r w:rsidRPr="004E0EC5">
        <w:rPr>
          <w:sz w:val="26"/>
          <w:szCs w:val="26"/>
        </w:rPr>
        <w:t xml:space="preserve"> тыс. рублей и в 202</w:t>
      </w:r>
      <w:r>
        <w:rPr>
          <w:sz w:val="26"/>
          <w:szCs w:val="26"/>
        </w:rPr>
        <w:t>4</w:t>
      </w:r>
      <w:r w:rsidRPr="004E0EC5">
        <w:rPr>
          <w:sz w:val="26"/>
          <w:szCs w:val="26"/>
        </w:rPr>
        <w:t xml:space="preserve"> году в сумме </w:t>
      </w:r>
      <w:r>
        <w:rPr>
          <w:sz w:val="26"/>
          <w:szCs w:val="26"/>
        </w:rPr>
        <w:t>1812,879</w:t>
      </w:r>
      <w:r w:rsidRPr="004E0EC5">
        <w:rPr>
          <w:sz w:val="26"/>
          <w:szCs w:val="26"/>
        </w:rPr>
        <w:t xml:space="preserve"> тыс. рублей.</w:t>
      </w:r>
      <w:r>
        <w:rPr>
          <w:sz w:val="26"/>
          <w:szCs w:val="26"/>
        </w:rPr>
        <w:t xml:space="preserve">  </w:t>
      </w:r>
    </w:p>
    <w:p w:rsidR="000C3869" w:rsidRDefault="000C3869" w:rsidP="000C3869">
      <w:pPr>
        <w:jc w:val="both"/>
        <w:rPr>
          <w:sz w:val="26"/>
          <w:szCs w:val="26"/>
          <w:lang w:eastAsia="en-US"/>
        </w:rPr>
      </w:pPr>
      <w:r>
        <w:rPr>
          <w:sz w:val="26"/>
          <w:szCs w:val="26"/>
          <w:lang w:eastAsia="en-US"/>
        </w:rPr>
        <w:t xml:space="preserve">           </w:t>
      </w:r>
    </w:p>
    <w:p w:rsidR="000C3869" w:rsidRPr="00862EDB" w:rsidRDefault="000C3869" w:rsidP="000C3869">
      <w:pPr>
        <w:jc w:val="both"/>
        <w:rPr>
          <w:sz w:val="26"/>
          <w:szCs w:val="26"/>
          <w:lang w:eastAsia="en-US"/>
        </w:rPr>
      </w:pPr>
      <w:r>
        <w:rPr>
          <w:sz w:val="26"/>
          <w:szCs w:val="26"/>
          <w:lang w:eastAsia="en-US"/>
        </w:rPr>
        <w:t xml:space="preserve">        </w:t>
      </w:r>
      <w:r w:rsidRPr="00862EDB">
        <w:rPr>
          <w:sz w:val="26"/>
          <w:szCs w:val="26"/>
          <w:lang w:eastAsia="en-US"/>
        </w:rPr>
        <w:t>1.</w:t>
      </w:r>
      <w:r>
        <w:rPr>
          <w:sz w:val="26"/>
          <w:szCs w:val="26"/>
          <w:lang w:eastAsia="en-US"/>
        </w:rPr>
        <w:t>3</w:t>
      </w:r>
      <w:r w:rsidRPr="00862EDB">
        <w:rPr>
          <w:sz w:val="26"/>
          <w:szCs w:val="26"/>
          <w:lang w:eastAsia="en-US"/>
        </w:rPr>
        <w:t>. стать</w:t>
      </w:r>
      <w:r>
        <w:rPr>
          <w:sz w:val="26"/>
          <w:szCs w:val="26"/>
          <w:lang w:eastAsia="en-US"/>
        </w:rPr>
        <w:t>ю</w:t>
      </w:r>
      <w:r w:rsidRPr="00862EDB">
        <w:rPr>
          <w:sz w:val="26"/>
          <w:szCs w:val="26"/>
          <w:lang w:eastAsia="en-US"/>
        </w:rPr>
        <w:t xml:space="preserve"> </w:t>
      </w:r>
      <w:r>
        <w:rPr>
          <w:sz w:val="26"/>
          <w:szCs w:val="26"/>
          <w:lang w:eastAsia="en-US"/>
        </w:rPr>
        <w:t>7 решения</w:t>
      </w:r>
      <w:r w:rsidRPr="00862EDB">
        <w:rPr>
          <w:sz w:val="26"/>
          <w:szCs w:val="26"/>
          <w:lang w:eastAsia="en-US"/>
        </w:rPr>
        <w:t xml:space="preserve"> </w:t>
      </w:r>
      <w:r>
        <w:rPr>
          <w:sz w:val="26"/>
          <w:szCs w:val="26"/>
          <w:lang w:eastAsia="en-US"/>
        </w:rPr>
        <w:t>и</w:t>
      </w:r>
      <w:r w:rsidRPr="00862EDB">
        <w:rPr>
          <w:sz w:val="26"/>
          <w:szCs w:val="26"/>
          <w:lang w:eastAsia="en-US"/>
        </w:rPr>
        <w:t>зложить в новой редакции;</w:t>
      </w:r>
    </w:p>
    <w:p w:rsidR="000C3869" w:rsidRPr="00934144" w:rsidRDefault="000C3869" w:rsidP="000C3869">
      <w:pPr>
        <w:pStyle w:val="40"/>
        <w:numPr>
          <w:ilvl w:val="3"/>
          <w:numId w:val="0"/>
        </w:numPr>
        <w:ind w:firstLine="57"/>
        <w:jc w:val="both"/>
        <w:rPr>
          <w:rFonts w:ascii="Times New Roman" w:hAnsi="Times New Roman"/>
          <w:b w:val="0"/>
          <w:i w:val="0"/>
          <w:color w:val="auto"/>
          <w:sz w:val="26"/>
          <w:szCs w:val="26"/>
        </w:rPr>
      </w:pPr>
      <w:r w:rsidRPr="00934144">
        <w:rPr>
          <w:b w:val="0"/>
          <w:color w:val="auto"/>
          <w:sz w:val="26"/>
          <w:szCs w:val="26"/>
        </w:rPr>
        <w:t>«</w:t>
      </w:r>
      <w:r w:rsidRPr="00934144">
        <w:rPr>
          <w:rFonts w:ascii="Times New Roman" w:hAnsi="Times New Roman"/>
          <w:b w:val="0"/>
          <w:i w:val="0"/>
          <w:color w:val="auto"/>
          <w:sz w:val="26"/>
          <w:szCs w:val="26"/>
        </w:rPr>
        <w:t xml:space="preserve">Статья 7. Объем межбюджетных трансфертов, предоставляемых другим бюджетам бюджетной системы Российской Федерации </w:t>
      </w:r>
    </w:p>
    <w:p w:rsidR="000C3869" w:rsidRPr="00934144" w:rsidRDefault="000C3869" w:rsidP="000C3869">
      <w:pPr>
        <w:pStyle w:val="14"/>
        <w:numPr>
          <w:ilvl w:val="5"/>
          <w:numId w:val="0"/>
        </w:numPr>
        <w:tabs>
          <w:tab w:val="num" w:pos="918"/>
        </w:tabs>
        <w:autoSpaceDE w:val="0"/>
        <w:autoSpaceDN w:val="0"/>
        <w:adjustRightInd w:val="0"/>
        <w:ind w:firstLine="567"/>
        <w:rPr>
          <w:sz w:val="26"/>
          <w:szCs w:val="26"/>
        </w:rPr>
      </w:pPr>
      <w:r w:rsidRPr="00934144">
        <w:rPr>
          <w:sz w:val="26"/>
          <w:szCs w:val="26"/>
        </w:rPr>
        <w:t>1. Утвердить объем межбюджетных трансфертов, предоставляемых другим бюджетам бюджетной системы Российской Федерации в 2022 году в сумме 691,750 тыс</w:t>
      </w:r>
      <w:proofErr w:type="gramStart"/>
      <w:r w:rsidRPr="00934144">
        <w:rPr>
          <w:sz w:val="26"/>
          <w:szCs w:val="26"/>
        </w:rPr>
        <w:t>.р</w:t>
      </w:r>
      <w:proofErr w:type="gramEnd"/>
      <w:r w:rsidRPr="00934144">
        <w:rPr>
          <w:sz w:val="26"/>
          <w:szCs w:val="26"/>
        </w:rPr>
        <w:t>ублей, в 2023 году в сумме 50,000 тыс. рублей, в 2024 году в сумме 0,000 тыс. рублей.</w:t>
      </w:r>
    </w:p>
    <w:p w:rsidR="000C3869" w:rsidRPr="00934144" w:rsidRDefault="000C3869" w:rsidP="000C3869">
      <w:pPr>
        <w:pStyle w:val="14"/>
        <w:numPr>
          <w:ilvl w:val="5"/>
          <w:numId w:val="0"/>
        </w:numPr>
        <w:tabs>
          <w:tab w:val="num" w:pos="918"/>
        </w:tabs>
        <w:autoSpaceDE w:val="0"/>
        <w:autoSpaceDN w:val="0"/>
        <w:adjustRightInd w:val="0"/>
        <w:ind w:firstLine="567"/>
        <w:rPr>
          <w:sz w:val="26"/>
          <w:szCs w:val="26"/>
        </w:rPr>
      </w:pPr>
      <w:r w:rsidRPr="00934144">
        <w:rPr>
          <w:sz w:val="26"/>
          <w:szCs w:val="26"/>
        </w:rPr>
        <w:t>2.  Утвердить распределение иных межбюджетных трансфертов на 2022 и плановый период 2023 и 2024 годов, предоставляемых из бюджета Плесского сельсовета другим бюджетам бюджетной системы Российской Федерации согласно приложению 6 к настоящему решению.</w:t>
      </w:r>
    </w:p>
    <w:p w:rsidR="000C3869" w:rsidRPr="00934144" w:rsidRDefault="000C3869" w:rsidP="000C3869">
      <w:pPr>
        <w:ind w:firstLine="851"/>
        <w:jc w:val="both"/>
        <w:rPr>
          <w:sz w:val="26"/>
          <w:szCs w:val="26"/>
          <w:lang w:eastAsia="en-US"/>
        </w:rPr>
      </w:pPr>
    </w:p>
    <w:p w:rsidR="000C3869" w:rsidRPr="00934144" w:rsidRDefault="000C3869" w:rsidP="000C3869">
      <w:pPr>
        <w:jc w:val="both"/>
        <w:rPr>
          <w:sz w:val="26"/>
          <w:szCs w:val="26"/>
          <w:lang w:eastAsia="en-US"/>
        </w:rPr>
      </w:pPr>
      <w:r w:rsidRPr="00934144">
        <w:rPr>
          <w:sz w:val="26"/>
          <w:szCs w:val="26"/>
          <w:lang w:eastAsia="en-US"/>
        </w:rPr>
        <w:t xml:space="preserve">       1.4. статью 8 решения изложить в новой редакции;</w:t>
      </w:r>
    </w:p>
    <w:p w:rsidR="000C3869" w:rsidRPr="00934144" w:rsidRDefault="000C3869" w:rsidP="000C3869">
      <w:pPr>
        <w:pStyle w:val="40"/>
        <w:numPr>
          <w:ilvl w:val="3"/>
          <w:numId w:val="0"/>
        </w:numPr>
        <w:rPr>
          <w:rFonts w:ascii="Times New Roman" w:hAnsi="Times New Roman"/>
          <w:b w:val="0"/>
          <w:i w:val="0"/>
          <w:color w:val="auto"/>
          <w:sz w:val="26"/>
          <w:szCs w:val="26"/>
        </w:rPr>
      </w:pPr>
      <w:r w:rsidRPr="00934144">
        <w:rPr>
          <w:b w:val="0"/>
          <w:color w:val="auto"/>
          <w:sz w:val="26"/>
          <w:szCs w:val="26"/>
        </w:rPr>
        <w:t>«</w:t>
      </w:r>
      <w:r w:rsidRPr="00934144">
        <w:rPr>
          <w:rFonts w:ascii="Times New Roman" w:hAnsi="Times New Roman"/>
          <w:b w:val="0"/>
          <w:i w:val="0"/>
          <w:color w:val="auto"/>
          <w:sz w:val="26"/>
          <w:szCs w:val="26"/>
        </w:rPr>
        <w:t>Статья 8. Бюджетные ассигнования муниципального дорожного фонда Плесского сельсовета на 2022 год и на плановый период 2023 и 2024 годов</w:t>
      </w:r>
    </w:p>
    <w:p w:rsidR="000C3869" w:rsidRPr="00934144" w:rsidRDefault="000C3869" w:rsidP="000C3869">
      <w:pPr>
        <w:pStyle w:val="40"/>
        <w:ind w:firstLine="645"/>
        <w:rPr>
          <w:rFonts w:ascii="Times New Roman" w:hAnsi="Times New Roman"/>
          <w:b w:val="0"/>
          <w:i w:val="0"/>
          <w:color w:val="auto"/>
          <w:sz w:val="26"/>
          <w:szCs w:val="26"/>
        </w:rPr>
      </w:pPr>
      <w:r w:rsidRPr="00934144">
        <w:rPr>
          <w:rFonts w:ascii="Times New Roman" w:hAnsi="Times New Roman"/>
          <w:b w:val="0"/>
          <w:i w:val="0"/>
          <w:color w:val="auto"/>
          <w:sz w:val="26"/>
          <w:szCs w:val="26"/>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Плесского сельсовета:</w:t>
      </w:r>
    </w:p>
    <w:p w:rsidR="000C3869" w:rsidRDefault="000C3869" w:rsidP="000C3869">
      <w:pPr>
        <w:pStyle w:val="14"/>
        <w:ind w:firstLine="567"/>
        <w:rPr>
          <w:sz w:val="28"/>
          <w:szCs w:val="28"/>
        </w:rPr>
      </w:pPr>
      <w:r w:rsidRPr="007077E7">
        <w:rPr>
          <w:sz w:val="26"/>
          <w:szCs w:val="26"/>
        </w:rPr>
        <w:t xml:space="preserve">- на 2022 год в сумме </w:t>
      </w:r>
      <w:r>
        <w:rPr>
          <w:sz w:val="26"/>
          <w:szCs w:val="26"/>
        </w:rPr>
        <w:t>65657,275</w:t>
      </w:r>
      <w:r w:rsidRPr="007077E7">
        <w:rPr>
          <w:sz w:val="26"/>
          <w:szCs w:val="26"/>
        </w:rPr>
        <w:t xml:space="preserve"> тыс</w:t>
      </w:r>
      <w:proofErr w:type="gramStart"/>
      <w:r w:rsidRPr="007077E7">
        <w:rPr>
          <w:sz w:val="26"/>
          <w:szCs w:val="26"/>
        </w:rPr>
        <w:t>.р</w:t>
      </w:r>
      <w:proofErr w:type="gramEnd"/>
      <w:r w:rsidRPr="007077E7">
        <w:rPr>
          <w:sz w:val="26"/>
          <w:szCs w:val="26"/>
        </w:rPr>
        <w:t>ублей</w:t>
      </w:r>
      <w:r w:rsidRPr="007077E7">
        <w:rPr>
          <w:sz w:val="28"/>
          <w:szCs w:val="28"/>
        </w:rPr>
        <w:t>,</w:t>
      </w:r>
      <w:r>
        <w:rPr>
          <w:sz w:val="28"/>
          <w:szCs w:val="28"/>
        </w:rPr>
        <w:t xml:space="preserve"> в том числе:</w:t>
      </w:r>
    </w:p>
    <w:p w:rsidR="000C3869" w:rsidRDefault="000C3869" w:rsidP="000C3869">
      <w:pPr>
        <w:pStyle w:val="14"/>
        <w:ind w:firstLine="567"/>
        <w:rPr>
          <w:sz w:val="28"/>
          <w:szCs w:val="28"/>
        </w:rPr>
      </w:pPr>
      <w:r>
        <w:rPr>
          <w:sz w:val="28"/>
          <w:szCs w:val="28"/>
        </w:rPr>
        <w:t xml:space="preserve"> за счет средств бюджета Пензенской </w:t>
      </w:r>
      <w:r w:rsidRPr="004C633F">
        <w:rPr>
          <w:sz w:val="28"/>
          <w:szCs w:val="28"/>
        </w:rPr>
        <w:t xml:space="preserve">области – </w:t>
      </w:r>
      <w:r>
        <w:rPr>
          <w:sz w:val="28"/>
          <w:szCs w:val="28"/>
        </w:rPr>
        <w:t>9654,884</w:t>
      </w:r>
      <w:r w:rsidRPr="004C633F">
        <w:rPr>
          <w:sz w:val="28"/>
          <w:szCs w:val="28"/>
        </w:rPr>
        <w:t xml:space="preserve"> тыс.руб.;</w:t>
      </w:r>
    </w:p>
    <w:p w:rsidR="000C3869" w:rsidRPr="004C633F" w:rsidRDefault="000C3869" w:rsidP="000C3869">
      <w:pPr>
        <w:pStyle w:val="14"/>
        <w:ind w:firstLine="567"/>
        <w:rPr>
          <w:sz w:val="28"/>
          <w:szCs w:val="28"/>
        </w:rPr>
      </w:pPr>
      <w:r>
        <w:rPr>
          <w:sz w:val="28"/>
          <w:szCs w:val="28"/>
        </w:rPr>
        <w:t xml:space="preserve">за счет средств Федерального бюджета </w:t>
      </w:r>
      <w:r w:rsidRPr="004C633F">
        <w:rPr>
          <w:sz w:val="28"/>
          <w:szCs w:val="28"/>
        </w:rPr>
        <w:t xml:space="preserve"> – </w:t>
      </w:r>
      <w:r>
        <w:rPr>
          <w:sz w:val="28"/>
          <w:szCs w:val="28"/>
        </w:rPr>
        <w:t>54164,211</w:t>
      </w:r>
      <w:r w:rsidRPr="004C633F">
        <w:rPr>
          <w:sz w:val="28"/>
          <w:szCs w:val="28"/>
        </w:rPr>
        <w:t xml:space="preserve"> тыс.руб.;</w:t>
      </w:r>
    </w:p>
    <w:p w:rsidR="000C3869" w:rsidRPr="004C633F" w:rsidRDefault="000C3869" w:rsidP="000C3869">
      <w:pPr>
        <w:pStyle w:val="14"/>
        <w:ind w:firstLine="567"/>
        <w:rPr>
          <w:sz w:val="28"/>
          <w:szCs w:val="28"/>
        </w:rPr>
      </w:pPr>
    </w:p>
    <w:p w:rsidR="000C3869" w:rsidRPr="004C633F" w:rsidRDefault="000C3869" w:rsidP="000C3869">
      <w:pPr>
        <w:pStyle w:val="14"/>
        <w:ind w:firstLine="567"/>
        <w:rPr>
          <w:sz w:val="28"/>
          <w:szCs w:val="28"/>
        </w:rPr>
      </w:pPr>
      <w:r w:rsidRPr="00604617">
        <w:rPr>
          <w:sz w:val="26"/>
          <w:szCs w:val="26"/>
        </w:rPr>
        <w:t>- на 2023 год в сумме 1143,000 тыс.рублей</w:t>
      </w:r>
      <w:r>
        <w:rPr>
          <w:sz w:val="28"/>
          <w:szCs w:val="28"/>
        </w:rPr>
        <w:t xml:space="preserve">, в том числе за счет средств бюджета Пензенской </w:t>
      </w:r>
      <w:r w:rsidRPr="004C633F">
        <w:rPr>
          <w:sz w:val="28"/>
          <w:szCs w:val="28"/>
        </w:rPr>
        <w:t xml:space="preserve">области – </w:t>
      </w:r>
      <w:r>
        <w:rPr>
          <w:sz w:val="28"/>
          <w:szCs w:val="28"/>
        </w:rPr>
        <w:t>0,0</w:t>
      </w:r>
      <w:r w:rsidRPr="004C633F">
        <w:rPr>
          <w:sz w:val="28"/>
          <w:szCs w:val="28"/>
        </w:rPr>
        <w:t xml:space="preserve"> тыс.руб.;</w:t>
      </w:r>
    </w:p>
    <w:p w:rsidR="000C3869" w:rsidRPr="004C633F" w:rsidRDefault="000C3869" w:rsidP="000C3869">
      <w:pPr>
        <w:pStyle w:val="14"/>
        <w:ind w:firstLine="567"/>
        <w:rPr>
          <w:sz w:val="28"/>
          <w:szCs w:val="28"/>
        </w:rPr>
      </w:pPr>
      <w:r w:rsidRPr="00604617">
        <w:rPr>
          <w:sz w:val="26"/>
          <w:szCs w:val="26"/>
        </w:rPr>
        <w:lastRenderedPageBreak/>
        <w:t>- на 2024 год в сумме 1181,000 тыс.рублей</w:t>
      </w:r>
      <w:r>
        <w:rPr>
          <w:b/>
          <w:i/>
          <w:sz w:val="26"/>
          <w:szCs w:val="26"/>
        </w:rPr>
        <w:t xml:space="preserve"> </w:t>
      </w:r>
      <w:r>
        <w:rPr>
          <w:sz w:val="28"/>
          <w:szCs w:val="28"/>
        </w:rPr>
        <w:t xml:space="preserve">, в том числе за счет средств бюджета Пензенской </w:t>
      </w:r>
      <w:r w:rsidRPr="004C633F">
        <w:rPr>
          <w:sz w:val="28"/>
          <w:szCs w:val="28"/>
        </w:rPr>
        <w:t xml:space="preserve">области – </w:t>
      </w:r>
      <w:r>
        <w:rPr>
          <w:sz w:val="28"/>
          <w:szCs w:val="28"/>
        </w:rPr>
        <w:t>0,0</w:t>
      </w:r>
      <w:r w:rsidRPr="004C633F">
        <w:rPr>
          <w:sz w:val="28"/>
          <w:szCs w:val="28"/>
        </w:rPr>
        <w:t xml:space="preserve"> тыс.руб</w:t>
      </w:r>
      <w:r>
        <w:rPr>
          <w:sz w:val="28"/>
          <w:szCs w:val="28"/>
        </w:rPr>
        <w:t>.</w:t>
      </w:r>
    </w:p>
    <w:p w:rsidR="000C3869" w:rsidRPr="004E0EC5" w:rsidRDefault="000C3869" w:rsidP="000C3869">
      <w:pPr>
        <w:pStyle w:val="40"/>
        <w:spacing w:before="0"/>
        <w:ind w:firstLine="645"/>
        <w:rPr>
          <w:rFonts w:ascii="Times New Roman" w:hAnsi="Times New Roman"/>
          <w:b w:val="0"/>
          <w:i w:val="0"/>
          <w:sz w:val="26"/>
          <w:szCs w:val="26"/>
        </w:rPr>
      </w:pPr>
      <w:r w:rsidRPr="004E0EC5">
        <w:rPr>
          <w:rFonts w:ascii="Times New Roman" w:hAnsi="Times New Roman"/>
          <w:b w:val="0"/>
          <w:i w:val="0"/>
          <w:sz w:val="26"/>
          <w:szCs w:val="26"/>
        </w:rPr>
        <w:t xml:space="preserve"> </w:t>
      </w:r>
    </w:p>
    <w:p w:rsidR="000C3869" w:rsidRPr="004E0EC5" w:rsidRDefault="000C3869" w:rsidP="000C3869">
      <w:pPr>
        <w:pStyle w:val="14"/>
        <w:spacing w:before="0"/>
        <w:ind w:firstLine="567"/>
        <w:rPr>
          <w:sz w:val="26"/>
          <w:szCs w:val="26"/>
        </w:rPr>
      </w:pPr>
      <w:r w:rsidRPr="004E0EC5">
        <w:rPr>
          <w:sz w:val="26"/>
          <w:szCs w:val="26"/>
        </w:rPr>
        <w:t xml:space="preserve">2. Установить, что за счет бюджетных ассигнований муниципального дорожного фонда Плесского сельсовета производится финансирование мероприятий в соответствии с решением Комитета местного самоуправления Плесского сельсовета от 19.02.2014 № 403-138/5 «О создании муниципального дорожного фонда Плесского сельсовета Мокшанского района Пензенской области» в </w:t>
      </w:r>
      <w:r>
        <w:rPr>
          <w:sz w:val="26"/>
          <w:szCs w:val="26"/>
        </w:rPr>
        <w:t>2022</w:t>
      </w:r>
      <w:r w:rsidRPr="004E0EC5">
        <w:rPr>
          <w:sz w:val="26"/>
          <w:szCs w:val="26"/>
        </w:rPr>
        <w:t xml:space="preserve"> году в объеме </w:t>
      </w:r>
      <w:r>
        <w:rPr>
          <w:sz w:val="26"/>
          <w:szCs w:val="26"/>
        </w:rPr>
        <w:t>65657,275</w:t>
      </w:r>
      <w:r w:rsidRPr="007077E7">
        <w:rPr>
          <w:sz w:val="26"/>
          <w:szCs w:val="26"/>
        </w:rPr>
        <w:t xml:space="preserve"> </w:t>
      </w:r>
      <w:r w:rsidRPr="004E0EC5">
        <w:rPr>
          <w:sz w:val="26"/>
          <w:szCs w:val="26"/>
        </w:rPr>
        <w:t>тыс.рублей, в 202</w:t>
      </w:r>
      <w:r>
        <w:rPr>
          <w:sz w:val="26"/>
          <w:szCs w:val="26"/>
        </w:rPr>
        <w:t>3</w:t>
      </w:r>
      <w:r w:rsidRPr="004E0EC5">
        <w:rPr>
          <w:sz w:val="26"/>
          <w:szCs w:val="26"/>
        </w:rPr>
        <w:t xml:space="preserve"> году в объеме </w:t>
      </w:r>
      <w:r>
        <w:rPr>
          <w:sz w:val="26"/>
          <w:szCs w:val="26"/>
        </w:rPr>
        <w:t>1143,000</w:t>
      </w:r>
      <w:r w:rsidRPr="004E0EC5">
        <w:rPr>
          <w:sz w:val="26"/>
          <w:szCs w:val="26"/>
        </w:rPr>
        <w:t xml:space="preserve"> тыс.рублей, в 202</w:t>
      </w:r>
      <w:r>
        <w:rPr>
          <w:sz w:val="26"/>
          <w:szCs w:val="26"/>
        </w:rPr>
        <w:t>4</w:t>
      </w:r>
      <w:r w:rsidRPr="004E0EC5">
        <w:rPr>
          <w:sz w:val="26"/>
          <w:szCs w:val="26"/>
        </w:rPr>
        <w:t xml:space="preserve"> году в объеме </w:t>
      </w:r>
      <w:r>
        <w:rPr>
          <w:sz w:val="26"/>
          <w:szCs w:val="26"/>
        </w:rPr>
        <w:t>1181</w:t>
      </w:r>
      <w:r w:rsidRPr="004E0EC5">
        <w:rPr>
          <w:sz w:val="26"/>
          <w:szCs w:val="26"/>
        </w:rPr>
        <w:t>,000 тыс.рублей.</w:t>
      </w:r>
    </w:p>
    <w:p w:rsidR="000C3869" w:rsidRPr="000B0532" w:rsidRDefault="000C3869" w:rsidP="000C3869">
      <w:pPr>
        <w:pStyle w:val="40"/>
        <w:numPr>
          <w:ilvl w:val="3"/>
          <w:numId w:val="0"/>
        </w:numPr>
        <w:ind w:firstLine="57"/>
        <w:jc w:val="both"/>
        <w:rPr>
          <w:b w:val="0"/>
          <w:i w:val="0"/>
          <w:sz w:val="26"/>
          <w:szCs w:val="26"/>
        </w:rPr>
      </w:pPr>
      <w:r w:rsidRPr="000B0532">
        <w:rPr>
          <w:b w:val="0"/>
          <w:i w:val="0"/>
          <w:sz w:val="26"/>
          <w:szCs w:val="26"/>
        </w:rPr>
        <w:t>»;</w:t>
      </w:r>
    </w:p>
    <w:p w:rsidR="000C3869" w:rsidRPr="00C461FD" w:rsidRDefault="000C3869" w:rsidP="000C3869">
      <w:pPr>
        <w:pStyle w:val="a0"/>
        <w:spacing w:line="276" w:lineRule="auto"/>
        <w:ind w:firstLine="284"/>
        <w:rPr>
          <w:sz w:val="26"/>
          <w:szCs w:val="26"/>
        </w:rPr>
      </w:pPr>
      <w:r>
        <w:rPr>
          <w:sz w:val="26"/>
          <w:szCs w:val="26"/>
        </w:rPr>
        <w:t xml:space="preserve">   1.5. п</w:t>
      </w:r>
      <w:r w:rsidRPr="00C461FD">
        <w:rPr>
          <w:sz w:val="26"/>
          <w:szCs w:val="26"/>
        </w:rPr>
        <w:t xml:space="preserve">риложения </w:t>
      </w:r>
      <w:r>
        <w:rPr>
          <w:sz w:val="26"/>
          <w:szCs w:val="26"/>
        </w:rPr>
        <w:t>1, 3, 4</w:t>
      </w:r>
      <w:r w:rsidRPr="009A55DB">
        <w:rPr>
          <w:sz w:val="26"/>
          <w:szCs w:val="26"/>
        </w:rPr>
        <w:t xml:space="preserve">, </w:t>
      </w:r>
      <w:r>
        <w:rPr>
          <w:sz w:val="26"/>
          <w:szCs w:val="26"/>
        </w:rPr>
        <w:t xml:space="preserve">5, 6  </w:t>
      </w:r>
      <w:r w:rsidRPr="00C461FD">
        <w:rPr>
          <w:sz w:val="26"/>
          <w:szCs w:val="26"/>
        </w:rPr>
        <w:t>к решению Комитета местного самоуправления Плесского сельсовета Мокшанского района Пензенской области от 2</w:t>
      </w:r>
      <w:r>
        <w:rPr>
          <w:sz w:val="26"/>
          <w:szCs w:val="26"/>
        </w:rPr>
        <w:t>3</w:t>
      </w:r>
      <w:r w:rsidRPr="00C461FD">
        <w:rPr>
          <w:sz w:val="26"/>
          <w:szCs w:val="26"/>
        </w:rPr>
        <w:t>.12.20</w:t>
      </w:r>
      <w:r>
        <w:rPr>
          <w:sz w:val="26"/>
          <w:szCs w:val="26"/>
        </w:rPr>
        <w:t>21</w:t>
      </w:r>
      <w:r w:rsidRPr="00C461FD">
        <w:rPr>
          <w:sz w:val="26"/>
          <w:szCs w:val="26"/>
        </w:rPr>
        <w:t xml:space="preserve"> </w:t>
      </w:r>
      <w:r w:rsidRPr="0069753C">
        <w:rPr>
          <w:sz w:val="26"/>
          <w:szCs w:val="26"/>
        </w:rPr>
        <w:t xml:space="preserve">№ </w:t>
      </w:r>
      <w:r>
        <w:rPr>
          <w:sz w:val="26"/>
          <w:szCs w:val="26"/>
        </w:rPr>
        <w:t>188</w:t>
      </w:r>
      <w:r w:rsidRPr="0069753C">
        <w:rPr>
          <w:sz w:val="26"/>
          <w:szCs w:val="26"/>
        </w:rPr>
        <w:t>-</w:t>
      </w:r>
      <w:r>
        <w:rPr>
          <w:sz w:val="26"/>
          <w:szCs w:val="26"/>
        </w:rPr>
        <w:t>65</w:t>
      </w:r>
      <w:r w:rsidRPr="0069753C">
        <w:rPr>
          <w:sz w:val="26"/>
          <w:szCs w:val="26"/>
        </w:rPr>
        <w:t>/</w:t>
      </w:r>
      <w:r>
        <w:rPr>
          <w:sz w:val="26"/>
          <w:szCs w:val="26"/>
        </w:rPr>
        <w:t>7</w:t>
      </w:r>
      <w:r w:rsidRPr="0069753C">
        <w:rPr>
          <w:sz w:val="26"/>
          <w:szCs w:val="26"/>
        </w:rPr>
        <w:t xml:space="preserve"> «О бюджете Плесского сельсовета Мокшанского </w:t>
      </w:r>
      <w:r>
        <w:rPr>
          <w:sz w:val="26"/>
          <w:szCs w:val="26"/>
        </w:rPr>
        <w:t>района Пензенской области на 2022</w:t>
      </w:r>
      <w:r w:rsidRPr="0069753C">
        <w:rPr>
          <w:sz w:val="26"/>
          <w:szCs w:val="26"/>
        </w:rPr>
        <w:t xml:space="preserve"> год и на плановый период 20</w:t>
      </w:r>
      <w:r>
        <w:rPr>
          <w:sz w:val="26"/>
          <w:szCs w:val="26"/>
        </w:rPr>
        <w:t>23</w:t>
      </w:r>
      <w:r w:rsidRPr="0069753C">
        <w:rPr>
          <w:sz w:val="26"/>
          <w:szCs w:val="26"/>
        </w:rPr>
        <w:t xml:space="preserve"> и 202</w:t>
      </w:r>
      <w:r>
        <w:rPr>
          <w:sz w:val="26"/>
          <w:szCs w:val="26"/>
        </w:rPr>
        <w:t>4</w:t>
      </w:r>
      <w:r w:rsidRPr="0069753C">
        <w:rPr>
          <w:sz w:val="26"/>
          <w:szCs w:val="26"/>
        </w:rPr>
        <w:t xml:space="preserve"> годов»</w:t>
      </w:r>
      <w:r w:rsidRPr="00C461FD">
        <w:rPr>
          <w:sz w:val="26"/>
          <w:szCs w:val="26"/>
        </w:rPr>
        <w:t xml:space="preserve"> изложить в новой редакции (прилагаются).</w:t>
      </w:r>
    </w:p>
    <w:p w:rsidR="000C3869" w:rsidRPr="00C461FD" w:rsidRDefault="000C3869" w:rsidP="000C3869">
      <w:pPr>
        <w:ind w:firstLine="426"/>
        <w:jc w:val="both"/>
        <w:rPr>
          <w:sz w:val="26"/>
          <w:szCs w:val="26"/>
        </w:rPr>
      </w:pPr>
      <w:r>
        <w:rPr>
          <w:sz w:val="26"/>
          <w:szCs w:val="26"/>
        </w:rPr>
        <w:t>2</w:t>
      </w:r>
      <w:r w:rsidRPr="00C461FD">
        <w:rPr>
          <w:sz w:val="26"/>
          <w:szCs w:val="26"/>
        </w:rPr>
        <w:t>. Опубликовать настоящее решение в информационном бюллетене «Вести Плесского сельсовета».</w:t>
      </w:r>
    </w:p>
    <w:p w:rsidR="000C3869" w:rsidRPr="00B85BAD" w:rsidRDefault="000C3869" w:rsidP="000C3869">
      <w:pPr>
        <w:jc w:val="both"/>
        <w:rPr>
          <w:sz w:val="26"/>
          <w:szCs w:val="26"/>
        </w:rPr>
      </w:pPr>
      <w:r>
        <w:rPr>
          <w:sz w:val="26"/>
          <w:szCs w:val="26"/>
        </w:rPr>
        <w:t xml:space="preserve">      3</w:t>
      </w:r>
      <w:r w:rsidRPr="00C461FD">
        <w:rPr>
          <w:sz w:val="26"/>
          <w:szCs w:val="26"/>
        </w:rPr>
        <w:t>. Настоящее решение вступает в силу на следующий день после его официального опубликования.</w:t>
      </w:r>
    </w:p>
    <w:p w:rsidR="000C3869" w:rsidRPr="00DB2B2A" w:rsidRDefault="000C3869" w:rsidP="000C3869">
      <w:pPr>
        <w:jc w:val="both"/>
        <w:rPr>
          <w:sz w:val="26"/>
          <w:szCs w:val="26"/>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54"/>
        <w:gridCol w:w="2366"/>
        <w:gridCol w:w="1572"/>
        <w:gridCol w:w="2502"/>
      </w:tblGrid>
      <w:tr w:rsidR="000C3869" w:rsidRPr="007176EA" w:rsidTr="00CD71C8">
        <w:trPr>
          <w:trHeight w:val="426"/>
        </w:trPr>
        <w:tc>
          <w:tcPr>
            <w:tcW w:w="3554" w:type="dxa"/>
            <w:tcBorders>
              <w:top w:val="nil"/>
              <w:left w:val="nil"/>
              <w:bottom w:val="nil"/>
              <w:right w:val="nil"/>
            </w:tcBorders>
            <w:shd w:val="clear" w:color="auto" w:fill="auto"/>
          </w:tcPr>
          <w:p w:rsidR="000C3869" w:rsidRPr="00351D48" w:rsidRDefault="000C3869" w:rsidP="00CD71C8">
            <w:pPr>
              <w:pStyle w:val="a0"/>
              <w:rPr>
                <w:sz w:val="26"/>
                <w:szCs w:val="26"/>
              </w:rPr>
            </w:pPr>
            <w:r w:rsidRPr="00351D48">
              <w:rPr>
                <w:sz w:val="26"/>
                <w:szCs w:val="26"/>
              </w:rPr>
              <w:t>Глава Плесского сельсовета Мокшанского района Пензенской области</w:t>
            </w:r>
          </w:p>
        </w:tc>
        <w:tc>
          <w:tcPr>
            <w:tcW w:w="2366" w:type="dxa"/>
            <w:tcBorders>
              <w:top w:val="nil"/>
              <w:left w:val="nil"/>
              <w:bottom w:val="nil"/>
              <w:right w:val="nil"/>
            </w:tcBorders>
            <w:shd w:val="clear" w:color="auto" w:fill="auto"/>
          </w:tcPr>
          <w:p w:rsidR="000C3869" w:rsidRPr="00351D48" w:rsidRDefault="000C3869" w:rsidP="00CD71C8">
            <w:pPr>
              <w:pStyle w:val="a0"/>
              <w:rPr>
                <w:sz w:val="26"/>
                <w:szCs w:val="26"/>
              </w:rPr>
            </w:pPr>
          </w:p>
        </w:tc>
        <w:tc>
          <w:tcPr>
            <w:tcW w:w="1572" w:type="dxa"/>
            <w:tcBorders>
              <w:top w:val="nil"/>
              <w:left w:val="nil"/>
              <w:bottom w:val="nil"/>
              <w:right w:val="nil"/>
            </w:tcBorders>
            <w:shd w:val="clear" w:color="auto" w:fill="auto"/>
          </w:tcPr>
          <w:p w:rsidR="000C3869" w:rsidRPr="00351D48" w:rsidRDefault="000C3869" w:rsidP="00CD71C8">
            <w:pPr>
              <w:pStyle w:val="a0"/>
              <w:rPr>
                <w:sz w:val="26"/>
                <w:szCs w:val="26"/>
              </w:rPr>
            </w:pPr>
          </w:p>
        </w:tc>
        <w:tc>
          <w:tcPr>
            <w:tcW w:w="2502" w:type="dxa"/>
            <w:tcBorders>
              <w:top w:val="nil"/>
              <w:left w:val="nil"/>
              <w:bottom w:val="nil"/>
              <w:right w:val="nil"/>
            </w:tcBorders>
            <w:shd w:val="clear" w:color="auto" w:fill="auto"/>
          </w:tcPr>
          <w:p w:rsidR="000C3869" w:rsidRPr="00351D48" w:rsidRDefault="000C3869" w:rsidP="00CD71C8">
            <w:pPr>
              <w:pStyle w:val="a0"/>
              <w:ind w:left="142" w:hanging="142"/>
              <w:rPr>
                <w:sz w:val="26"/>
                <w:szCs w:val="26"/>
              </w:rPr>
            </w:pPr>
          </w:p>
          <w:p w:rsidR="000C3869" w:rsidRPr="00351D48" w:rsidRDefault="000C3869" w:rsidP="00CD71C8">
            <w:pPr>
              <w:pStyle w:val="a0"/>
              <w:ind w:left="142" w:hanging="142"/>
              <w:rPr>
                <w:sz w:val="26"/>
                <w:szCs w:val="26"/>
              </w:rPr>
            </w:pPr>
          </w:p>
          <w:p w:rsidR="000C3869" w:rsidRPr="00351D48" w:rsidRDefault="000C3869" w:rsidP="00CD71C8">
            <w:pPr>
              <w:pStyle w:val="a0"/>
              <w:ind w:left="142" w:hanging="142"/>
              <w:rPr>
                <w:sz w:val="26"/>
                <w:szCs w:val="26"/>
                <w:lang w:val="en-US"/>
              </w:rPr>
            </w:pPr>
            <w:r w:rsidRPr="00351D48">
              <w:rPr>
                <w:sz w:val="26"/>
                <w:szCs w:val="26"/>
              </w:rPr>
              <w:t>Н.А.Петровская</w:t>
            </w:r>
          </w:p>
        </w:tc>
      </w:tr>
    </w:tbl>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Default="000C3869" w:rsidP="000C3869">
      <w:pPr>
        <w:ind w:left="360"/>
        <w:jc w:val="right"/>
        <w:rPr>
          <w:bCs/>
        </w:rPr>
      </w:pPr>
    </w:p>
    <w:p w:rsidR="000C3869" w:rsidRPr="0086434F" w:rsidRDefault="000C3869" w:rsidP="000C3869">
      <w:pPr>
        <w:ind w:left="360"/>
        <w:jc w:val="right"/>
        <w:rPr>
          <w:bCs/>
        </w:rPr>
      </w:pPr>
      <w:r w:rsidRPr="0086434F">
        <w:rPr>
          <w:bCs/>
        </w:rPr>
        <w:t>Приложение 1</w:t>
      </w:r>
    </w:p>
    <w:p w:rsidR="000C3869" w:rsidRPr="0086434F" w:rsidRDefault="000C3869" w:rsidP="000C3869">
      <w:pPr>
        <w:ind w:left="360"/>
        <w:jc w:val="right"/>
      </w:pPr>
      <w:r w:rsidRPr="0086434F">
        <w:t>УТВЕРЖДЕНО</w:t>
      </w:r>
    </w:p>
    <w:p w:rsidR="000C3869" w:rsidRPr="0086434F" w:rsidRDefault="000C3869" w:rsidP="000C3869">
      <w:pPr>
        <w:ind w:left="360"/>
        <w:jc w:val="right"/>
      </w:pPr>
      <w:r w:rsidRPr="0086434F">
        <w:t>решением Комитета местного самоуправления</w:t>
      </w:r>
    </w:p>
    <w:p w:rsidR="000C3869" w:rsidRPr="0086434F" w:rsidRDefault="000C3869" w:rsidP="000C3869">
      <w:pPr>
        <w:ind w:left="360"/>
        <w:jc w:val="right"/>
      </w:pPr>
      <w:r>
        <w:rPr>
          <w:bCs/>
        </w:rPr>
        <w:t>Плесского</w:t>
      </w:r>
      <w:r w:rsidRPr="0086434F">
        <w:rPr>
          <w:b/>
          <w:bCs/>
        </w:rPr>
        <w:t xml:space="preserve"> </w:t>
      </w:r>
      <w:r w:rsidRPr="0086434F">
        <w:t>сельсовета Мокшанского района</w:t>
      </w:r>
    </w:p>
    <w:p w:rsidR="000C3869" w:rsidRDefault="000C3869" w:rsidP="000C3869">
      <w:pPr>
        <w:tabs>
          <w:tab w:val="left" w:pos="2440"/>
        </w:tabs>
        <w:ind w:left="360"/>
        <w:jc w:val="right"/>
      </w:pPr>
      <w:r w:rsidRPr="0086434F">
        <w:t>Пензенской области</w:t>
      </w:r>
      <w:r>
        <w:t xml:space="preserve"> </w:t>
      </w:r>
      <w:r w:rsidRPr="0086434F">
        <w:t xml:space="preserve"> </w:t>
      </w:r>
    </w:p>
    <w:p w:rsidR="000C3869" w:rsidRPr="0086434F" w:rsidRDefault="000C3869" w:rsidP="000C3869">
      <w:pPr>
        <w:tabs>
          <w:tab w:val="left" w:pos="2440"/>
        </w:tabs>
        <w:ind w:left="360"/>
        <w:jc w:val="right"/>
      </w:pPr>
      <w:r w:rsidRPr="0086434F">
        <w:t xml:space="preserve">от  </w:t>
      </w:r>
      <w:r>
        <w:t xml:space="preserve">18.01.2022 </w:t>
      </w:r>
      <w:r w:rsidRPr="0086434F">
        <w:t xml:space="preserve"> № </w:t>
      </w:r>
      <w:r>
        <w:t>201-67/7</w:t>
      </w:r>
    </w:p>
    <w:p w:rsidR="000C3869" w:rsidRPr="0086434F" w:rsidRDefault="000C3869" w:rsidP="000C3869">
      <w:pPr>
        <w:tabs>
          <w:tab w:val="left" w:pos="2440"/>
        </w:tabs>
        <w:jc w:val="right"/>
      </w:pPr>
    </w:p>
    <w:p w:rsidR="000C3869" w:rsidRPr="0086434F" w:rsidRDefault="000C3869" w:rsidP="000C3869"/>
    <w:p w:rsidR="000C3869" w:rsidRPr="00B83E46" w:rsidRDefault="000C3869" w:rsidP="000C3869">
      <w:pPr>
        <w:ind w:left="360"/>
        <w:jc w:val="center"/>
        <w:rPr>
          <w:b/>
        </w:rPr>
      </w:pPr>
      <w:r w:rsidRPr="00B83E46">
        <w:rPr>
          <w:b/>
          <w:bCs/>
        </w:rPr>
        <w:t xml:space="preserve">Источники финансирования дефицита бюджета </w:t>
      </w:r>
      <w:r>
        <w:rPr>
          <w:b/>
          <w:bCs/>
        </w:rPr>
        <w:t>Плесского</w:t>
      </w:r>
      <w:r w:rsidRPr="00B83E46">
        <w:rPr>
          <w:b/>
          <w:bCs/>
        </w:rPr>
        <w:t xml:space="preserve"> сельсовета</w:t>
      </w:r>
    </w:p>
    <w:p w:rsidR="000C3869" w:rsidRPr="00B83E46" w:rsidRDefault="000C3869" w:rsidP="000C3869">
      <w:pPr>
        <w:ind w:left="360"/>
        <w:jc w:val="center"/>
        <w:rPr>
          <w:b/>
        </w:rPr>
      </w:pPr>
      <w:r>
        <w:rPr>
          <w:b/>
          <w:bCs/>
        </w:rPr>
        <w:t xml:space="preserve">на 2022 </w:t>
      </w:r>
      <w:r w:rsidRPr="00B83E46">
        <w:rPr>
          <w:b/>
          <w:bCs/>
        </w:rPr>
        <w:t>год</w:t>
      </w:r>
      <w:r>
        <w:rPr>
          <w:b/>
          <w:bCs/>
        </w:rPr>
        <w:t xml:space="preserve"> </w:t>
      </w:r>
      <w:r w:rsidRPr="0098699B">
        <w:rPr>
          <w:b/>
        </w:rPr>
        <w:t>и плановый период 20</w:t>
      </w:r>
      <w:r>
        <w:rPr>
          <w:b/>
        </w:rPr>
        <w:t>23</w:t>
      </w:r>
      <w:r w:rsidRPr="0098699B">
        <w:rPr>
          <w:b/>
        </w:rPr>
        <w:t xml:space="preserve"> и 202</w:t>
      </w:r>
      <w:r>
        <w:rPr>
          <w:b/>
        </w:rPr>
        <w:t>4</w:t>
      </w:r>
      <w:r w:rsidRPr="0098699B">
        <w:rPr>
          <w:b/>
        </w:rPr>
        <w:t>годов</w:t>
      </w:r>
    </w:p>
    <w:p w:rsidR="000C3869" w:rsidRPr="00AB08D3" w:rsidRDefault="000C3869" w:rsidP="000C3869">
      <w:pPr>
        <w:jc w:val="center"/>
        <w:rPr>
          <w:b/>
          <w:sz w:val="28"/>
          <w:szCs w:val="28"/>
        </w:rPr>
      </w:pP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5"/>
        <w:gridCol w:w="3119"/>
        <w:gridCol w:w="1684"/>
        <w:gridCol w:w="1264"/>
        <w:gridCol w:w="1264"/>
      </w:tblGrid>
      <w:tr w:rsidR="000C3869" w:rsidRPr="00151F03" w:rsidTr="00934144">
        <w:trPr>
          <w:trHeight w:val="20"/>
        </w:trPr>
        <w:tc>
          <w:tcPr>
            <w:tcW w:w="2555" w:type="dxa"/>
            <w:shd w:val="clear" w:color="auto" w:fill="auto"/>
            <w:vAlign w:val="center"/>
          </w:tcPr>
          <w:p w:rsidR="000C3869" w:rsidRPr="00151F03" w:rsidRDefault="000C3869" w:rsidP="00CD71C8">
            <w:pPr>
              <w:jc w:val="center"/>
            </w:pPr>
            <w:r w:rsidRPr="00151F03">
              <w:t>Наименование показателя</w:t>
            </w:r>
          </w:p>
        </w:tc>
        <w:tc>
          <w:tcPr>
            <w:tcW w:w="3119" w:type="dxa"/>
            <w:shd w:val="clear" w:color="auto" w:fill="auto"/>
            <w:vAlign w:val="center"/>
          </w:tcPr>
          <w:p w:rsidR="000C3869" w:rsidRPr="00151F03" w:rsidRDefault="000C3869" w:rsidP="00CD71C8">
            <w:pPr>
              <w:jc w:val="center"/>
            </w:pPr>
            <w:r w:rsidRPr="00151F03">
              <w:t xml:space="preserve">Код  бюджетной классификации </w:t>
            </w:r>
          </w:p>
        </w:tc>
        <w:tc>
          <w:tcPr>
            <w:tcW w:w="1684" w:type="dxa"/>
            <w:shd w:val="clear" w:color="auto" w:fill="auto"/>
            <w:vAlign w:val="center"/>
          </w:tcPr>
          <w:p w:rsidR="000C3869" w:rsidRPr="00151F03" w:rsidRDefault="000C3869" w:rsidP="00CD71C8">
            <w:pPr>
              <w:jc w:val="center"/>
            </w:pPr>
            <w:r>
              <w:t>Сумма</w:t>
            </w:r>
            <w:r w:rsidRPr="00151F03">
              <w:t xml:space="preserve"> на 20</w:t>
            </w:r>
            <w:r>
              <w:t xml:space="preserve">22 </w:t>
            </w:r>
            <w:r w:rsidRPr="00151F03">
              <w:t>год, тыс</w:t>
            </w:r>
            <w:proofErr w:type="gramStart"/>
            <w:r w:rsidRPr="00151F03">
              <w:t>.р</w:t>
            </w:r>
            <w:proofErr w:type="gramEnd"/>
            <w:r w:rsidRPr="00151F03">
              <w:t>уб.</w:t>
            </w:r>
          </w:p>
        </w:tc>
        <w:tc>
          <w:tcPr>
            <w:tcW w:w="1264" w:type="dxa"/>
            <w:vAlign w:val="bottom"/>
          </w:tcPr>
          <w:p w:rsidR="000C3869" w:rsidRPr="00151F03" w:rsidRDefault="000C3869" w:rsidP="00CD71C8">
            <w:pPr>
              <w:jc w:val="center"/>
            </w:pPr>
            <w:r>
              <w:t>Сумма</w:t>
            </w:r>
            <w:r w:rsidRPr="00151F03">
              <w:t xml:space="preserve"> на 20</w:t>
            </w:r>
            <w:r>
              <w:t>23</w:t>
            </w:r>
            <w:r w:rsidRPr="00151F03">
              <w:t xml:space="preserve"> год, тыс</w:t>
            </w:r>
            <w:proofErr w:type="gramStart"/>
            <w:r w:rsidRPr="00151F03">
              <w:t>.р</w:t>
            </w:r>
            <w:proofErr w:type="gramEnd"/>
            <w:r w:rsidRPr="00151F03">
              <w:t>уб.</w:t>
            </w:r>
          </w:p>
        </w:tc>
        <w:tc>
          <w:tcPr>
            <w:tcW w:w="1264" w:type="dxa"/>
            <w:vAlign w:val="bottom"/>
          </w:tcPr>
          <w:p w:rsidR="000C3869" w:rsidRPr="00151F03" w:rsidRDefault="000C3869" w:rsidP="00CD71C8">
            <w:pPr>
              <w:jc w:val="center"/>
            </w:pPr>
            <w:r>
              <w:t>Сумма</w:t>
            </w:r>
            <w:r w:rsidRPr="00151F03">
              <w:t xml:space="preserve"> на 20</w:t>
            </w:r>
            <w:r>
              <w:t xml:space="preserve">24 </w:t>
            </w:r>
            <w:r w:rsidRPr="00151F03">
              <w:t>год, тыс</w:t>
            </w:r>
            <w:proofErr w:type="gramStart"/>
            <w:r w:rsidRPr="00151F03">
              <w:t>.р</w:t>
            </w:r>
            <w:proofErr w:type="gramEnd"/>
            <w:r w:rsidRPr="00151F03">
              <w:t>уб.</w:t>
            </w:r>
          </w:p>
        </w:tc>
      </w:tr>
      <w:tr w:rsidR="000C3869" w:rsidRPr="00151F03" w:rsidTr="00934144">
        <w:trPr>
          <w:trHeight w:val="111"/>
        </w:trPr>
        <w:tc>
          <w:tcPr>
            <w:tcW w:w="2555" w:type="dxa"/>
            <w:shd w:val="clear" w:color="auto" w:fill="auto"/>
            <w:vAlign w:val="bottom"/>
          </w:tcPr>
          <w:p w:rsidR="000C3869" w:rsidRPr="00151F03" w:rsidRDefault="000C3869" w:rsidP="00CD71C8">
            <w:r w:rsidRPr="00151F03">
              <w:t>Источники финансирования дефицита бюджетов - всего</w:t>
            </w:r>
          </w:p>
        </w:tc>
        <w:tc>
          <w:tcPr>
            <w:tcW w:w="3119" w:type="dxa"/>
            <w:shd w:val="clear" w:color="auto" w:fill="auto"/>
            <w:noWrap/>
            <w:vAlign w:val="bottom"/>
          </w:tcPr>
          <w:p w:rsidR="000C3869" w:rsidRPr="00151F03" w:rsidRDefault="000C3869" w:rsidP="00CD71C8">
            <w:pPr>
              <w:jc w:val="center"/>
            </w:pPr>
            <w:r w:rsidRPr="00151F03">
              <w:t>х</w:t>
            </w:r>
          </w:p>
        </w:tc>
        <w:tc>
          <w:tcPr>
            <w:tcW w:w="1684" w:type="dxa"/>
            <w:shd w:val="clear" w:color="auto" w:fill="auto"/>
            <w:noWrap/>
            <w:vAlign w:val="bottom"/>
          </w:tcPr>
          <w:p w:rsidR="000C3869" w:rsidRPr="00C845B3" w:rsidRDefault="000C3869" w:rsidP="00CD71C8">
            <w:pPr>
              <w:jc w:val="right"/>
            </w:pPr>
            <w:r>
              <w:t>639,835</w:t>
            </w:r>
          </w:p>
        </w:tc>
        <w:tc>
          <w:tcPr>
            <w:tcW w:w="1264" w:type="dxa"/>
            <w:vAlign w:val="bottom"/>
          </w:tcPr>
          <w:p w:rsidR="000C3869" w:rsidRPr="00F12234" w:rsidRDefault="000C3869" w:rsidP="00CD71C8">
            <w:pPr>
              <w:jc w:val="right"/>
            </w:pPr>
          </w:p>
        </w:tc>
        <w:tc>
          <w:tcPr>
            <w:tcW w:w="1264" w:type="dxa"/>
            <w:vAlign w:val="bottom"/>
          </w:tcPr>
          <w:p w:rsidR="000C3869" w:rsidRPr="00F12234" w:rsidRDefault="000C3869" w:rsidP="00CD71C8">
            <w:pPr>
              <w:jc w:val="right"/>
            </w:pPr>
          </w:p>
        </w:tc>
      </w:tr>
      <w:tr w:rsidR="000C3869" w:rsidRPr="00151F03" w:rsidTr="00934144">
        <w:trPr>
          <w:trHeight w:val="20"/>
        </w:trPr>
        <w:tc>
          <w:tcPr>
            <w:tcW w:w="2555" w:type="dxa"/>
            <w:shd w:val="clear" w:color="auto" w:fill="auto"/>
            <w:vAlign w:val="bottom"/>
          </w:tcPr>
          <w:p w:rsidR="000C3869" w:rsidRPr="00151F03" w:rsidRDefault="000C3869" w:rsidP="00CD71C8">
            <w:r w:rsidRPr="00151F03">
              <w:t xml:space="preserve">     в том числе:</w:t>
            </w:r>
          </w:p>
        </w:tc>
        <w:tc>
          <w:tcPr>
            <w:tcW w:w="3119" w:type="dxa"/>
            <w:shd w:val="clear" w:color="auto" w:fill="auto"/>
            <w:noWrap/>
            <w:vAlign w:val="bottom"/>
          </w:tcPr>
          <w:p w:rsidR="000C3869" w:rsidRPr="00151F03" w:rsidRDefault="000C3869" w:rsidP="00CD71C8">
            <w:pPr>
              <w:jc w:val="center"/>
            </w:pPr>
            <w:r w:rsidRPr="00151F03">
              <w:t> </w:t>
            </w:r>
          </w:p>
        </w:tc>
        <w:tc>
          <w:tcPr>
            <w:tcW w:w="1684" w:type="dxa"/>
            <w:shd w:val="clear" w:color="auto" w:fill="auto"/>
            <w:noWrap/>
            <w:vAlign w:val="bottom"/>
          </w:tcPr>
          <w:p w:rsidR="000C3869" w:rsidRPr="00C845B3" w:rsidRDefault="000C3869" w:rsidP="00CD71C8">
            <w:pPr>
              <w:jc w:val="right"/>
            </w:pPr>
          </w:p>
        </w:tc>
        <w:tc>
          <w:tcPr>
            <w:tcW w:w="1264" w:type="dxa"/>
            <w:vAlign w:val="bottom"/>
          </w:tcPr>
          <w:p w:rsidR="000C3869" w:rsidRPr="00F12234" w:rsidRDefault="000C3869" w:rsidP="00CD71C8">
            <w:pPr>
              <w:jc w:val="right"/>
            </w:pPr>
          </w:p>
        </w:tc>
        <w:tc>
          <w:tcPr>
            <w:tcW w:w="1264" w:type="dxa"/>
            <w:vAlign w:val="bottom"/>
          </w:tcPr>
          <w:p w:rsidR="000C3869" w:rsidRPr="00F12234" w:rsidRDefault="000C3869" w:rsidP="00CD71C8">
            <w:pPr>
              <w:jc w:val="right"/>
            </w:pP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100" w:firstLine="240"/>
            </w:pPr>
            <w:r w:rsidRPr="00151F03">
              <w:t>источники внутреннего финансирования</w:t>
            </w:r>
          </w:p>
        </w:tc>
        <w:tc>
          <w:tcPr>
            <w:tcW w:w="3119" w:type="dxa"/>
            <w:shd w:val="clear" w:color="auto" w:fill="auto"/>
            <w:noWrap/>
            <w:vAlign w:val="bottom"/>
          </w:tcPr>
          <w:p w:rsidR="000C3869" w:rsidRPr="00151F03" w:rsidRDefault="000C3869" w:rsidP="00CD71C8">
            <w:pPr>
              <w:jc w:val="center"/>
            </w:pPr>
            <w:r w:rsidRPr="00151F03">
              <w:t>х</w:t>
            </w:r>
          </w:p>
        </w:tc>
        <w:tc>
          <w:tcPr>
            <w:tcW w:w="1684" w:type="dxa"/>
            <w:shd w:val="clear" w:color="auto" w:fill="auto"/>
            <w:noWrap/>
            <w:vAlign w:val="bottom"/>
          </w:tcPr>
          <w:p w:rsidR="000C3869" w:rsidRPr="00C845B3" w:rsidRDefault="000C3869" w:rsidP="00CD71C8">
            <w:pPr>
              <w:jc w:val="right"/>
            </w:pPr>
            <w:r>
              <w:t>639,853</w:t>
            </w:r>
          </w:p>
        </w:tc>
        <w:tc>
          <w:tcPr>
            <w:tcW w:w="1264" w:type="dxa"/>
            <w:vAlign w:val="bottom"/>
          </w:tcPr>
          <w:p w:rsidR="000C3869" w:rsidRPr="00F12234" w:rsidRDefault="000C3869" w:rsidP="00CD71C8">
            <w:pPr>
              <w:jc w:val="right"/>
            </w:pPr>
          </w:p>
        </w:tc>
        <w:tc>
          <w:tcPr>
            <w:tcW w:w="1264" w:type="dxa"/>
            <w:vAlign w:val="bottom"/>
          </w:tcPr>
          <w:p w:rsidR="000C3869" w:rsidRDefault="000C3869" w:rsidP="00CD71C8">
            <w:pPr>
              <w:jc w:val="right"/>
            </w:pP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из них:</w:t>
            </w:r>
          </w:p>
        </w:tc>
        <w:tc>
          <w:tcPr>
            <w:tcW w:w="3119" w:type="dxa"/>
            <w:shd w:val="clear" w:color="auto" w:fill="auto"/>
            <w:noWrap/>
            <w:vAlign w:val="bottom"/>
          </w:tcPr>
          <w:p w:rsidR="000C3869" w:rsidRPr="00151F03" w:rsidRDefault="000C3869" w:rsidP="00CD71C8">
            <w:pPr>
              <w:jc w:val="center"/>
            </w:pPr>
            <w:r w:rsidRPr="00151F03">
              <w:t> </w:t>
            </w:r>
          </w:p>
        </w:tc>
        <w:tc>
          <w:tcPr>
            <w:tcW w:w="1684" w:type="dxa"/>
            <w:shd w:val="clear" w:color="auto" w:fill="auto"/>
            <w:noWrap/>
            <w:vAlign w:val="bottom"/>
          </w:tcPr>
          <w:p w:rsidR="000C3869" w:rsidRPr="00C845B3" w:rsidRDefault="000C3869" w:rsidP="00CD71C8">
            <w:pPr>
              <w:jc w:val="right"/>
            </w:pPr>
          </w:p>
        </w:tc>
        <w:tc>
          <w:tcPr>
            <w:tcW w:w="1264" w:type="dxa"/>
            <w:vAlign w:val="bottom"/>
          </w:tcPr>
          <w:p w:rsidR="000C3869" w:rsidRPr="00F12234" w:rsidRDefault="000C3869" w:rsidP="00CD71C8">
            <w:pPr>
              <w:jc w:val="right"/>
            </w:pPr>
          </w:p>
        </w:tc>
        <w:tc>
          <w:tcPr>
            <w:tcW w:w="1264" w:type="dxa"/>
            <w:vAlign w:val="bottom"/>
          </w:tcPr>
          <w:p w:rsidR="000C3869" w:rsidRDefault="000C3869" w:rsidP="00CD71C8">
            <w:pPr>
              <w:jc w:val="right"/>
            </w:pP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Изменение остатков средств на счетах по учету средств бюджетов</w:t>
            </w:r>
          </w:p>
        </w:tc>
        <w:tc>
          <w:tcPr>
            <w:tcW w:w="3119" w:type="dxa"/>
            <w:shd w:val="clear" w:color="auto" w:fill="auto"/>
            <w:noWrap/>
            <w:vAlign w:val="bottom"/>
          </w:tcPr>
          <w:p w:rsidR="000C3869" w:rsidRPr="00151F03" w:rsidRDefault="000C3869" w:rsidP="00CD71C8">
            <w:pPr>
              <w:jc w:val="center"/>
            </w:pPr>
            <w:r w:rsidRPr="00151F03">
              <w:t xml:space="preserve"> 000 0105000000 0000 000</w:t>
            </w:r>
          </w:p>
        </w:tc>
        <w:tc>
          <w:tcPr>
            <w:tcW w:w="1684" w:type="dxa"/>
            <w:shd w:val="clear" w:color="auto" w:fill="auto"/>
            <w:noWrap/>
            <w:vAlign w:val="bottom"/>
          </w:tcPr>
          <w:p w:rsidR="000C3869" w:rsidRPr="00C845B3" w:rsidRDefault="000C3869" w:rsidP="00CD71C8">
            <w:pPr>
              <w:jc w:val="right"/>
            </w:pPr>
            <w:r>
              <w:t>639,853</w:t>
            </w:r>
          </w:p>
        </w:tc>
        <w:tc>
          <w:tcPr>
            <w:tcW w:w="1264" w:type="dxa"/>
            <w:vAlign w:val="bottom"/>
          </w:tcPr>
          <w:p w:rsidR="000C3869" w:rsidRPr="00F12234" w:rsidRDefault="000C3869" w:rsidP="00CD71C8">
            <w:pPr>
              <w:jc w:val="right"/>
            </w:pPr>
          </w:p>
        </w:tc>
        <w:tc>
          <w:tcPr>
            <w:tcW w:w="1264" w:type="dxa"/>
            <w:vAlign w:val="bottom"/>
          </w:tcPr>
          <w:p w:rsidR="000C3869" w:rsidRDefault="000C3869" w:rsidP="00CD71C8">
            <w:pPr>
              <w:jc w:val="right"/>
            </w:pP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Увеличение остатков средств бюджетов</w:t>
            </w:r>
          </w:p>
        </w:tc>
        <w:tc>
          <w:tcPr>
            <w:tcW w:w="3119" w:type="dxa"/>
            <w:shd w:val="clear" w:color="auto" w:fill="auto"/>
            <w:noWrap/>
            <w:vAlign w:val="bottom"/>
          </w:tcPr>
          <w:p w:rsidR="000C3869" w:rsidRPr="00151F03" w:rsidRDefault="000C3869" w:rsidP="00CD71C8">
            <w:pPr>
              <w:jc w:val="center"/>
            </w:pPr>
            <w:r w:rsidRPr="00151F03">
              <w:t xml:space="preserve"> 000 0105000000 0000 500</w:t>
            </w:r>
          </w:p>
        </w:tc>
        <w:tc>
          <w:tcPr>
            <w:tcW w:w="1684" w:type="dxa"/>
            <w:shd w:val="clear" w:color="auto" w:fill="auto"/>
            <w:noWrap/>
            <w:vAlign w:val="bottom"/>
          </w:tcPr>
          <w:p w:rsidR="000C3869" w:rsidRPr="00406D46" w:rsidRDefault="000C3869" w:rsidP="00CD71C8">
            <w:pPr>
              <w:jc w:val="right"/>
            </w:pPr>
            <w:r>
              <w:t>-68690,875</w:t>
            </w:r>
          </w:p>
        </w:tc>
        <w:tc>
          <w:tcPr>
            <w:tcW w:w="1264" w:type="dxa"/>
            <w:vAlign w:val="bottom"/>
          </w:tcPr>
          <w:p w:rsidR="000C3869" w:rsidRPr="00F12234" w:rsidRDefault="000C3869" w:rsidP="00CD71C8">
            <w:pPr>
              <w:jc w:val="right"/>
            </w:pPr>
            <w:r>
              <w:t>-4929,132</w:t>
            </w:r>
          </w:p>
        </w:tc>
        <w:tc>
          <w:tcPr>
            <w:tcW w:w="1264" w:type="dxa"/>
            <w:vAlign w:val="bottom"/>
          </w:tcPr>
          <w:p w:rsidR="000C3869" w:rsidRPr="00F12234" w:rsidRDefault="000C3869" w:rsidP="00CD71C8">
            <w:pPr>
              <w:jc w:val="right"/>
            </w:pPr>
            <w:r>
              <w:t>-4969,879</w:t>
            </w: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Увеличение прочих остатков средств бюджетов</w:t>
            </w:r>
          </w:p>
        </w:tc>
        <w:tc>
          <w:tcPr>
            <w:tcW w:w="3119" w:type="dxa"/>
            <w:shd w:val="clear" w:color="auto" w:fill="auto"/>
            <w:noWrap/>
            <w:vAlign w:val="bottom"/>
          </w:tcPr>
          <w:p w:rsidR="000C3869" w:rsidRPr="00151F03" w:rsidRDefault="000C3869" w:rsidP="00CD71C8">
            <w:pPr>
              <w:jc w:val="center"/>
            </w:pPr>
            <w:r w:rsidRPr="00151F03">
              <w:t xml:space="preserve"> 000 0105020000 0000 500</w:t>
            </w:r>
          </w:p>
        </w:tc>
        <w:tc>
          <w:tcPr>
            <w:tcW w:w="1684" w:type="dxa"/>
            <w:shd w:val="clear" w:color="auto" w:fill="auto"/>
            <w:noWrap/>
            <w:vAlign w:val="bottom"/>
          </w:tcPr>
          <w:p w:rsidR="000C3869" w:rsidRPr="00406D46" w:rsidRDefault="000C3869" w:rsidP="00CD71C8">
            <w:pPr>
              <w:jc w:val="right"/>
            </w:pPr>
            <w:r>
              <w:t>-68690,875</w:t>
            </w:r>
          </w:p>
        </w:tc>
        <w:tc>
          <w:tcPr>
            <w:tcW w:w="1264" w:type="dxa"/>
            <w:vAlign w:val="bottom"/>
          </w:tcPr>
          <w:p w:rsidR="000C3869" w:rsidRPr="00F12234" w:rsidRDefault="000C3869" w:rsidP="00CD71C8">
            <w:pPr>
              <w:jc w:val="right"/>
            </w:pPr>
            <w:r>
              <w:t>-4929,132</w:t>
            </w:r>
          </w:p>
        </w:tc>
        <w:tc>
          <w:tcPr>
            <w:tcW w:w="1264" w:type="dxa"/>
            <w:vAlign w:val="bottom"/>
          </w:tcPr>
          <w:p w:rsidR="000C3869" w:rsidRPr="00F12234" w:rsidRDefault="000C3869" w:rsidP="00CD71C8">
            <w:pPr>
              <w:jc w:val="right"/>
            </w:pPr>
            <w:r>
              <w:t>-4969,879</w:t>
            </w: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Увеличение прочих остатков денежных средств бюджетов</w:t>
            </w:r>
          </w:p>
        </w:tc>
        <w:tc>
          <w:tcPr>
            <w:tcW w:w="3119" w:type="dxa"/>
            <w:shd w:val="clear" w:color="auto" w:fill="auto"/>
            <w:noWrap/>
            <w:vAlign w:val="bottom"/>
          </w:tcPr>
          <w:p w:rsidR="000C3869" w:rsidRPr="00151F03" w:rsidRDefault="000C3869" w:rsidP="00CD71C8">
            <w:pPr>
              <w:jc w:val="center"/>
            </w:pPr>
            <w:r w:rsidRPr="00151F03">
              <w:t xml:space="preserve"> 000 0105020100 0000 510</w:t>
            </w:r>
          </w:p>
        </w:tc>
        <w:tc>
          <w:tcPr>
            <w:tcW w:w="1684" w:type="dxa"/>
            <w:shd w:val="clear" w:color="auto" w:fill="auto"/>
            <w:noWrap/>
            <w:vAlign w:val="bottom"/>
          </w:tcPr>
          <w:p w:rsidR="000C3869" w:rsidRPr="00406D46" w:rsidRDefault="000C3869" w:rsidP="00CD71C8">
            <w:pPr>
              <w:jc w:val="right"/>
            </w:pPr>
            <w:r>
              <w:t>-68690,875</w:t>
            </w:r>
          </w:p>
        </w:tc>
        <w:tc>
          <w:tcPr>
            <w:tcW w:w="1264" w:type="dxa"/>
            <w:vAlign w:val="bottom"/>
          </w:tcPr>
          <w:p w:rsidR="000C3869" w:rsidRPr="00F12234" w:rsidRDefault="000C3869" w:rsidP="00CD71C8">
            <w:pPr>
              <w:jc w:val="right"/>
            </w:pPr>
            <w:r>
              <w:t>-4929,132</w:t>
            </w:r>
          </w:p>
        </w:tc>
        <w:tc>
          <w:tcPr>
            <w:tcW w:w="1264" w:type="dxa"/>
            <w:vAlign w:val="bottom"/>
          </w:tcPr>
          <w:p w:rsidR="000C3869" w:rsidRPr="00F12234" w:rsidRDefault="000C3869" w:rsidP="00CD71C8">
            <w:pPr>
              <w:jc w:val="right"/>
            </w:pPr>
            <w:r>
              <w:t>-4969,879</w:t>
            </w: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Увеличение прочих остатков денежных средств бюджетов поселений</w:t>
            </w:r>
          </w:p>
        </w:tc>
        <w:tc>
          <w:tcPr>
            <w:tcW w:w="3119" w:type="dxa"/>
            <w:shd w:val="clear" w:color="auto" w:fill="auto"/>
            <w:noWrap/>
            <w:vAlign w:val="bottom"/>
          </w:tcPr>
          <w:p w:rsidR="000C3869" w:rsidRPr="00151F03" w:rsidRDefault="000C3869" w:rsidP="00CD71C8">
            <w:pPr>
              <w:jc w:val="center"/>
            </w:pPr>
            <w:r w:rsidRPr="00151F03">
              <w:t xml:space="preserve"> 901 0105020110 0000 510</w:t>
            </w:r>
          </w:p>
        </w:tc>
        <w:tc>
          <w:tcPr>
            <w:tcW w:w="1684" w:type="dxa"/>
            <w:shd w:val="clear" w:color="auto" w:fill="auto"/>
            <w:noWrap/>
            <w:vAlign w:val="bottom"/>
          </w:tcPr>
          <w:p w:rsidR="000C3869" w:rsidRPr="00406D46" w:rsidRDefault="000C3869" w:rsidP="00CD71C8">
            <w:pPr>
              <w:jc w:val="right"/>
            </w:pPr>
            <w:r>
              <w:t>-68690,875</w:t>
            </w:r>
          </w:p>
        </w:tc>
        <w:tc>
          <w:tcPr>
            <w:tcW w:w="1264" w:type="dxa"/>
            <w:vAlign w:val="bottom"/>
          </w:tcPr>
          <w:p w:rsidR="000C3869" w:rsidRPr="00F12234" w:rsidRDefault="000C3869" w:rsidP="00CD71C8">
            <w:pPr>
              <w:jc w:val="right"/>
            </w:pPr>
            <w:r>
              <w:t>-4929,132</w:t>
            </w:r>
          </w:p>
        </w:tc>
        <w:tc>
          <w:tcPr>
            <w:tcW w:w="1264" w:type="dxa"/>
            <w:vAlign w:val="bottom"/>
          </w:tcPr>
          <w:p w:rsidR="000C3869" w:rsidRPr="00F12234" w:rsidRDefault="000C3869" w:rsidP="00CD71C8">
            <w:pPr>
              <w:jc w:val="right"/>
            </w:pPr>
            <w:r>
              <w:t>-4969,879</w:t>
            </w:r>
          </w:p>
        </w:tc>
      </w:tr>
      <w:tr w:rsidR="000C3869" w:rsidRPr="00C845B3" w:rsidTr="00934144">
        <w:trPr>
          <w:trHeight w:val="643"/>
        </w:trPr>
        <w:tc>
          <w:tcPr>
            <w:tcW w:w="2555" w:type="dxa"/>
            <w:shd w:val="clear" w:color="auto" w:fill="auto"/>
            <w:vAlign w:val="bottom"/>
          </w:tcPr>
          <w:p w:rsidR="000C3869" w:rsidRPr="00151F03" w:rsidRDefault="000C3869" w:rsidP="00934144">
            <w:pPr>
              <w:ind w:firstLineChars="200" w:firstLine="480"/>
            </w:pPr>
            <w:r w:rsidRPr="00151F03">
              <w:t xml:space="preserve"> Уменьшение остатков средств бюджетов</w:t>
            </w:r>
          </w:p>
        </w:tc>
        <w:tc>
          <w:tcPr>
            <w:tcW w:w="3119" w:type="dxa"/>
            <w:shd w:val="clear" w:color="auto" w:fill="auto"/>
            <w:noWrap/>
            <w:vAlign w:val="bottom"/>
          </w:tcPr>
          <w:p w:rsidR="000C3869" w:rsidRPr="00151F03" w:rsidRDefault="000C3869" w:rsidP="00CD71C8">
            <w:pPr>
              <w:jc w:val="center"/>
            </w:pPr>
            <w:r w:rsidRPr="00151F03">
              <w:t xml:space="preserve"> 000 0105000000 0000 600</w:t>
            </w:r>
          </w:p>
        </w:tc>
        <w:tc>
          <w:tcPr>
            <w:tcW w:w="1684" w:type="dxa"/>
            <w:shd w:val="clear" w:color="auto" w:fill="auto"/>
            <w:noWrap/>
            <w:vAlign w:val="bottom"/>
          </w:tcPr>
          <w:p w:rsidR="000C3869" w:rsidRPr="00C845B3" w:rsidRDefault="000C3869" w:rsidP="00CD71C8">
            <w:pPr>
              <w:jc w:val="right"/>
            </w:pPr>
            <w:r>
              <w:t>69330,728</w:t>
            </w:r>
          </w:p>
        </w:tc>
        <w:tc>
          <w:tcPr>
            <w:tcW w:w="1264" w:type="dxa"/>
          </w:tcPr>
          <w:p w:rsidR="000C3869" w:rsidRDefault="000C3869" w:rsidP="00CD71C8">
            <w:pPr>
              <w:jc w:val="center"/>
            </w:pPr>
          </w:p>
          <w:p w:rsidR="000C3869" w:rsidRDefault="000C3869" w:rsidP="00CD71C8">
            <w:pPr>
              <w:jc w:val="center"/>
            </w:pPr>
          </w:p>
          <w:p w:rsidR="000C3869" w:rsidRDefault="000C3869" w:rsidP="00CD71C8">
            <w:pPr>
              <w:jc w:val="center"/>
            </w:pPr>
            <w:r>
              <w:t>4929,132</w:t>
            </w:r>
          </w:p>
        </w:tc>
        <w:tc>
          <w:tcPr>
            <w:tcW w:w="1264" w:type="dxa"/>
            <w:vAlign w:val="bottom"/>
          </w:tcPr>
          <w:p w:rsidR="000C3869" w:rsidRPr="00F12234" w:rsidRDefault="000C3869" w:rsidP="00CD71C8">
            <w:pPr>
              <w:jc w:val="right"/>
            </w:pPr>
            <w:r>
              <w:t>4969,879</w:t>
            </w: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Уменьшение прочих остатков средств бюджетов</w:t>
            </w:r>
          </w:p>
        </w:tc>
        <w:tc>
          <w:tcPr>
            <w:tcW w:w="3119" w:type="dxa"/>
            <w:shd w:val="clear" w:color="auto" w:fill="auto"/>
            <w:noWrap/>
            <w:vAlign w:val="bottom"/>
          </w:tcPr>
          <w:p w:rsidR="000C3869" w:rsidRPr="00151F03" w:rsidRDefault="000C3869" w:rsidP="00CD71C8">
            <w:pPr>
              <w:jc w:val="center"/>
            </w:pPr>
            <w:r w:rsidRPr="00151F03">
              <w:t xml:space="preserve"> 000 0105020000 0000 600</w:t>
            </w:r>
          </w:p>
        </w:tc>
        <w:tc>
          <w:tcPr>
            <w:tcW w:w="1684" w:type="dxa"/>
            <w:shd w:val="clear" w:color="auto" w:fill="auto"/>
            <w:noWrap/>
            <w:vAlign w:val="bottom"/>
          </w:tcPr>
          <w:p w:rsidR="000C3869" w:rsidRPr="00C845B3" w:rsidRDefault="000C3869" w:rsidP="00CD71C8">
            <w:pPr>
              <w:jc w:val="right"/>
            </w:pPr>
            <w:r>
              <w:t>69330,728</w:t>
            </w:r>
          </w:p>
        </w:tc>
        <w:tc>
          <w:tcPr>
            <w:tcW w:w="1264" w:type="dxa"/>
          </w:tcPr>
          <w:p w:rsidR="000C3869" w:rsidRDefault="000C3869" w:rsidP="00CD71C8">
            <w:pPr>
              <w:jc w:val="center"/>
            </w:pPr>
          </w:p>
          <w:p w:rsidR="000C3869" w:rsidRDefault="000C3869" w:rsidP="00CD71C8">
            <w:pPr>
              <w:jc w:val="center"/>
            </w:pPr>
          </w:p>
          <w:p w:rsidR="000C3869" w:rsidRDefault="000C3869" w:rsidP="00CD71C8">
            <w:pPr>
              <w:jc w:val="center"/>
            </w:pPr>
            <w:r>
              <w:t>4929,132</w:t>
            </w:r>
          </w:p>
        </w:tc>
        <w:tc>
          <w:tcPr>
            <w:tcW w:w="1264" w:type="dxa"/>
            <w:vAlign w:val="bottom"/>
          </w:tcPr>
          <w:p w:rsidR="000C3869" w:rsidRPr="00F12234" w:rsidRDefault="000C3869" w:rsidP="00CD71C8">
            <w:pPr>
              <w:jc w:val="right"/>
            </w:pPr>
            <w:r>
              <w:t>4969,879</w:t>
            </w: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Уменьшение прочих остатков денежных средств бюджетов</w:t>
            </w:r>
          </w:p>
        </w:tc>
        <w:tc>
          <w:tcPr>
            <w:tcW w:w="3119" w:type="dxa"/>
            <w:shd w:val="clear" w:color="auto" w:fill="auto"/>
            <w:noWrap/>
            <w:vAlign w:val="bottom"/>
          </w:tcPr>
          <w:p w:rsidR="000C3869" w:rsidRPr="00151F03" w:rsidRDefault="000C3869" w:rsidP="00CD71C8">
            <w:pPr>
              <w:jc w:val="center"/>
            </w:pPr>
            <w:r w:rsidRPr="00151F03">
              <w:t xml:space="preserve"> 000 0105020100 0000 610</w:t>
            </w:r>
          </w:p>
        </w:tc>
        <w:tc>
          <w:tcPr>
            <w:tcW w:w="1684" w:type="dxa"/>
            <w:shd w:val="clear" w:color="auto" w:fill="auto"/>
            <w:noWrap/>
            <w:vAlign w:val="bottom"/>
          </w:tcPr>
          <w:p w:rsidR="000C3869" w:rsidRPr="00C845B3" w:rsidRDefault="000C3869" w:rsidP="00CD71C8">
            <w:pPr>
              <w:jc w:val="right"/>
            </w:pPr>
            <w:r>
              <w:t>69330,728</w:t>
            </w:r>
          </w:p>
        </w:tc>
        <w:tc>
          <w:tcPr>
            <w:tcW w:w="1264" w:type="dxa"/>
          </w:tcPr>
          <w:p w:rsidR="000C3869" w:rsidRDefault="000C3869" w:rsidP="00CD71C8">
            <w:pPr>
              <w:jc w:val="center"/>
            </w:pPr>
          </w:p>
          <w:p w:rsidR="000C3869" w:rsidRDefault="000C3869" w:rsidP="00CD71C8">
            <w:pPr>
              <w:jc w:val="center"/>
            </w:pPr>
          </w:p>
          <w:p w:rsidR="000C3869" w:rsidRDefault="000C3869" w:rsidP="00CD71C8">
            <w:pPr>
              <w:jc w:val="center"/>
            </w:pPr>
            <w:r>
              <w:t>4929,132</w:t>
            </w:r>
          </w:p>
        </w:tc>
        <w:tc>
          <w:tcPr>
            <w:tcW w:w="1264" w:type="dxa"/>
            <w:vAlign w:val="bottom"/>
          </w:tcPr>
          <w:p w:rsidR="000C3869" w:rsidRPr="00F12234" w:rsidRDefault="000C3869" w:rsidP="00CD71C8">
            <w:pPr>
              <w:jc w:val="right"/>
            </w:pPr>
            <w:r>
              <w:t>4969,879</w:t>
            </w:r>
          </w:p>
        </w:tc>
      </w:tr>
      <w:tr w:rsidR="000C3869" w:rsidRPr="00151F03" w:rsidTr="00934144">
        <w:trPr>
          <w:trHeight w:val="20"/>
        </w:trPr>
        <w:tc>
          <w:tcPr>
            <w:tcW w:w="2555" w:type="dxa"/>
            <w:shd w:val="clear" w:color="auto" w:fill="auto"/>
            <w:vAlign w:val="bottom"/>
          </w:tcPr>
          <w:p w:rsidR="000C3869" w:rsidRPr="00151F03" w:rsidRDefault="000C3869" w:rsidP="00934144">
            <w:pPr>
              <w:ind w:firstLineChars="200" w:firstLine="480"/>
            </w:pPr>
            <w:r w:rsidRPr="00151F03">
              <w:t xml:space="preserve"> Уменьшение прочих остатков денежных средств </w:t>
            </w:r>
            <w:r w:rsidRPr="00151F03">
              <w:lastRenderedPageBreak/>
              <w:t>бюджетов поселений</w:t>
            </w:r>
          </w:p>
        </w:tc>
        <w:tc>
          <w:tcPr>
            <w:tcW w:w="3119" w:type="dxa"/>
            <w:shd w:val="clear" w:color="auto" w:fill="auto"/>
            <w:noWrap/>
            <w:vAlign w:val="bottom"/>
          </w:tcPr>
          <w:p w:rsidR="000C3869" w:rsidRPr="00151F03" w:rsidRDefault="000C3869" w:rsidP="00CD71C8">
            <w:pPr>
              <w:jc w:val="center"/>
            </w:pPr>
            <w:r w:rsidRPr="00151F03">
              <w:lastRenderedPageBreak/>
              <w:t xml:space="preserve"> 901 0105020110 0000 610</w:t>
            </w:r>
          </w:p>
        </w:tc>
        <w:tc>
          <w:tcPr>
            <w:tcW w:w="1684" w:type="dxa"/>
            <w:shd w:val="clear" w:color="auto" w:fill="auto"/>
            <w:noWrap/>
            <w:vAlign w:val="bottom"/>
          </w:tcPr>
          <w:p w:rsidR="000C3869" w:rsidRPr="00C845B3" w:rsidRDefault="000C3869" w:rsidP="00CD71C8">
            <w:pPr>
              <w:jc w:val="right"/>
            </w:pPr>
            <w:r>
              <w:t>69330,728</w:t>
            </w:r>
          </w:p>
        </w:tc>
        <w:tc>
          <w:tcPr>
            <w:tcW w:w="1264" w:type="dxa"/>
          </w:tcPr>
          <w:p w:rsidR="000C3869" w:rsidRDefault="000C3869" w:rsidP="00CD71C8">
            <w:pPr>
              <w:jc w:val="center"/>
            </w:pPr>
          </w:p>
          <w:p w:rsidR="000C3869" w:rsidRDefault="000C3869" w:rsidP="00CD71C8">
            <w:pPr>
              <w:jc w:val="center"/>
            </w:pPr>
          </w:p>
          <w:p w:rsidR="000C3869" w:rsidRDefault="000C3869" w:rsidP="00CD71C8">
            <w:pPr>
              <w:jc w:val="center"/>
            </w:pPr>
          </w:p>
          <w:p w:rsidR="000C3869" w:rsidRDefault="000C3869" w:rsidP="00CD71C8">
            <w:pPr>
              <w:jc w:val="center"/>
            </w:pPr>
            <w:r>
              <w:lastRenderedPageBreak/>
              <w:t>4929,132</w:t>
            </w:r>
          </w:p>
        </w:tc>
        <w:tc>
          <w:tcPr>
            <w:tcW w:w="1264" w:type="dxa"/>
            <w:vAlign w:val="bottom"/>
          </w:tcPr>
          <w:p w:rsidR="000C3869" w:rsidRPr="00F12234" w:rsidRDefault="000C3869" w:rsidP="00CD71C8">
            <w:pPr>
              <w:jc w:val="right"/>
            </w:pPr>
            <w:r>
              <w:lastRenderedPageBreak/>
              <w:t>4969,879</w:t>
            </w:r>
          </w:p>
        </w:tc>
      </w:tr>
    </w:tbl>
    <w:p w:rsidR="000C3869" w:rsidRDefault="000C3869" w:rsidP="000C3869">
      <w:pPr>
        <w:jc w:val="right"/>
      </w:pPr>
      <w:r w:rsidRPr="009D35E7">
        <w:rPr>
          <w:sz w:val="16"/>
          <w:szCs w:val="16"/>
        </w:rPr>
        <w:lastRenderedPageBreak/>
        <w:t xml:space="preserve">                                                                                                                                              </w:t>
      </w:r>
    </w:p>
    <w:p w:rsidR="000C3869" w:rsidRPr="004E0B4F" w:rsidRDefault="000C3869" w:rsidP="000C3869">
      <w:pPr>
        <w:jc w:val="right"/>
        <w:rPr>
          <w:b/>
          <w:bCs/>
        </w:rPr>
      </w:pPr>
      <w:r w:rsidRPr="004E0B4F">
        <w:rPr>
          <w:b/>
          <w:bCs/>
        </w:rPr>
        <w:t xml:space="preserve">Приложение </w:t>
      </w:r>
      <w:r>
        <w:rPr>
          <w:b/>
          <w:bCs/>
        </w:rPr>
        <w:t>3</w:t>
      </w:r>
    </w:p>
    <w:p w:rsidR="000C3869" w:rsidRPr="000C4CCD" w:rsidRDefault="000C3869" w:rsidP="000C3869">
      <w:pPr>
        <w:jc w:val="right"/>
      </w:pPr>
      <w:r w:rsidRPr="000C4CCD">
        <w:t>УТВЕРЖДЕНО</w:t>
      </w:r>
    </w:p>
    <w:p w:rsidR="000C3869" w:rsidRPr="000C4CCD" w:rsidRDefault="000C3869" w:rsidP="000C3869">
      <w:pPr>
        <w:jc w:val="right"/>
      </w:pPr>
      <w:r w:rsidRPr="000C4CCD">
        <w:t xml:space="preserve"> </w:t>
      </w:r>
      <w:r>
        <w:t>р</w:t>
      </w:r>
      <w:r w:rsidRPr="000C4CCD">
        <w:t>ешением Комитета местного самоуправления</w:t>
      </w:r>
    </w:p>
    <w:p w:rsidR="000C3869" w:rsidRPr="000C4CCD" w:rsidRDefault="000C3869" w:rsidP="000C3869">
      <w:pPr>
        <w:jc w:val="right"/>
      </w:pPr>
      <w:r>
        <w:rPr>
          <w:bCs/>
        </w:rPr>
        <w:t>Плесск</w:t>
      </w:r>
      <w:r w:rsidRPr="00765A6D">
        <w:rPr>
          <w:bCs/>
        </w:rPr>
        <w:t>ого</w:t>
      </w:r>
      <w:r w:rsidRPr="000C4CCD">
        <w:rPr>
          <w:b/>
          <w:bCs/>
        </w:rPr>
        <w:t xml:space="preserve"> </w:t>
      </w:r>
      <w:r w:rsidRPr="000C4CCD">
        <w:t>сельсовета Мокшанского района</w:t>
      </w:r>
    </w:p>
    <w:p w:rsidR="000C3869" w:rsidRPr="000C4CCD" w:rsidRDefault="000C3869" w:rsidP="000C3869">
      <w:pPr>
        <w:tabs>
          <w:tab w:val="left" w:pos="2440"/>
        </w:tabs>
        <w:jc w:val="right"/>
      </w:pPr>
      <w:r w:rsidRPr="000C4CCD">
        <w:t xml:space="preserve">Пензенской области </w:t>
      </w:r>
    </w:p>
    <w:p w:rsidR="000C3869" w:rsidRPr="0086434F" w:rsidRDefault="000C3869" w:rsidP="000C3869">
      <w:pPr>
        <w:tabs>
          <w:tab w:val="left" w:pos="2440"/>
        </w:tabs>
        <w:ind w:left="360"/>
        <w:jc w:val="right"/>
      </w:pPr>
      <w:r w:rsidRPr="0086434F">
        <w:t xml:space="preserve">от  </w:t>
      </w:r>
      <w:r>
        <w:t xml:space="preserve">18.01.2022 </w:t>
      </w:r>
      <w:r w:rsidRPr="0086434F">
        <w:t xml:space="preserve"> № </w:t>
      </w:r>
      <w:r>
        <w:t>201-67/7</w:t>
      </w:r>
    </w:p>
    <w:p w:rsidR="000C3869" w:rsidRDefault="000C3869" w:rsidP="000C3869">
      <w:pPr>
        <w:ind w:left="-108"/>
        <w:jc w:val="right"/>
      </w:pPr>
    </w:p>
    <w:p w:rsidR="000C3869" w:rsidRPr="00F440D6" w:rsidRDefault="000C3869" w:rsidP="000C3869">
      <w:pPr>
        <w:ind w:left="-108"/>
        <w:jc w:val="center"/>
        <w:rPr>
          <w:b/>
        </w:rPr>
      </w:pPr>
      <w:r w:rsidRPr="00F440D6">
        <w:rPr>
          <w:b/>
        </w:rPr>
        <w:t xml:space="preserve">Объем межбюджетных трансфертов, получаемых из других бюджетов бюджетной системы Российской Федерации </w:t>
      </w:r>
    </w:p>
    <w:tbl>
      <w:tblPr>
        <w:tblpPr w:leftFromText="180" w:rightFromText="180" w:vertAnchor="text" w:horzAnchor="margin" w:tblpY="153"/>
        <w:tblW w:w="10073" w:type="dxa"/>
        <w:tblLayout w:type="fixed"/>
        <w:tblCellMar>
          <w:left w:w="30" w:type="dxa"/>
          <w:right w:w="30" w:type="dxa"/>
        </w:tblCellMar>
        <w:tblLook w:val="0000"/>
      </w:tblPr>
      <w:tblGrid>
        <w:gridCol w:w="3844"/>
        <w:gridCol w:w="2552"/>
        <w:gridCol w:w="1275"/>
        <w:gridCol w:w="1275"/>
        <w:gridCol w:w="1127"/>
      </w:tblGrid>
      <w:tr w:rsidR="00934144" w:rsidRPr="00F440D6" w:rsidTr="00934144">
        <w:trPr>
          <w:trHeight w:val="184"/>
        </w:trPr>
        <w:tc>
          <w:tcPr>
            <w:tcW w:w="3844" w:type="dxa"/>
            <w:vMerge w:val="restart"/>
            <w:tcBorders>
              <w:top w:val="single" w:sz="2" w:space="0" w:color="000000"/>
              <w:left w:val="single" w:sz="2" w:space="0" w:color="000000"/>
              <w:bottom w:val="single" w:sz="6" w:space="0" w:color="auto"/>
              <w:right w:val="single" w:sz="2" w:space="0" w:color="000000"/>
            </w:tcBorders>
          </w:tcPr>
          <w:p w:rsidR="00934144" w:rsidRPr="004C1AF1" w:rsidRDefault="00934144" w:rsidP="00934144">
            <w:pPr>
              <w:autoSpaceDE w:val="0"/>
              <w:autoSpaceDN w:val="0"/>
              <w:adjustRightInd w:val="0"/>
              <w:jc w:val="center"/>
              <w:rPr>
                <w:b/>
                <w:bCs/>
                <w:color w:val="000000"/>
              </w:rPr>
            </w:pPr>
            <w:r w:rsidRPr="004C1AF1">
              <w:rPr>
                <w:b/>
                <w:bCs/>
                <w:iCs/>
                <w:color w:val="000000"/>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934144" w:rsidRPr="004C1AF1" w:rsidRDefault="00934144" w:rsidP="00934144">
            <w:pPr>
              <w:autoSpaceDE w:val="0"/>
              <w:autoSpaceDN w:val="0"/>
              <w:adjustRightInd w:val="0"/>
              <w:jc w:val="center"/>
              <w:rPr>
                <w:b/>
                <w:color w:val="000000"/>
              </w:rPr>
            </w:pPr>
            <w:r w:rsidRPr="004C1AF1">
              <w:rPr>
                <w:b/>
                <w:bCs/>
                <w:iCs/>
                <w:color w:val="000000"/>
              </w:rPr>
              <w:t>Код</w:t>
            </w:r>
          </w:p>
          <w:p w:rsidR="00934144" w:rsidRPr="004C1AF1" w:rsidRDefault="00934144" w:rsidP="00934144">
            <w:pPr>
              <w:autoSpaceDE w:val="0"/>
              <w:autoSpaceDN w:val="0"/>
              <w:adjustRightInd w:val="0"/>
              <w:jc w:val="center"/>
              <w:rPr>
                <w:b/>
                <w:color w:val="000000"/>
              </w:rPr>
            </w:pPr>
          </w:p>
        </w:tc>
        <w:tc>
          <w:tcPr>
            <w:tcW w:w="1275" w:type="dxa"/>
            <w:tcBorders>
              <w:top w:val="single" w:sz="2" w:space="0" w:color="000000"/>
              <w:left w:val="single" w:sz="2" w:space="0" w:color="000000"/>
              <w:bottom w:val="single" w:sz="6" w:space="0" w:color="auto"/>
              <w:right w:val="single" w:sz="2" w:space="0" w:color="000000"/>
            </w:tcBorders>
          </w:tcPr>
          <w:p w:rsidR="00934144" w:rsidRPr="004C1AF1" w:rsidRDefault="00934144" w:rsidP="00934144">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934144" w:rsidRPr="004C1AF1" w:rsidRDefault="00934144" w:rsidP="00934144">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c>
          <w:tcPr>
            <w:tcW w:w="1127" w:type="dxa"/>
            <w:tcBorders>
              <w:top w:val="single" w:sz="2" w:space="0" w:color="000000"/>
              <w:left w:val="single" w:sz="2" w:space="0" w:color="000000"/>
              <w:bottom w:val="single" w:sz="6" w:space="0" w:color="auto"/>
              <w:right w:val="single" w:sz="2" w:space="0" w:color="000000"/>
            </w:tcBorders>
          </w:tcPr>
          <w:p w:rsidR="00934144" w:rsidRPr="004C1AF1" w:rsidRDefault="00934144" w:rsidP="00934144">
            <w:pPr>
              <w:autoSpaceDE w:val="0"/>
              <w:autoSpaceDN w:val="0"/>
              <w:adjustRightInd w:val="0"/>
              <w:jc w:val="center"/>
              <w:rPr>
                <w:b/>
                <w:color w:val="000000"/>
              </w:rPr>
            </w:pPr>
            <w:r>
              <w:rPr>
                <w:b/>
                <w:color w:val="000000"/>
              </w:rPr>
              <w:t xml:space="preserve">Сумма </w:t>
            </w:r>
            <w:proofErr w:type="gramStart"/>
            <w:r>
              <w:rPr>
                <w:b/>
                <w:color w:val="000000"/>
              </w:rPr>
              <w:t>на</w:t>
            </w:r>
            <w:proofErr w:type="gramEnd"/>
          </w:p>
        </w:tc>
      </w:tr>
      <w:tr w:rsidR="00934144" w:rsidRPr="00F440D6" w:rsidTr="00934144">
        <w:trPr>
          <w:trHeight w:val="115"/>
        </w:trPr>
        <w:tc>
          <w:tcPr>
            <w:tcW w:w="3844" w:type="dxa"/>
            <w:vMerge/>
            <w:tcBorders>
              <w:top w:val="single" w:sz="2" w:space="0" w:color="000000"/>
              <w:left w:val="single" w:sz="2" w:space="0" w:color="000000"/>
              <w:bottom w:val="single" w:sz="6" w:space="0" w:color="auto"/>
              <w:right w:val="single" w:sz="2" w:space="0" w:color="000000"/>
            </w:tcBorders>
            <w:vAlign w:val="center"/>
          </w:tcPr>
          <w:p w:rsidR="00934144" w:rsidRPr="004C1AF1" w:rsidRDefault="00934144" w:rsidP="00934144">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tcPr>
          <w:p w:rsidR="00934144" w:rsidRPr="004C1AF1" w:rsidRDefault="00934144" w:rsidP="00934144">
            <w:pPr>
              <w:rPr>
                <w:b/>
                <w:color w:val="000000"/>
              </w:rPr>
            </w:pPr>
          </w:p>
        </w:tc>
        <w:tc>
          <w:tcPr>
            <w:tcW w:w="1275" w:type="dxa"/>
            <w:tcBorders>
              <w:top w:val="single" w:sz="6" w:space="0" w:color="auto"/>
              <w:left w:val="single" w:sz="6" w:space="0" w:color="auto"/>
              <w:bottom w:val="single" w:sz="4" w:space="0" w:color="auto"/>
              <w:right w:val="single" w:sz="6" w:space="0" w:color="auto"/>
            </w:tcBorders>
          </w:tcPr>
          <w:p w:rsidR="00934144" w:rsidRPr="00D35D09" w:rsidRDefault="00934144" w:rsidP="00934144">
            <w:pPr>
              <w:autoSpaceDE w:val="0"/>
              <w:autoSpaceDN w:val="0"/>
              <w:adjustRightInd w:val="0"/>
              <w:jc w:val="center"/>
              <w:rPr>
                <w:b/>
                <w:bCs/>
                <w:iCs/>
                <w:color w:val="000000"/>
              </w:rPr>
            </w:pPr>
            <w:r w:rsidRPr="00D35D09">
              <w:rPr>
                <w:b/>
                <w:bCs/>
                <w:iCs/>
                <w:color w:val="000000"/>
              </w:rPr>
              <w:t>202</w:t>
            </w:r>
            <w:r>
              <w:rPr>
                <w:b/>
                <w:bCs/>
                <w:iCs/>
                <w:color w:val="000000"/>
              </w:rPr>
              <w:t>2</w:t>
            </w:r>
            <w:r w:rsidRPr="00D35D09">
              <w:rPr>
                <w:b/>
                <w:bCs/>
                <w:iCs/>
                <w:color w:val="000000"/>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934144" w:rsidRPr="00D35D09" w:rsidRDefault="00934144" w:rsidP="00934144">
            <w:pPr>
              <w:autoSpaceDE w:val="0"/>
              <w:autoSpaceDN w:val="0"/>
              <w:adjustRightInd w:val="0"/>
              <w:jc w:val="center"/>
              <w:rPr>
                <w:b/>
                <w:bCs/>
                <w:iCs/>
                <w:color w:val="000000"/>
              </w:rPr>
            </w:pPr>
            <w:r w:rsidRPr="00D35D09">
              <w:rPr>
                <w:b/>
                <w:bCs/>
                <w:iCs/>
                <w:color w:val="000000"/>
              </w:rPr>
              <w:t>202</w:t>
            </w:r>
            <w:r>
              <w:rPr>
                <w:b/>
                <w:bCs/>
                <w:iCs/>
                <w:color w:val="000000"/>
              </w:rPr>
              <w:t>3</w:t>
            </w:r>
            <w:r w:rsidRPr="00D35D09">
              <w:rPr>
                <w:b/>
                <w:bCs/>
                <w:iCs/>
                <w:color w:val="000000"/>
              </w:rPr>
              <w:t xml:space="preserve"> год</w:t>
            </w:r>
          </w:p>
        </w:tc>
        <w:tc>
          <w:tcPr>
            <w:tcW w:w="1127" w:type="dxa"/>
            <w:tcBorders>
              <w:top w:val="single" w:sz="6" w:space="0" w:color="auto"/>
              <w:left w:val="single" w:sz="6" w:space="0" w:color="auto"/>
              <w:bottom w:val="single" w:sz="4" w:space="0" w:color="auto"/>
              <w:right w:val="single" w:sz="6" w:space="0" w:color="auto"/>
            </w:tcBorders>
          </w:tcPr>
          <w:p w:rsidR="00934144" w:rsidRPr="00D35D09" w:rsidRDefault="00934144" w:rsidP="00934144">
            <w:pPr>
              <w:autoSpaceDE w:val="0"/>
              <w:autoSpaceDN w:val="0"/>
              <w:adjustRightInd w:val="0"/>
              <w:jc w:val="center"/>
              <w:rPr>
                <w:b/>
                <w:bCs/>
                <w:iCs/>
                <w:color w:val="000000"/>
              </w:rPr>
            </w:pPr>
            <w:r w:rsidRPr="00D35D09">
              <w:rPr>
                <w:b/>
                <w:bCs/>
                <w:iCs/>
                <w:color w:val="000000"/>
              </w:rPr>
              <w:t>202</w:t>
            </w:r>
            <w:r>
              <w:rPr>
                <w:b/>
                <w:bCs/>
                <w:iCs/>
                <w:color w:val="000000"/>
              </w:rPr>
              <w:t>4</w:t>
            </w:r>
            <w:r w:rsidRPr="00D35D09">
              <w:rPr>
                <w:b/>
                <w:bCs/>
                <w:iCs/>
                <w:color w:val="000000"/>
              </w:rPr>
              <w:t xml:space="preserve"> год</w:t>
            </w:r>
          </w:p>
        </w:tc>
      </w:tr>
      <w:tr w:rsidR="00934144" w:rsidRPr="00F440D6" w:rsidTr="00934144">
        <w:trPr>
          <w:trHeight w:val="247"/>
        </w:trPr>
        <w:tc>
          <w:tcPr>
            <w:tcW w:w="3844" w:type="dxa"/>
            <w:tcBorders>
              <w:top w:val="single" w:sz="2" w:space="0" w:color="000000"/>
              <w:left w:val="single" w:sz="2" w:space="0" w:color="000000"/>
              <w:bottom w:val="single" w:sz="6" w:space="0" w:color="auto"/>
              <w:right w:val="single" w:sz="2" w:space="0" w:color="000000"/>
            </w:tcBorders>
          </w:tcPr>
          <w:p w:rsidR="00934144" w:rsidRPr="002E5D99" w:rsidRDefault="00934144" w:rsidP="00934144">
            <w:pPr>
              <w:rPr>
                <w:b/>
                <w:bCs/>
                <w:color w:val="000000"/>
              </w:rPr>
            </w:pPr>
            <w:r w:rsidRPr="002E5D99">
              <w:rPr>
                <w:b/>
                <w:bCs/>
                <w:color w:val="000000"/>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tcPr>
          <w:p w:rsidR="00934144" w:rsidRPr="00784046" w:rsidRDefault="00934144" w:rsidP="00934144">
            <w:pPr>
              <w:autoSpaceDE w:val="0"/>
              <w:autoSpaceDN w:val="0"/>
              <w:adjustRightInd w:val="0"/>
              <w:jc w:val="center"/>
              <w:rPr>
                <w:b/>
                <w:bCs/>
                <w:color w:val="000000"/>
              </w:rPr>
            </w:pPr>
            <w:r w:rsidRPr="00784046">
              <w:rPr>
                <w:b/>
                <w:bCs/>
                <w:color w:val="000000"/>
              </w:rPr>
              <w:t>2 00 00000 00 0000 000</w:t>
            </w:r>
          </w:p>
        </w:tc>
        <w:tc>
          <w:tcPr>
            <w:tcW w:w="1275" w:type="dxa"/>
            <w:tcBorders>
              <w:top w:val="single" w:sz="4" w:space="0" w:color="auto"/>
              <w:left w:val="single" w:sz="6" w:space="0" w:color="auto"/>
              <w:bottom w:val="single" w:sz="4" w:space="0" w:color="auto"/>
              <w:right w:val="single" w:sz="6" w:space="0" w:color="auto"/>
            </w:tcBorders>
          </w:tcPr>
          <w:p w:rsidR="00934144" w:rsidRPr="00784046" w:rsidRDefault="00934144" w:rsidP="00934144">
            <w:pPr>
              <w:autoSpaceDE w:val="0"/>
              <w:autoSpaceDN w:val="0"/>
              <w:adjustRightInd w:val="0"/>
              <w:jc w:val="center"/>
              <w:rPr>
                <w:b/>
                <w:color w:val="000000"/>
              </w:rPr>
            </w:pPr>
            <w:r>
              <w:rPr>
                <w:b/>
                <w:color w:val="000000"/>
              </w:rPr>
              <w:t>65663,875</w:t>
            </w:r>
          </w:p>
        </w:tc>
        <w:tc>
          <w:tcPr>
            <w:tcW w:w="1275" w:type="dxa"/>
            <w:tcBorders>
              <w:top w:val="single" w:sz="4" w:space="0" w:color="auto"/>
              <w:left w:val="single" w:sz="6" w:space="0" w:color="auto"/>
              <w:bottom w:val="single" w:sz="4" w:space="0" w:color="auto"/>
              <w:right w:val="single" w:sz="6" w:space="0" w:color="auto"/>
            </w:tcBorders>
          </w:tcPr>
          <w:p w:rsidR="00934144" w:rsidRPr="00784046" w:rsidRDefault="00934144" w:rsidP="00934144">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934144" w:rsidRPr="00784046" w:rsidRDefault="00934144" w:rsidP="00934144">
            <w:pPr>
              <w:autoSpaceDE w:val="0"/>
              <w:autoSpaceDN w:val="0"/>
              <w:adjustRightInd w:val="0"/>
              <w:jc w:val="center"/>
              <w:rPr>
                <w:b/>
                <w:color w:val="000000"/>
              </w:rPr>
            </w:pPr>
            <w:r>
              <w:rPr>
                <w:b/>
                <w:color w:val="000000"/>
              </w:rPr>
              <w:t>1812,879</w:t>
            </w:r>
          </w:p>
        </w:tc>
      </w:tr>
      <w:tr w:rsidR="00934144" w:rsidRPr="00784046" w:rsidTr="00934144">
        <w:trPr>
          <w:trHeight w:val="448"/>
        </w:trPr>
        <w:tc>
          <w:tcPr>
            <w:tcW w:w="3844" w:type="dxa"/>
            <w:tcBorders>
              <w:top w:val="single" w:sz="2" w:space="0" w:color="000000"/>
              <w:left w:val="single" w:sz="2" w:space="0" w:color="000000"/>
              <w:bottom w:val="single" w:sz="6" w:space="0" w:color="auto"/>
              <w:right w:val="single" w:sz="2" w:space="0" w:color="000000"/>
            </w:tcBorders>
          </w:tcPr>
          <w:p w:rsidR="00934144" w:rsidRPr="002E5D99" w:rsidRDefault="00934144" w:rsidP="00934144">
            <w:pPr>
              <w:rPr>
                <w:b/>
                <w:bCs/>
                <w:color w:val="000000"/>
              </w:rPr>
            </w:pPr>
            <w:r w:rsidRPr="002E5D99">
              <w:rPr>
                <w:b/>
                <w:bCs/>
                <w:color w:val="000000"/>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tcPr>
          <w:p w:rsidR="00934144" w:rsidRPr="00784046" w:rsidRDefault="00934144" w:rsidP="00934144">
            <w:pPr>
              <w:autoSpaceDE w:val="0"/>
              <w:autoSpaceDN w:val="0"/>
              <w:adjustRightInd w:val="0"/>
              <w:jc w:val="center"/>
              <w:rPr>
                <w:b/>
                <w:bCs/>
                <w:color w:val="000000"/>
              </w:rPr>
            </w:pPr>
            <w:r w:rsidRPr="00784046">
              <w:rPr>
                <w:b/>
                <w:bCs/>
                <w:color w:val="000000"/>
              </w:rPr>
              <w:t>2 02 00000 00 0000 000</w:t>
            </w:r>
          </w:p>
        </w:tc>
        <w:tc>
          <w:tcPr>
            <w:tcW w:w="1275" w:type="dxa"/>
            <w:tcBorders>
              <w:top w:val="single" w:sz="4" w:space="0" w:color="auto"/>
              <w:left w:val="single" w:sz="6" w:space="0" w:color="auto"/>
              <w:bottom w:val="single" w:sz="4" w:space="0" w:color="auto"/>
              <w:right w:val="single" w:sz="6" w:space="0" w:color="auto"/>
            </w:tcBorders>
          </w:tcPr>
          <w:p w:rsidR="00934144" w:rsidRPr="00784046" w:rsidRDefault="00934144" w:rsidP="00934144">
            <w:pPr>
              <w:autoSpaceDE w:val="0"/>
              <w:autoSpaceDN w:val="0"/>
              <w:adjustRightInd w:val="0"/>
              <w:jc w:val="center"/>
              <w:rPr>
                <w:b/>
                <w:color w:val="000000"/>
              </w:rPr>
            </w:pPr>
            <w:r>
              <w:rPr>
                <w:b/>
                <w:color w:val="000000"/>
              </w:rPr>
              <w:t>65663,875</w:t>
            </w:r>
          </w:p>
        </w:tc>
        <w:tc>
          <w:tcPr>
            <w:tcW w:w="1275" w:type="dxa"/>
            <w:tcBorders>
              <w:top w:val="single" w:sz="4" w:space="0" w:color="auto"/>
              <w:left w:val="single" w:sz="6" w:space="0" w:color="auto"/>
              <w:bottom w:val="single" w:sz="4" w:space="0" w:color="auto"/>
              <w:right w:val="single" w:sz="6" w:space="0" w:color="auto"/>
            </w:tcBorders>
          </w:tcPr>
          <w:p w:rsidR="00934144" w:rsidRPr="00784046" w:rsidRDefault="00934144" w:rsidP="00934144">
            <w:pPr>
              <w:autoSpaceDE w:val="0"/>
              <w:autoSpaceDN w:val="0"/>
              <w:adjustRightInd w:val="0"/>
              <w:jc w:val="center"/>
              <w:rPr>
                <w:b/>
                <w:color w:val="000000"/>
              </w:rPr>
            </w:pPr>
            <w:r>
              <w:rPr>
                <w:b/>
                <w:color w:val="000000"/>
              </w:rPr>
              <w:t>1828,132</w:t>
            </w:r>
          </w:p>
        </w:tc>
        <w:tc>
          <w:tcPr>
            <w:tcW w:w="1127" w:type="dxa"/>
            <w:tcBorders>
              <w:top w:val="single" w:sz="4" w:space="0" w:color="auto"/>
              <w:left w:val="single" w:sz="6" w:space="0" w:color="auto"/>
              <w:bottom w:val="single" w:sz="4" w:space="0" w:color="auto"/>
              <w:right w:val="single" w:sz="6" w:space="0" w:color="auto"/>
            </w:tcBorders>
          </w:tcPr>
          <w:p w:rsidR="00934144" w:rsidRPr="00784046" w:rsidRDefault="00934144" w:rsidP="00934144">
            <w:pPr>
              <w:autoSpaceDE w:val="0"/>
              <w:autoSpaceDN w:val="0"/>
              <w:adjustRightInd w:val="0"/>
              <w:jc w:val="center"/>
              <w:rPr>
                <w:b/>
                <w:color w:val="000000"/>
              </w:rPr>
            </w:pPr>
            <w:r>
              <w:rPr>
                <w:b/>
                <w:color w:val="000000"/>
              </w:rPr>
              <w:t>1812,879</w:t>
            </w:r>
          </w:p>
        </w:tc>
      </w:tr>
      <w:tr w:rsidR="00934144" w:rsidRPr="00784046" w:rsidTr="00934144">
        <w:trPr>
          <w:trHeight w:val="517"/>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rPr>
                <w:color w:val="000000"/>
              </w:rPr>
            </w:pPr>
            <w:r w:rsidRPr="002E5D99">
              <w:rPr>
                <w:b/>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934144" w:rsidRPr="007D6934" w:rsidRDefault="00934144" w:rsidP="00934144">
            <w:pPr>
              <w:autoSpaceDE w:val="0"/>
              <w:autoSpaceDN w:val="0"/>
              <w:adjustRightInd w:val="0"/>
              <w:jc w:val="center"/>
              <w:rPr>
                <w:b/>
                <w:color w:val="000000"/>
              </w:rPr>
            </w:pPr>
            <w:r w:rsidRPr="007D6934">
              <w:rPr>
                <w:b/>
              </w:rPr>
              <w:t>2 02 10000 00 0000 150</w:t>
            </w:r>
          </w:p>
        </w:tc>
        <w:tc>
          <w:tcPr>
            <w:tcW w:w="1275" w:type="dxa"/>
            <w:tcBorders>
              <w:top w:val="single" w:sz="4" w:space="0" w:color="auto"/>
              <w:left w:val="single" w:sz="4" w:space="0" w:color="auto"/>
              <w:bottom w:val="single" w:sz="4" w:space="0" w:color="auto"/>
              <w:right w:val="single" w:sz="4" w:space="0" w:color="auto"/>
            </w:tcBorders>
          </w:tcPr>
          <w:p w:rsidR="00934144" w:rsidRPr="00784046" w:rsidRDefault="00934144" w:rsidP="00934144">
            <w:pPr>
              <w:autoSpaceDE w:val="0"/>
              <w:autoSpaceDN w:val="0"/>
              <w:adjustRightInd w:val="0"/>
              <w:jc w:val="center"/>
              <w:rPr>
                <w:b/>
                <w:color w:val="000000"/>
              </w:rPr>
            </w:pPr>
            <w:r>
              <w:rPr>
                <w:b/>
                <w:color w:val="000000"/>
              </w:rPr>
              <w:t>1627,880</w:t>
            </w:r>
          </w:p>
        </w:tc>
        <w:tc>
          <w:tcPr>
            <w:tcW w:w="1275" w:type="dxa"/>
            <w:tcBorders>
              <w:top w:val="single" w:sz="4" w:space="0" w:color="auto"/>
              <w:left w:val="single" w:sz="4" w:space="0" w:color="auto"/>
              <w:bottom w:val="single" w:sz="4" w:space="0" w:color="auto"/>
              <w:right w:val="single" w:sz="4" w:space="0" w:color="auto"/>
            </w:tcBorders>
          </w:tcPr>
          <w:p w:rsidR="00934144" w:rsidRPr="00784046" w:rsidRDefault="00934144" w:rsidP="00934144">
            <w:pPr>
              <w:autoSpaceDE w:val="0"/>
              <w:autoSpaceDN w:val="0"/>
              <w:adjustRightInd w:val="0"/>
              <w:jc w:val="center"/>
              <w:rPr>
                <w:b/>
                <w:color w:val="000000"/>
              </w:rPr>
            </w:pPr>
            <w:r>
              <w:rPr>
                <w:b/>
                <w:color w:val="000000"/>
              </w:rPr>
              <w:t>1608,132</w:t>
            </w:r>
          </w:p>
        </w:tc>
        <w:tc>
          <w:tcPr>
            <w:tcW w:w="1127" w:type="dxa"/>
            <w:tcBorders>
              <w:top w:val="single" w:sz="4" w:space="0" w:color="auto"/>
              <w:left w:val="single" w:sz="4" w:space="0" w:color="auto"/>
              <w:bottom w:val="single" w:sz="4" w:space="0" w:color="auto"/>
              <w:right w:val="single" w:sz="4" w:space="0" w:color="auto"/>
            </w:tcBorders>
          </w:tcPr>
          <w:p w:rsidR="00934144" w:rsidRPr="00784046" w:rsidRDefault="00934144" w:rsidP="00934144">
            <w:pPr>
              <w:autoSpaceDE w:val="0"/>
              <w:autoSpaceDN w:val="0"/>
              <w:adjustRightInd w:val="0"/>
              <w:jc w:val="center"/>
              <w:rPr>
                <w:b/>
                <w:color w:val="000000"/>
              </w:rPr>
            </w:pPr>
            <w:r>
              <w:rPr>
                <w:b/>
                <w:color w:val="000000"/>
              </w:rPr>
              <w:t>1589,579</w:t>
            </w:r>
          </w:p>
        </w:tc>
      </w:tr>
      <w:tr w:rsidR="00934144" w:rsidRPr="00F440D6" w:rsidTr="00934144">
        <w:trPr>
          <w:trHeight w:val="448"/>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autoSpaceDE w:val="0"/>
              <w:autoSpaceDN w:val="0"/>
              <w:adjustRightInd w:val="0"/>
              <w:rPr>
                <w:color w:val="000000"/>
              </w:rPr>
            </w:pPr>
            <w:r w:rsidRPr="002E5D99">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934144" w:rsidRPr="00345EDB" w:rsidRDefault="00934144" w:rsidP="00934144">
            <w:pPr>
              <w:autoSpaceDE w:val="0"/>
              <w:autoSpaceDN w:val="0"/>
              <w:adjustRightInd w:val="0"/>
              <w:jc w:val="center"/>
              <w:rPr>
                <w:color w:val="000000"/>
              </w:rPr>
            </w:pPr>
            <w:r w:rsidRPr="00345EDB">
              <w:rPr>
                <w:color w:val="000000"/>
              </w:rPr>
              <w:t>2 02 15001 10 0000 150</w:t>
            </w:r>
          </w:p>
        </w:tc>
        <w:tc>
          <w:tcPr>
            <w:tcW w:w="1275" w:type="dxa"/>
            <w:tcBorders>
              <w:top w:val="single" w:sz="4" w:space="0" w:color="auto"/>
              <w:left w:val="single" w:sz="4" w:space="0" w:color="auto"/>
              <w:bottom w:val="single" w:sz="6" w:space="0" w:color="auto"/>
              <w:right w:val="single" w:sz="4" w:space="0" w:color="auto"/>
            </w:tcBorders>
          </w:tcPr>
          <w:p w:rsidR="00934144" w:rsidRPr="00673F20" w:rsidRDefault="00934144" w:rsidP="00934144">
            <w:pPr>
              <w:autoSpaceDE w:val="0"/>
              <w:autoSpaceDN w:val="0"/>
              <w:adjustRightInd w:val="0"/>
              <w:jc w:val="center"/>
              <w:rPr>
                <w:color w:val="000000"/>
              </w:rPr>
            </w:pPr>
            <w:r>
              <w:rPr>
                <w:color w:val="000000"/>
              </w:rPr>
              <w:t>420,000</w:t>
            </w:r>
          </w:p>
        </w:tc>
        <w:tc>
          <w:tcPr>
            <w:tcW w:w="1275" w:type="dxa"/>
            <w:tcBorders>
              <w:top w:val="single" w:sz="4" w:space="0" w:color="auto"/>
              <w:left w:val="single" w:sz="4" w:space="0" w:color="auto"/>
              <w:bottom w:val="single" w:sz="6" w:space="0" w:color="auto"/>
              <w:right w:val="single" w:sz="4" w:space="0" w:color="auto"/>
            </w:tcBorders>
          </w:tcPr>
          <w:p w:rsidR="00934144" w:rsidRPr="00673F20" w:rsidRDefault="00934144" w:rsidP="00934144">
            <w:pPr>
              <w:autoSpaceDE w:val="0"/>
              <w:autoSpaceDN w:val="0"/>
              <w:adjustRightInd w:val="0"/>
              <w:jc w:val="center"/>
              <w:rPr>
                <w:color w:val="000000"/>
              </w:rPr>
            </w:pPr>
            <w:r>
              <w:rPr>
                <w:color w:val="000000"/>
              </w:rPr>
              <w:t>419,000</w:t>
            </w:r>
          </w:p>
        </w:tc>
        <w:tc>
          <w:tcPr>
            <w:tcW w:w="1127" w:type="dxa"/>
            <w:tcBorders>
              <w:top w:val="single" w:sz="4" w:space="0" w:color="auto"/>
              <w:left w:val="single" w:sz="4" w:space="0" w:color="auto"/>
              <w:bottom w:val="single" w:sz="6" w:space="0" w:color="auto"/>
              <w:right w:val="single" w:sz="4" w:space="0" w:color="auto"/>
            </w:tcBorders>
          </w:tcPr>
          <w:p w:rsidR="00934144" w:rsidRPr="00673F20" w:rsidRDefault="00934144" w:rsidP="00934144">
            <w:pPr>
              <w:autoSpaceDE w:val="0"/>
              <w:autoSpaceDN w:val="0"/>
              <w:adjustRightInd w:val="0"/>
              <w:jc w:val="center"/>
              <w:rPr>
                <w:color w:val="000000"/>
              </w:rPr>
            </w:pPr>
            <w:r>
              <w:rPr>
                <w:color w:val="000000"/>
              </w:rPr>
              <w:t>416,800</w:t>
            </w:r>
          </w:p>
        </w:tc>
      </w:tr>
      <w:tr w:rsidR="00934144" w:rsidRPr="00870B58" w:rsidTr="00934144">
        <w:trPr>
          <w:trHeight w:val="603"/>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autoSpaceDE w:val="0"/>
              <w:autoSpaceDN w:val="0"/>
              <w:adjustRightInd w:val="0"/>
              <w:rPr>
                <w:b/>
              </w:rPr>
            </w:pPr>
            <w:r w:rsidRPr="002E5D99">
              <w:rPr>
                <w:color w:val="000000"/>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tcPr>
          <w:p w:rsidR="00934144" w:rsidRPr="00345EDB" w:rsidRDefault="00934144" w:rsidP="00934144">
            <w:pPr>
              <w:autoSpaceDE w:val="0"/>
              <w:autoSpaceDN w:val="0"/>
              <w:adjustRightInd w:val="0"/>
              <w:jc w:val="center"/>
              <w:rPr>
                <w:b/>
              </w:rPr>
            </w:pPr>
            <w:r w:rsidRPr="00345EDB">
              <w:rPr>
                <w:color w:val="000000"/>
              </w:rPr>
              <w:t>2 02 16001 10 0000 150</w:t>
            </w:r>
          </w:p>
        </w:tc>
        <w:tc>
          <w:tcPr>
            <w:tcW w:w="1275" w:type="dxa"/>
            <w:tcBorders>
              <w:top w:val="single" w:sz="6" w:space="0" w:color="auto"/>
              <w:left w:val="single" w:sz="6" w:space="0" w:color="auto"/>
              <w:bottom w:val="single" w:sz="6" w:space="0" w:color="auto"/>
              <w:right w:val="single" w:sz="6" w:space="0" w:color="auto"/>
            </w:tcBorders>
          </w:tcPr>
          <w:p w:rsidR="00934144" w:rsidRPr="00345EDB" w:rsidRDefault="00934144" w:rsidP="00934144">
            <w:pPr>
              <w:autoSpaceDE w:val="0"/>
              <w:autoSpaceDN w:val="0"/>
              <w:adjustRightInd w:val="0"/>
              <w:jc w:val="center"/>
              <w:rPr>
                <w:color w:val="000000"/>
              </w:rPr>
            </w:pPr>
            <w:r>
              <w:rPr>
                <w:color w:val="000000"/>
              </w:rPr>
              <w:t>1207,880</w:t>
            </w:r>
          </w:p>
        </w:tc>
        <w:tc>
          <w:tcPr>
            <w:tcW w:w="1275" w:type="dxa"/>
            <w:tcBorders>
              <w:top w:val="single" w:sz="6" w:space="0" w:color="auto"/>
              <w:left w:val="single" w:sz="6" w:space="0" w:color="auto"/>
              <w:bottom w:val="single" w:sz="6" w:space="0" w:color="auto"/>
              <w:right w:val="single" w:sz="6" w:space="0" w:color="auto"/>
            </w:tcBorders>
          </w:tcPr>
          <w:p w:rsidR="00934144" w:rsidRPr="00345EDB" w:rsidRDefault="00934144" w:rsidP="00934144">
            <w:pPr>
              <w:autoSpaceDE w:val="0"/>
              <w:autoSpaceDN w:val="0"/>
              <w:adjustRightInd w:val="0"/>
              <w:jc w:val="center"/>
              <w:rPr>
                <w:color w:val="000000"/>
              </w:rPr>
            </w:pPr>
            <w:r>
              <w:rPr>
                <w:color w:val="000000"/>
              </w:rPr>
              <w:t>1189,132</w:t>
            </w:r>
          </w:p>
        </w:tc>
        <w:tc>
          <w:tcPr>
            <w:tcW w:w="1127" w:type="dxa"/>
            <w:tcBorders>
              <w:top w:val="single" w:sz="6" w:space="0" w:color="auto"/>
              <w:left w:val="single" w:sz="6" w:space="0" w:color="auto"/>
              <w:bottom w:val="single" w:sz="6" w:space="0" w:color="auto"/>
              <w:right w:val="single" w:sz="6" w:space="0" w:color="auto"/>
            </w:tcBorders>
          </w:tcPr>
          <w:p w:rsidR="00934144" w:rsidRPr="00345EDB" w:rsidRDefault="00934144" w:rsidP="00934144">
            <w:pPr>
              <w:autoSpaceDE w:val="0"/>
              <w:autoSpaceDN w:val="0"/>
              <w:adjustRightInd w:val="0"/>
              <w:jc w:val="center"/>
              <w:rPr>
                <w:color w:val="000000"/>
              </w:rPr>
            </w:pPr>
            <w:r>
              <w:rPr>
                <w:color w:val="000000"/>
              </w:rPr>
              <w:t>1172,779</w:t>
            </w:r>
          </w:p>
        </w:tc>
      </w:tr>
      <w:tr w:rsidR="00934144" w:rsidRPr="00870B58" w:rsidTr="00934144">
        <w:trPr>
          <w:trHeight w:val="603"/>
        </w:trPr>
        <w:tc>
          <w:tcPr>
            <w:tcW w:w="3844" w:type="dxa"/>
            <w:tcBorders>
              <w:top w:val="single" w:sz="6" w:space="0" w:color="auto"/>
              <w:left w:val="single" w:sz="6" w:space="0" w:color="auto"/>
              <w:bottom w:val="single" w:sz="6" w:space="0" w:color="auto"/>
              <w:right w:val="single" w:sz="6" w:space="0" w:color="auto"/>
            </w:tcBorders>
          </w:tcPr>
          <w:p w:rsidR="00934144" w:rsidRPr="005F0DE9" w:rsidRDefault="00934144" w:rsidP="00934144">
            <w:pPr>
              <w:autoSpaceDE w:val="0"/>
              <w:autoSpaceDN w:val="0"/>
              <w:adjustRightInd w:val="0"/>
              <w:rPr>
                <w:b/>
                <w:color w:val="000000"/>
              </w:rPr>
            </w:pPr>
            <w:proofErr w:type="gramStart"/>
            <w:r w:rsidRPr="005F0DE9">
              <w:rPr>
                <w:b/>
                <w:color w:val="000000"/>
                <w:sz w:val="22"/>
                <w:szCs w:val="22"/>
              </w:rPr>
              <w:t>Субсидии бюджетам сельских поселений на развитие транспортной инфраструктуры на сельских территориях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5F0DE9">
              <w:rPr>
                <w:b/>
                <w:color w:val="000000"/>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 за счет средств бюджета Пензенской области на софинансирование средств федерального бюджета)</w:t>
            </w:r>
          </w:p>
        </w:tc>
        <w:tc>
          <w:tcPr>
            <w:tcW w:w="2552" w:type="dxa"/>
            <w:tcBorders>
              <w:top w:val="single" w:sz="6" w:space="0" w:color="auto"/>
              <w:left w:val="single" w:sz="6" w:space="0" w:color="auto"/>
              <w:bottom w:val="single" w:sz="6" w:space="0" w:color="auto"/>
              <w:right w:val="single" w:sz="4" w:space="0" w:color="auto"/>
            </w:tcBorders>
          </w:tcPr>
          <w:p w:rsidR="00934144" w:rsidRPr="005F0DE9" w:rsidRDefault="00934144" w:rsidP="00934144">
            <w:pPr>
              <w:autoSpaceDE w:val="0"/>
              <w:autoSpaceDN w:val="0"/>
              <w:adjustRightInd w:val="0"/>
              <w:jc w:val="center"/>
              <w:rPr>
                <w:b/>
                <w:color w:val="000000"/>
              </w:rPr>
            </w:pPr>
            <w:r w:rsidRPr="005F0DE9">
              <w:rPr>
                <w:b/>
                <w:color w:val="000000"/>
              </w:rPr>
              <w:t>2 02 25372 10 9268 150</w:t>
            </w:r>
          </w:p>
        </w:tc>
        <w:tc>
          <w:tcPr>
            <w:tcW w:w="1275" w:type="dxa"/>
            <w:tcBorders>
              <w:top w:val="single" w:sz="6" w:space="0" w:color="auto"/>
              <w:left w:val="single" w:sz="6" w:space="0" w:color="auto"/>
              <w:bottom w:val="single" w:sz="6" w:space="0" w:color="auto"/>
              <w:right w:val="single" w:sz="6" w:space="0" w:color="auto"/>
            </w:tcBorders>
          </w:tcPr>
          <w:p w:rsidR="00934144" w:rsidRPr="00596078" w:rsidRDefault="00934144" w:rsidP="00934144">
            <w:pPr>
              <w:autoSpaceDE w:val="0"/>
              <w:autoSpaceDN w:val="0"/>
              <w:adjustRightInd w:val="0"/>
              <w:jc w:val="center"/>
              <w:rPr>
                <w:b/>
                <w:color w:val="000000"/>
              </w:rPr>
            </w:pPr>
            <w:r>
              <w:rPr>
                <w:b/>
                <w:color w:val="000000"/>
                <w:sz w:val="22"/>
                <w:szCs w:val="22"/>
              </w:rPr>
              <w:t>9654,884</w:t>
            </w:r>
          </w:p>
        </w:tc>
        <w:tc>
          <w:tcPr>
            <w:tcW w:w="1275" w:type="dxa"/>
            <w:tcBorders>
              <w:top w:val="single" w:sz="6" w:space="0" w:color="auto"/>
              <w:left w:val="single" w:sz="6" w:space="0" w:color="auto"/>
              <w:bottom w:val="single" w:sz="6" w:space="0" w:color="auto"/>
              <w:right w:val="single" w:sz="6" w:space="0" w:color="auto"/>
            </w:tcBorders>
          </w:tcPr>
          <w:p w:rsidR="00934144" w:rsidRDefault="00934144" w:rsidP="00934144">
            <w:pPr>
              <w:autoSpaceDE w:val="0"/>
              <w:autoSpaceDN w:val="0"/>
              <w:adjustRightInd w:val="0"/>
              <w:jc w:val="center"/>
              <w:rPr>
                <w:color w:val="000000"/>
              </w:rPr>
            </w:pPr>
          </w:p>
        </w:tc>
        <w:tc>
          <w:tcPr>
            <w:tcW w:w="1127" w:type="dxa"/>
            <w:tcBorders>
              <w:top w:val="single" w:sz="6" w:space="0" w:color="auto"/>
              <w:left w:val="single" w:sz="6" w:space="0" w:color="auto"/>
              <w:bottom w:val="single" w:sz="6" w:space="0" w:color="auto"/>
              <w:right w:val="single" w:sz="6" w:space="0" w:color="auto"/>
            </w:tcBorders>
          </w:tcPr>
          <w:p w:rsidR="00934144" w:rsidRDefault="00934144" w:rsidP="00934144">
            <w:pPr>
              <w:autoSpaceDE w:val="0"/>
              <w:autoSpaceDN w:val="0"/>
              <w:adjustRightInd w:val="0"/>
              <w:jc w:val="center"/>
              <w:rPr>
                <w:color w:val="000000"/>
              </w:rPr>
            </w:pPr>
          </w:p>
        </w:tc>
      </w:tr>
      <w:tr w:rsidR="00934144" w:rsidRPr="00870B58" w:rsidTr="00934144">
        <w:trPr>
          <w:trHeight w:val="603"/>
        </w:trPr>
        <w:tc>
          <w:tcPr>
            <w:tcW w:w="3844" w:type="dxa"/>
            <w:tcBorders>
              <w:top w:val="single" w:sz="6" w:space="0" w:color="auto"/>
              <w:left w:val="single" w:sz="6" w:space="0" w:color="auto"/>
              <w:bottom w:val="single" w:sz="6" w:space="0" w:color="auto"/>
              <w:right w:val="single" w:sz="6" w:space="0" w:color="auto"/>
            </w:tcBorders>
          </w:tcPr>
          <w:p w:rsidR="00934144" w:rsidRPr="005F0DE9" w:rsidRDefault="00934144" w:rsidP="00934144">
            <w:pPr>
              <w:rPr>
                <w:b/>
                <w:color w:val="000000"/>
              </w:rPr>
            </w:pPr>
            <w:proofErr w:type="gramStart"/>
            <w:r w:rsidRPr="005F0DE9">
              <w:rPr>
                <w:b/>
                <w:color w:val="000000"/>
                <w:sz w:val="22"/>
                <w:szCs w:val="22"/>
              </w:rPr>
              <w:t xml:space="preserve">Субсидии бюджетам сельских поселений на развитие транспортной инфраструктуры на сельских территориях (проектирование, </w:t>
            </w:r>
            <w:r w:rsidRPr="005F0DE9">
              <w:rPr>
                <w:b/>
                <w:color w:val="000000"/>
                <w:sz w:val="22"/>
                <w:szCs w:val="22"/>
              </w:rPr>
              <w:lastRenderedPageBreak/>
              <w:t>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w:t>
            </w:r>
            <w:proofErr w:type="gramEnd"/>
            <w:r w:rsidRPr="005F0DE9">
              <w:rPr>
                <w:b/>
                <w:color w:val="000000"/>
                <w:sz w:val="22"/>
                <w:szCs w:val="22"/>
              </w:rPr>
              <w:t xml:space="preserve"> значимым объектам сельских населенных пунктов, а также к объектам производства и переработки сельскохозяйственной продукции за счет средств федерального бюджета)</w:t>
            </w:r>
          </w:p>
        </w:tc>
        <w:tc>
          <w:tcPr>
            <w:tcW w:w="2552" w:type="dxa"/>
            <w:tcBorders>
              <w:top w:val="single" w:sz="6" w:space="0" w:color="auto"/>
              <w:left w:val="single" w:sz="6" w:space="0" w:color="auto"/>
              <w:bottom w:val="single" w:sz="6" w:space="0" w:color="auto"/>
              <w:right w:val="single" w:sz="4" w:space="0" w:color="auto"/>
            </w:tcBorders>
          </w:tcPr>
          <w:p w:rsidR="00934144" w:rsidRDefault="00934144" w:rsidP="00934144">
            <w:pPr>
              <w:rPr>
                <w:b/>
              </w:rPr>
            </w:pPr>
            <w:r w:rsidRPr="00253F0C">
              <w:rPr>
                <w:b/>
              </w:rPr>
              <w:lastRenderedPageBreak/>
              <w:t xml:space="preserve"> </w:t>
            </w:r>
            <w:r w:rsidRPr="00900A8D">
              <w:rPr>
                <w:b/>
              </w:rPr>
              <w:t>2 02 2</w:t>
            </w:r>
            <w:r>
              <w:rPr>
                <w:b/>
                <w:lang w:val="en-US"/>
              </w:rPr>
              <w:t>5372</w:t>
            </w:r>
            <w:r w:rsidRPr="00900A8D">
              <w:rPr>
                <w:b/>
              </w:rPr>
              <w:t xml:space="preserve"> 10 9</w:t>
            </w:r>
            <w:r>
              <w:rPr>
                <w:b/>
                <w:lang w:val="en-US"/>
              </w:rPr>
              <w:t>54</w:t>
            </w:r>
            <w:r w:rsidRPr="00900A8D">
              <w:rPr>
                <w:b/>
              </w:rPr>
              <w:t>7 150</w:t>
            </w:r>
          </w:p>
          <w:p w:rsidR="00934144" w:rsidRPr="00253F0C" w:rsidRDefault="00934144" w:rsidP="00934144">
            <w:pPr>
              <w:spacing w:line="19" w:lineRule="atLeast"/>
              <w:jc w:val="center"/>
              <w:rPr>
                <w:b/>
              </w:rPr>
            </w:pPr>
          </w:p>
        </w:tc>
        <w:tc>
          <w:tcPr>
            <w:tcW w:w="1275" w:type="dxa"/>
            <w:tcBorders>
              <w:top w:val="single" w:sz="6" w:space="0" w:color="auto"/>
              <w:left w:val="single" w:sz="6" w:space="0" w:color="auto"/>
              <w:bottom w:val="single" w:sz="6" w:space="0" w:color="auto"/>
              <w:right w:val="single" w:sz="6" w:space="0" w:color="auto"/>
            </w:tcBorders>
          </w:tcPr>
          <w:p w:rsidR="00934144" w:rsidRPr="00253F0C" w:rsidRDefault="00934144" w:rsidP="00934144">
            <w:pPr>
              <w:spacing w:line="19" w:lineRule="atLeast"/>
              <w:jc w:val="center"/>
              <w:rPr>
                <w:b/>
                <w:sz w:val="19"/>
                <w:szCs w:val="19"/>
              </w:rPr>
            </w:pPr>
            <w:r>
              <w:rPr>
                <w:b/>
                <w:sz w:val="19"/>
                <w:szCs w:val="19"/>
              </w:rPr>
              <w:t>54164,211</w:t>
            </w:r>
          </w:p>
        </w:tc>
        <w:tc>
          <w:tcPr>
            <w:tcW w:w="1275" w:type="dxa"/>
            <w:tcBorders>
              <w:top w:val="single" w:sz="6" w:space="0" w:color="auto"/>
              <w:left w:val="single" w:sz="6" w:space="0" w:color="auto"/>
              <w:bottom w:val="single" w:sz="6" w:space="0" w:color="auto"/>
              <w:right w:val="single" w:sz="6" w:space="0" w:color="auto"/>
            </w:tcBorders>
          </w:tcPr>
          <w:p w:rsidR="00934144" w:rsidRPr="002E26AA" w:rsidRDefault="00934144" w:rsidP="00934144">
            <w:pPr>
              <w:rPr>
                <w:b/>
                <w:i/>
                <w:sz w:val="19"/>
                <w:szCs w:val="19"/>
                <w:lang w:val="en-GB" w:eastAsia="en-US"/>
              </w:rPr>
            </w:pPr>
          </w:p>
        </w:tc>
        <w:tc>
          <w:tcPr>
            <w:tcW w:w="1127" w:type="dxa"/>
            <w:tcBorders>
              <w:top w:val="single" w:sz="6" w:space="0" w:color="auto"/>
              <w:left w:val="single" w:sz="6" w:space="0" w:color="auto"/>
              <w:bottom w:val="single" w:sz="6" w:space="0" w:color="auto"/>
              <w:right w:val="single" w:sz="6" w:space="0" w:color="auto"/>
            </w:tcBorders>
          </w:tcPr>
          <w:p w:rsidR="00934144" w:rsidRDefault="00934144" w:rsidP="00934144">
            <w:pPr>
              <w:autoSpaceDE w:val="0"/>
              <w:autoSpaceDN w:val="0"/>
              <w:adjustRightInd w:val="0"/>
              <w:jc w:val="center"/>
              <w:rPr>
                <w:color w:val="000000"/>
              </w:rPr>
            </w:pPr>
          </w:p>
        </w:tc>
      </w:tr>
      <w:tr w:rsidR="00934144" w:rsidRPr="00870B58" w:rsidTr="00934144">
        <w:trPr>
          <w:trHeight w:val="437"/>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autoSpaceDE w:val="0"/>
              <w:autoSpaceDN w:val="0"/>
              <w:adjustRightInd w:val="0"/>
              <w:rPr>
                <w:b/>
                <w:color w:val="000000"/>
              </w:rPr>
            </w:pPr>
            <w:r w:rsidRPr="002E5D99">
              <w:rPr>
                <w:b/>
              </w:rPr>
              <w:lastRenderedPageBreak/>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934144" w:rsidRPr="00900A8D" w:rsidRDefault="00934144" w:rsidP="00934144">
            <w:pPr>
              <w:autoSpaceDE w:val="0"/>
              <w:autoSpaceDN w:val="0"/>
              <w:adjustRightInd w:val="0"/>
              <w:jc w:val="center"/>
              <w:rPr>
                <w:b/>
                <w:color w:val="000000"/>
              </w:rPr>
            </w:pPr>
            <w:r w:rsidRPr="00900A8D">
              <w:rPr>
                <w:b/>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934144" w:rsidRPr="00870B58" w:rsidRDefault="00934144" w:rsidP="00934144">
            <w:pPr>
              <w:autoSpaceDE w:val="0"/>
              <w:autoSpaceDN w:val="0"/>
              <w:adjustRightInd w:val="0"/>
              <w:jc w:val="center"/>
              <w:rPr>
                <w:b/>
                <w:color w:val="000000"/>
              </w:rPr>
            </w:pPr>
            <w:r>
              <w:rPr>
                <w:b/>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934144" w:rsidRPr="00870B58" w:rsidRDefault="00934144" w:rsidP="00934144">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934144" w:rsidRPr="00870B58" w:rsidRDefault="00934144" w:rsidP="00934144">
            <w:pPr>
              <w:autoSpaceDE w:val="0"/>
              <w:autoSpaceDN w:val="0"/>
              <w:adjustRightInd w:val="0"/>
              <w:jc w:val="center"/>
              <w:rPr>
                <w:b/>
                <w:color w:val="000000"/>
              </w:rPr>
            </w:pPr>
            <w:r>
              <w:rPr>
                <w:b/>
                <w:color w:val="000000"/>
              </w:rPr>
              <w:t>100,400</w:t>
            </w:r>
          </w:p>
        </w:tc>
      </w:tr>
      <w:tr w:rsidR="00934144" w:rsidRPr="00F440D6" w:rsidTr="00934144">
        <w:trPr>
          <w:trHeight w:val="387"/>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rPr>
                <w:b/>
              </w:rPr>
            </w:pPr>
            <w:r w:rsidRPr="002E5D99">
              <w:rPr>
                <w:b/>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934144" w:rsidRPr="00900A8D" w:rsidRDefault="00934144" w:rsidP="00934144">
            <w:pPr>
              <w:autoSpaceDE w:val="0"/>
              <w:autoSpaceDN w:val="0"/>
              <w:adjustRightInd w:val="0"/>
              <w:jc w:val="center"/>
              <w:rPr>
                <w:b/>
                <w:color w:val="000000"/>
              </w:rPr>
            </w:pPr>
            <w:r w:rsidRPr="00900A8D">
              <w:rPr>
                <w:b/>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934144" w:rsidRPr="00870B58" w:rsidRDefault="00934144" w:rsidP="00934144">
            <w:pPr>
              <w:autoSpaceDE w:val="0"/>
              <w:autoSpaceDN w:val="0"/>
              <w:adjustRightInd w:val="0"/>
              <w:jc w:val="center"/>
              <w:rPr>
                <w:b/>
                <w:color w:val="000000"/>
              </w:rPr>
            </w:pPr>
            <w:r>
              <w:rPr>
                <w:b/>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934144" w:rsidRPr="00870B58" w:rsidRDefault="00934144" w:rsidP="00934144">
            <w:pPr>
              <w:autoSpaceDE w:val="0"/>
              <w:autoSpaceDN w:val="0"/>
              <w:adjustRightInd w:val="0"/>
              <w:jc w:val="center"/>
              <w:rPr>
                <w:b/>
                <w:color w:val="000000"/>
              </w:rPr>
            </w:pPr>
            <w:r>
              <w:rPr>
                <w:b/>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934144" w:rsidRPr="00870B58" w:rsidRDefault="00934144" w:rsidP="00934144">
            <w:pPr>
              <w:autoSpaceDE w:val="0"/>
              <w:autoSpaceDN w:val="0"/>
              <w:adjustRightInd w:val="0"/>
              <w:jc w:val="center"/>
              <w:rPr>
                <w:b/>
                <w:color w:val="000000"/>
              </w:rPr>
            </w:pPr>
            <w:r>
              <w:rPr>
                <w:b/>
                <w:color w:val="000000"/>
              </w:rPr>
              <w:t>100,400</w:t>
            </w:r>
          </w:p>
        </w:tc>
      </w:tr>
      <w:tr w:rsidR="00934144" w:rsidRPr="00F440D6" w:rsidTr="00934144">
        <w:trPr>
          <w:trHeight w:val="744"/>
        </w:trPr>
        <w:tc>
          <w:tcPr>
            <w:tcW w:w="3844" w:type="dxa"/>
            <w:tcBorders>
              <w:top w:val="single" w:sz="6" w:space="0" w:color="auto"/>
              <w:left w:val="single" w:sz="6" w:space="0" w:color="auto"/>
              <w:bottom w:val="single" w:sz="6" w:space="0" w:color="auto"/>
              <w:right w:val="single" w:sz="6" w:space="0" w:color="auto"/>
            </w:tcBorders>
          </w:tcPr>
          <w:p w:rsidR="00934144" w:rsidRPr="000335B1" w:rsidRDefault="00934144" w:rsidP="00934144">
            <w:pPr>
              <w:rPr>
                <w:b/>
                <w:color w:val="000000"/>
              </w:rPr>
            </w:pPr>
            <w:r w:rsidRPr="000335B1">
              <w:rPr>
                <w:b/>
              </w:rPr>
              <w:t>Субвенции бюджетам сельских поселений на осуществление первичного воинского учета органами местного самоуправления поселений</w:t>
            </w:r>
          </w:p>
        </w:tc>
        <w:tc>
          <w:tcPr>
            <w:tcW w:w="2552" w:type="dxa"/>
            <w:tcBorders>
              <w:top w:val="single" w:sz="6" w:space="0" w:color="auto"/>
              <w:left w:val="single" w:sz="6" w:space="0" w:color="auto"/>
              <w:bottom w:val="single" w:sz="6" w:space="0" w:color="auto"/>
              <w:right w:val="single" w:sz="4" w:space="0" w:color="auto"/>
            </w:tcBorders>
          </w:tcPr>
          <w:p w:rsidR="00934144" w:rsidRPr="007D6934" w:rsidRDefault="00934144" w:rsidP="00934144">
            <w:pPr>
              <w:autoSpaceDE w:val="0"/>
              <w:autoSpaceDN w:val="0"/>
              <w:adjustRightInd w:val="0"/>
              <w:jc w:val="center"/>
              <w:rPr>
                <w:color w:val="000000"/>
              </w:rPr>
            </w:pPr>
            <w:r w:rsidRPr="00114CB2">
              <w:rPr>
                <w:color w:val="000000"/>
              </w:rPr>
              <w:t>2 02 35118 10 0000 150</w:t>
            </w:r>
          </w:p>
        </w:tc>
        <w:tc>
          <w:tcPr>
            <w:tcW w:w="1275" w:type="dxa"/>
            <w:tcBorders>
              <w:top w:val="single" w:sz="6" w:space="0" w:color="auto"/>
              <w:left w:val="single" w:sz="6" w:space="0" w:color="auto"/>
              <w:bottom w:val="single" w:sz="6" w:space="0" w:color="auto"/>
              <w:right w:val="single" w:sz="6" w:space="0" w:color="auto"/>
            </w:tcBorders>
          </w:tcPr>
          <w:p w:rsidR="00934144" w:rsidRPr="001C302B" w:rsidRDefault="00934144" w:rsidP="00934144">
            <w:pPr>
              <w:autoSpaceDE w:val="0"/>
              <w:autoSpaceDN w:val="0"/>
              <w:adjustRightInd w:val="0"/>
              <w:jc w:val="center"/>
              <w:rPr>
                <w:color w:val="000000"/>
              </w:rPr>
            </w:pPr>
            <w:r w:rsidRPr="001C302B">
              <w:rPr>
                <w:color w:val="000000"/>
              </w:rPr>
              <w:t>94,000</w:t>
            </w:r>
          </w:p>
        </w:tc>
        <w:tc>
          <w:tcPr>
            <w:tcW w:w="1275" w:type="dxa"/>
            <w:tcBorders>
              <w:top w:val="single" w:sz="6" w:space="0" w:color="auto"/>
              <w:left w:val="single" w:sz="6" w:space="0" w:color="auto"/>
              <w:bottom w:val="single" w:sz="6" w:space="0" w:color="auto"/>
              <w:right w:val="single" w:sz="6" w:space="0" w:color="auto"/>
            </w:tcBorders>
          </w:tcPr>
          <w:p w:rsidR="00934144" w:rsidRPr="001C302B" w:rsidRDefault="00934144" w:rsidP="00934144">
            <w:pPr>
              <w:autoSpaceDE w:val="0"/>
              <w:autoSpaceDN w:val="0"/>
              <w:adjustRightInd w:val="0"/>
              <w:jc w:val="center"/>
              <w:rPr>
                <w:color w:val="000000"/>
              </w:rPr>
            </w:pPr>
            <w:r w:rsidRPr="001C302B">
              <w:rPr>
                <w:color w:val="000000"/>
              </w:rPr>
              <w:t>97,100</w:t>
            </w:r>
          </w:p>
        </w:tc>
        <w:tc>
          <w:tcPr>
            <w:tcW w:w="1127" w:type="dxa"/>
            <w:tcBorders>
              <w:top w:val="single" w:sz="6" w:space="0" w:color="auto"/>
              <w:left w:val="single" w:sz="6" w:space="0" w:color="auto"/>
              <w:bottom w:val="single" w:sz="6" w:space="0" w:color="auto"/>
              <w:right w:val="single" w:sz="6" w:space="0" w:color="auto"/>
            </w:tcBorders>
          </w:tcPr>
          <w:p w:rsidR="00934144" w:rsidRPr="001C302B" w:rsidRDefault="00934144" w:rsidP="00934144">
            <w:pPr>
              <w:autoSpaceDE w:val="0"/>
              <w:autoSpaceDN w:val="0"/>
              <w:adjustRightInd w:val="0"/>
              <w:jc w:val="center"/>
              <w:rPr>
                <w:color w:val="000000"/>
              </w:rPr>
            </w:pPr>
            <w:r w:rsidRPr="001C302B">
              <w:rPr>
                <w:color w:val="000000"/>
              </w:rPr>
              <w:t>100,400</w:t>
            </w:r>
          </w:p>
        </w:tc>
      </w:tr>
      <w:tr w:rsidR="00934144" w:rsidRPr="007775ED" w:rsidTr="00934144">
        <w:trPr>
          <w:trHeight w:val="308"/>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rPr>
                <w:b/>
                <w:color w:val="000000"/>
              </w:rPr>
            </w:pPr>
            <w:r w:rsidRPr="002E5D99">
              <w:rPr>
                <w:b/>
              </w:rPr>
              <w:t>Иные межбюджетные трансферты</w:t>
            </w:r>
          </w:p>
        </w:tc>
        <w:tc>
          <w:tcPr>
            <w:tcW w:w="2552" w:type="dxa"/>
            <w:tcBorders>
              <w:top w:val="single" w:sz="6" w:space="0" w:color="auto"/>
              <w:left w:val="single" w:sz="6" w:space="0" w:color="auto"/>
              <w:bottom w:val="single" w:sz="6" w:space="0" w:color="auto"/>
              <w:right w:val="single" w:sz="4" w:space="0" w:color="auto"/>
            </w:tcBorders>
          </w:tcPr>
          <w:p w:rsidR="00934144" w:rsidRPr="007D6934" w:rsidRDefault="00934144" w:rsidP="00934144">
            <w:pPr>
              <w:jc w:val="center"/>
              <w:rPr>
                <w:b/>
                <w:color w:val="000000"/>
              </w:rPr>
            </w:pPr>
            <w:r w:rsidRPr="007D6934">
              <w:rPr>
                <w:b/>
              </w:rPr>
              <w:t>2 02 40000 00 0000 150</w:t>
            </w:r>
          </w:p>
        </w:tc>
        <w:tc>
          <w:tcPr>
            <w:tcW w:w="1275" w:type="dxa"/>
            <w:tcBorders>
              <w:top w:val="single" w:sz="6" w:space="0" w:color="auto"/>
              <w:left w:val="single" w:sz="6" w:space="0" w:color="auto"/>
              <w:bottom w:val="single" w:sz="6" w:space="0" w:color="auto"/>
              <w:right w:val="single" w:sz="6" w:space="0" w:color="auto"/>
            </w:tcBorders>
          </w:tcPr>
          <w:p w:rsidR="00934144" w:rsidRPr="001F675E" w:rsidRDefault="00934144" w:rsidP="00934144">
            <w:pPr>
              <w:jc w:val="center"/>
              <w:rPr>
                <w:b/>
              </w:rPr>
            </w:pPr>
            <w:r>
              <w:rPr>
                <w:b/>
              </w:rPr>
              <w:t>122,900</w:t>
            </w:r>
          </w:p>
        </w:tc>
        <w:tc>
          <w:tcPr>
            <w:tcW w:w="1275" w:type="dxa"/>
            <w:tcBorders>
              <w:top w:val="single" w:sz="6" w:space="0" w:color="auto"/>
              <w:left w:val="single" w:sz="6" w:space="0" w:color="auto"/>
              <w:bottom w:val="single" w:sz="6" w:space="0" w:color="auto"/>
              <w:right w:val="single" w:sz="6" w:space="0" w:color="auto"/>
            </w:tcBorders>
          </w:tcPr>
          <w:p w:rsidR="00934144" w:rsidRPr="001F675E" w:rsidRDefault="00934144" w:rsidP="00934144">
            <w:pPr>
              <w:jc w:val="center"/>
              <w:rPr>
                <w:b/>
              </w:rPr>
            </w:pPr>
            <w:r>
              <w:rPr>
                <w:b/>
              </w:rPr>
              <w:t>122,900</w:t>
            </w:r>
          </w:p>
        </w:tc>
        <w:tc>
          <w:tcPr>
            <w:tcW w:w="1127" w:type="dxa"/>
            <w:tcBorders>
              <w:top w:val="single" w:sz="6" w:space="0" w:color="auto"/>
              <w:left w:val="single" w:sz="6" w:space="0" w:color="auto"/>
              <w:bottom w:val="single" w:sz="6" w:space="0" w:color="auto"/>
              <w:right w:val="single" w:sz="6" w:space="0" w:color="auto"/>
            </w:tcBorders>
          </w:tcPr>
          <w:p w:rsidR="00934144" w:rsidRPr="001F675E" w:rsidRDefault="00934144" w:rsidP="00934144">
            <w:pPr>
              <w:jc w:val="center"/>
              <w:rPr>
                <w:b/>
              </w:rPr>
            </w:pPr>
            <w:r>
              <w:rPr>
                <w:b/>
              </w:rPr>
              <w:t>122,900</w:t>
            </w:r>
          </w:p>
        </w:tc>
      </w:tr>
      <w:tr w:rsidR="00934144" w:rsidRPr="00F440D6" w:rsidTr="00934144">
        <w:trPr>
          <w:trHeight w:val="556"/>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rPr>
                <w:color w:val="000000"/>
              </w:rPr>
            </w:pPr>
            <w:r w:rsidRPr="002E5D99">
              <w:rPr>
                <w:b/>
              </w:rPr>
              <w:t>Прочие межбюджетные трансферты, передаваемые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934144" w:rsidRPr="007D6934" w:rsidRDefault="00934144" w:rsidP="00934144">
            <w:pPr>
              <w:jc w:val="center"/>
              <w:rPr>
                <w:b/>
                <w:color w:val="000000"/>
              </w:rPr>
            </w:pPr>
            <w:r w:rsidRPr="007D6934">
              <w:rPr>
                <w:b/>
              </w:rPr>
              <w:t>2 02 49999 10 0000 150</w:t>
            </w:r>
          </w:p>
        </w:tc>
        <w:tc>
          <w:tcPr>
            <w:tcW w:w="1275" w:type="dxa"/>
            <w:tcBorders>
              <w:top w:val="single" w:sz="6" w:space="0" w:color="auto"/>
              <w:left w:val="single" w:sz="6" w:space="0" w:color="auto"/>
              <w:bottom w:val="single" w:sz="6" w:space="0" w:color="auto"/>
              <w:right w:val="single" w:sz="6" w:space="0" w:color="auto"/>
            </w:tcBorders>
          </w:tcPr>
          <w:p w:rsidR="00934144" w:rsidRPr="001C302B" w:rsidRDefault="00934144" w:rsidP="00934144">
            <w:pPr>
              <w:jc w:val="center"/>
              <w:rPr>
                <w:b/>
              </w:rPr>
            </w:pPr>
            <w:r w:rsidRPr="001C302B">
              <w:rPr>
                <w:b/>
              </w:rPr>
              <w:t>122,900</w:t>
            </w:r>
          </w:p>
        </w:tc>
        <w:tc>
          <w:tcPr>
            <w:tcW w:w="1275" w:type="dxa"/>
            <w:tcBorders>
              <w:top w:val="single" w:sz="6" w:space="0" w:color="auto"/>
              <w:left w:val="single" w:sz="6" w:space="0" w:color="auto"/>
              <w:bottom w:val="single" w:sz="6" w:space="0" w:color="auto"/>
              <w:right w:val="single" w:sz="6" w:space="0" w:color="auto"/>
            </w:tcBorders>
          </w:tcPr>
          <w:p w:rsidR="00934144" w:rsidRPr="001C302B" w:rsidRDefault="00934144" w:rsidP="00934144">
            <w:pPr>
              <w:jc w:val="center"/>
              <w:rPr>
                <w:b/>
              </w:rPr>
            </w:pPr>
            <w:r w:rsidRPr="001C302B">
              <w:rPr>
                <w:b/>
              </w:rPr>
              <w:t>122,900</w:t>
            </w:r>
          </w:p>
        </w:tc>
        <w:tc>
          <w:tcPr>
            <w:tcW w:w="1127" w:type="dxa"/>
            <w:tcBorders>
              <w:top w:val="single" w:sz="6" w:space="0" w:color="auto"/>
              <w:left w:val="single" w:sz="6" w:space="0" w:color="auto"/>
              <w:bottom w:val="single" w:sz="6" w:space="0" w:color="auto"/>
              <w:right w:val="single" w:sz="6" w:space="0" w:color="auto"/>
            </w:tcBorders>
          </w:tcPr>
          <w:p w:rsidR="00934144" w:rsidRPr="001C302B" w:rsidRDefault="00934144" w:rsidP="00934144">
            <w:pPr>
              <w:jc w:val="center"/>
              <w:rPr>
                <w:b/>
              </w:rPr>
            </w:pPr>
            <w:r w:rsidRPr="001C302B">
              <w:rPr>
                <w:b/>
              </w:rPr>
              <w:t>122,900</w:t>
            </w:r>
          </w:p>
        </w:tc>
      </w:tr>
      <w:tr w:rsidR="00934144" w:rsidRPr="00F440D6" w:rsidTr="00934144">
        <w:trPr>
          <w:trHeight w:val="415"/>
        </w:trPr>
        <w:tc>
          <w:tcPr>
            <w:tcW w:w="3844" w:type="dxa"/>
            <w:tcBorders>
              <w:top w:val="single" w:sz="6" w:space="0" w:color="auto"/>
              <w:left w:val="single" w:sz="6" w:space="0" w:color="auto"/>
              <w:bottom w:val="single" w:sz="6" w:space="0" w:color="auto"/>
              <w:right w:val="single" w:sz="6" w:space="0" w:color="auto"/>
            </w:tcBorders>
          </w:tcPr>
          <w:p w:rsidR="00934144" w:rsidRPr="002E5D99" w:rsidRDefault="00934144" w:rsidP="00934144">
            <w:pPr>
              <w:rPr>
                <w:color w:val="000000"/>
                <w:highlight w:val="yellow"/>
              </w:rPr>
            </w:pPr>
            <w:r w:rsidRPr="002E5D99">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E5D99">
              <w:t>размера оплаты труда</w:t>
            </w:r>
            <w:proofErr w:type="gramEnd"/>
          </w:p>
        </w:tc>
        <w:tc>
          <w:tcPr>
            <w:tcW w:w="2552" w:type="dxa"/>
            <w:tcBorders>
              <w:top w:val="single" w:sz="6" w:space="0" w:color="auto"/>
              <w:left w:val="single" w:sz="6" w:space="0" w:color="auto"/>
              <w:bottom w:val="single" w:sz="6" w:space="0" w:color="auto"/>
              <w:right w:val="single" w:sz="4" w:space="0" w:color="auto"/>
            </w:tcBorders>
          </w:tcPr>
          <w:p w:rsidR="00934144" w:rsidRPr="00C06843" w:rsidRDefault="00934144" w:rsidP="00934144">
            <w:pPr>
              <w:jc w:val="center"/>
            </w:pPr>
            <w:r w:rsidRPr="00C06843">
              <w:t xml:space="preserve">2 02 49999 10 9247 </w:t>
            </w:r>
            <w:r w:rsidRPr="007D6934">
              <w:t>150</w:t>
            </w:r>
          </w:p>
          <w:p w:rsidR="00934144" w:rsidRPr="00C06843" w:rsidRDefault="00934144" w:rsidP="00934144">
            <w:pPr>
              <w:jc w:val="center"/>
              <w:rPr>
                <w:color w:val="000000"/>
              </w:rPr>
            </w:pPr>
          </w:p>
        </w:tc>
        <w:tc>
          <w:tcPr>
            <w:tcW w:w="1275" w:type="dxa"/>
            <w:tcBorders>
              <w:top w:val="single" w:sz="6" w:space="0" w:color="auto"/>
              <w:left w:val="single" w:sz="6" w:space="0" w:color="auto"/>
              <w:bottom w:val="single" w:sz="6" w:space="0" w:color="auto"/>
              <w:right w:val="single" w:sz="6" w:space="0" w:color="auto"/>
            </w:tcBorders>
          </w:tcPr>
          <w:p w:rsidR="00934144" w:rsidRPr="00673F20" w:rsidRDefault="00934144" w:rsidP="00934144">
            <w:pPr>
              <w:jc w:val="center"/>
            </w:pPr>
            <w:r>
              <w:t>122,900</w:t>
            </w:r>
          </w:p>
        </w:tc>
        <w:tc>
          <w:tcPr>
            <w:tcW w:w="1275" w:type="dxa"/>
            <w:tcBorders>
              <w:top w:val="single" w:sz="6" w:space="0" w:color="auto"/>
              <w:left w:val="single" w:sz="6" w:space="0" w:color="auto"/>
              <w:bottom w:val="single" w:sz="6" w:space="0" w:color="auto"/>
              <w:right w:val="single" w:sz="6" w:space="0" w:color="auto"/>
            </w:tcBorders>
          </w:tcPr>
          <w:p w:rsidR="00934144" w:rsidRPr="00673F20" w:rsidRDefault="00934144" w:rsidP="00934144">
            <w:pPr>
              <w:jc w:val="center"/>
            </w:pPr>
            <w:r>
              <w:t>122,900</w:t>
            </w:r>
          </w:p>
        </w:tc>
        <w:tc>
          <w:tcPr>
            <w:tcW w:w="1127" w:type="dxa"/>
            <w:tcBorders>
              <w:top w:val="single" w:sz="6" w:space="0" w:color="auto"/>
              <w:left w:val="single" w:sz="6" w:space="0" w:color="auto"/>
              <w:bottom w:val="single" w:sz="6" w:space="0" w:color="auto"/>
              <w:right w:val="single" w:sz="6" w:space="0" w:color="auto"/>
            </w:tcBorders>
          </w:tcPr>
          <w:p w:rsidR="00934144" w:rsidRPr="00673F20" w:rsidRDefault="00934144" w:rsidP="00934144">
            <w:pPr>
              <w:jc w:val="center"/>
            </w:pPr>
            <w:r>
              <w:t>122,900</w:t>
            </w:r>
          </w:p>
        </w:tc>
      </w:tr>
    </w:tbl>
    <w:p w:rsidR="000C3869" w:rsidRPr="00F440D6" w:rsidRDefault="000C3869" w:rsidP="000C3869">
      <w:pPr>
        <w:tabs>
          <w:tab w:val="left" w:pos="2440"/>
        </w:tabs>
        <w:jc w:val="center"/>
        <w:rPr>
          <w:b/>
        </w:rPr>
      </w:pPr>
      <w:r w:rsidRPr="00F440D6">
        <w:rPr>
          <w:color w:val="000000"/>
        </w:rPr>
        <w:t xml:space="preserve">                                                                                                              </w:t>
      </w:r>
      <w:r>
        <w:rPr>
          <w:color w:val="000000"/>
        </w:rPr>
        <w:t xml:space="preserve">                 </w:t>
      </w:r>
      <w:r w:rsidRPr="00F440D6">
        <w:rPr>
          <w:color w:val="000000"/>
        </w:rPr>
        <w:t>(тыс. рублей)</w:t>
      </w:r>
    </w:p>
    <w:p w:rsidR="000C3869" w:rsidRDefault="000C3869" w:rsidP="000C3869">
      <w:pPr>
        <w:jc w:val="right"/>
      </w:pPr>
    </w:p>
    <w:p w:rsidR="000C3869" w:rsidRDefault="000C3869" w:rsidP="000C3869">
      <w:pPr>
        <w:jc w:val="right"/>
      </w:pPr>
    </w:p>
    <w:p w:rsidR="000C3869" w:rsidRDefault="000C3869" w:rsidP="000C3869">
      <w:pPr>
        <w:jc w:val="right"/>
      </w:pPr>
    </w:p>
    <w:p w:rsidR="000C3869" w:rsidRDefault="000C3869" w:rsidP="000C3869">
      <w:pPr>
        <w:jc w:val="right"/>
      </w:pPr>
    </w:p>
    <w:p w:rsidR="000C3869" w:rsidRDefault="000C3869" w:rsidP="000C3869">
      <w:pPr>
        <w:jc w:val="right"/>
      </w:pPr>
    </w:p>
    <w:p w:rsidR="000C3869" w:rsidRDefault="000C3869" w:rsidP="000C3869">
      <w:pPr>
        <w:jc w:val="right"/>
      </w:pPr>
    </w:p>
    <w:p w:rsidR="000C3869" w:rsidRDefault="000C3869" w:rsidP="000C3869">
      <w:pPr>
        <w:jc w:val="right"/>
      </w:pPr>
    </w:p>
    <w:p w:rsidR="000C3869" w:rsidRDefault="000C3869" w:rsidP="000C3869">
      <w:pPr>
        <w:jc w:val="right"/>
      </w:pPr>
    </w:p>
    <w:p w:rsidR="000C3869" w:rsidRDefault="000C3869" w:rsidP="000C3869">
      <w:pPr>
        <w:jc w:val="right"/>
      </w:pPr>
      <w:r>
        <w:t>Приложение 4</w:t>
      </w:r>
    </w:p>
    <w:p w:rsidR="000C3869" w:rsidRDefault="000C3869" w:rsidP="000C3869">
      <w:pPr>
        <w:jc w:val="right"/>
      </w:pPr>
      <w:r>
        <w:t xml:space="preserve">УТВЕРЖДЕНО </w:t>
      </w:r>
    </w:p>
    <w:p w:rsidR="000C3869" w:rsidRDefault="000C3869" w:rsidP="000C3869">
      <w:pPr>
        <w:jc w:val="right"/>
      </w:pPr>
      <w:r>
        <w:t>решением Комитета местного самоуправления</w:t>
      </w:r>
    </w:p>
    <w:p w:rsidR="000C3869" w:rsidRDefault="000C3869" w:rsidP="000C3869">
      <w:pPr>
        <w:jc w:val="right"/>
      </w:pPr>
      <w:r>
        <w:lastRenderedPageBreak/>
        <w:t>Плесского сельсовета Мокшанского района</w:t>
      </w:r>
    </w:p>
    <w:p w:rsidR="000C3869" w:rsidRDefault="000C3869" w:rsidP="000C3869">
      <w:pPr>
        <w:jc w:val="right"/>
      </w:pPr>
      <w:r>
        <w:t xml:space="preserve"> Пензенской области</w:t>
      </w:r>
    </w:p>
    <w:p w:rsidR="000C3869" w:rsidRPr="0086434F" w:rsidRDefault="000C3869" w:rsidP="000C3869">
      <w:pPr>
        <w:tabs>
          <w:tab w:val="left" w:pos="2440"/>
        </w:tabs>
        <w:ind w:left="360"/>
        <w:jc w:val="right"/>
      </w:pPr>
      <w:r w:rsidRPr="0086434F">
        <w:t xml:space="preserve">от  </w:t>
      </w:r>
      <w:r>
        <w:t xml:space="preserve">18.01.2022 </w:t>
      </w:r>
      <w:r w:rsidRPr="0086434F">
        <w:t xml:space="preserve"> № </w:t>
      </w:r>
      <w:r>
        <w:t>201-67/7</w:t>
      </w:r>
    </w:p>
    <w:p w:rsidR="000C3869" w:rsidRDefault="000C3869" w:rsidP="000C3869">
      <w:pPr>
        <w:tabs>
          <w:tab w:val="left" w:pos="2440"/>
        </w:tabs>
        <w:ind w:left="360"/>
        <w:jc w:val="center"/>
        <w:rPr>
          <w:b/>
        </w:rPr>
      </w:pPr>
      <w:r w:rsidRPr="00E05663">
        <w:rPr>
          <w:b/>
        </w:rPr>
        <w:t xml:space="preserve">Распределение бюджетных ассигнований бюджета </w:t>
      </w:r>
      <w:r>
        <w:rPr>
          <w:b/>
        </w:rPr>
        <w:t>Плесского</w:t>
      </w:r>
      <w:r w:rsidRPr="00E05663">
        <w:rPr>
          <w:b/>
        </w:rPr>
        <w:t xml:space="preserve">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sidRPr="00E05663">
        <w:rPr>
          <w:b/>
        </w:rPr>
        <w:t>видов расходов классификации расходов бюджетов</w:t>
      </w:r>
      <w:proofErr w:type="gramEnd"/>
      <w:r w:rsidRPr="00E05663">
        <w:rPr>
          <w:b/>
        </w:rPr>
        <w:t xml:space="preserve"> на 20</w:t>
      </w:r>
      <w:r>
        <w:rPr>
          <w:b/>
        </w:rPr>
        <w:t>22</w:t>
      </w:r>
      <w:r w:rsidRPr="00E05663">
        <w:rPr>
          <w:b/>
        </w:rPr>
        <w:t xml:space="preserve"> год</w:t>
      </w:r>
      <w:r>
        <w:rPr>
          <w:b/>
        </w:rPr>
        <w:t xml:space="preserve"> и плановый период 2023</w:t>
      </w:r>
      <w:r w:rsidRPr="00AC3030">
        <w:rPr>
          <w:b/>
          <w:bCs/>
        </w:rPr>
        <w:t xml:space="preserve"> </w:t>
      </w:r>
      <w:r w:rsidRPr="0098699B">
        <w:rPr>
          <w:b/>
        </w:rPr>
        <w:t>и 202</w:t>
      </w:r>
      <w:r>
        <w:rPr>
          <w:b/>
        </w:rPr>
        <w:t>4</w:t>
      </w:r>
      <w:r w:rsidRPr="0098699B">
        <w:rPr>
          <w:b/>
        </w:rPr>
        <w:t xml:space="preserve"> годов</w:t>
      </w:r>
    </w:p>
    <w:p w:rsidR="000C3869" w:rsidRPr="003C42D3" w:rsidRDefault="000C3869" w:rsidP="000C3869">
      <w:pPr>
        <w:jc w:val="right"/>
        <w:rPr>
          <w:sz w:val="12"/>
          <w:szCs w:val="12"/>
        </w:rPr>
      </w:pPr>
      <w:r w:rsidRPr="003C42D3">
        <w:rPr>
          <w:sz w:val="12"/>
          <w:szCs w:val="12"/>
        </w:rPr>
        <w:t xml:space="preserve">   </w:t>
      </w:r>
    </w:p>
    <w:tbl>
      <w:tblPr>
        <w:tblW w:w="10597" w:type="dxa"/>
        <w:tblInd w:w="-753" w:type="dxa"/>
        <w:tblLayout w:type="fixed"/>
        <w:tblLook w:val="04A0"/>
      </w:tblPr>
      <w:tblGrid>
        <w:gridCol w:w="503"/>
        <w:gridCol w:w="2897"/>
        <w:gridCol w:w="236"/>
        <w:gridCol w:w="189"/>
        <w:gridCol w:w="516"/>
        <w:gridCol w:w="521"/>
        <w:gridCol w:w="139"/>
        <w:gridCol w:w="284"/>
        <w:gridCol w:w="76"/>
        <w:gridCol w:w="491"/>
        <w:gridCol w:w="79"/>
        <w:gridCol w:w="629"/>
        <w:gridCol w:w="670"/>
        <w:gridCol w:w="1280"/>
        <w:gridCol w:w="1095"/>
        <w:gridCol w:w="992"/>
      </w:tblGrid>
      <w:tr w:rsidR="000C3869" w:rsidRPr="0006211A" w:rsidTr="00934144">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0C3869" w:rsidRPr="0006211A" w:rsidRDefault="000C3869" w:rsidP="00CD71C8">
            <w:pPr>
              <w:ind w:left="-94"/>
              <w:jc w:val="center"/>
              <w:rPr>
                <w:bCs/>
              </w:rPr>
            </w:pPr>
            <w:r w:rsidRPr="0006211A">
              <w:rPr>
                <w:bCs/>
              </w:rPr>
              <w:t xml:space="preserve">№ </w:t>
            </w:r>
            <w:proofErr w:type="gramStart"/>
            <w:r w:rsidRPr="0006211A">
              <w:rPr>
                <w:bCs/>
              </w:rPr>
              <w:t>п</w:t>
            </w:r>
            <w:proofErr w:type="gramEnd"/>
            <w:r w:rsidRPr="0006211A">
              <w:rPr>
                <w:bCs/>
              </w:rPr>
              <w:t>/п</w:t>
            </w:r>
          </w:p>
        </w:tc>
        <w:tc>
          <w:tcPr>
            <w:tcW w:w="2897" w:type="dxa"/>
            <w:vMerge w:val="restart"/>
            <w:tcBorders>
              <w:top w:val="single" w:sz="4" w:space="0" w:color="auto"/>
              <w:left w:val="nil"/>
              <w:right w:val="single" w:sz="4" w:space="0" w:color="auto"/>
            </w:tcBorders>
            <w:shd w:val="clear" w:color="auto" w:fill="auto"/>
            <w:vAlign w:val="center"/>
            <w:hideMark/>
          </w:tcPr>
          <w:p w:rsidR="000C3869" w:rsidRPr="0006211A" w:rsidRDefault="000C3869" w:rsidP="00CD71C8">
            <w:pPr>
              <w:jc w:val="center"/>
              <w:rPr>
                <w:bCs/>
              </w:rPr>
            </w:pPr>
            <w:r w:rsidRPr="0006211A">
              <w:rPr>
                <w:bCs/>
              </w:rPr>
              <w:t>Наименование показателя</w:t>
            </w:r>
          </w:p>
        </w:tc>
        <w:tc>
          <w:tcPr>
            <w:tcW w:w="236" w:type="dxa"/>
            <w:tcBorders>
              <w:top w:val="single" w:sz="4" w:space="0" w:color="auto"/>
              <w:left w:val="single" w:sz="4" w:space="0" w:color="auto"/>
              <w:right w:val="nil"/>
            </w:tcBorders>
          </w:tcPr>
          <w:p w:rsidR="000C3869" w:rsidRPr="0006211A" w:rsidRDefault="000C3869" w:rsidP="00CD71C8">
            <w:pPr>
              <w:jc w:val="center"/>
              <w:rPr>
                <w:sz w:val="16"/>
                <w:szCs w:val="16"/>
              </w:rPr>
            </w:pPr>
          </w:p>
        </w:tc>
        <w:tc>
          <w:tcPr>
            <w:tcW w:w="3594" w:type="dxa"/>
            <w:gridSpan w:val="10"/>
            <w:tcBorders>
              <w:top w:val="single" w:sz="4" w:space="0" w:color="auto"/>
              <w:left w:val="nil"/>
              <w:bottom w:val="single" w:sz="4" w:space="0" w:color="auto"/>
              <w:right w:val="single" w:sz="4" w:space="0" w:color="auto"/>
            </w:tcBorders>
            <w:vAlign w:val="center"/>
          </w:tcPr>
          <w:p w:rsidR="000C3869" w:rsidRPr="0006211A" w:rsidRDefault="000C3869" w:rsidP="00CD71C8">
            <w:pPr>
              <w:jc w:val="center"/>
              <w:rPr>
                <w:sz w:val="16"/>
                <w:szCs w:val="16"/>
              </w:rPr>
            </w:pPr>
            <w:r>
              <w:rPr>
                <w:sz w:val="16"/>
                <w:szCs w:val="16"/>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0C3869" w:rsidRPr="0006211A" w:rsidRDefault="000C3869" w:rsidP="00CD71C8">
            <w:pPr>
              <w:jc w:val="center"/>
              <w:rPr>
                <w:bCs/>
              </w:rPr>
            </w:pPr>
            <w:r w:rsidRPr="0006211A">
              <w:rPr>
                <w:bCs/>
              </w:rPr>
              <w:t>Утверждено на 20</w:t>
            </w:r>
            <w:r>
              <w:rPr>
                <w:bCs/>
              </w:rPr>
              <w:t>22</w:t>
            </w:r>
            <w:r w:rsidRPr="0006211A">
              <w:rPr>
                <w:bCs/>
              </w:rPr>
              <w:t xml:space="preserve"> год, тыс</w:t>
            </w:r>
            <w:proofErr w:type="gramStart"/>
            <w:r w:rsidRPr="0006211A">
              <w:rPr>
                <w:bCs/>
              </w:rPr>
              <w:t>.р</w:t>
            </w:r>
            <w:proofErr w:type="gramEnd"/>
            <w:r w:rsidRPr="0006211A">
              <w:rPr>
                <w:bCs/>
              </w:rPr>
              <w:t>уб.</w:t>
            </w:r>
          </w:p>
        </w:tc>
        <w:tc>
          <w:tcPr>
            <w:tcW w:w="1095" w:type="dxa"/>
            <w:vMerge w:val="restart"/>
            <w:tcBorders>
              <w:top w:val="single" w:sz="4" w:space="0" w:color="auto"/>
              <w:left w:val="nil"/>
              <w:right w:val="single" w:sz="4" w:space="0" w:color="auto"/>
            </w:tcBorders>
            <w:vAlign w:val="center"/>
          </w:tcPr>
          <w:p w:rsidR="000C3869" w:rsidRPr="0006211A" w:rsidRDefault="000C3869" w:rsidP="00CD71C8">
            <w:pPr>
              <w:jc w:val="center"/>
              <w:rPr>
                <w:bCs/>
              </w:rPr>
            </w:pPr>
            <w:r w:rsidRPr="0006211A">
              <w:rPr>
                <w:bCs/>
              </w:rPr>
              <w:t>Утверждено на 20</w:t>
            </w:r>
            <w:r>
              <w:rPr>
                <w:bCs/>
              </w:rPr>
              <w:t>23</w:t>
            </w:r>
            <w:r w:rsidRPr="0006211A">
              <w:rPr>
                <w:bCs/>
              </w:rPr>
              <w:t xml:space="preserve"> год, тыс</w:t>
            </w:r>
            <w:proofErr w:type="gramStart"/>
            <w:r w:rsidRPr="0006211A">
              <w:rPr>
                <w:bCs/>
              </w:rPr>
              <w:t>.р</w:t>
            </w:r>
            <w:proofErr w:type="gramEnd"/>
            <w:r w:rsidRPr="0006211A">
              <w:rPr>
                <w:bCs/>
              </w:rPr>
              <w:t>уб.</w:t>
            </w:r>
          </w:p>
        </w:tc>
        <w:tc>
          <w:tcPr>
            <w:tcW w:w="992" w:type="dxa"/>
            <w:vMerge w:val="restart"/>
            <w:tcBorders>
              <w:top w:val="single" w:sz="4" w:space="0" w:color="auto"/>
              <w:left w:val="nil"/>
              <w:right w:val="single" w:sz="4" w:space="0" w:color="auto"/>
            </w:tcBorders>
            <w:vAlign w:val="center"/>
          </w:tcPr>
          <w:p w:rsidR="000C3869" w:rsidRPr="0006211A" w:rsidRDefault="000C3869" w:rsidP="00CD71C8">
            <w:pPr>
              <w:jc w:val="center"/>
              <w:rPr>
                <w:bCs/>
              </w:rPr>
            </w:pPr>
            <w:r w:rsidRPr="0006211A">
              <w:rPr>
                <w:bCs/>
              </w:rPr>
              <w:t>Утверждено на 20</w:t>
            </w:r>
            <w:r>
              <w:rPr>
                <w:bCs/>
              </w:rPr>
              <w:t>24</w:t>
            </w:r>
            <w:r w:rsidRPr="0006211A">
              <w:rPr>
                <w:bCs/>
              </w:rPr>
              <w:t xml:space="preserve"> год, тыс</w:t>
            </w:r>
            <w:proofErr w:type="gramStart"/>
            <w:r w:rsidRPr="0006211A">
              <w:rPr>
                <w:bCs/>
              </w:rPr>
              <w:t>.р</w:t>
            </w:r>
            <w:proofErr w:type="gramEnd"/>
            <w:r w:rsidRPr="0006211A">
              <w:rPr>
                <w:bCs/>
              </w:rPr>
              <w:t>уб.</w:t>
            </w:r>
          </w:p>
        </w:tc>
      </w:tr>
      <w:tr w:rsidR="000C3869" w:rsidRPr="0006211A" w:rsidTr="00934144">
        <w:trPr>
          <w:trHeight w:val="423"/>
        </w:trPr>
        <w:tc>
          <w:tcPr>
            <w:tcW w:w="503" w:type="dxa"/>
            <w:vMerge/>
            <w:tcBorders>
              <w:left w:val="single" w:sz="4" w:space="0" w:color="auto"/>
              <w:right w:val="single" w:sz="4" w:space="0" w:color="auto"/>
            </w:tcBorders>
            <w:shd w:val="clear" w:color="auto" w:fill="auto"/>
            <w:vAlign w:val="center"/>
            <w:hideMark/>
          </w:tcPr>
          <w:p w:rsidR="000C3869" w:rsidRPr="0006211A" w:rsidRDefault="000C3869" w:rsidP="00CD71C8">
            <w:pPr>
              <w:jc w:val="center"/>
              <w:rPr>
                <w:bCs/>
              </w:rPr>
            </w:pPr>
          </w:p>
        </w:tc>
        <w:tc>
          <w:tcPr>
            <w:tcW w:w="2897" w:type="dxa"/>
            <w:vMerge/>
            <w:tcBorders>
              <w:left w:val="nil"/>
              <w:right w:val="single" w:sz="4" w:space="0" w:color="auto"/>
            </w:tcBorders>
            <w:shd w:val="clear" w:color="auto" w:fill="auto"/>
            <w:vAlign w:val="center"/>
            <w:hideMark/>
          </w:tcPr>
          <w:p w:rsidR="000C3869" w:rsidRPr="0006211A" w:rsidRDefault="000C3869" w:rsidP="00CD71C8">
            <w:pPr>
              <w:jc w:val="center"/>
              <w:rPr>
                <w:bCs/>
              </w:rPr>
            </w:pPr>
          </w:p>
        </w:tc>
        <w:tc>
          <w:tcPr>
            <w:tcW w:w="425" w:type="dxa"/>
            <w:gridSpan w:val="2"/>
            <w:vMerge w:val="restart"/>
            <w:tcBorders>
              <w:top w:val="single" w:sz="4" w:space="0" w:color="auto"/>
              <w:left w:val="single" w:sz="4" w:space="0" w:color="auto"/>
              <w:right w:val="single" w:sz="4" w:space="0" w:color="auto"/>
            </w:tcBorders>
            <w:shd w:val="clear" w:color="auto" w:fill="auto"/>
            <w:vAlign w:val="center"/>
          </w:tcPr>
          <w:p w:rsidR="000C3869" w:rsidRPr="0006211A" w:rsidRDefault="000C3869" w:rsidP="00CD71C8">
            <w:pPr>
              <w:jc w:val="center"/>
              <w:rPr>
                <w:sz w:val="16"/>
                <w:szCs w:val="16"/>
              </w:rPr>
            </w:pPr>
            <w:r w:rsidRPr="0006211A">
              <w:rPr>
                <w:sz w:val="16"/>
                <w:szCs w:val="16"/>
              </w:rPr>
              <w:t>Рз</w:t>
            </w:r>
          </w:p>
        </w:tc>
        <w:tc>
          <w:tcPr>
            <w:tcW w:w="516" w:type="dxa"/>
            <w:vMerge w:val="restart"/>
            <w:tcBorders>
              <w:top w:val="single" w:sz="4" w:space="0" w:color="auto"/>
              <w:left w:val="nil"/>
              <w:right w:val="single" w:sz="4" w:space="0" w:color="auto"/>
            </w:tcBorders>
            <w:shd w:val="clear" w:color="auto" w:fill="auto"/>
            <w:vAlign w:val="center"/>
          </w:tcPr>
          <w:p w:rsidR="000C3869" w:rsidRPr="0006211A" w:rsidRDefault="000C3869" w:rsidP="00CD71C8">
            <w:pPr>
              <w:jc w:val="center"/>
              <w:rPr>
                <w:sz w:val="16"/>
                <w:szCs w:val="16"/>
              </w:rPr>
            </w:pPr>
            <w:proofErr w:type="gramStart"/>
            <w:r w:rsidRPr="0006211A">
              <w:rPr>
                <w:sz w:val="16"/>
                <w:szCs w:val="16"/>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0C3869" w:rsidRPr="0006211A" w:rsidRDefault="000C3869" w:rsidP="00CD71C8">
            <w:pPr>
              <w:jc w:val="center"/>
              <w:rPr>
                <w:sz w:val="16"/>
                <w:szCs w:val="16"/>
              </w:rPr>
            </w:pPr>
            <w:r w:rsidRPr="0006211A">
              <w:rPr>
                <w:sz w:val="16"/>
                <w:szCs w:val="16"/>
              </w:rPr>
              <w:t>ЦСР</w:t>
            </w:r>
          </w:p>
        </w:tc>
        <w:tc>
          <w:tcPr>
            <w:tcW w:w="670" w:type="dxa"/>
            <w:vMerge w:val="restart"/>
            <w:tcBorders>
              <w:top w:val="single" w:sz="4" w:space="0" w:color="auto"/>
              <w:left w:val="nil"/>
              <w:right w:val="single" w:sz="4" w:space="0" w:color="auto"/>
            </w:tcBorders>
            <w:shd w:val="clear" w:color="auto" w:fill="auto"/>
            <w:vAlign w:val="center"/>
          </w:tcPr>
          <w:p w:rsidR="000C3869" w:rsidRPr="0006211A" w:rsidRDefault="000C3869" w:rsidP="00CD71C8">
            <w:pPr>
              <w:ind w:left="-69" w:right="-108"/>
              <w:jc w:val="center"/>
              <w:rPr>
                <w:sz w:val="16"/>
                <w:szCs w:val="16"/>
              </w:rPr>
            </w:pPr>
            <w:r w:rsidRPr="0006211A">
              <w:rPr>
                <w:sz w:val="16"/>
                <w:szCs w:val="16"/>
              </w:rPr>
              <w:t>ВР (группа, подгруппа, элемент)</w:t>
            </w:r>
          </w:p>
        </w:tc>
        <w:tc>
          <w:tcPr>
            <w:tcW w:w="1280" w:type="dxa"/>
            <w:vMerge/>
            <w:tcBorders>
              <w:left w:val="nil"/>
              <w:right w:val="single" w:sz="4" w:space="0" w:color="auto"/>
            </w:tcBorders>
            <w:shd w:val="clear" w:color="auto" w:fill="auto"/>
            <w:vAlign w:val="center"/>
            <w:hideMark/>
          </w:tcPr>
          <w:p w:rsidR="000C3869" w:rsidRPr="0006211A" w:rsidRDefault="000C3869" w:rsidP="00CD71C8">
            <w:pPr>
              <w:jc w:val="center"/>
              <w:rPr>
                <w:bCs/>
              </w:rPr>
            </w:pPr>
          </w:p>
        </w:tc>
        <w:tc>
          <w:tcPr>
            <w:tcW w:w="1095" w:type="dxa"/>
            <w:vMerge/>
            <w:tcBorders>
              <w:left w:val="nil"/>
              <w:right w:val="single" w:sz="4" w:space="0" w:color="auto"/>
            </w:tcBorders>
            <w:vAlign w:val="center"/>
          </w:tcPr>
          <w:p w:rsidR="000C3869" w:rsidRPr="0006211A" w:rsidRDefault="000C3869" w:rsidP="00CD71C8">
            <w:pPr>
              <w:jc w:val="center"/>
              <w:rPr>
                <w:bCs/>
              </w:rPr>
            </w:pPr>
          </w:p>
        </w:tc>
        <w:tc>
          <w:tcPr>
            <w:tcW w:w="992" w:type="dxa"/>
            <w:vMerge/>
            <w:tcBorders>
              <w:left w:val="nil"/>
              <w:right w:val="single" w:sz="4" w:space="0" w:color="auto"/>
            </w:tcBorders>
            <w:vAlign w:val="center"/>
          </w:tcPr>
          <w:p w:rsidR="000C3869" w:rsidRPr="0006211A" w:rsidRDefault="000C3869" w:rsidP="00CD71C8">
            <w:pPr>
              <w:jc w:val="center"/>
              <w:rPr>
                <w:bCs/>
              </w:rPr>
            </w:pPr>
          </w:p>
        </w:tc>
      </w:tr>
      <w:tr w:rsidR="000C3869" w:rsidRPr="0006211A" w:rsidTr="00934144">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0C3869" w:rsidRPr="0006211A" w:rsidRDefault="000C3869" w:rsidP="00CD71C8">
            <w:pPr>
              <w:jc w:val="center"/>
              <w:rPr>
                <w:bCs/>
              </w:rPr>
            </w:pPr>
          </w:p>
        </w:tc>
        <w:tc>
          <w:tcPr>
            <w:tcW w:w="2897" w:type="dxa"/>
            <w:vMerge/>
            <w:tcBorders>
              <w:left w:val="nil"/>
              <w:bottom w:val="single" w:sz="4" w:space="0" w:color="auto"/>
              <w:right w:val="single" w:sz="4" w:space="0" w:color="auto"/>
            </w:tcBorders>
            <w:shd w:val="clear" w:color="auto" w:fill="auto"/>
            <w:vAlign w:val="center"/>
          </w:tcPr>
          <w:p w:rsidR="000C3869" w:rsidRPr="0006211A" w:rsidRDefault="000C3869" w:rsidP="00CD71C8">
            <w:pPr>
              <w:jc w:val="center"/>
              <w:rPr>
                <w:bCs/>
              </w:rPr>
            </w:pPr>
          </w:p>
        </w:tc>
        <w:tc>
          <w:tcPr>
            <w:tcW w:w="425" w:type="dxa"/>
            <w:gridSpan w:val="2"/>
            <w:vMerge/>
            <w:tcBorders>
              <w:left w:val="single" w:sz="4" w:space="0" w:color="auto"/>
              <w:bottom w:val="single" w:sz="4" w:space="0" w:color="auto"/>
              <w:right w:val="single" w:sz="4" w:space="0" w:color="auto"/>
            </w:tcBorders>
            <w:shd w:val="clear" w:color="auto" w:fill="auto"/>
            <w:vAlign w:val="center"/>
          </w:tcPr>
          <w:p w:rsidR="000C3869" w:rsidRPr="0006211A" w:rsidRDefault="000C3869" w:rsidP="00CD71C8">
            <w:pPr>
              <w:jc w:val="center"/>
              <w:rPr>
                <w:sz w:val="16"/>
                <w:szCs w:val="16"/>
              </w:rPr>
            </w:pPr>
          </w:p>
        </w:tc>
        <w:tc>
          <w:tcPr>
            <w:tcW w:w="516" w:type="dxa"/>
            <w:vMerge/>
            <w:tcBorders>
              <w:left w:val="nil"/>
              <w:bottom w:val="single" w:sz="4" w:space="0" w:color="auto"/>
              <w:right w:val="single" w:sz="4" w:space="0" w:color="auto"/>
            </w:tcBorders>
            <w:shd w:val="clear" w:color="auto" w:fill="auto"/>
            <w:vAlign w:val="center"/>
          </w:tcPr>
          <w:p w:rsidR="000C3869" w:rsidRPr="0006211A" w:rsidRDefault="000C3869" w:rsidP="00CD71C8">
            <w:pPr>
              <w:jc w:val="center"/>
              <w:rPr>
                <w:sz w:val="16"/>
                <w:szCs w:val="16"/>
              </w:rPr>
            </w:pPr>
          </w:p>
        </w:tc>
        <w:tc>
          <w:tcPr>
            <w:tcW w:w="521" w:type="dxa"/>
            <w:tcBorders>
              <w:top w:val="single" w:sz="4" w:space="0" w:color="auto"/>
              <w:left w:val="single" w:sz="4" w:space="0" w:color="auto"/>
              <w:bottom w:val="single" w:sz="4" w:space="0" w:color="auto"/>
              <w:right w:val="single" w:sz="4" w:space="0" w:color="auto"/>
            </w:tcBorders>
            <w:vAlign w:val="center"/>
          </w:tcPr>
          <w:p w:rsidR="000C3869" w:rsidRPr="0006211A" w:rsidRDefault="000C3869" w:rsidP="00CD71C8">
            <w:pPr>
              <w:jc w:val="center"/>
              <w:rPr>
                <w:sz w:val="16"/>
                <w:szCs w:val="16"/>
              </w:rPr>
            </w:pPr>
            <w:r>
              <w:rPr>
                <w:sz w:val="16"/>
                <w:szCs w:val="16"/>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0C3869" w:rsidRPr="0006211A" w:rsidRDefault="000C3869" w:rsidP="00CD71C8">
            <w:pPr>
              <w:jc w:val="center"/>
              <w:rPr>
                <w:sz w:val="16"/>
                <w:szCs w:val="16"/>
              </w:rPr>
            </w:pPr>
            <w:r>
              <w:rPr>
                <w:sz w:val="16"/>
                <w:szCs w:val="16"/>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0C3869" w:rsidRPr="0006211A" w:rsidRDefault="000C3869" w:rsidP="00CD71C8">
            <w:pPr>
              <w:jc w:val="center"/>
              <w:rPr>
                <w:sz w:val="16"/>
                <w:szCs w:val="16"/>
              </w:rPr>
            </w:pPr>
            <w:r>
              <w:rPr>
                <w:sz w:val="16"/>
                <w:szCs w:val="16"/>
              </w:rPr>
              <w:t>ОМ</w:t>
            </w:r>
          </w:p>
        </w:tc>
        <w:tc>
          <w:tcPr>
            <w:tcW w:w="629" w:type="dxa"/>
            <w:tcBorders>
              <w:top w:val="single" w:sz="4" w:space="0" w:color="auto"/>
              <w:left w:val="single" w:sz="4" w:space="0" w:color="auto"/>
              <w:bottom w:val="single" w:sz="4" w:space="0" w:color="auto"/>
              <w:right w:val="single" w:sz="4" w:space="0" w:color="auto"/>
            </w:tcBorders>
            <w:vAlign w:val="center"/>
          </w:tcPr>
          <w:p w:rsidR="000C3869" w:rsidRPr="0006211A" w:rsidRDefault="000C3869" w:rsidP="00CD71C8">
            <w:pPr>
              <w:jc w:val="center"/>
              <w:rPr>
                <w:bCs/>
              </w:rPr>
            </w:pPr>
            <w:r>
              <w:rPr>
                <w:bCs/>
              </w:rPr>
              <w:t>НР</w:t>
            </w:r>
          </w:p>
        </w:tc>
        <w:tc>
          <w:tcPr>
            <w:tcW w:w="670" w:type="dxa"/>
            <w:vMerge/>
            <w:tcBorders>
              <w:left w:val="nil"/>
              <w:right w:val="single" w:sz="4" w:space="0" w:color="auto"/>
            </w:tcBorders>
            <w:shd w:val="clear" w:color="auto" w:fill="auto"/>
            <w:vAlign w:val="center"/>
          </w:tcPr>
          <w:p w:rsidR="000C3869" w:rsidRPr="0006211A" w:rsidRDefault="000C3869" w:rsidP="00CD71C8">
            <w:pPr>
              <w:jc w:val="center"/>
              <w:rPr>
                <w:sz w:val="16"/>
                <w:szCs w:val="16"/>
              </w:rPr>
            </w:pPr>
          </w:p>
        </w:tc>
        <w:tc>
          <w:tcPr>
            <w:tcW w:w="1280" w:type="dxa"/>
            <w:vMerge/>
            <w:tcBorders>
              <w:left w:val="nil"/>
              <w:bottom w:val="single" w:sz="4" w:space="0" w:color="auto"/>
              <w:right w:val="single" w:sz="4" w:space="0" w:color="auto"/>
            </w:tcBorders>
            <w:shd w:val="clear" w:color="auto" w:fill="auto"/>
            <w:vAlign w:val="center"/>
          </w:tcPr>
          <w:p w:rsidR="000C3869" w:rsidRPr="0006211A" w:rsidRDefault="000C3869" w:rsidP="00CD71C8">
            <w:pPr>
              <w:jc w:val="center"/>
              <w:rPr>
                <w:bCs/>
              </w:rPr>
            </w:pPr>
          </w:p>
        </w:tc>
        <w:tc>
          <w:tcPr>
            <w:tcW w:w="1095" w:type="dxa"/>
            <w:vMerge/>
            <w:tcBorders>
              <w:left w:val="nil"/>
              <w:bottom w:val="single" w:sz="4" w:space="0" w:color="auto"/>
              <w:right w:val="single" w:sz="4" w:space="0" w:color="auto"/>
            </w:tcBorders>
          </w:tcPr>
          <w:p w:rsidR="000C3869" w:rsidRPr="0006211A" w:rsidRDefault="000C3869" w:rsidP="00CD71C8">
            <w:pPr>
              <w:jc w:val="center"/>
              <w:rPr>
                <w:bCs/>
              </w:rPr>
            </w:pPr>
          </w:p>
        </w:tc>
        <w:tc>
          <w:tcPr>
            <w:tcW w:w="992" w:type="dxa"/>
            <w:vMerge/>
            <w:tcBorders>
              <w:left w:val="nil"/>
              <w:bottom w:val="single" w:sz="4" w:space="0" w:color="auto"/>
              <w:right w:val="single" w:sz="4" w:space="0" w:color="auto"/>
            </w:tcBorders>
          </w:tcPr>
          <w:p w:rsidR="000C3869" w:rsidRPr="0006211A" w:rsidRDefault="000C3869" w:rsidP="00CD71C8">
            <w:pPr>
              <w:jc w:val="center"/>
              <w:rPr>
                <w:bCs/>
              </w:rPr>
            </w:pPr>
          </w:p>
        </w:tc>
      </w:tr>
      <w:tr w:rsidR="000C3869" w:rsidRPr="0006211A" w:rsidTr="00934144">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06211A" w:rsidRDefault="000C3869" w:rsidP="00CD71C8">
            <w:pPr>
              <w:jc w:val="center"/>
              <w:rPr>
                <w:bCs/>
              </w:rPr>
            </w:pPr>
            <w:r>
              <w:rPr>
                <w:bCs/>
              </w:rPr>
              <w:t>1</w:t>
            </w: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0C3869" w:rsidRDefault="000C3869" w:rsidP="00CD71C8">
            <w:pPr>
              <w:jc w:val="center"/>
              <w:rPr>
                <w:bCs/>
              </w:rPr>
            </w:pPr>
            <w:r>
              <w:rPr>
                <w:bCs/>
              </w:rPr>
              <w:t>2</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06211A" w:rsidRDefault="000C3869" w:rsidP="00CD71C8">
            <w:pPr>
              <w:jc w:val="center"/>
              <w:rPr>
                <w:bCs/>
              </w:rPr>
            </w:pPr>
            <w:r>
              <w:rPr>
                <w:bCs/>
              </w:rPr>
              <w:t>3</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C3869" w:rsidRPr="0006211A" w:rsidRDefault="000C3869" w:rsidP="00CD71C8">
            <w:pPr>
              <w:jc w:val="center"/>
              <w:rPr>
                <w:bCs/>
              </w:rPr>
            </w:pPr>
            <w:r>
              <w:rPr>
                <w:bCs/>
              </w:rPr>
              <w:t>4</w:t>
            </w:r>
          </w:p>
        </w:tc>
        <w:tc>
          <w:tcPr>
            <w:tcW w:w="2219" w:type="dxa"/>
            <w:gridSpan w:val="7"/>
            <w:tcBorders>
              <w:top w:val="single" w:sz="4" w:space="0" w:color="auto"/>
              <w:left w:val="single" w:sz="4" w:space="0" w:color="auto"/>
              <w:bottom w:val="single" w:sz="4" w:space="0" w:color="auto"/>
              <w:right w:val="single" w:sz="4" w:space="0" w:color="auto"/>
            </w:tcBorders>
          </w:tcPr>
          <w:p w:rsidR="000C3869" w:rsidRPr="0006211A" w:rsidRDefault="000C3869" w:rsidP="00CD71C8">
            <w:pPr>
              <w:jc w:val="center"/>
            </w:pPr>
            <w:r>
              <w:t>5</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C3869" w:rsidRPr="0006211A" w:rsidRDefault="000C3869" w:rsidP="00CD71C8">
            <w:pPr>
              <w:jc w:val="center"/>
            </w:pPr>
            <w:r>
              <w:t>6</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C3869" w:rsidRDefault="000C3869" w:rsidP="00CD71C8">
            <w:pPr>
              <w:jc w:val="center"/>
              <w:rPr>
                <w:bCs/>
              </w:rPr>
            </w:pPr>
            <w:r>
              <w:rPr>
                <w:bCs/>
              </w:rPr>
              <w:t>7</w:t>
            </w:r>
          </w:p>
        </w:tc>
        <w:tc>
          <w:tcPr>
            <w:tcW w:w="1095" w:type="dxa"/>
            <w:tcBorders>
              <w:top w:val="single" w:sz="4" w:space="0" w:color="auto"/>
              <w:left w:val="nil"/>
              <w:bottom w:val="single" w:sz="4" w:space="0" w:color="auto"/>
              <w:right w:val="single" w:sz="4" w:space="0" w:color="auto"/>
            </w:tcBorders>
            <w:vAlign w:val="center"/>
          </w:tcPr>
          <w:p w:rsidR="000C3869" w:rsidRDefault="000C3869" w:rsidP="00CD71C8">
            <w:pPr>
              <w:jc w:val="center"/>
              <w:rPr>
                <w:bCs/>
              </w:rPr>
            </w:pPr>
            <w:r>
              <w:rPr>
                <w:bCs/>
              </w:rPr>
              <w:t>8</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9</w:t>
            </w:r>
          </w:p>
        </w:tc>
      </w:tr>
      <w:tr w:rsidR="000C3869" w:rsidRPr="0006211A" w:rsidTr="00934144">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vAlign w:val="center"/>
            <w:hideMark/>
          </w:tcPr>
          <w:p w:rsidR="000C3869" w:rsidRPr="00F5226E" w:rsidRDefault="000C3869" w:rsidP="00CD71C8">
            <w:pPr>
              <w:rPr>
                <w:bCs/>
                <w:sz w:val="19"/>
                <w:szCs w:val="19"/>
              </w:rPr>
            </w:pPr>
            <w:r w:rsidRPr="00F5226E">
              <w:rPr>
                <w:bCs/>
                <w:sz w:val="19"/>
                <w:szCs w:val="19"/>
              </w:rPr>
              <w:t>ВСЕГО: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06211A" w:rsidRDefault="000C3869" w:rsidP="00CD71C8">
            <w:pPr>
              <w:jc w:val="center"/>
              <w:rPr>
                <w:bCs/>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C3869" w:rsidRPr="0006211A" w:rsidRDefault="000C3869" w:rsidP="00CD71C8">
            <w:pPr>
              <w:jc w:val="center"/>
              <w:rPr>
                <w:bCs/>
              </w:rPr>
            </w:pPr>
          </w:p>
        </w:tc>
        <w:tc>
          <w:tcPr>
            <w:tcW w:w="2219" w:type="dxa"/>
            <w:gridSpan w:val="7"/>
            <w:tcBorders>
              <w:top w:val="single" w:sz="4" w:space="0" w:color="auto"/>
              <w:left w:val="single" w:sz="4" w:space="0" w:color="auto"/>
              <w:bottom w:val="single" w:sz="4" w:space="0" w:color="auto"/>
              <w:right w:val="single" w:sz="4" w:space="0" w:color="auto"/>
            </w:tcBorders>
          </w:tcPr>
          <w:p w:rsidR="000C3869" w:rsidRPr="0006211A" w:rsidRDefault="000C3869" w:rsidP="00CD71C8">
            <w:pPr>
              <w:jc w:val="cente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C3869" w:rsidRPr="0006211A" w:rsidRDefault="000C3869" w:rsidP="00CD71C8">
            <w:pPr>
              <w:ind w:left="-147" w:right="-211"/>
              <w:jc w:val="center"/>
              <w:rPr>
                <w:bCs/>
              </w:rPr>
            </w:pPr>
            <w:r>
              <w:rPr>
                <w:bCs/>
              </w:rPr>
              <w:t>69330,728</w:t>
            </w:r>
          </w:p>
        </w:tc>
        <w:tc>
          <w:tcPr>
            <w:tcW w:w="1095" w:type="dxa"/>
            <w:tcBorders>
              <w:top w:val="single" w:sz="4" w:space="0" w:color="auto"/>
              <w:left w:val="nil"/>
              <w:bottom w:val="single" w:sz="4" w:space="0" w:color="auto"/>
              <w:right w:val="single" w:sz="4" w:space="0" w:color="auto"/>
            </w:tcBorders>
            <w:vAlign w:val="center"/>
          </w:tcPr>
          <w:p w:rsidR="000C3869" w:rsidRPr="0006211A" w:rsidRDefault="000C3869" w:rsidP="00CD71C8">
            <w:pPr>
              <w:ind w:left="-147" w:right="-108"/>
              <w:jc w:val="center"/>
              <w:rPr>
                <w:bCs/>
              </w:rPr>
            </w:pPr>
            <w:r>
              <w:rPr>
                <w:bCs/>
              </w:rPr>
              <w:t>4779,132</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4694,879</w:t>
            </w:r>
          </w:p>
        </w:tc>
      </w:tr>
      <w:tr w:rsidR="000C3869" w:rsidRPr="0006211A" w:rsidTr="009341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ОБЩЕГОСУДАРСТВЕННЫЕ ВОПРОСЫ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vAlign w:val="center"/>
          </w:tcPr>
          <w:p w:rsidR="000C3869" w:rsidRPr="0006211A" w:rsidRDefault="000C3869" w:rsidP="00CD71C8">
            <w:pPr>
              <w:ind w:left="-147" w:right="-211"/>
              <w:jc w:val="center"/>
              <w:rPr>
                <w:bCs/>
              </w:rPr>
            </w:pPr>
            <w:r>
              <w:rPr>
                <w:bCs/>
              </w:rPr>
              <w:t>2307,950</w:t>
            </w:r>
          </w:p>
        </w:tc>
        <w:tc>
          <w:tcPr>
            <w:tcW w:w="1095" w:type="dxa"/>
            <w:tcBorders>
              <w:top w:val="nil"/>
              <w:left w:val="nil"/>
              <w:bottom w:val="single" w:sz="4" w:space="0" w:color="auto"/>
              <w:right w:val="single" w:sz="4" w:space="0" w:color="auto"/>
            </w:tcBorders>
          </w:tcPr>
          <w:p w:rsidR="000C3869" w:rsidRDefault="000C3869" w:rsidP="00CD71C8">
            <w:pPr>
              <w:jc w:val="center"/>
            </w:pPr>
            <w:r>
              <w:rPr>
                <w:bCs/>
              </w:rPr>
              <w:t>2714,074</w:t>
            </w:r>
          </w:p>
        </w:tc>
        <w:tc>
          <w:tcPr>
            <w:tcW w:w="992" w:type="dxa"/>
            <w:tcBorders>
              <w:top w:val="nil"/>
              <w:left w:val="nil"/>
              <w:bottom w:val="single" w:sz="4" w:space="0" w:color="auto"/>
              <w:right w:val="single" w:sz="4" w:space="0" w:color="auto"/>
            </w:tcBorders>
            <w:vAlign w:val="center"/>
          </w:tcPr>
          <w:p w:rsidR="000C3869" w:rsidRPr="0006211A" w:rsidRDefault="000C3869" w:rsidP="00CD71C8">
            <w:pPr>
              <w:ind w:left="-147" w:right="-108"/>
              <w:jc w:val="center"/>
              <w:rPr>
                <w:bCs/>
              </w:rPr>
            </w:pPr>
            <w:r>
              <w:rPr>
                <w:bCs/>
              </w:rPr>
              <w:t>2822,729</w:t>
            </w:r>
          </w:p>
        </w:tc>
      </w:tr>
      <w:tr w:rsidR="000C3869" w:rsidRPr="0006211A" w:rsidTr="00934144">
        <w:trPr>
          <w:trHeight w:val="1301"/>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Default="000C3869" w:rsidP="00CD71C8">
            <w:pPr>
              <w:jc w:val="center"/>
            </w:pPr>
            <w:r>
              <w:rPr>
                <w:bCs/>
              </w:rPr>
              <w:t>2306,700</w:t>
            </w:r>
          </w:p>
        </w:tc>
        <w:tc>
          <w:tcPr>
            <w:tcW w:w="1095" w:type="dxa"/>
            <w:tcBorders>
              <w:top w:val="nil"/>
              <w:left w:val="nil"/>
              <w:bottom w:val="single" w:sz="4" w:space="0" w:color="auto"/>
              <w:right w:val="single" w:sz="4" w:space="0" w:color="auto"/>
            </w:tcBorders>
          </w:tcPr>
          <w:p w:rsidR="000C3869" w:rsidRDefault="000C3869" w:rsidP="00CD71C8">
            <w:pPr>
              <w:jc w:val="center"/>
            </w:pPr>
            <w:r>
              <w:rPr>
                <w:bCs/>
              </w:rPr>
              <w:t>2714,074</w:t>
            </w:r>
          </w:p>
        </w:tc>
        <w:tc>
          <w:tcPr>
            <w:tcW w:w="992" w:type="dxa"/>
            <w:tcBorders>
              <w:top w:val="nil"/>
              <w:left w:val="nil"/>
              <w:bottom w:val="single" w:sz="4" w:space="0" w:color="auto"/>
              <w:right w:val="single" w:sz="4" w:space="0" w:color="auto"/>
            </w:tcBorders>
          </w:tcPr>
          <w:p w:rsidR="000C3869" w:rsidRDefault="000C3869" w:rsidP="00CD71C8">
            <w:pPr>
              <w:jc w:val="center"/>
              <w:rPr>
                <w:bCs/>
              </w:rPr>
            </w:pPr>
            <w:r>
              <w:rPr>
                <w:bCs/>
              </w:rPr>
              <w:t>2822,729</w:t>
            </w:r>
          </w:p>
        </w:tc>
      </w:tr>
      <w:tr w:rsidR="000C3869" w:rsidRPr="0006211A" w:rsidTr="00934144">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Муниципальная программа Плесского сельсовета «Развитие Плесского сельсовета Мокшанского района Пензенской области на 2014 – 202</w:t>
            </w:r>
            <w:r>
              <w:rPr>
                <w:bCs/>
                <w:sz w:val="18"/>
                <w:szCs w:val="18"/>
              </w:rPr>
              <w:t>4</w:t>
            </w:r>
            <w:r w:rsidRPr="001016B4">
              <w:rPr>
                <w:bCs/>
                <w:sz w:val="18"/>
                <w:szCs w:val="18"/>
              </w:rPr>
              <w:t xml:space="preserve"> годы»</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w:t>
            </w:r>
            <w:r>
              <w:rPr>
                <w:bCs/>
              </w:rPr>
              <w:t>00</w:t>
            </w: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Default="000C3869" w:rsidP="00CD71C8">
            <w:pPr>
              <w:jc w:val="center"/>
            </w:pPr>
            <w:r>
              <w:rPr>
                <w:bCs/>
              </w:rPr>
              <w:t>2306,700</w:t>
            </w:r>
          </w:p>
        </w:tc>
        <w:tc>
          <w:tcPr>
            <w:tcW w:w="1095" w:type="dxa"/>
            <w:tcBorders>
              <w:top w:val="nil"/>
              <w:left w:val="nil"/>
              <w:bottom w:val="single" w:sz="4" w:space="0" w:color="auto"/>
              <w:right w:val="single" w:sz="4" w:space="0" w:color="auto"/>
            </w:tcBorders>
          </w:tcPr>
          <w:p w:rsidR="000C3869" w:rsidRDefault="000C3869" w:rsidP="00CD71C8">
            <w:pPr>
              <w:jc w:val="center"/>
            </w:pPr>
            <w:r>
              <w:rPr>
                <w:bCs/>
              </w:rPr>
              <w:t>2714,074</w:t>
            </w:r>
          </w:p>
        </w:tc>
        <w:tc>
          <w:tcPr>
            <w:tcW w:w="992" w:type="dxa"/>
            <w:tcBorders>
              <w:top w:val="nil"/>
              <w:left w:val="nil"/>
              <w:bottom w:val="single" w:sz="4" w:space="0" w:color="auto"/>
              <w:right w:val="single" w:sz="4" w:space="0" w:color="auto"/>
            </w:tcBorders>
          </w:tcPr>
          <w:p w:rsidR="000C3869" w:rsidRDefault="000C3869" w:rsidP="00CD71C8">
            <w:pPr>
              <w:jc w:val="center"/>
              <w:rPr>
                <w:bCs/>
              </w:rPr>
            </w:pPr>
            <w:r>
              <w:rPr>
                <w:bCs/>
              </w:rPr>
              <w:t>2822,729</w:t>
            </w:r>
          </w:p>
        </w:tc>
      </w:tr>
      <w:tr w:rsidR="000C3869" w:rsidRPr="0006211A" w:rsidTr="009341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Подпрограмма "Развитие муниципальной службы в Плесском сельсовете"</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0000</w:t>
            </w:r>
            <w:r>
              <w:rPr>
                <w:bCs/>
              </w:rPr>
              <w:t>0</w:t>
            </w: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Default="000C3869" w:rsidP="00CD71C8">
            <w:pPr>
              <w:jc w:val="center"/>
            </w:pPr>
            <w:r>
              <w:rPr>
                <w:bCs/>
              </w:rPr>
              <w:t>2306,700</w:t>
            </w:r>
          </w:p>
        </w:tc>
        <w:tc>
          <w:tcPr>
            <w:tcW w:w="1095" w:type="dxa"/>
            <w:tcBorders>
              <w:top w:val="nil"/>
              <w:left w:val="nil"/>
              <w:bottom w:val="single" w:sz="4" w:space="0" w:color="auto"/>
              <w:right w:val="single" w:sz="4" w:space="0" w:color="auto"/>
            </w:tcBorders>
          </w:tcPr>
          <w:p w:rsidR="000C3869" w:rsidRDefault="000C3869" w:rsidP="00CD71C8">
            <w:pPr>
              <w:jc w:val="center"/>
            </w:pPr>
            <w:r>
              <w:rPr>
                <w:bCs/>
              </w:rPr>
              <w:t>2714,074</w:t>
            </w:r>
          </w:p>
        </w:tc>
        <w:tc>
          <w:tcPr>
            <w:tcW w:w="992" w:type="dxa"/>
            <w:tcBorders>
              <w:top w:val="nil"/>
              <w:left w:val="nil"/>
              <w:bottom w:val="single" w:sz="4" w:space="0" w:color="auto"/>
              <w:right w:val="single" w:sz="4" w:space="0" w:color="auto"/>
            </w:tcBorders>
          </w:tcPr>
          <w:p w:rsidR="000C3869" w:rsidRDefault="000C3869" w:rsidP="00CD71C8">
            <w:pPr>
              <w:jc w:val="center"/>
              <w:rPr>
                <w:bCs/>
              </w:rPr>
            </w:pPr>
            <w:r>
              <w:rPr>
                <w:bCs/>
              </w:rPr>
              <w:t>2822,729</w:t>
            </w:r>
          </w:p>
        </w:tc>
      </w:tr>
      <w:tr w:rsidR="000C3869" w:rsidRPr="0006211A" w:rsidTr="009341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 xml:space="preserve">Основное мероприятие «Обеспечение деятельности администрации Плесского сельсовета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01</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04</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r>
              <w:rPr>
                <w:bCs/>
              </w:rPr>
              <w:t>01</w:t>
            </w: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r>
              <w:rPr>
                <w:bCs/>
              </w:rPr>
              <w:t>3</w:t>
            </w:r>
          </w:p>
        </w:tc>
        <w:tc>
          <w:tcPr>
            <w:tcW w:w="567" w:type="dxa"/>
            <w:gridSpan w:val="2"/>
            <w:tcBorders>
              <w:top w:val="nil"/>
              <w:left w:val="nil"/>
              <w:bottom w:val="single" w:sz="4" w:space="0" w:color="auto"/>
              <w:right w:val="nil"/>
            </w:tcBorders>
          </w:tcPr>
          <w:p w:rsidR="000C3869" w:rsidRDefault="000C3869" w:rsidP="00CD71C8">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Pr>
                <w:bCs/>
              </w:rPr>
              <w:t>00000</w:t>
            </w: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Default="000C3869" w:rsidP="00CD71C8">
            <w:pPr>
              <w:jc w:val="center"/>
            </w:pPr>
            <w:r>
              <w:rPr>
                <w:bCs/>
              </w:rPr>
              <w:t>2306,700</w:t>
            </w:r>
          </w:p>
        </w:tc>
        <w:tc>
          <w:tcPr>
            <w:tcW w:w="1095" w:type="dxa"/>
            <w:tcBorders>
              <w:top w:val="nil"/>
              <w:left w:val="nil"/>
              <w:bottom w:val="single" w:sz="4" w:space="0" w:color="auto"/>
              <w:right w:val="single" w:sz="4" w:space="0" w:color="auto"/>
            </w:tcBorders>
          </w:tcPr>
          <w:p w:rsidR="000C3869" w:rsidRDefault="000C3869" w:rsidP="00CD71C8">
            <w:pPr>
              <w:jc w:val="center"/>
            </w:pPr>
            <w:r>
              <w:rPr>
                <w:bCs/>
              </w:rPr>
              <w:t>2714,074</w:t>
            </w:r>
          </w:p>
        </w:tc>
        <w:tc>
          <w:tcPr>
            <w:tcW w:w="992" w:type="dxa"/>
            <w:tcBorders>
              <w:top w:val="nil"/>
              <w:left w:val="nil"/>
              <w:bottom w:val="single" w:sz="4" w:space="0" w:color="auto"/>
              <w:right w:val="single" w:sz="4" w:space="0" w:color="auto"/>
            </w:tcBorders>
          </w:tcPr>
          <w:p w:rsidR="000C3869" w:rsidRDefault="000C3869" w:rsidP="00CD71C8">
            <w:pPr>
              <w:jc w:val="center"/>
              <w:rPr>
                <w:bCs/>
              </w:rPr>
            </w:pPr>
            <w:r>
              <w:rPr>
                <w:bCs/>
              </w:rPr>
              <w:t>2822,729</w:t>
            </w:r>
          </w:p>
        </w:tc>
      </w:tr>
      <w:tr w:rsidR="000C3869" w:rsidRPr="0006211A" w:rsidTr="00934144">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 xml:space="preserve">Расходы на выплаты по оплате труда работников органов местного самоуправления </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0210</w:t>
            </w:r>
            <w:r>
              <w:rPr>
                <w:bCs/>
              </w:rPr>
              <w:t>0</w:t>
            </w: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Pr="008B5925" w:rsidRDefault="000C3869" w:rsidP="00CD71C8">
            <w:pPr>
              <w:jc w:val="center"/>
              <w:rPr>
                <w:bCs/>
              </w:rPr>
            </w:pPr>
            <w:r>
              <w:rPr>
                <w:bCs/>
              </w:rPr>
              <w:t>1151,490</w:t>
            </w:r>
          </w:p>
        </w:tc>
        <w:tc>
          <w:tcPr>
            <w:tcW w:w="1095" w:type="dxa"/>
            <w:tcBorders>
              <w:top w:val="nil"/>
              <w:left w:val="nil"/>
              <w:bottom w:val="single" w:sz="4" w:space="0" w:color="auto"/>
              <w:right w:val="single" w:sz="4" w:space="0" w:color="auto"/>
            </w:tcBorders>
          </w:tcPr>
          <w:p w:rsidR="000C3869" w:rsidRPr="00491033" w:rsidRDefault="000C3869" w:rsidP="00CD71C8">
            <w:pPr>
              <w:jc w:val="center"/>
              <w:rPr>
                <w:bCs/>
              </w:rPr>
            </w:pPr>
            <w:r>
              <w:rPr>
                <w:bCs/>
              </w:rPr>
              <w:t>1392,537</w:t>
            </w:r>
          </w:p>
        </w:tc>
        <w:tc>
          <w:tcPr>
            <w:tcW w:w="992" w:type="dxa"/>
            <w:tcBorders>
              <w:top w:val="nil"/>
              <w:left w:val="nil"/>
              <w:bottom w:val="single" w:sz="4" w:space="0" w:color="auto"/>
              <w:right w:val="single" w:sz="4" w:space="0" w:color="auto"/>
            </w:tcBorders>
          </w:tcPr>
          <w:p w:rsidR="000C3869" w:rsidRPr="00491033" w:rsidRDefault="000C3869" w:rsidP="00CD71C8">
            <w:pPr>
              <w:jc w:val="center"/>
              <w:rPr>
                <w:bCs/>
              </w:rPr>
            </w:pPr>
            <w:r>
              <w:rPr>
                <w:bCs/>
              </w:rPr>
              <w:t>1448,079</w:t>
            </w:r>
          </w:p>
        </w:tc>
      </w:tr>
      <w:tr w:rsidR="000C3869" w:rsidRPr="0006211A" w:rsidTr="00934144">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021</w:t>
            </w:r>
            <w:r>
              <w:rPr>
                <w:bCs/>
              </w:rPr>
              <w:t>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0C3869" w:rsidRPr="008B5925" w:rsidRDefault="000C3869" w:rsidP="00CD71C8">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0C3869" w:rsidRPr="00491033" w:rsidRDefault="000C3869" w:rsidP="00CD71C8">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0C3869" w:rsidRPr="00491033" w:rsidRDefault="000C3869" w:rsidP="00CD71C8">
            <w:pPr>
              <w:jc w:val="center"/>
              <w:rPr>
                <w:bCs/>
              </w:rPr>
            </w:pPr>
            <w:r>
              <w:rPr>
                <w:bCs/>
              </w:rPr>
              <w:t>1448,079</w:t>
            </w:r>
          </w:p>
        </w:tc>
      </w:tr>
      <w:tr w:rsidR="000C3869" w:rsidRPr="0006211A" w:rsidTr="009341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8"/>
              <w:rPr>
                <w:bCs/>
                <w:sz w:val="18"/>
                <w:szCs w:val="18"/>
              </w:rPr>
            </w:pPr>
            <w:r w:rsidRPr="001016B4">
              <w:rPr>
                <w:bCs/>
                <w:sz w:val="18"/>
                <w:szCs w:val="18"/>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lang w:val="en-US"/>
              </w:rPr>
            </w:pPr>
            <w:r w:rsidRPr="0006211A">
              <w:rPr>
                <w:bCs/>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0210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0C3869" w:rsidRPr="008B5925" w:rsidRDefault="000C3869" w:rsidP="00CD71C8">
            <w:pPr>
              <w:jc w:val="center"/>
              <w:rPr>
                <w:bCs/>
              </w:rPr>
            </w:pPr>
            <w:r>
              <w:rPr>
                <w:bCs/>
              </w:rPr>
              <w:t>1151,490</w:t>
            </w:r>
          </w:p>
        </w:tc>
        <w:tc>
          <w:tcPr>
            <w:tcW w:w="1095" w:type="dxa"/>
            <w:tcBorders>
              <w:top w:val="single" w:sz="4" w:space="0" w:color="auto"/>
              <w:left w:val="nil"/>
              <w:bottom w:val="single" w:sz="4" w:space="0" w:color="auto"/>
              <w:right w:val="single" w:sz="4" w:space="0" w:color="auto"/>
            </w:tcBorders>
          </w:tcPr>
          <w:p w:rsidR="000C3869" w:rsidRPr="00491033" w:rsidRDefault="000C3869" w:rsidP="00CD71C8">
            <w:pPr>
              <w:jc w:val="center"/>
              <w:rPr>
                <w:bCs/>
              </w:rPr>
            </w:pPr>
            <w:r>
              <w:rPr>
                <w:bCs/>
              </w:rPr>
              <w:t>1392,537</w:t>
            </w:r>
          </w:p>
        </w:tc>
        <w:tc>
          <w:tcPr>
            <w:tcW w:w="992" w:type="dxa"/>
            <w:tcBorders>
              <w:top w:val="single" w:sz="4" w:space="0" w:color="auto"/>
              <w:left w:val="nil"/>
              <w:bottom w:val="single" w:sz="4" w:space="0" w:color="auto"/>
              <w:right w:val="single" w:sz="4" w:space="0" w:color="auto"/>
            </w:tcBorders>
          </w:tcPr>
          <w:p w:rsidR="000C3869" w:rsidRPr="00491033" w:rsidRDefault="000C3869" w:rsidP="00CD71C8">
            <w:pPr>
              <w:jc w:val="center"/>
              <w:rPr>
                <w:bCs/>
              </w:rPr>
            </w:pPr>
            <w:r>
              <w:rPr>
                <w:bCs/>
              </w:rPr>
              <w:t>1448,079</w:t>
            </w:r>
          </w:p>
        </w:tc>
      </w:tr>
      <w:tr w:rsidR="000C3869" w:rsidRPr="0006211A" w:rsidTr="00934144">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8"/>
              <w:rPr>
                <w:bCs/>
                <w:sz w:val="18"/>
                <w:szCs w:val="18"/>
              </w:rPr>
            </w:pPr>
            <w:r w:rsidRPr="001016B4">
              <w:rPr>
                <w:bCs/>
                <w:sz w:val="18"/>
                <w:szCs w:val="18"/>
              </w:rPr>
              <w:t xml:space="preserve">Расходы на выплаты по оплате труда главы местной администрации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749,230</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jc w:val="center"/>
            </w:pPr>
            <w:r>
              <w:t>880,643</w:t>
            </w:r>
          </w:p>
        </w:tc>
        <w:tc>
          <w:tcPr>
            <w:tcW w:w="992" w:type="dxa"/>
            <w:tcBorders>
              <w:top w:val="single" w:sz="4" w:space="0" w:color="auto"/>
              <w:left w:val="nil"/>
              <w:bottom w:val="single" w:sz="4" w:space="0" w:color="auto"/>
              <w:right w:val="single" w:sz="4" w:space="0" w:color="auto"/>
            </w:tcBorders>
          </w:tcPr>
          <w:p w:rsidR="000C3869" w:rsidRPr="0006211A" w:rsidRDefault="000C3869" w:rsidP="00CD71C8">
            <w:pPr>
              <w:jc w:val="center"/>
            </w:pPr>
            <w:r>
              <w:t>914,514</w:t>
            </w:r>
          </w:p>
        </w:tc>
      </w:tr>
      <w:tr w:rsidR="000C3869" w:rsidRPr="0006211A" w:rsidTr="00934144">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8"/>
              <w:rPr>
                <w:bCs/>
                <w:sz w:val="18"/>
                <w:szCs w:val="18"/>
              </w:rPr>
            </w:pPr>
            <w:r w:rsidRPr="001016B4">
              <w:rPr>
                <w:bCs/>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0211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r w:rsidRPr="0006211A">
              <w:t>100</w:t>
            </w:r>
          </w:p>
        </w:tc>
        <w:tc>
          <w:tcPr>
            <w:tcW w:w="128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749,230</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jc w:val="center"/>
            </w:pPr>
            <w:r>
              <w:t>880,643</w:t>
            </w:r>
          </w:p>
        </w:tc>
        <w:tc>
          <w:tcPr>
            <w:tcW w:w="992" w:type="dxa"/>
            <w:tcBorders>
              <w:top w:val="single" w:sz="4" w:space="0" w:color="auto"/>
              <w:left w:val="nil"/>
              <w:bottom w:val="single" w:sz="4" w:space="0" w:color="auto"/>
              <w:right w:val="single" w:sz="4" w:space="0" w:color="auto"/>
            </w:tcBorders>
          </w:tcPr>
          <w:p w:rsidR="000C3869" w:rsidRPr="0006211A" w:rsidRDefault="000C3869" w:rsidP="00CD71C8">
            <w:pPr>
              <w:jc w:val="center"/>
            </w:pPr>
            <w:r>
              <w:t>914,514</w:t>
            </w:r>
          </w:p>
        </w:tc>
      </w:tr>
      <w:tr w:rsidR="000C3869" w:rsidRPr="0006211A" w:rsidTr="00934144">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Расходы на выплаты персоналу государственных (муниципальных</w:t>
            </w:r>
            <w:proofErr w:type="gramStart"/>
            <w:r w:rsidRPr="001016B4">
              <w:rPr>
                <w:bCs/>
                <w:sz w:val="18"/>
                <w:szCs w:val="18"/>
              </w:rPr>
              <w:t>)о</w:t>
            </w:r>
            <w:proofErr w:type="gramEnd"/>
            <w:r w:rsidRPr="001016B4">
              <w:rPr>
                <w:bCs/>
                <w:sz w:val="18"/>
                <w:szCs w:val="18"/>
              </w:rPr>
              <w:t>рганов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0211</w:t>
            </w:r>
            <w:r>
              <w:rPr>
                <w:bCs/>
              </w:rPr>
              <w:t>0</w:t>
            </w: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120</w:t>
            </w:r>
          </w:p>
        </w:tc>
        <w:tc>
          <w:tcPr>
            <w:tcW w:w="1280" w:type="dxa"/>
            <w:tcBorders>
              <w:top w:val="nil"/>
              <w:left w:val="nil"/>
              <w:bottom w:val="single" w:sz="4" w:space="0" w:color="auto"/>
              <w:right w:val="single" w:sz="4" w:space="0" w:color="auto"/>
            </w:tcBorders>
            <w:shd w:val="clear" w:color="auto" w:fill="auto"/>
          </w:tcPr>
          <w:p w:rsidR="000C3869" w:rsidRPr="0006211A" w:rsidRDefault="000C3869" w:rsidP="00CD71C8">
            <w:pPr>
              <w:jc w:val="center"/>
            </w:pPr>
            <w:r>
              <w:t>749,230</w:t>
            </w:r>
          </w:p>
        </w:tc>
        <w:tc>
          <w:tcPr>
            <w:tcW w:w="1095" w:type="dxa"/>
            <w:tcBorders>
              <w:top w:val="nil"/>
              <w:left w:val="nil"/>
              <w:bottom w:val="single" w:sz="4" w:space="0" w:color="auto"/>
              <w:right w:val="single" w:sz="4" w:space="0" w:color="auto"/>
            </w:tcBorders>
          </w:tcPr>
          <w:p w:rsidR="000C3869" w:rsidRPr="0006211A" w:rsidRDefault="000C3869" w:rsidP="00CD71C8">
            <w:pPr>
              <w:jc w:val="center"/>
            </w:pPr>
            <w:r>
              <w:t>880,643</w:t>
            </w:r>
          </w:p>
        </w:tc>
        <w:tc>
          <w:tcPr>
            <w:tcW w:w="992" w:type="dxa"/>
            <w:tcBorders>
              <w:top w:val="nil"/>
              <w:left w:val="nil"/>
              <w:bottom w:val="single" w:sz="4" w:space="0" w:color="auto"/>
              <w:right w:val="single" w:sz="4" w:space="0" w:color="auto"/>
            </w:tcBorders>
          </w:tcPr>
          <w:p w:rsidR="000C3869" w:rsidRPr="0006211A" w:rsidRDefault="000C3869" w:rsidP="00CD71C8">
            <w:pPr>
              <w:jc w:val="center"/>
            </w:pPr>
            <w:r>
              <w:t>914,514</w:t>
            </w:r>
          </w:p>
        </w:tc>
      </w:tr>
      <w:tr w:rsidR="000C3869" w:rsidRPr="0006211A" w:rsidTr="00934144">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 xml:space="preserve">Расходы на обеспечение функций органов местного самоуправления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283,080</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jc w:val="center"/>
            </w:pPr>
            <w:r>
              <w:t>317,994</w:t>
            </w:r>
          </w:p>
        </w:tc>
        <w:tc>
          <w:tcPr>
            <w:tcW w:w="992" w:type="dxa"/>
            <w:tcBorders>
              <w:top w:val="single" w:sz="4" w:space="0" w:color="auto"/>
              <w:left w:val="nil"/>
              <w:bottom w:val="single" w:sz="4" w:space="0" w:color="auto"/>
              <w:right w:val="single" w:sz="4" w:space="0" w:color="auto"/>
            </w:tcBorders>
          </w:tcPr>
          <w:p w:rsidR="000C3869" w:rsidRPr="0006211A" w:rsidRDefault="000C3869" w:rsidP="00CD71C8">
            <w:pPr>
              <w:jc w:val="center"/>
            </w:pPr>
            <w:r>
              <w:t>337,236</w:t>
            </w:r>
          </w:p>
        </w:tc>
      </w:tr>
      <w:tr w:rsidR="000C3869" w:rsidRPr="0006211A" w:rsidTr="009341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r w:rsidRPr="0006211A">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194,732</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jc w:val="center"/>
            </w:pPr>
            <w:r>
              <w:t>229,646</w:t>
            </w:r>
          </w:p>
        </w:tc>
        <w:tc>
          <w:tcPr>
            <w:tcW w:w="992" w:type="dxa"/>
            <w:tcBorders>
              <w:top w:val="single" w:sz="4" w:space="0" w:color="auto"/>
              <w:left w:val="nil"/>
              <w:bottom w:val="single" w:sz="4" w:space="0" w:color="auto"/>
              <w:right w:val="single" w:sz="4" w:space="0" w:color="auto"/>
            </w:tcBorders>
          </w:tcPr>
          <w:p w:rsidR="000C3869" w:rsidRPr="0006211A" w:rsidRDefault="000C3869" w:rsidP="00CD71C8">
            <w:pPr>
              <w:jc w:val="center"/>
            </w:pPr>
            <w:r>
              <w:t>248,888</w:t>
            </w:r>
          </w:p>
        </w:tc>
      </w:tr>
      <w:tr w:rsidR="000C3869" w:rsidRPr="0006211A" w:rsidTr="009341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r w:rsidRPr="0006211A">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194,732</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jc w:val="center"/>
            </w:pPr>
            <w:r>
              <w:t>229,646</w:t>
            </w:r>
          </w:p>
        </w:tc>
        <w:tc>
          <w:tcPr>
            <w:tcW w:w="992" w:type="dxa"/>
            <w:tcBorders>
              <w:top w:val="single" w:sz="4" w:space="0" w:color="auto"/>
              <w:left w:val="nil"/>
              <w:bottom w:val="single" w:sz="4" w:space="0" w:color="auto"/>
              <w:right w:val="single" w:sz="4" w:space="0" w:color="auto"/>
            </w:tcBorders>
          </w:tcPr>
          <w:p w:rsidR="000C3869" w:rsidRPr="0006211A" w:rsidRDefault="000C3869" w:rsidP="00CD71C8">
            <w:pPr>
              <w:jc w:val="center"/>
            </w:pPr>
            <w:r>
              <w:t>248,888</w:t>
            </w:r>
          </w:p>
        </w:tc>
      </w:tr>
      <w:tr w:rsidR="000C3869" w:rsidRPr="0006211A" w:rsidTr="009341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Иные бюджетные ассигнования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r w:rsidRPr="0006211A">
              <w:t>800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t>88,348</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88,348</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88,348</w:t>
            </w:r>
          </w:p>
        </w:tc>
      </w:tr>
      <w:tr w:rsidR="000C3869" w:rsidRPr="0006211A" w:rsidTr="009341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Уплата налогов, сборов и иных платежей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sidRPr="0006211A">
              <w:rPr>
                <w:bCs/>
              </w:rPr>
              <w:t>0220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r w:rsidRPr="0006211A">
              <w:t>850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t>88,348</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88,348</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88,348</w:t>
            </w:r>
          </w:p>
        </w:tc>
      </w:tr>
      <w:tr w:rsidR="000C3869" w:rsidRPr="0006211A" w:rsidTr="009341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554670" w:rsidRDefault="000C3869" w:rsidP="00CD71C8">
            <w:pPr>
              <w:rPr>
                <w:sz w:val="18"/>
                <w:szCs w:val="18"/>
                <w:highlight w:val="yellow"/>
              </w:rPr>
            </w:pPr>
            <w:r w:rsidRPr="00DB4891">
              <w:rPr>
                <w:sz w:val="18"/>
                <w:szCs w:val="18"/>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DB4891">
              <w:rPr>
                <w:sz w:val="18"/>
                <w:szCs w:val="18"/>
              </w:rPr>
              <w:t>размера оплаты труда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122,900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122,900</w:t>
            </w:r>
          </w:p>
        </w:tc>
      </w:tr>
      <w:tr w:rsidR="000C3869" w:rsidRPr="0006211A" w:rsidTr="009341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CA5FE1" w:rsidRDefault="000C3869" w:rsidP="00CD71C8">
            <w:pPr>
              <w:rPr>
                <w:sz w:val="18"/>
                <w:szCs w:val="18"/>
              </w:rPr>
            </w:pPr>
            <w:r w:rsidRPr="00CA5FE1">
              <w:rPr>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r>
              <w:t>100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122,900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122,900</w:t>
            </w:r>
          </w:p>
        </w:tc>
      </w:tr>
      <w:tr w:rsidR="000C3869" w:rsidRPr="0006211A" w:rsidTr="00934144">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CA5FE1" w:rsidRDefault="000C3869" w:rsidP="00CD71C8">
            <w:pPr>
              <w:rPr>
                <w:sz w:val="18"/>
                <w:szCs w:val="18"/>
              </w:rPr>
            </w:pPr>
            <w:r w:rsidRPr="00CA5FE1">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3</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r>
              <w:rPr>
                <w:bCs/>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pPr>
            <w:r>
              <w:t>120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tabs>
                <w:tab w:val="center" w:pos="459"/>
              </w:tabs>
              <w:jc w:val="center"/>
            </w:pPr>
            <w:r>
              <w:t>122,900</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122,900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122,900</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proofErr w:type="gramStart"/>
            <w:r w:rsidRPr="001016B4">
              <w:rPr>
                <w:bCs/>
                <w:sz w:val="18"/>
                <w:szCs w:val="18"/>
              </w:rPr>
              <w:t>Обеспечение деятельности финансовых, налоговых и таможенных органов финансово-бюджетного) надзора</w:t>
            </w:r>
            <w:proofErr w:type="gramEnd"/>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r>
              <w:t>1,250</w:t>
            </w: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jc w:val="center"/>
              <w:rPr>
                <w:bCs/>
              </w:rPr>
            </w:pPr>
            <w:r>
              <w:rPr>
                <w:bCs/>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r>
              <w:t>1,250</w:t>
            </w: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r>
              <w:t>1,250</w:t>
            </w: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rsidRPr="0006211A">
              <w:t>500</w:t>
            </w: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r>
              <w:t>1,250</w:t>
            </w: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pPr>
            <w:r w:rsidRPr="0006211A">
              <w:t>01</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sidRPr="0006211A">
              <w:rPr>
                <w:bCs/>
              </w:rPr>
              <w:t>9691</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rsidRPr="0006211A">
              <w:t>540</w:t>
            </w: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r>
              <w:t>1,250</w:t>
            </w: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Предоставление иных межбюджетных трансфертов на исполнение по осуществлению внутреннего финансового контроля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Другие общегосударственные вопросы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500</w:t>
            </w: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14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pPr>
            <w: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06</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Pr>
                <w:bCs/>
              </w:rPr>
              <w:t>96930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pPr>
            <w:r>
              <w:t>540</w:t>
            </w:r>
          </w:p>
        </w:tc>
        <w:tc>
          <w:tcPr>
            <w:tcW w:w="1280" w:type="dxa"/>
            <w:tcBorders>
              <w:top w:val="single" w:sz="4" w:space="0" w:color="auto"/>
              <w:left w:val="nil"/>
              <w:bottom w:val="single" w:sz="4" w:space="0" w:color="auto"/>
              <w:right w:val="single" w:sz="4" w:space="0" w:color="auto"/>
            </w:tcBorders>
            <w:shd w:val="clear" w:color="auto" w:fill="auto"/>
          </w:tcPr>
          <w:p w:rsidR="000C3869" w:rsidRPr="00200832" w:rsidRDefault="000C3869" w:rsidP="00CD71C8">
            <w:pPr>
              <w:jc w:val="center"/>
            </w:pPr>
          </w:p>
        </w:tc>
        <w:tc>
          <w:tcPr>
            <w:tcW w:w="1095"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c>
          <w:tcPr>
            <w:tcW w:w="992" w:type="dxa"/>
            <w:tcBorders>
              <w:top w:val="single" w:sz="4" w:space="0" w:color="auto"/>
              <w:left w:val="nil"/>
              <w:bottom w:val="single" w:sz="4" w:space="0" w:color="auto"/>
              <w:right w:val="single" w:sz="4" w:space="0" w:color="auto"/>
            </w:tcBorders>
          </w:tcPr>
          <w:p w:rsidR="000C3869" w:rsidRPr="00200832" w:rsidRDefault="000C3869" w:rsidP="00CD71C8">
            <w:pPr>
              <w:jc w:val="center"/>
            </w:pPr>
          </w:p>
        </w:tc>
      </w:tr>
      <w:tr w:rsidR="000C3869" w:rsidRPr="0006211A" w:rsidTr="00934144">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spacing w:line="16" w:lineRule="atLeast"/>
              <w:ind w:left="-27"/>
              <w:rPr>
                <w:bCs/>
                <w:sz w:val="18"/>
                <w:szCs w:val="18"/>
              </w:rPr>
            </w:pPr>
            <w:r w:rsidRPr="001016B4">
              <w:rPr>
                <w:bCs/>
                <w:sz w:val="18"/>
                <w:szCs w:val="18"/>
              </w:rPr>
              <w:t>НАЦИОНАЛЬНАЯ ОБОРОНА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7115AA" w:rsidRDefault="000C3869" w:rsidP="00CD71C8">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0C3869" w:rsidRPr="007115AA" w:rsidRDefault="000C3869" w:rsidP="00CD71C8">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0C3869" w:rsidRPr="007115AA" w:rsidRDefault="000C3869" w:rsidP="00CD71C8">
            <w:pPr>
              <w:jc w:val="center"/>
              <w:rPr>
                <w:bCs/>
              </w:rPr>
            </w:pPr>
            <w:r>
              <w:rPr>
                <w:bCs/>
              </w:rPr>
              <w:t>100,400</w:t>
            </w:r>
          </w:p>
        </w:tc>
      </w:tr>
      <w:tr w:rsidR="000C3869" w:rsidRPr="0006211A" w:rsidTr="009341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ind w:left="-27"/>
              <w:rPr>
                <w:bCs/>
                <w:sz w:val="18"/>
                <w:szCs w:val="18"/>
              </w:rPr>
            </w:pPr>
            <w:r w:rsidRPr="001016B4">
              <w:rPr>
                <w:bCs/>
                <w:sz w:val="18"/>
                <w:szCs w:val="18"/>
              </w:rPr>
              <w:t>Мобилизационная и вневойсковая подготовка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Pr="007115AA" w:rsidRDefault="000C3869" w:rsidP="00CD71C8">
            <w:pPr>
              <w:jc w:val="center"/>
              <w:rPr>
                <w:bCs/>
              </w:rPr>
            </w:pPr>
            <w:r>
              <w:rPr>
                <w:bCs/>
              </w:rPr>
              <w:t>94,000</w:t>
            </w:r>
          </w:p>
        </w:tc>
        <w:tc>
          <w:tcPr>
            <w:tcW w:w="1095" w:type="dxa"/>
            <w:tcBorders>
              <w:top w:val="nil"/>
              <w:left w:val="nil"/>
              <w:bottom w:val="single" w:sz="4" w:space="0" w:color="auto"/>
              <w:right w:val="single" w:sz="4" w:space="0" w:color="auto"/>
            </w:tcBorders>
          </w:tcPr>
          <w:p w:rsidR="000C3869" w:rsidRPr="007115AA" w:rsidRDefault="000C3869" w:rsidP="00CD71C8">
            <w:pPr>
              <w:jc w:val="center"/>
              <w:rPr>
                <w:bCs/>
              </w:rPr>
            </w:pPr>
            <w:r>
              <w:rPr>
                <w:bCs/>
              </w:rPr>
              <w:t>97,100</w:t>
            </w:r>
          </w:p>
        </w:tc>
        <w:tc>
          <w:tcPr>
            <w:tcW w:w="992" w:type="dxa"/>
            <w:tcBorders>
              <w:top w:val="nil"/>
              <w:left w:val="nil"/>
              <w:bottom w:val="single" w:sz="4" w:space="0" w:color="auto"/>
              <w:right w:val="single" w:sz="4" w:space="0" w:color="auto"/>
            </w:tcBorders>
          </w:tcPr>
          <w:p w:rsidR="000C3869" w:rsidRPr="007115AA" w:rsidRDefault="000C3869" w:rsidP="00CD71C8">
            <w:pPr>
              <w:jc w:val="center"/>
              <w:rPr>
                <w:bCs/>
              </w:rPr>
            </w:pPr>
            <w:r>
              <w:rPr>
                <w:bCs/>
              </w:rPr>
              <w:t>100,400</w:t>
            </w:r>
          </w:p>
        </w:tc>
      </w:tr>
      <w:tr w:rsidR="000C3869" w:rsidRPr="0006211A" w:rsidTr="00934144">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1016B4" w:rsidRDefault="000C3869" w:rsidP="00CD71C8">
            <w:pPr>
              <w:ind w:left="-28"/>
              <w:rPr>
                <w:bCs/>
                <w:sz w:val="18"/>
                <w:szCs w:val="18"/>
              </w:rPr>
            </w:pPr>
            <w:r w:rsidRPr="001016B4">
              <w:rPr>
                <w:bCs/>
                <w:sz w:val="18"/>
                <w:szCs w:val="18"/>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7115AA" w:rsidRDefault="000C3869" w:rsidP="00CD71C8">
            <w:pPr>
              <w:jc w:val="center"/>
              <w:rPr>
                <w:bCs/>
              </w:rPr>
            </w:pPr>
            <w:r>
              <w:rPr>
                <w:bCs/>
              </w:rPr>
              <w:t>94,000</w:t>
            </w:r>
          </w:p>
        </w:tc>
        <w:tc>
          <w:tcPr>
            <w:tcW w:w="1095" w:type="dxa"/>
            <w:tcBorders>
              <w:top w:val="single" w:sz="4" w:space="0" w:color="auto"/>
              <w:left w:val="nil"/>
              <w:bottom w:val="single" w:sz="4" w:space="0" w:color="auto"/>
              <w:right w:val="single" w:sz="4" w:space="0" w:color="auto"/>
            </w:tcBorders>
          </w:tcPr>
          <w:p w:rsidR="000C3869" w:rsidRPr="007115AA" w:rsidRDefault="000C3869" w:rsidP="00CD71C8">
            <w:pPr>
              <w:jc w:val="center"/>
              <w:rPr>
                <w:bCs/>
              </w:rPr>
            </w:pPr>
            <w:r>
              <w:rPr>
                <w:bCs/>
              </w:rPr>
              <w:t>97,100</w:t>
            </w:r>
          </w:p>
        </w:tc>
        <w:tc>
          <w:tcPr>
            <w:tcW w:w="992" w:type="dxa"/>
            <w:tcBorders>
              <w:top w:val="single" w:sz="4" w:space="0" w:color="auto"/>
              <w:left w:val="nil"/>
              <w:bottom w:val="single" w:sz="4" w:space="0" w:color="auto"/>
              <w:right w:val="single" w:sz="4" w:space="0" w:color="auto"/>
            </w:tcBorders>
          </w:tcPr>
          <w:p w:rsidR="000C3869" w:rsidRPr="007115AA" w:rsidRDefault="000C3869" w:rsidP="00CD71C8">
            <w:pPr>
              <w:jc w:val="center"/>
              <w:rPr>
                <w:bCs/>
              </w:rPr>
            </w:pPr>
            <w:r>
              <w:rPr>
                <w:bCs/>
              </w:rPr>
              <w:t>100,400</w:t>
            </w:r>
          </w:p>
        </w:tc>
      </w:tr>
      <w:tr w:rsidR="000C3869" w:rsidRPr="0006211A" w:rsidTr="00934144">
        <w:trPr>
          <w:trHeight w:val="131"/>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1016B4" w:rsidRDefault="000C3869" w:rsidP="00CD71C8">
            <w:pPr>
              <w:spacing w:line="16" w:lineRule="atLeast"/>
              <w:ind w:left="-28"/>
              <w:rPr>
                <w:bCs/>
                <w:sz w:val="18"/>
                <w:szCs w:val="18"/>
              </w:rPr>
            </w:pPr>
            <w:r w:rsidRPr="003C42D3">
              <w:rPr>
                <w:bCs/>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02</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87</w:t>
            </w: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5118</w:t>
            </w:r>
            <w:r>
              <w:rPr>
                <w:bCs/>
              </w:rPr>
              <w:t>0</w:t>
            </w: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Pr="007115AA" w:rsidRDefault="000C3869" w:rsidP="00CD71C8">
            <w:pPr>
              <w:jc w:val="center"/>
              <w:rPr>
                <w:bCs/>
              </w:rPr>
            </w:pPr>
            <w:r>
              <w:rPr>
                <w:bCs/>
              </w:rPr>
              <w:t>94,000</w:t>
            </w:r>
          </w:p>
        </w:tc>
        <w:tc>
          <w:tcPr>
            <w:tcW w:w="1095" w:type="dxa"/>
            <w:tcBorders>
              <w:top w:val="nil"/>
              <w:left w:val="nil"/>
              <w:bottom w:val="single" w:sz="4" w:space="0" w:color="auto"/>
              <w:right w:val="single" w:sz="4" w:space="0" w:color="auto"/>
            </w:tcBorders>
          </w:tcPr>
          <w:p w:rsidR="000C3869" w:rsidRPr="007115AA" w:rsidRDefault="000C3869" w:rsidP="00CD71C8">
            <w:pPr>
              <w:jc w:val="center"/>
              <w:rPr>
                <w:bCs/>
              </w:rPr>
            </w:pPr>
            <w:r>
              <w:rPr>
                <w:bCs/>
              </w:rPr>
              <w:t>97,100</w:t>
            </w:r>
          </w:p>
        </w:tc>
        <w:tc>
          <w:tcPr>
            <w:tcW w:w="992" w:type="dxa"/>
            <w:tcBorders>
              <w:top w:val="nil"/>
              <w:left w:val="nil"/>
              <w:bottom w:val="single" w:sz="4" w:space="0" w:color="auto"/>
              <w:right w:val="single" w:sz="4" w:space="0" w:color="auto"/>
            </w:tcBorders>
          </w:tcPr>
          <w:p w:rsidR="000C3869" w:rsidRPr="007115AA" w:rsidRDefault="000C3869" w:rsidP="00CD71C8">
            <w:pPr>
              <w:jc w:val="center"/>
              <w:rPr>
                <w:bCs/>
              </w:rPr>
            </w:pPr>
            <w:r>
              <w:rPr>
                <w:bCs/>
              </w:rPr>
              <w:t>100,400</w:t>
            </w:r>
          </w:p>
        </w:tc>
      </w:tr>
      <w:tr w:rsidR="000C3869" w:rsidRPr="0006211A" w:rsidTr="00934144">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0F6AA3" w:rsidRDefault="000C3869" w:rsidP="00CD71C8">
            <w:pPr>
              <w:spacing w:line="17" w:lineRule="atLeast"/>
              <w:ind w:left="-27"/>
              <w:rPr>
                <w:bCs/>
                <w:sz w:val="17"/>
                <w:szCs w:val="17"/>
              </w:rPr>
            </w:pPr>
            <w:r w:rsidRPr="000F6AA3">
              <w:rPr>
                <w:bCs/>
                <w:sz w:val="17"/>
                <w:szCs w:val="17"/>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0F6AA3">
              <w:rPr>
                <w:bCs/>
                <w:sz w:val="17"/>
                <w:szCs w:val="17"/>
              </w:rPr>
              <w:lastRenderedPageBreak/>
              <w:t>управления государственными внебюджетными фондами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8F2B51" w:rsidRDefault="000C3869" w:rsidP="00CD71C8">
            <w:pPr>
              <w:jc w:val="center"/>
              <w:rPr>
                <w:bCs/>
              </w:rPr>
            </w:pPr>
            <w:r w:rsidRPr="008F2B51">
              <w:rPr>
                <w:bCs/>
              </w:rPr>
              <w:lastRenderedPageBreak/>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100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t>92,324</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92,324</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92,324</w:t>
            </w:r>
          </w:p>
        </w:tc>
      </w:tr>
      <w:tr w:rsidR="000C3869" w:rsidRPr="0006211A" w:rsidTr="00934144">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lastRenderedPageBreak/>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0F6AA3" w:rsidRDefault="000C3869" w:rsidP="00CD71C8">
            <w:pPr>
              <w:spacing w:line="17" w:lineRule="atLeast"/>
              <w:ind w:left="-27"/>
              <w:rPr>
                <w:bCs/>
                <w:sz w:val="17"/>
                <w:szCs w:val="17"/>
              </w:rPr>
            </w:pPr>
            <w:r w:rsidRPr="000F6AA3">
              <w:rPr>
                <w:bCs/>
                <w:sz w:val="17"/>
                <w:szCs w:val="17"/>
              </w:rPr>
              <w:t>Расходы на выплаты персоналу государственных (муниципальных) органов</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8F2B51" w:rsidRDefault="000C3869" w:rsidP="00CD71C8">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120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t>92,324</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92,324</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92,324</w:t>
            </w:r>
          </w:p>
        </w:tc>
      </w:tr>
      <w:tr w:rsidR="000C3869" w:rsidRPr="0006211A" w:rsidTr="00934144">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0F6AA3" w:rsidRDefault="000C3869" w:rsidP="00CD71C8">
            <w:pPr>
              <w:spacing w:line="13" w:lineRule="atLeast"/>
              <w:ind w:left="-27"/>
              <w:rPr>
                <w:bCs/>
                <w:sz w:val="17"/>
                <w:szCs w:val="17"/>
              </w:rPr>
            </w:pPr>
            <w:r w:rsidRPr="000F6AA3">
              <w:rPr>
                <w:bCs/>
                <w:sz w:val="17"/>
                <w:szCs w:val="17"/>
              </w:rPr>
              <w:t>Расходы на обеспечение функций органов местного самоуправления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8F2B51" w:rsidRDefault="000C3869" w:rsidP="00CD71C8">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t>1,676</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4,776</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8,076</w:t>
            </w:r>
          </w:p>
        </w:tc>
      </w:tr>
      <w:tr w:rsidR="000C3869" w:rsidRPr="0006211A" w:rsidTr="00934144">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0F6AA3" w:rsidRDefault="000C3869" w:rsidP="00CD71C8">
            <w:pPr>
              <w:spacing w:line="13" w:lineRule="atLeast"/>
              <w:ind w:left="-27"/>
              <w:rPr>
                <w:bCs/>
                <w:sz w:val="17"/>
                <w:szCs w:val="17"/>
              </w:rPr>
            </w:pPr>
            <w:r w:rsidRPr="000F6AA3">
              <w:rPr>
                <w:bCs/>
                <w:sz w:val="17"/>
                <w:szCs w:val="17"/>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8F2B51" w:rsidRDefault="000C3869" w:rsidP="00CD71C8">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t>1,676</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4,776</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8,076</w:t>
            </w:r>
          </w:p>
        </w:tc>
      </w:tr>
      <w:tr w:rsidR="000C3869" w:rsidRPr="0006211A" w:rsidTr="00934144">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0F6AA3" w:rsidRDefault="000C3869" w:rsidP="00CD71C8">
            <w:pPr>
              <w:spacing w:line="13" w:lineRule="atLeast"/>
              <w:ind w:left="-27" w:right="-111"/>
              <w:rPr>
                <w:bCs/>
                <w:sz w:val="17"/>
                <w:szCs w:val="17"/>
              </w:rPr>
            </w:pPr>
            <w:r w:rsidRPr="000F6AA3">
              <w:rPr>
                <w:bCs/>
                <w:sz w:val="17"/>
                <w:szCs w:val="17"/>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8F2B51" w:rsidRDefault="000C3869" w:rsidP="00CD71C8">
            <w:pPr>
              <w:jc w:val="center"/>
              <w:rPr>
                <w:bCs/>
              </w:rPr>
            </w:pPr>
            <w:r w:rsidRPr="008F2B51">
              <w:rPr>
                <w:bCs/>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87</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5118</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t>1,676</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pPr>
            <w:r>
              <w:t>4,776</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pPr>
            <w:r>
              <w:t>8,076</w:t>
            </w:r>
          </w:p>
        </w:tc>
      </w:tr>
      <w:tr w:rsidR="000C3869" w:rsidRPr="0006211A" w:rsidTr="00934144">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nil"/>
              <w:left w:val="nil"/>
              <w:bottom w:val="single" w:sz="4" w:space="0" w:color="auto"/>
              <w:right w:val="single" w:sz="4" w:space="0" w:color="auto"/>
            </w:tcBorders>
            <w:shd w:val="clear" w:color="auto" w:fill="auto"/>
            <w:hideMark/>
          </w:tcPr>
          <w:p w:rsidR="000C3869" w:rsidRPr="00697C59" w:rsidRDefault="000C3869" w:rsidP="00CD71C8">
            <w:pPr>
              <w:spacing w:line="16" w:lineRule="atLeast"/>
              <w:ind w:left="-28"/>
              <w:rPr>
                <w:bCs/>
                <w:sz w:val="19"/>
                <w:szCs w:val="19"/>
              </w:rPr>
            </w:pPr>
            <w:r w:rsidRPr="00697C59">
              <w:rPr>
                <w:bCs/>
                <w:sz w:val="19"/>
                <w:szCs w:val="19"/>
              </w:rPr>
              <w:t>НАЦИОНАЛЬНАЯ ЭКОНОМИКА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nil"/>
              <w:left w:val="nil"/>
              <w:bottom w:val="single" w:sz="4" w:space="0" w:color="auto"/>
              <w:right w:val="nil"/>
            </w:tcBorders>
          </w:tcPr>
          <w:p w:rsidR="000C3869" w:rsidRPr="0006211A" w:rsidRDefault="000C3869" w:rsidP="00CD71C8">
            <w:pPr>
              <w:jc w:val="center"/>
              <w:rPr>
                <w:bCs/>
              </w:rPr>
            </w:pP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jc w:val="center"/>
              <w:rPr>
                <w:bCs/>
              </w:rPr>
            </w:pP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nil"/>
              <w:left w:val="nil"/>
              <w:bottom w:val="single" w:sz="4" w:space="0" w:color="auto"/>
              <w:right w:val="single" w:sz="4" w:space="0" w:color="auto"/>
            </w:tcBorders>
            <w:shd w:val="clear" w:color="auto" w:fill="auto"/>
          </w:tcPr>
          <w:p w:rsidR="000C3869" w:rsidRDefault="000C3869" w:rsidP="00CD71C8">
            <w:pPr>
              <w:jc w:val="center"/>
            </w:pPr>
            <w:r>
              <w:rPr>
                <w:bCs/>
              </w:rPr>
              <w:t>65657,275</w:t>
            </w:r>
          </w:p>
        </w:tc>
        <w:tc>
          <w:tcPr>
            <w:tcW w:w="1095" w:type="dxa"/>
            <w:tcBorders>
              <w:top w:val="nil"/>
              <w:left w:val="nil"/>
              <w:bottom w:val="single" w:sz="4" w:space="0" w:color="auto"/>
              <w:right w:val="single" w:sz="4" w:space="0" w:color="auto"/>
            </w:tcBorders>
          </w:tcPr>
          <w:p w:rsidR="000C3869" w:rsidRPr="0006211A" w:rsidRDefault="000C3869" w:rsidP="00CD71C8">
            <w:pPr>
              <w:ind w:left="-147" w:right="-108"/>
              <w:jc w:val="center"/>
              <w:rPr>
                <w:bCs/>
              </w:rPr>
            </w:pPr>
            <w:r>
              <w:rPr>
                <w:bCs/>
              </w:rPr>
              <w:t>1327,208</w:t>
            </w:r>
          </w:p>
        </w:tc>
        <w:tc>
          <w:tcPr>
            <w:tcW w:w="992" w:type="dxa"/>
            <w:tcBorders>
              <w:top w:val="nil"/>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Дорожное хозяйство (дорожные фонды)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jc w:val="center"/>
              <w:rPr>
                <w:bCs/>
              </w:rPr>
            </w:pP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Pr>
                <w:bCs/>
              </w:rPr>
              <w:t>65657,275</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ight="-111"/>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Pr>
                <w:bCs/>
              </w:rPr>
              <w:t>65657,275</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ight="-111"/>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1F6A9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Pr>
                <w:bCs/>
              </w:rPr>
              <w:t>65657,275</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ight="-111"/>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Pr>
                <w:bCs/>
              </w:rPr>
              <w:t>1</w:t>
            </w:r>
          </w:p>
        </w:tc>
        <w:tc>
          <w:tcPr>
            <w:tcW w:w="567" w:type="dxa"/>
            <w:gridSpan w:val="2"/>
            <w:tcBorders>
              <w:top w:val="single" w:sz="4" w:space="0" w:color="auto"/>
              <w:left w:val="nil"/>
              <w:bottom w:val="single" w:sz="4" w:space="0" w:color="auto"/>
              <w:right w:val="nil"/>
            </w:tcBorders>
          </w:tcPr>
          <w:p w:rsidR="000C3869" w:rsidRPr="001F6A92" w:rsidRDefault="000C3869" w:rsidP="00CD71C8">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Pr>
                <w:bCs/>
              </w:rPr>
              <w:t>65657,275</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nil"/>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Ремонт и содержание внутри поселковых дорог за счет средств дорожного фонда</w:t>
            </w:r>
          </w:p>
        </w:tc>
        <w:tc>
          <w:tcPr>
            <w:tcW w:w="425" w:type="dxa"/>
            <w:gridSpan w:val="2"/>
            <w:tcBorders>
              <w:top w:val="nil"/>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516"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09</w:t>
            </w:r>
          </w:p>
        </w:tc>
        <w:tc>
          <w:tcPr>
            <w:tcW w:w="660" w:type="dxa"/>
            <w:gridSpan w:val="2"/>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nil"/>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nil"/>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nil"/>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4631</w:t>
            </w:r>
            <w:r>
              <w:rPr>
                <w:bCs/>
              </w:rPr>
              <w:t>0</w:t>
            </w:r>
          </w:p>
        </w:tc>
        <w:tc>
          <w:tcPr>
            <w:tcW w:w="670" w:type="dxa"/>
            <w:tcBorders>
              <w:top w:val="nil"/>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sidRPr="006C2253">
              <w:rPr>
                <w:bCs/>
              </w:rPr>
              <w:t>79,390</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77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ight="-111"/>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sidRPr="006C2253">
              <w:rPr>
                <w:bCs/>
              </w:rPr>
              <w:t>79,390</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ight="-111"/>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4631</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79,390</w:t>
            </w:r>
          </w:p>
        </w:tc>
        <w:tc>
          <w:tcPr>
            <w:tcW w:w="1095" w:type="dxa"/>
            <w:tcBorders>
              <w:top w:val="single" w:sz="4" w:space="0" w:color="auto"/>
              <w:left w:val="nil"/>
              <w:bottom w:val="single" w:sz="4" w:space="0" w:color="auto"/>
              <w:right w:val="single" w:sz="4" w:space="0" w:color="auto"/>
            </w:tcBorders>
          </w:tcPr>
          <w:p w:rsidR="000C3869" w:rsidRPr="0006211A" w:rsidRDefault="000C3869" w:rsidP="00CD71C8">
            <w:pPr>
              <w:ind w:left="-147" w:right="-108"/>
              <w:jc w:val="center"/>
              <w:rPr>
                <w:bCs/>
              </w:rPr>
            </w:pPr>
            <w:r>
              <w:rPr>
                <w:bCs/>
              </w:rPr>
              <w:t>1143,000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r>
              <w:rPr>
                <w:bCs/>
              </w:rPr>
              <w:t>1181,000</w:t>
            </w:r>
          </w:p>
          <w:p w:rsidR="000C3869" w:rsidRPr="0006211A" w:rsidRDefault="000C3869" w:rsidP="00CD71C8">
            <w:pPr>
              <w:jc w:val="center"/>
              <w:rPr>
                <w:bCs/>
              </w:rPr>
            </w:pPr>
          </w:p>
        </w:tc>
      </w:tr>
      <w:tr w:rsidR="000C3869" w:rsidRPr="0006211A" w:rsidTr="00934144">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144D3">
              <w:rPr>
                <w:bCs/>
                <w:sz w:val="19"/>
                <w:szCs w:val="19"/>
              </w:rPr>
              <w:t>.П</w:t>
            </w:r>
            <w:proofErr w:type="gramEnd"/>
            <w:r w:rsidRPr="004144D3">
              <w:rPr>
                <w:bCs/>
                <w:sz w:val="19"/>
                <w:szCs w:val="19"/>
              </w:rPr>
              <w:t>лесс Мокшанск</w:t>
            </w:r>
            <w:r>
              <w:rPr>
                <w:bCs/>
                <w:sz w:val="19"/>
                <w:szCs w:val="19"/>
              </w:rPr>
              <w:t>ого района Пензенской области</w:t>
            </w:r>
            <w:r w:rsidRPr="004144D3">
              <w:rPr>
                <w:bCs/>
                <w:sz w:val="19"/>
                <w:szCs w:val="19"/>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AF080D" w:rsidRDefault="000C3869" w:rsidP="00CD71C8">
            <w:pPr>
              <w:ind w:left="-147" w:right="-69"/>
              <w:jc w:val="center"/>
              <w:rPr>
                <w:bCs/>
              </w:rPr>
            </w:pPr>
            <w:r>
              <w:rPr>
                <w:bCs/>
              </w:rPr>
              <w:t>55827,954</w:t>
            </w:r>
          </w:p>
        </w:tc>
        <w:tc>
          <w:tcPr>
            <w:tcW w:w="1095" w:type="dxa"/>
            <w:tcBorders>
              <w:top w:val="single" w:sz="4" w:space="0" w:color="auto"/>
              <w:left w:val="nil"/>
              <w:bottom w:val="single" w:sz="4" w:space="0" w:color="auto"/>
              <w:right w:val="single" w:sz="4" w:space="0" w:color="auto"/>
            </w:tcBorders>
          </w:tcPr>
          <w:p w:rsidR="000C3869" w:rsidRPr="00A11DBF"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AF080D" w:rsidRDefault="000C3869" w:rsidP="00CD71C8">
            <w:pPr>
              <w:ind w:left="-147" w:right="-69"/>
              <w:jc w:val="center"/>
              <w:rPr>
                <w:bCs/>
              </w:rPr>
            </w:pPr>
            <w:r>
              <w:rPr>
                <w:bCs/>
              </w:rPr>
              <w:t>55827,954</w:t>
            </w:r>
          </w:p>
        </w:tc>
        <w:tc>
          <w:tcPr>
            <w:tcW w:w="1095" w:type="dxa"/>
            <w:tcBorders>
              <w:top w:val="single" w:sz="4" w:space="0" w:color="auto"/>
              <w:left w:val="nil"/>
              <w:bottom w:val="single" w:sz="4" w:space="0" w:color="auto"/>
              <w:right w:val="single" w:sz="4" w:space="0" w:color="auto"/>
            </w:tcBorders>
          </w:tcPr>
          <w:p w:rsidR="000C3869" w:rsidRPr="00A11DBF"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C41B4D" w:rsidRDefault="000C3869" w:rsidP="00CD71C8">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AF080D" w:rsidRDefault="000C3869" w:rsidP="00CD71C8">
            <w:pPr>
              <w:ind w:left="-147" w:right="-69"/>
              <w:jc w:val="center"/>
              <w:rPr>
                <w:bCs/>
              </w:rPr>
            </w:pPr>
            <w:r>
              <w:rPr>
                <w:bCs/>
              </w:rPr>
              <w:t>5580527,954</w:t>
            </w:r>
          </w:p>
        </w:tc>
        <w:tc>
          <w:tcPr>
            <w:tcW w:w="1095" w:type="dxa"/>
            <w:tcBorders>
              <w:top w:val="single" w:sz="4" w:space="0" w:color="auto"/>
              <w:left w:val="nil"/>
              <w:bottom w:val="single" w:sz="4" w:space="0" w:color="auto"/>
              <w:right w:val="single" w:sz="4" w:space="0" w:color="auto"/>
            </w:tcBorders>
          </w:tcPr>
          <w:p w:rsidR="000C3869" w:rsidRPr="00A11DBF"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w:t>
            </w:r>
            <w:r>
              <w:rPr>
                <w:bCs/>
                <w:sz w:val="19"/>
                <w:szCs w:val="19"/>
              </w:rPr>
              <w:t>4</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w:t>
            </w:r>
            <w:r>
              <w:rPr>
                <w:bCs/>
                <w:sz w:val="19"/>
                <w:szCs w:val="19"/>
              </w:rPr>
              <w:t>айона Пензенской области</w:t>
            </w:r>
            <w:r w:rsidRPr="004144D3">
              <w:rPr>
                <w:bCs/>
                <w:sz w:val="19"/>
                <w:szCs w:val="19"/>
              </w:rPr>
              <w:t>)</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4144D3" w:rsidRDefault="000C3869" w:rsidP="00CD71C8">
            <w:pPr>
              <w:ind w:left="-108" w:right="-108"/>
              <w:jc w:val="center"/>
              <w:rPr>
                <w:bCs/>
              </w:rPr>
            </w:pPr>
            <w:r>
              <w:rPr>
                <w:bCs/>
                <w:lang w:val="en-US"/>
              </w:rPr>
              <w:t>S372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53685F" w:rsidRDefault="000C3869" w:rsidP="00CD71C8">
            <w:pPr>
              <w:ind w:left="-147" w:right="-69"/>
              <w:jc w:val="center"/>
              <w:rPr>
                <w:bCs/>
                <w:lang w:val="en-US"/>
              </w:rPr>
            </w:pPr>
            <w:r>
              <w:rPr>
                <w:bCs/>
              </w:rPr>
              <w:t>9293,</w:t>
            </w:r>
            <w:r>
              <w:rPr>
                <w:bCs/>
                <w:lang w:val="en-US"/>
              </w:rPr>
              <w:t>861</w:t>
            </w:r>
          </w:p>
        </w:tc>
        <w:tc>
          <w:tcPr>
            <w:tcW w:w="1095" w:type="dxa"/>
            <w:tcBorders>
              <w:top w:val="single" w:sz="4" w:space="0" w:color="auto"/>
              <w:left w:val="nil"/>
              <w:bottom w:val="single" w:sz="4" w:space="0" w:color="auto"/>
              <w:right w:val="single" w:sz="4" w:space="0" w:color="auto"/>
            </w:tcBorders>
          </w:tcPr>
          <w:p w:rsidR="000C3869" w:rsidRPr="00AF080D" w:rsidRDefault="000C3869" w:rsidP="00CD71C8">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rPr>
                <w:bCs/>
                <w:iCs/>
                <w:sz w:val="18"/>
                <w:szCs w:val="18"/>
              </w:rPr>
            </w:pPr>
            <w:r w:rsidRPr="004E3903">
              <w:rPr>
                <w:bCs/>
                <w:iCs/>
                <w:sz w:val="18"/>
                <w:szCs w:val="18"/>
              </w:rPr>
              <w:t>Капитальные вложения в объекты государственной (муниципальной) собственности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53685F" w:rsidRDefault="000C3869" w:rsidP="00CD71C8">
            <w:pPr>
              <w:ind w:left="-147" w:right="-69"/>
              <w:jc w:val="center"/>
              <w:rPr>
                <w:bCs/>
                <w:lang w:val="en-US"/>
              </w:rPr>
            </w:pPr>
            <w:r>
              <w:rPr>
                <w:bCs/>
              </w:rPr>
              <w:t>9293,</w:t>
            </w:r>
            <w:r>
              <w:rPr>
                <w:bCs/>
                <w:lang w:val="en-US"/>
              </w:rPr>
              <w:t>861</w:t>
            </w:r>
          </w:p>
        </w:tc>
        <w:tc>
          <w:tcPr>
            <w:tcW w:w="1095" w:type="dxa"/>
            <w:tcBorders>
              <w:top w:val="single" w:sz="4" w:space="0" w:color="auto"/>
              <w:left w:val="nil"/>
              <w:bottom w:val="single" w:sz="4" w:space="0" w:color="auto"/>
              <w:right w:val="single" w:sz="4" w:space="0" w:color="auto"/>
            </w:tcBorders>
          </w:tcPr>
          <w:p w:rsidR="000C3869" w:rsidRPr="00AF080D" w:rsidRDefault="000C3869" w:rsidP="00CD71C8">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C41B4D" w:rsidRDefault="000C3869" w:rsidP="00CD71C8">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53685F" w:rsidRDefault="000C3869" w:rsidP="00CD71C8">
            <w:pPr>
              <w:ind w:left="-147" w:right="-69"/>
              <w:jc w:val="center"/>
              <w:rPr>
                <w:bCs/>
                <w:lang w:val="en-US"/>
              </w:rPr>
            </w:pPr>
            <w:r>
              <w:rPr>
                <w:bCs/>
              </w:rPr>
              <w:t>9293,</w:t>
            </w:r>
            <w:r>
              <w:rPr>
                <w:bCs/>
                <w:lang w:val="en-US"/>
              </w:rPr>
              <w:t>861</w:t>
            </w:r>
          </w:p>
        </w:tc>
        <w:tc>
          <w:tcPr>
            <w:tcW w:w="1095" w:type="dxa"/>
            <w:tcBorders>
              <w:top w:val="single" w:sz="4" w:space="0" w:color="auto"/>
              <w:left w:val="nil"/>
              <w:bottom w:val="single" w:sz="4" w:space="0" w:color="auto"/>
              <w:right w:val="single" w:sz="4" w:space="0" w:color="auto"/>
            </w:tcBorders>
          </w:tcPr>
          <w:p w:rsidR="000C3869" w:rsidRPr="00AF080D" w:rsidRDefault="000C3869" w:rsidP="00CD71C8">
            <w:pPr>
              <w:ind w:left="-147" w:right="-69"/>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4144D3">
              <w:rPr>
                <w:bCs/>
                <w:sz w:val="19"/>
                <w:szCs w:val="19"/>
              </w:rPr>
              <w:t>.П</w:t>
            </w:r>
            <w:proofErr w:type="gramEnd"/>
            <w:r w:rsidRPr="004144D3">
              <w:rPr>
                <w:bCs/>
                <w:sz w:val="19"/>
                <w:szCs w:val="19"/>
              </w:rPr>
              <w:t>лесс Мокшанского района Пензенской области)</w:t>
            </w:r>
            <w:r>
              <w:rPr>
                <w:bCs/>
                <w:sz w:val="19"/>
                <w:szCs w:val="19"/>
              </w:rPr>
              <w:t>,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ind w:left="-147" w:right="-69"/>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C3869" w:rsidRPr="00313564"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w:t>
            </w:r>
            <w:r>
              <w:rPr>
                <w:bCs/>
                <w:sz w:val="19"/>
                <w:szCs w:val="19"/>
              </w:rPr>
              <w:t>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313564" w:rsidRDefault="000C3869" w:rsidP="00CD71C8">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C3869" w:rsidRPr="00313564"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C41B4D" w:rsidRDefault="000C3869" w:rsidP="00CD71C8">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rPr>
              <w:t>М</w:t>
            </w:r>
            <w:r>
              <w:rPr>
                <w:bCs/>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313564" w:rsidRDefault="000C3869" w:rsidP="00CD71C8">
            <w:pPr>
              <w:ind w:left="-147" w:right="-108"/>
              <w:jc w:val="center"/>
              <w:rPr>
                <w:bCs/>
              </w:rPr>
            </w:pPr>
            <w:r>
              <w:rPr>
                <w:bCs/>
              </w:rPr>
              <w:t>305,370</w:t>
            </w:r>
          </w:p>
        </w:tc>
        <w:tc>
          <w:tcPr>
            <w:tcW w:w="1095" w:type="dxa"/>
            <w:tcBorders>
              <w:top w:val="single" w:sz="4" w:space="0" w:color="auto"/>
              <w:left w:val="nil"/>
              <w:bottom w:val="single" w:sz="4" w:space="0" w:color="auto"/>
              <w:right w:val="single" w:sz="4" w:space="0" w:color="auto"/>
            </w:tcBorders>
          </w:tcPr>
          <w:p w:rsidR="000C3869" w:rsidRPr="00313564"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spacing w:line="17" w:lineRule="atLeast"/>
              <w:ind w:left="-27"/>
              <w:rPr>
                <w:bCs/>
                <w:sz w:val="19"/>
                <w:szCs w:val="19"/>
              </w:rPr>
            </w:pPr>
            <w:proofErr w:type="gramStart"/>
            <w:r w:rsidRPr="004144D3">
              <w:rPr>
                <w:bCs/>
                <w:sz w:val="19"/>
                <w:szCs w:val="19"/>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4144D3">
              <w:rPr>
                <w:bCs/>
                <w:sz w:val="19"/>
                <w:szCs w:val="19"/>
              </w:rPr>
              <w:t xml:space="preserve"> производства и переработки сельскохозяйственной продукции (Автомобильная </w:t>
            </w:r>
            <w:r>
              <w:rPr>
                <w:bCs/>
                <w:sz w:val="19"/>
                <w:szCs w:val="19"/>
              </w:rPr>
              <w:t>подъездная дорога к площадке Р24</w:t>
            </w:r>
            <w:r w:rsidRPr="004144D3">
              <w:rPr>
                <w:bCs/>
                <w:sz w:val="19"/>
                <w:szCs w:val="19"/>
              </w:rPr>
              <w:t xml:space="preserve"> в районе с</w:t>
            </w:r>
            <w:proofErr w:type="gramStart"/>
            <w:r w:rsidRPr="004144D3">
              <w:rPr>
                <w:bCs/>
                <w:sz w:val="19"/>
                <w:szCs w:val="19"/>
              </w:rPr>
              <w:t>.П</w:t>
            </w:r>
            <w:proofErr w:type="gramEnd"/>
            <w:r w:rsidRPr="004144D3">
              <w:rPr>
                <w:bCs/>
                <w:sz w:val="19"/>
                <w:szCs w:val="19"/>
              </w:rPr>
              <w:t>лесс Мокшанского района Пензенской области</w:t>
            </w:r>
            <w:r>
              <w:rPr>
                <w:bCs/>
                <w:sz w:val="19"/>
                <w:szCs w:val="19"/>
              </w:rPr>
              <w:t>) дополнительные расходы.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396490" w:rsidRDefault="000C3869" w:rsidP="00CD71C8">
            <w:pPr>
              <w:ind w:left="-108" w:right="-108"/>
              <w:jc w:val="center"/>
              <w:rPr>
                <w:bCs/>
                <w:lang w:val="en-US"/>
              </w:rPr>
            </w:pPr>
            <w:r>
              <w:rPr>
                <w:bCs/>
              </w:rPr>
              <w:t>М</w:t>
            </w:r>
            <w:r>
              <w:rPr>
                <w:bCs/>
                <w:lang w:val="en-US"/>
              </w:rPr>
              <w:t>37</w:t>
            </w:r>
            <w:r>
              <w:rPr>
                <w:bCs/>
              </w:rPr>
              <w:t>21</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ind w:left="-147" w:right="-69"/>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C3869" w:rsidRPr="00313564"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4E3903" w:rsidRDefault="000C3869" w:rsidP="00CD71C8">
            <w:pPr>
              <w:rPr>
                <w:bCs/>
                <w:iCs/>
                <w:sz w:val="18"/>
                <w:szCs w:val="18"/>
              </w:rPr>
            </w:pPr>
            <w:r w:rsidRPr="004E3903">
              <w:rPr>
                <w:bCs/>
                <w:iCs/>
                <w:sz w:val="18"/>
                <w:szCs w:val="18"/>
              </w:rPr>
              <w:t>Капитальные вложения в объекты государственной (муниципальной) собственности</w:t>
            </w:r>
            <w:r>
              <w:rPr>
                <w:bCs/>
                <w:iCs/>
                <w:sz w:val="18"/>
                <w:szCs w:val="18"/>
              </w:rPr>
              <w:t xml:space="preserve">, </w:t>
            </w:r>
            <w:r>
              <w:rPr>
                <w:bCs/>
                <w:sz w:val="19"/>
                <w:szCs w:val="19"/>
              </w:rPr>
              <w:t>дополнительные расходы.</w:t>
            </w:r>
            <w:r>
              <w:rPr>
                <w:bCs/>
                <w:iCs/>
                <w:sz w:val="18"/>
                <w:szCs w:val="18"/>
              </w:rPr>
              <w:t xml:space="preserve">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4144D3" w:rsidRDefault="000C3869" w:rsidP="00CD71C8">
            <w:pPr>
              <w:ind w:left="-108" w:right="-108"/>
              <w:jc w:val="center"/>
              <w:rPr>
                <w:bCs/>
              </w:rPr>
            </w:pPr>
            <w:r>
              <w:rPr>
                <w:bCs/>
              </w:rPr>
              <w:t>М</w:t>
            </w:r>
            <w:r w:rsidRPr="00F14EBA">
              <w:rPr>
                <w:bCs/>
              </w:rPr>
              <w:t>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313564" w:rsidRDefault="000C3869" w:rsidP="00CD71C8">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C3869" w:rsidRPr="00313564"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C41B4D" w:rsidRDefault="000C3869" w:rsidP="00CD71C8">
            <w:pPr>
              <w:rPr>
                <w:bCs/>
                <w:iCs/>
                <w:sz w:val="18"/>
                <w:szCs w:val="18"/>
              </w:rPr>
            </w:pPr>
            <w:r w:rsidRPr="00C41B4D">
              <w:rPr>
                <w:bCs/>
                <w:iCs/>
                <w:sz w:val="18"/>
                <w:szCs w:val="18"/>
              </w:rPr>
              <w:t>Бюджетные инвестиции</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09</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7750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4144D3" w:rsidRDefault="000C3869" w:rsidP="00CD71C8">
            <w:pPr>
              <w:ind w:left="-108" w:right="-108"/>
              <w:jc w:val="center"/>
              <w:rPr>
                <w:bCs/>
              </w:rPr>
            </w:pPr>
            <w:r>
              <w:rPr>
                <w:bCs/>
              </w:rPr>
              <w:t>М</w:t>
            </w:r>
            <w:r w:rsidRPr="00F14EBA">
              <w:rPr>
                <w:bCs/>
              </w:rPr>
              <w:t>372</w:t>
            </w:r>
            <w:r>
              <w:rPr>
                <w:bCs/>
              </w:rPr>
              <w:t>1</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313564" w:rsidRDefault="000C3869" w:rsidP="00CD71C8">
            <w:pPr>
              <w:ind w:left="-147" w:right="-108"/>
              <w:jc w:val="center"/>
              <w:rPr>
                <w:bCs/>
              </w:rPr>
            </w:pPr>
            <w:r>
              <w:rPr>
                <w:bCs/>
              </w:rPr>
              <w:t>150,700</w:t>
            </w:r>
          </w:p>
        </w:tc>
        <w:tc>
          <w:tcPr>
            <w:tcW w:w="1095" w:type="dxa"/>
            <w:tcBorders>
              <w:top w:val="single" w:sz="4" w:space="0" w:color="auto"/>
              <w:left w:val="nil"/>
              <w:bottom w:val="single" w:sz="4" w:space="0" w:color="auto"/>
              <w:right w:val="single" w:sz="4" w:space="0" w:color="auto"/>
            </w:tcBorders>
          </w:tcPr>
          <w:p w:rsidR="000C3869" w:rsidRPr="00313564" w:rsidRDefault="000C3869" w:rsidP="00CD71C8">
            <w:pPr>
              <w:ind w:left="-147" w:right="-108"/>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9609F9" w:rsidRDefault="000C3869" w:rsidP="00CD71C8">
            <w:pPr>
              <w:spacing w:line="17" w:lineRule="atLeast"/>
              <w:ind w:left="-27"/>
              <w:rPr>
                <w:bCs/>
                <w:sz w:val="19"/>
                <w:szCs w:val="19"/>
              </w:rPr>
            </w:pPr>
            <w:r w:rsidRPr="009609F9">
              <w:rPr>
                <w:bCs/>
                <w:sz w:val="19"/>
                <w:szCs w:val="19"/>
              </w:rPr>
              <w:t>Непрограммные мероприятия</w:t>
            </w:r>
          </w:p>
          <w:p w:rsidR="000C3869" w:rsidRPr="009609F9" w:rsidRDefault="000C3869" w:rsidP="00CD71C8">
            <w:pPr>
              <w:spacing w:line="17" w:lineRule="atLeast"/>
              <w:ind w:left="-27"/>
              <w:rPr>
                <w:bCs/>
                <w:sz w:val="19"/>
                <w:szCs w:val="19"/>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sidRPr="0006211A">
              <w:rPr>
                <w:bCs/>
              </w:rPr>
              <w:t>12</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BD712A">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28005C" w:rsidRDefault="000C3869" w:rsidP="00CD71C8">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C3869" w:rsidRPr="00301834" w:rsidRDefault="000C3869" w:rsidP="00CD71C8">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15F45" w:rsidRDefault="000C3869" w:rsidP="00CD71C8">
            <w:pPr>
              <w:spacing w:line="17" w:lineRule="atLeast"/>
              <w:ind w:left="-27"/>
              <w:rPr>
                <w:bCs/>
                <w:sz w:val="19"/>
                <w:szCs w:val="19"/>
              </w:rPr>
            </w:pPr>
            <w:r w:rsidRPr="00D55F9E">
              <w:rPr>
                <w:bCs/>
                <w:sz w:val="19"/>
                <w:szCs w:val="19"/>
              </w:rPr>
              <w:t xml:space="preserve">Мероприятия в области строительства, архитектуры и </w:t>
            </w:r>
            <w:r w:rsidRPr="00D55F9E">
              <w:rPr>
                <w:bCs/>
                <w:sz w:val="19"/>
                <w:szCs w:val="19"/>
              </w:rPr>
              <w:lastRenderedPageBreak/>
              <w:t>градостроительства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Pr>
                <w:bCs/>
              </w:rPr>
              <w:lastRenderedPageBreak/>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Pr="00BD712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28005C" w:rsidRDefault="000C3869" w:rsidP="00CD71C8">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C3869" w:rsidRPr="00301834" w:rsidRDefault="000C3869" w:rsidP="00CD71C8">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Pr="00BD712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28005C" w:rsidRDefault="000C3869" w:rsidP="00CD71C8">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C3869" w:rsidRPr="00301834" w:rsidRDefault="000C3869" w:rsidP="00CD71C8">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06211A" w:rsidRDefault="000C3869" w:rsidP="00CD71C8">
            <w:pPr>
              <w:jc w:val="center"/>
              <w:rPr>
                <w:bCs/>
              </w:rPr>
            </w:pPr>
            <w:r>
              <w:rPr>
                <w:bCs/>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12</w:t>
            </w:r>
          </w:p>
        </w:tc>
        <w:tc>
          <w:tcPr>
            <w:tcW w:w="660" w:type="dxa"/>
            <w:gridSpan w:val="2"/>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Pr="00BD712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ind w:left="-108" w:right="-108"/>
              <w:jc w:val="center"/>
              <w:rPr>
                <w:bCs/>
              </w:rPr>
            </w:pPr>
            <w:r>
              <w:rPr>
                <w:bCs/>
              </w:rPr>
              <w:t>99560</w:t>
            </w:r>
          </w:p>
        </w:tc>
        <w:tc>
          <w:tcPr>
            <w:tcW w:w="670" w:type="dxa"/>
            <w:tcBorders>
              <w:top w:val="single" w:sz="4" w:space="0" w:color="auto"/>
              <w:left w:val="nil"/>
              <w:bottom w:val="single" w:sz="4" w:space="0" w:color="auto"/>
              <w:right w:val="single" w:sz="4" w:space="0" w:color="auto"/>
            </w:tcBorders>
            <w:shd w:val="clear" w:color="auto" w:fill="auto"/>
          </w:tcPr>
          <w:p w:rsidR="000C3869" w:rsidRPr="0006211A" w:rsidRDefault="000C3869" w:rsidP="00CD71C8">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28005C" w:rsidRDefault="000C3869" w:rsidP="00CD71C8">
            <w:pPr>
              <w:ind w:left="-147" w:right="-69"/>
              <w:jc w:val="center"/>
              <w:rPr>
                <w:bCs/>
              </w:rPr>
            </w:pPr>
          </w:p>
        </w:tc>
        <w:tc>
          <w:tcPr>
            <w:tcW w:w="1095" w:type="dxa"/>
            <w:tcBorders>
              <w:top w:val="single" w:sz="4" w:space="0" w:color="auto"/>
              <w:left w:val="nil"/>
              <w:bottom w:val="single" w:sz="4" w:space="0" w:color="auto"/>
              <w:right w:val="single" w:sz="4" w:space="0" w:color="auto"/>
            </w:tcBorders>
          </w:tcPr>
          <w:p w:rsidR="000C3869" w:rsidRPr="00301834" w:rsidRDefault="000C3869" w:rsidP="00CD71C8">
            <w:pPr>
              <w:ind w:left="-147" w:right="-108"/>
              <w:jc w:val="center"/>
              <w:rPr>
                <w:bCs/>
              </w:rPr>
            </w:pPr>
            <w:r>
              <w:rPr>
                <w:bCs/>
              </w:rPr>
              <w:t>184,208</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bCs/>
                <w:sz w:val="19"/>
                <w:szCs w:val="19"/>
              </w:rPr>
              <w:t>ЖИЛИЩНО-КОММУНАЛЬНОЕ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rPr>
                <w:bCs/>
              </w:rPr>
            </w:pPr>
            <w:r>
              <w:rPr>
                <w:bCs/>
              </w:rPr>
              <w:t>151,552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151,552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101,552</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iCs/>
                <w:sz w:val="19"/>
                <w:szCs w:val="19"/>
              </w:rPr>
              <w:t>Коммунальное хозяйство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20,000</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bCs/>
                <w:sz w:val="19"/>
                <w:szCs w:val="19"/>
              </w:rPr>
              <w:t>Непрограммные мероприятия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Default="000C3869" w:rsidP="00CD71C8">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20,000</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bCs/>
                <w:sz w:val="19"/>
                <w:szCs w:val="19"/>
              </w:rPr>
              <w:t>Мероприятия по содержанию и обслуживанию объектов газоснабжения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Default="000C3869" w:rsidP="00CD71C8">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20,000</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Default="000C3869" w:rsidP="00CD71C8">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20,000</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Default="000C3869" w:rsidP="00CD71C8">
            <w:pPr>
              <w:ind w:left="-108" w:right="-108"/>
              <w:jc w:val="center"/>
              <w:rPr>
                <w:bCs/>
              </w:rPr>
            </w:pPr>
            <w:r>
              <w:rPr>
                <w:bCs/>
              </w:rPr>
              <w:t>99690</w:t>
            </w:r>
          </w:p>
        </w:tc>
        <w:tc>
          <w:tcPr>
            <w:tcW w:w="6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rPr>
                <w:bCs/>
              </w:rPr>
            </w:pPr>
            <w:r>
              <w:rPr>
                <w:bCs/>
              </w:rPr>
              <w:t>70,000</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70,000</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20,000</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B625FE" w:rsidRDefault="000C3869" w:rsidP="00CD71C8">
            <w:pPr>
              <w:jc w:val="both"/>
              <w:rPr>
                <w:bCs/>
                <w:sz w:val="16"/>
                <w:szCs w:val="16"/>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B625FE" w:rsidRDefault="000C3869" w:rsidP="00CD71C8">
            <w:pPr>
              <w:jc w:val="both"/>
              <w:rPr>
                <w:bCs/>
                <w:sz w:val="16"/>
                <w:szCs w:val="16"/>
              </w:rPr>
            </w:pPr>
            <w:r w:rsidRPr="00B625FE">
              <w:rPr>
                <w:bCs/>
                <w:sz w:val="16"/>
                <w:szCs w:val="16"/>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Default="000C3869" w:rsidP="00CD71C8">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500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1016B4" w:rsidRDefault="000C3869" w:rsidP="00CD71C8">
            <w:pPr>
              <w:ind w:left="-27"/>
              <w:rPr>
                <w:bCs/>
                <w:sz w:val="18"/>
                <w:szCs w:val="18"/>
              </w:rPr>
            </w:pPr>
          </w:p>
        </w:tc>
        <w:tc>
          <w:tcPr>
            <w:tcW w:w="2897" w:type="dxa"/>
            <w:tcBorders>
              <w:top w:val="single" w:sz="4" w:space="0" w:color="auto"/>
              <w:left w:val="nil"/>
              <w:bottom w:val="single" w:sz="4" w:space="0" w:color="auto"/>
              <w:right w:val="single" w:sz="4" w:space="0" w:color="auto"/>
            </w:tcBorders>
            <w:shd w:val="clear" w:color="auto" w:fill="auto"/>
          </w:tcPr>
          <w:p w:rsidR="000C3869" w:rsidRPr="001016B4" w:rsidRDefault="000C3869" w:rsidP="00CD71C8">
            <w:pPr>
              <w:ind w:left="-27"/>
              <w:rPr>
                <w:bCs/>
                <w:sz w:val="18"/>
                <w:szCs w:val="18"/>
              </w:rPr>
            </w:pPr>
            <w:r w:rsidRPr="001016B4">
              <w:rPr>
                <w:bCs/>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02</w:t>
            </w:r>
          </w:p>
        </w:tc>
        <w:tc>
          <w:tcPr>
            <w:tcW w:w="660" w:type="dxa"/>
            <w:gridSpan w:val="2"/>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88</w:t>
            </w:r>
          </w:p>
        </w:tc>
        <w:tc>
          <w:tcPr>
            <w:tcW w:w="284" w:type="dxa"/>
            <w:tcBorders>
              <w:top w:val="single" w:sz="4" w:space="0" w:color="auto"/>
              <w:left w:val="nil"/>
              <w:bottom w:val="single" w:sz="4" w:space="0" w:color="auto"/>
              <w:right w:val="nil"/>
            </w:tcBorders>
            <w:shd w:val="clear" w:color="auto" w:fill="auto"/>
          </w:tcPr>
          <w:p w:rsidR="000C3869" w:rsidRDefault="000C3869" w:rsidP="00CD71C8">
            <w:pPr>
              <w:jc w:val="center"/>
              <w:rPr>
                <w:bCs/>
              </w:rPr>
            </w:pPr>
            <w:r>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rPr>
                <w:bCs/>
              </w:rPr>
            </w:pPr>
            <w:r>
              <w:rPr>
                <w:bCs/>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Default="000C3869" w:rsidP="00CD71C8">
            <w:pPr>
              <w:ind w:left="-108" w:right="-108"/>
              <w:jc w:val="center"/>
              <w:rPr>
                <w:bCs/>
              </w:rPr>
            </w:pPr>
            <w:r>
              <w:rPr>
                <w:bCs/>
              </w:rPr>
              <w:t>96970</w:t>
            </w:r>
          </w:p>
        </w:tc>
        <w:tc>
          <w:tcPr>
            <w:tcW w:w="6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540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Cs/>
              </w:rPr>
            </w:pPr>
            <w:r>
              <w:rPr>
                <w:bCs/>
              </w:rPr>
              <w:t>50,000</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50,000</w:t>
            </w: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Благоустройство</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pPr>
            <w:r>
              <w:t>81,552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r>
      <w:tr w:rsidR="000C3869" w:rsidRPr="0006211A" w:rsidTr="00934144">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pPr>
            <w:r>
              <w:t>81,552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r>
      <w:tr w:rsidR="000C3869" w:rsidRPr="0006211A" w:rsidTr="00934144">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534818">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0000</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pPr>
            <w:r>
              <w:t>81,552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r>
      <w:tr w:rsidR="000C3869" w:rsidRPr="0006211A" w:rsidTr="00934144">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Основное мероприятие «Содержание и</w:t>
            </w:r>
            <w:r w:rsidRPr="00697C59">
              <w:rPr>
                <w:sz w:val="19"/>
                <w:szCs w:val="19"/>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Pr>
                <w:bCs/>
              </w:rPr>
              <w:t>1</w:t>
            </w:r>
          </w:p>
        </w:tc>
        <w:tc>
          <w:tcPr>
            <w:tcW w:w="567" w:type="dxa"/>
            <w:gridSpan w:val="2"/>
            <w:tcBorders>
              <w:top w:val="single" w:sz="4" w:space="0" w:color="auto"/>
              <w:left w:val="nil"/>
              <w:bottom w:val="single" w:sz="4" w:space="0" w:color="auto"/>
              <w:right w:val="nil"/>
            </w:tcBorders>
          </w:tcPr>
          <w:p w:rsidR="000C3869" w:rsidRPr="00534818" w:rsidRDefault="000C3869" w:rsidP="00CD71C8">
            <w:pPr>
              <w:jc w:val="center"/>
              <w:rPr>
                <w:bCs/>
              </w:rPr>
            </w:pPr>
            <w:r>
              <w:rPr>
                <w:bCs/>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pPr>
            <w:r>
              <w:t>81,552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r>
      <w:tr w:rsidR="000C3869" w:rsidRPr="0006211A" w:rsidTr="00934144">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tcPr>
          <w:p w:rsidR="000C3869" w:rsidRPr="00697C59" w:rsidRDefault="000C3869" w:rsidP="00CD71C8">
            <w:pPr>
              <w:spacing w:line="17" w:lineRule="atLeast"/>
              <w:ind w:left="-27"/>
              <w:rPr>
                <w:bCs/>
                <w:sz w:val="19"/>
                <w:szCs w:val="19"/>
              </w:rPr>
            </w:pPr>
            <w:r w:rsidRPr="00697C59">
              <w:rPr>
                <w:bCs/>
                <w:sz w:val="19"/>
                <w:szCs w:val="19"/>
              </w:rPr>
              <w:t xml:space="preserve">Содержание и развитие сетей уличного освещения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pPr>
            <w:r>
              <w:t>81,552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r>
      <w:tr w:rsidR="000C3869" w:rsidRPr="0006211A" w:rsidTr="009341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pPr>
            <w:r>
              <w:t>81,552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r>
      <w:tr w:rsidR="000C3869" w:rsidRPr="0006211A" w:rsidTr="00934144">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lastRenderedPageBreak/>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1</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534818">
              <w:rPr>
                <w:bCs/>
              </w:rPr>
              <w:t>0</w:t>
            </w:r>
            <w:r>
              <w:rPr>
                <w:bCs/>
              </w:rPr>
              <w:t>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6116</w:t>
            </w:r>
            <w:r>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8018BD" w:rsidRDefault="000C3869" w:rsidP="00CD71C8">
            <w:pPr>
              <w:jc w:val="center"/>
            </w:pPr>
            <w:r>
              <w:t>81,552</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pPr>
            <w:r>
              <w:t>81,552</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КУЛЬТУРА, КИНЕМАТОГРАФИЯ</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Культура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p>
        </w:tc>
        <w:tc>
          <w:tcPr>
            <w:tcW w:w="567" w:type="dxa"/>
            <w:gridSpan w:val="2"/>
            <w:tcBorders>
              <w:top w:val="single" w:sz="4" w:space="0" w:color="auto"/>
              <w:left w:val="nil"/>
              <w:bottom w:val="single" w:sz="4" w:space="0" w:color="auto"/>
              <w:right w:val="nil"/>
            </w:tcBorders>
          </w:tcPr>
          <w:p w:rsidR="000C3869" w:rsidRPr="0006211A" w:rsidRDefault="000C3869" w:rsidP="00CD71C8">
            <w:pPr>
              <w:jc w:val="center"/>
              <w:rPr>
                <w:bCs/>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ind w:left="-28"/>
              <w:rPr>
                <w:bCs/>
                <w:sz w:val="19"/>
                <w:szCs w:val="19"/>
              </w:rPr>
            </w:pPr>
            <w:r w:rsidRPr="00697C59">
              <w:rPr>
                <w:bCs/>
                <w:sz w:val="19"/>
                <w:szCs w:val="19"/>
              </w:rPr>
              <w:t xml:space="preserve">Муниципальная программа Плесского сельсовета «Развитие Плесского сельсовета Мокшанского района Пензенской области на </w:t>
            </w:r>
            <w:r>
              <w:rPr>
                <w:bCs/>
                <w:sz w:val="19"/>
                <w:szCs w:val="19"/>
              </w:rPr>
              <w:t>2014 - 2024</w:t>
            </w:r>
            <w:r w:rsidRPr="00697C59">
              <w:rPr>
                <w:bCs/>
                <w:sz w:val="19"/>
                <w:szCs w:val="19"/>
              </w:rPr>
              <w:t xml:space="preserve"> годы»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697C59" w:rsidRDefault="000C3869" w:rsidP="00CD71C8">
            <w:pPr>
              <w:spacing w:line="17" w:lineRule="atLeast"/>
              <w:ind w:left="-27"/>
              <w:rPr>
                <w:bCs/>
                <w:sz w:val="19"/>
                <w:szCs w:val="19"/>
              </w:rPr>
            </w:pPr>
            <w:r w:rsidRPr="00697C59">
              <w:rPr>
                <w:bCs/>
                <w:sz w:val="19"/>
                <w:szCs w:val="19"/>
              </w:rPr>
              <w:t xml:space="preserve">Подпрограмма «Развитие культуры в Плесском сельсовете» </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r w:rsidRPr="0006211A">
              <w:rPr>
                <w:bCs/>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01</w:t>
            </w:r>
          </w:p>
        </w:tc>
        <w:tc>
          <w:tcPr>
            <w:tcW w:w="284" w:type="dxa"/>
            <w:tcBorders>
              <w:top w:val="single" w:sz="4" w:space="0" w:color="auto"/>
              <w:left w:val="nil"/>
              <w:bottom w:val="single" w:sz="4" w:space="0" w:color="auto"/>
              <w:right w:val="nil"/>
            </w:tcBorders>
            <w:shd w:val="clear" w:color="auto" w:fill="auto"/>
            <w:hideMark/>
          </w:tcPr>
          <w:p w:rsidR="000C3869" w:rsidRPr="0006211A" w:rsidRDefault="000C3869" w:rsidP="00CD71C8">
            <w:pPr>
              <w:jc w:val="center"/>
              <w:rPr>
                <w:bCs/>
              </w:rPr>
            </w:pPr>
            <w:r w:rsidRPr="0006211A">
              <w:rPr>
                <w:bCs/>
              </w:rPr>
              <w:t>2</w:t>
            </w:r>
          </w:p>
        </w:tc>
        <w:tc>
          <w:tcPr>
            <w:tcW w:w="567" w:type="dxa"/>
            <w:gridSpan w:val="2"/>
            <w:tcBorders>
              <w:top w:val="single" w:sz="4" w:space="0" w:color="auto"/>
              <w:left w:val="nil"/>
              <w:bottom w:val="single" w:sz="4" w:space="0" w:color="auto"/>
              <w:right w:val="nil"/>
            </w:tcBorders>
          </w:tcPr>
          <w:p w:rsidR="000C3869" w:rsidRDefault="000C3869" w:rsidP="00CD71C8">
            <w:pPr>
              <w:jc w:val="center"/>
            </w:pPr>
            <w:r w:rsidRPr="006747F2">
              <w:rPr>
                <w:bCs/>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ind w:left="-108" w:right="-108"/>
              <w:jc w:val="center"/>
              <w:rPr>
                <w:bCs/>
              </w:rPr>
            </w:pPr>
            <w:r w:rsidRPr="0006211A">
              <w:rPr>
                <w:bCs/>
              </w:rPr>
              <w:t>000</w:t>
            </w:r>
            <w:r>
              <w:rPr>
                <w:bCs/>
              </w:rPr>
              <w:t>0</w:t>
            </w:r>
            <w:r w:rsidRPr="0006211A">
              <w:rPr>
                <w:bCs/>
              </w:rPr>
              <w:t>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rPr>
                <w:bCs/>
              </w:rP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spacing w:line="17" w:lineRule="atLeast"/>
              <w:ind w:left="-27"/>
              <w:rPr>
                <w:bCs/>
                <w:sz w:val="19"/>
                <w:szCs w:val="19"/>
              </w:rPr>
            </w:pPr>
            <w:r w:rsidRPr="004E4FAA">
              <w:rPr>
                <w:bCs/>
                <w:sz w:val="19"/>
                <w:szCs w:val="19"/>
              </w:rPr>
              <w:t>Основное мероприятие «Повышение качества и доступности услуг в сфере культуры и досуга»</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4E4FAA" w:rsidRDefault="000C3869" w:rsidP="00CD71C8">
            <w:pPr>
              <w:jc w:val="center"/>
              <w:rPr>
                <w:bCs/>
              </w:rPr>
            </w:pPr>
            <w:r w:rsidRPr="004E4FAA">
              <w:rPr>
                <w:bCs/>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bCs/>
              </w:rPr>
            </w:pPr>
            <w:r w:rsidRPr="004E4FAA">
              <w:rPr>
                <w:bCs/>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bCs/>
              </w:rPr>
            </w:pPr>
            <w:r w:rsidRPr="004E4FAA">
              <w:rPr>
                <w:bCs/>
              </w:rPr>
              <w:t>01</w:t>
            </w:r>
          </w:p>
        </w:tc>
        <w:tc>
          <w:tcPr>
            <w:tcW w:w="284" w:type="dxa"/>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bCs/>
              </w:rPr>
            </w:pPr>
            <w:r w:rsidRPr="004E4FAA">
              <w:rPr>
                <w:bCs/>
              </w:rPr>
              <w:t>2</w:t>
            </w:r>
          </w:p>
        </w:tc>
        <w:tc>
          <w:tcPr>
            <w:tcW w:w="567" w:type="dxa"/>
            <w:gridSpan w:val="2"/>
            <w:tcBorders>
              <w:top w:val="single" w:sz="4" w:space="0" w:color="auto"/>
              <w:left w:val="nil"/>
              <w:bottom w:val="single" w:sz="4" w:space="0" w:color="auto"/>
              <w:right w:val="nil"/>
            </w:tcBorders>
          </w:tcPr>
          <w:p w:rsidR="000C3869" w:rsidRPr="004E4FAA" w:rsidRDefault="000C3869" w:rsidP="00CD71C8">
            <w:pPr>
              <w:jc w:val="center"/>
              <w:rPr>
                <w:bCs/>
              </w:rPr>
            </w:pPr>
            <w:r w:rsidRPr="004E4FAA">
              <w:rPr>
                <w:bCs/>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ind w:left="-108" w:right="-108"/>
              <w:jc w:val="center"/>
              <w:rPr>
                <w:bCs/>
              </w:rPr>
            </w:pPr>
            <w:r w:rsidRPr="004E4FAA">
              <w:rPr>
                <w:bCs/>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bCs/>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1119,951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70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rPr>
                <w:sz w:val="18"/>
                <w:szCs w:val="18"/>
              </w:rPr>
            </w:pPr>
            <w:r w:rsidRPr="004E4FAA">
              <w:rPr>
                <w:sz w:val="18"/>
                <w:szCs w:val="18"/>
              </w:rPr>
              <w:t xml:space="preserve">Обеспечение реализации мероприятий и создание условий для их реализации в сфере культуры </w:t>
            </w:r>
          </w:p>
          <w:p w:rsidR="000C3869" w:rsidRPr="004E4FAA" w:rsidRDefault="000C3869" w:rsidP="00CD71C8">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C3869" w:rsidRPr="004E4FAA" w:rsidRDefault="000C3869" w:rsidP="00CD71C8">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 </w:t>
            </w: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rPr>
                <w:sz w:val="18"/>
                <w:szCs w:val="18"/>
              </w:rPr>
            </w:pPr>
            <w:r w:rsidRPr="004E4FAA">
              <w:rPr>
                <w:sz w:val="18"/>
                <w:szCs w:val="18"/>
              </w:rPr>
              <w:t>Закупка товаров, работ и услуг для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C3869" w:rsidRPr="004E4FAA" w:rsidRDefault="000C3869" w:rsidP="00CD71C8">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r w:rsidRPr="0006211A">
              <w:t> </w:t>
            </w: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rPr>
                <w:sz w:val="18"/>
                <w:szCs w:val="18"/>
              </w:rPr>
            </w:pPr>
            <w:r w:rsidRPr="004E4FAA">
              <w:rPr>
                <w:sz w:val="18"/>
                <w:szCs w:val="18"/>
              </w:rPr>
              <w:t>Иные закупки товаров, работ и услуг для обеспечения государственных (муниципальных) нужд</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C3869" w:rsidRPr="004E4FAA" w:rsidRDefault="000C3869" w:rsidP="00CD71C8">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00113" w:rsidRDefault="000C3869" w:rsidP="00CD71C8">
            <w:pPr>
              <w:jc w:val="center"/>
              <w:rPr>
                <w:bCs/>
              </w:rPr>
            </w:pPr>
            <w:r>
              <w:rPr>
                <w:bCs/>
              </w:rPr>
              <w:t>479,451</w:t>
            </w:r>
          </w:p>
        </w:tc>
        <w:tc>
          <w:tcPr>
            <w:tcW w:w="1095"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c>
          <w:tcPr>
            <w:tcW w:w="992" w:type="dxa"/>
            <w:tcBorders>
              <w:top w:val="single" w:sz="4" w:space="0" w:color="auto"/>
              <w:left w:val="nil"/>
              <w:bottom w:val="single" w:sz="4" w:space="0" w:color="auto"/>
              <w:right w:val="single" w:sz="4" w:space="0" w:color="auto"/>
            </w:tcBorders>
          </w:tcPr>
          <w:p w:rsidR="000C3869" w:rsidRPr="008018BD" w:rsidRDefault="000C3869" w:rsidP="00CD71C8">
            <w:pPr>
              <w:jc w:val="center"/>
              <w:rPr>
                <w:bCs/>
              </w:rPr>
            </w:pPr>
            <w:r>
              <w:rPr>
                <w:bCs/>
              </w:rPr>
              <w:t>489,198</w:t>
            </w: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rPr>
                <w:sz w:val="18"/>
                <w:szCs w:val="18"/>
              </w:rPr>
            </w:pPr>
            <w:r>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Pr>
                <w:sz w:val="18"/>
                <w:szCs w:val="18"/>
              </w:rPr>
              <w:t>2</w:t>
            </w:r>
          </w:p>
        </w:tc>
        <w:tc>
          <w:tcPr>
            <w:tcW w:w="567" w:type="dxa"/>
            <w:gridSpan w:val="2"/>
            <w:tcBorders>
              <w:top w:val="single" w:sz="4" w:space="0" w:color="auto"/>
              <w:left w:val="nil"/>
              <w:bottom w:val="single" w:sz="4" w:space="0" w:color="auto"/>
              <w:right w:val="nil"/>
            </w:tcBorders>
          </w:tcPr>
          <w:p w:rsidR="000C3869" w:rsidRPr="004E4FAA" w:rsidRDefault="000C3869" w:rsidP="00CD71C8">
            <w:pPr>
              <w:jc w:val="center"/>
              <w:rPr>
                <w:sz w:val="18"/>
                <w:szCs w:val="18"/>
              </w:rPr>
            </w:pPr>
            <w:r>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rPr>
                <w:sz w:val="18"/>
                <w:szCs w:val="18"/>
              </w:rPr>
            </w:pPr>
            <w:r w:rsidRPr="004E4FAA">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C3869" w:rsidRPr="004E4FAA" w:rsidRDefault="000C3869" w:rsidP="00CD71C8">
            <w:pPr>
              <w:rPr>
                <w:sz w:val="18"/>
                <w:szCs w:val="18"/>
              </w:rPr>
            </w:pP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C3869" w:rsidRPr="004E4FAA" w:rsidRDefault="000C3869" w:rsidP="00CD71C8">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500</w:t>
            </w:r>
          </w:p>
        </w:tc>
        <w:tc>
          <w:tcPr>
            <w:tcW w:w="128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pPr>
            <w:r w:rsidRPr="00DD5941">
              <w:rPr>
                <w:bCs/>
              </w:rPr>
              <w:t>640,500</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tc>
      </w:tr>
      <w:tr w:rsidR="000C3869" w:rsidRPr="0006211A" w:rsidTr="00934144">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06211A" w:rsidRDefault="000C3869" w:rsidP="00CD71C8">
            <w:pPr>
              <w:jc w:val="center"/>
            </w:pPr>
          </w:p>
        </w:tc>
        <w:tc>
          <w:tcPr>
            <w:tcW w:w="2897"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rPr>
                <w:sz w:val="18"/>
                <w:szCs w:val="18"/>
              </w:rPr>
            </w:pPr>
            <w:r w:rsidRPr="004E4FAA">
              <w:rPr>
                <w:sz w:val="18"/>
                <w:szCs w:val="18"/>
              </w:rPr>
              <w:t>Иные межбюджетные трансферты</w:t>
            </w:r>
          </w:p>
        </w:tc>
        <w:tc>
          <w:tcPr>
            <w:tcW w:w="425" w:type="dxa"/>
            <w:gridSpan w:val="2"/>
            <w:tcBorders>
              <w:top w:val="single" w:sz="4" w:space="0" w:color="auto"/>
              <w:left w:val="single" w:sz="4" w:space="0" w:color="auto"/>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01</w:t>
            </w:r>
          </w:p>
        </w:tc>
        <w:tc>
          <w:tcPr>
            <w:tcW w:w="284" w:type="dxa"/>
            <w:tcBorders>
              <w:top w:val="single" w:sz="4" w:space="0" w:color="auto"/>
              <w:left w:val="nil"/>
              <w:bottom w:val="single" w:sz="4" w:space="0" w:color="auto"/>
              <w:right w:val="nil"/>
            </w:tcBorders>
            <w:shd w:val="clear" w:color="auto" w:fill="auto"/>
            <w:hideMark/>
          </w:tcPr>
          <w:p w:rsidR="000C3869" w:rsidRPr="004E4FAA" w:rsidRDefault="000C3869" w:rsidP="00CD71C8">
            <w:pPr>
              <w:jc w:val="center"/>
              <w:rPr>
                <w:sz w:val="18"/>
                <w:szCs w:val="18"/>
              </w:rPr>
            </w:pPr>
            <w:r w:rsidRPr="004E4FAA">
              <w:rPr>
                <w:sz w:val="18"/>
                <w:szCs w:val="18"/>
              </w:rPr>
              <w:t>2</w:t>
            </w:r>
          </w:p>
        </w:tc>
        <w:tc>
          <w:tcPr>
            <w:tcW w:w="567" w:type="dxa"/>
            <w:gridSpan w:val="2"/>
            <w:tcBorders>
              <w:top w:val="single" w:sz="4" w:space="0" w:color="auto"/>
              <w:left w:val="nil"/>
              <w:bottom w:val="single" w:sz="4" w:space="0" w:color="auto"/>
              <w:right w:val="nil"/>
            </w:tcBorders>
          </w:tcPr>
          <w:p w:rsidR="000C3869" w:rsidRPr="004E4FAA" w:rsidRDefault="000C3869" w:rsidP="00CD71C8">
            <w:pPr>
              <w:jc w:val="center"/>
              <w:rPr>
                <w:sz w:val="18"/>
                <w:szCs w:val="18"/>
              </w:rPr>
            </w:pPr>
            <w:r w:rsidRPr="004E4FAA">
              <w:rPr>
                <w:sz w:val="18"/>
                <w:szCs w:val="18"/>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4E4FAA" w:rsidRDefault="000C3869" w:rsidP="00CD71C8">
            <w:pPr>
              <w:jc w:val="center"/>
              <w:rPr>
                <w:sz w:val="18"/>
                <w:szCs w:val="18"/>
              </w:rPr>
            </w:pPr>
            <w:r w:rsidRPr="004E4FAA">
              <w:rPr>
                <w:sz w:val="18"/>
                <w:szCs w:val="18"/>
              </w:rPr>
              <w:t>540</w:t>
            </w:r>
          </w:p>
        </w:tc>
        <w:tc>
          <w:tcPr>
            <w:tcW w:w="1280" w:type="dxa"/>
            <w:tcBorders>
              <w:top w:val="single" w:sz="4" w:space="0" w:color="auto"/>
              <w:left w:val="nil"/>
              <w:bottom w:val="single" w:sz="4" w:space="0" w:color="auto"/>
              <w:right w:val="single" w:sz="4" w:space="0" w:color="auto"/>
            </w:tcBorders>
            <w:shd w:val="clear" w:color="auto" w:fill="auto"/>
            <w:hideMark/>
          </w:tcPr>
          <w:p w:rsidR="000C3869" w:rsidRDefault="000C3869" w:rsidP="00CD71C8">
            <w:pPr>
              <w:jc w:val="center"/>
              <w:rPr>
                <w:bCs/>
              </w:rPr>
            </w:pPr>
            <w:r>
              <w:rPr>
                <w:bCs/>
              </w:rPr>
              <w:t>640,500</w:t>
            </w:r>
          </w:p>
        </w:tc>
        <w:tc>
          <w:tcPr>
            <w:tcW w:w="1095" w:type="dxa"/>
            <w:tcBorders>
              <w:top w:val="single" w:sz="4" w:space="0" w:color="auto"/>
              <w:left w:val="nil"/>
              <w:bottom w:val="single" w:sz="4" w:space="0" w:color="auto"/>
              <w:right w:val="single" w:sz="4" w:space="0" w:color="auto"/>
            </w:tcBorders>
          </w:tcPr>
          <w:p w:rsidR="000C3869" w:rsidRDefault="000C3869" w:rsidP="00CD71C8">
            <w:pPr>
              <w:jc w:val="center"/>
              <w:rPr>
                <w:bCs/>
              </w:rPr>
            </w:pPr>
          </w:p>
        </w:tc>
        <w:tc>
          <w:tcPr>
            <w:tcW w:w="992" w:type="dxa"/>
            <w:tcBorders>
              <w:top w:val="single" w:sz="4" w:space="0" w:color="auto"/>
              <w:left w:val="nil"/>
              <w:bottom w:val="single" w:sz="4" w:space="0" w:color="auto"/>
              <w:right w:val="single" w:sz="4" w:space="0" w:color="auto"/>
            </w:tcBorders>
          </w:tcPr>
          <w:p w:rsidR="000C3869" w:rsidRDefault="000C3869" w:rsidP="00CD71C8"/>
        </w:tc>
      </w:tr>
    </w:tbl>
    <w:p w:rsidR="000C3869" w:rsidRDefault="000C3869" w:rsidP="000C3869">
      <w:pPr>
        <w:jc w:val="right"/>
      </w:pPr>
    </w:p>
    <w:p w:rsidR="000C3869" w:rsidRPr="002330E5" w:rsidRDefault="000C3869" w:rsidP="000C3869">
      <w:pPr>
        <w:jc w:val="right"/>
      </w:pPr>
      <w:r>
        <w:t xml:space="preserve"> </w:t>
      </w:r>
      <w:r w:rsidRPr="00486493">
        <w:t xml:space="preserve"> </w:t>
      </w:r>
      <w:r w:rsidRPr="002330E5">
        <w:t xml:space="preserve">Приложение </w:t>
      </w:r>
      <w:r>
        <w:t>5</w:t>
      </w:r>
    </w:p>
    <w:p w:rsidR="000C3869" w:rsidRPr="002330E5" w:rsidRDefault="000C3869" w:rsidP="000C3869">
      <w:pPr>
        <w:jc w:val="right"/>
      </w:pPr>
      <w:r w:rsidRPr="002330E5">
        <w:t xml:space="preserve">УТВЕРЖДЕНО </w:t>
      </w:r>
    </w:p>
    <w:p w:rsidR="000C3869" w:rsidRPr="002330E5" w:rsidRDefault="000C3869" w:rsidP="000C3869">
      <w:pPr>
        <w:jc w:val="right"/>
      </w:pPr>
      <w:r w:rsidRPr="002330E5">
        <w:t>решением Комитета местного самоуправления</w:t>
      </w:r>
    </w:p>
    <w:p w:rsidR="000C3869" w:rsidRPr="002330E5" w:rsidRDefault="000C3869" w:rsidP="000C3869">
      <w:pPr>
        <w:jc w:val="right"/>
      </w:pPr>
      <w:r>
        <w:t>Плесского</w:t>
      </w:r>
      <w:r w:rsidRPr="002330E5">
        <w:t xml:space="preserve"> сельсовета Мокшанского района </w:t>
      </w:r>
    </w:p>
    <w:p w:rsidR="000C3869" w:rsidRPr="002330E5" w:rsidRDefault="000C3869" w:rsidP="000C3869">
      <w:pPr>
        <w:jc w:val="right"/>
      </w:pPr>
      <w:r w:rsidRPr="002330E5">
        <w:t>Пензенской области</w:t>
      </w:r>
    </w:p>
    <w:p w:rsidR="000C3869" w:rsidRPr="0086434F" w:rsidRDefault="000C3869" w:rsidP="000C3869">
      <w:pPr>
        <w:tabs>
          <w:tab w:val="left" w:pos="2440"/>
        </w:tabs>
        <w:ind w:left="360"/>
        <w:jc w:val="right"/>
      </w:pPr>
      <w:r w:rsidRPr="0086434F">
        <w:t xml:space="preserve">от  </w:t>
      </w:r>
      <w:r>
        <w:t xml:space="preserve">18.01.2022 </w:t>
      </w:r>
      <w:r w:rsidRPr="0086434F">
        <w:t xml:space="preserve"> № </w:t>
      </w:r>
      <w:r>
        <w:t>201-67/7</w:t>
      </w:r>
    </w:p>
    <w:p w:rsidR="000C3869" w:rsidRPr="008F2B51" w:rsidRDefault="000C3869" w:rsidP="000C3869">
      <w:pPr>
        <w:tabs>
          <w:tab w:val="left" w:pos="2440"/>
        </w:tabs>
        <w:ind w:left="360"/>
        <w:jc w:val="center"/>
        <w:rPr>
          <w:b/>
          <w:bCs/>
          <w:sz w:val="26"/>
          <w:szCs w:val="26"/>
        </w:rPr>
      </w:pPr>
      <w:r w:rsidRPr="008F2B51">
        <w:rPr>
          <w:b/>
          <w:bCs/>
          <w:sz w:val="26"/>
          <w:szCs w:val="26"/>
        </w:rPr>
        <w:t xml:space="preserve">Ведомственная структура расходов бюджета Плесского сельсовета </w:t>
      </w:r>
    </w:p>
    <w:p w:rsidR="000C3869" w:rsidRDefault="000C3869" w:rsidP="000C3869">
      <w:pPr>
        <w:tabs>
          <w:tab w:val="left" w:pos="2440"/>
        </w:tabs>
        <w:ind w:left="360"/>
        <w:jc w:val="center"/>
        <w:rPr>
          <w:b/>
          <w:sz w:val="26"/>
          <w:szCs w:val="26"/>
        </w:rPr>
      </w:pPr>
      <w:r w:rsidRPr="008F2B51">
        <w:rPr>
          <w:b/>
          <w:bCs/>
          <w:sz w:val="26"/>
          <w:szCs w:val="26"/>
        </w:rPr>
        <w:t>на 20</w:t>
      </w:r>
      <w:r>
        <w:rPr>
          <w:b/>
          <w:bCs/>
          <w:sz w:val="26"/>
          <w:szCs w:val="26"/>
        </w:rPr>
        <w:t>22</w:t>
      </w:r>
      <w:r w:rsidRPr="008F2B51">
        <w:rPr>
          <w:b/>
          <w:bCs/>
          <w:sz w:val="26"/>
          <w:szCs w:val="26"/>
        </w:rPr>
        <w:t xml:space="preserve"> год</w:t>
      </w:r>
      <w:r w:rsidRPr="008F2B51">
        <w:rPr>
          <w:b/>
          <w:sz w:val="26"/>
          <w:szCs w:val="26"/>
        </w:rPr>
        <w:t xml:space="preserve"> и плановый период 20</w:t>
      </w:r>
      <w:r>
        <w:rPr>
          <w:b/>
          <w:sz w:val="26"/>
          <w:szCs w:val="26"/>
        </w:rPr>
        <w:t>23</w:t>
      </w:r>
      <w:r w:rsidRPr="008F2B51">
        <w:rPr>
          <w:b/>
          <w:bCs/>
          <w:sz w:val="26"/>
          <w:szCs w:val="26"/>
        </w:rPr>
        <w:t xml:space="preserve"> </w:t>
      </w:r>
      <w:r w:rsidRPr="008F2B51">
        <w:rPr>
          <w:b/>
          <w:sz w:val="26"/>
          <w:szCs w:val="26"/>
        </w:rPr>
        <w:t>и 202</w:t>
      </w:r>
      <w:r>
        <w:rPr>
          <w:b/>
          <w:sz w:val="26"/>
          <w:szCs w:val="26"/>
        </w:rPr>
        <w:t>4</w:t>
      </w:r>
      <w:r w:rsidRPr="008F2B51">
        <w:rPr>
          <w:b/>
          <w:sz w:val="26"/>
          <w:szCs w:val="26"/>
        </w:rPr>
        <w:t xml:space="preserve"> годов</w:t>
      </w:r>
    </w:p>
    <w:p w:rsidR="000C3869" w:rsidRDefault="000C3869" w:rsidP="000C3869">
      <w:pPr>
        <w:tabs>
          <w:tab w:val="left" w:pos="2440"/>
        </w:tabs>
        <w:ind w:left="360"/>
        <w:jc w:val="center"/>
        <w:rPr>
          <w:b/>
          <w:sz w:val="26"/>
          <w:szCs w:val="26"/>
        </w:rPr>
      </w:pPr>
    </w:p>
    <w:tbl>
      <w:tblPr>
        <w:tblW w:w="10600" w:type="dxa"/>
        <w:tblInd w:w="-176" w:type="dxa"/>
        <w:tblLayout w:type="fixed"/>
        <w:tblLook w:val="04A0"/>
      </w:tblPr>
      <w:tblGrid>
        <w:gridCol w:w="503"/>
        <w:gridCol w:w="2333"/>
        <w:gridCol w:w="567"/>
        <w:gridCol w:w="425"/>
        <w:gridCol w:w="516"/>
        <w:gridCol w:w="521"/>
        <w:gridCol w:w="139"/>
        <w:gridCol w:w="284"/>
        <w:gridCol w:w="76"/>
        <w:gridCol w:w="491"/>
        <w:gridCol w:w="79"/>
        <w:gridCol w:w="629"/>
        <w:gridCol w:w="670"/>
        <w:gridCol w:w="1280"/>
        <w:gridCol w:w="1095"/>
        <w:gridCol w:w="992"/>
      </w:tblGrid>
      <w:tr w:rsidR="000C3869" w:rsidRPr="00934144" w:rsidTr="00CD71C8">
        <w:trPr>
          <w:trHeight w:val="230"/>
        </w:trPr>
        <w:tc>
          <w:tcPr>
            <w:tcW w:w="503" w:type="dxa"/>
            <w:vMerge w:val="restart"/>
            <w:tcBorders>
              <w:top w:val="single" w:sz="4" w:space="0" w:color="auto"/>
              <w:left w:val="single" w:sz="4" w:space="0" w:color="auto"/>
              <w:right w:val="single" w:sz="4" w:space="0" w:color="auto"/>
            </w:tcBorders>
            <w:shd w:val="clear" w:color="auto" w:fill="auto"/>
            <w:vAlign w:val="center"/>
            <w:hideMark/>
          </w:tcPr>
          <w:p w:rsidR="000C3869" w:rsidRPr="00934144" w:rsidRDefault="000C3869" w:rsidP="00CD71C8">
            <w:pPr>
              <w:ind w:left="-94"/>
              <w:jc w:val="center"/>
              <w:rPr>
                <w:bCs/>
                <w:sz w:val="22"/>
                <w:szCs w:val="22"/>
              </w:rPr>
            </w:pPr>
            <w:r w:rsidRPr="00934144">
              <w:rPr>
                <w:bCs/>
                <w:sz w:val="22"/>
                <w:szCs w:val="22"/>
              </w:rPr>
              <w:t xml:space="preserve">№ </w:t>
            </w:r>
            <w:proofErr w:type="gramStart"/>
            <w:r w:rsidRPr="00934144">
              <w:rPr>
                <w:bCs/>
                <w:sz w:val="22"/>
                <w:szCs w:val="22"/>
              </w:rPr>
              <w:t>п</w:t>
            </w:r>
            <w:proofErr w:type="gramEnd"/>
            <w:r w:rsidRPr="00934144">
              <w:rPr>
                <w:bCs/>
                <w:sz w:val="22"/>
                <w:szCs w:val="22"/>
              </w:rPr>
              <w:t>/п</w:t>
            </w:r>
          </w:p>
        </w:tc>
        <w:tc>
          <w:tcPr>
            <w:tcW w:w="2333" w:type="dxa"/>
            <w:vMerge w:val="restart"/>
            <w:tcBorders>
              <w:top w:val="single" w:sz="4" w:space="0" w:color="auto"/>
              <w:left w:val="nil"/>
              <w:right w:val="single" w:sz="4" w:space="0" w:color="auto"/>
            </w:tcBorders>
            <w:shd w:val="clear" w:color="auto" w:fill="auto"/>
            <w:vAlign w:val="center"/>
            <w:hideMark/>
          </w:tcPr>
          <w:p w:rsidR="000C3869" w:rsidRPr="00934144" w:rsidRDefault="000C3869" w:rsidP="00CD71C8">
            <w:pPr>
              <w:jc w:val="center"/>
              <w:rPr>
                <w:bCs/>
                <w:sz w:val="22"/>
                <w:szCs w:val="22"/>
              </w:rPr>
            </w:pPr>
            <w:r w:rsidRPr="00934144">
              <w:rPr>
                <w:bCs/>
                <w:sz w:val="22"/>
                <w:szCs w:val="22"/>
              </w:rPr>
              <w:t>Наименование показателя</w:t>
            </w:r>
          </w:p>
        </w:tc>
        <w:tc>
          <w:tcPr>
            <w:tcW w:w="4397" w:type="dxa"/>
            <w:gridSpan w:val="11"/>
            <w:tcBorders>
              <w:top w:val="single" w:sz="4" w:space="0" w:color="auto"/>
              <w:left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Код бюджетной классификации расходов</w:t>
            </w:r>
          </w:p>
        </w:tc>
        <w:tc>
          <w:tcPr>
            <w:tcW w:w="1280" w:type="dxa"/>
            <w:vMerge w:val="restart"/>
            <w:tcBorders>
              <w:top w:val="single" w:sz="4" w:space="0" w:color="auto"/>
              <w:left w:val="nil"/>
              <w:right w:val="single" w:sz="4" w:space="0" w:color="auto"/>
            </w:tcBorders>
            <w:shd w:val="clear" w:color="auto" w:fill="auto"/>
            <w:vAlign w:val="center"/>
            <w:hideMark/>
          </w:tcPr>
          <w:p w:rsidR="000C3869" w:rsidRPr="00934144" w:rsidRDefault="000C3869" w:rsidP="00CD71C8">
            <w:pPr>
              <w:jc w:val="center"/>
              <w:rPr>
                <w:bCs/>
                <w:sz w:val="22"/>
                <w:szCs w:val="22"/>
              </w:rPr>
            </w:pPr>
            <w:r w:rsidRPr="00934144">
              <w:rPr>
                <w:bCs/>
                <w:sz w:val="22"/>
                <w:szCs w:val="22"/>
              </w:rPr>
              <w:t>Утверждено на 2022 год, тыс</w:t>
            </w:r>
            <w:proofErr w:type="gramStart"/>
            <w:r w:rsidRPr="00934144">
              <w:rPr>
                <w:bCs/>
                <w:sz w:val="22"/>
                <w:szCs w:val="22"/>
              </w:rPr>
              <w:t>.р</w:t>
            </w:r>
            <w:proofErr w:type="gramEnd"/>
            <w:r w:rsidRPr="00934144">
              <w:rPr>
                <w:bCs/>
                <w:sz w:val="22"/>
                <w:szCs w:val="22"/>
              </w:rPr>
              <w:t>уб.</w:t>
            </w:r>
          </w:p>
        </w:tc>
        <w:tc>
          <w:tcPr>
            <w:tcW w:w="1095" w:type="dxa"/>
            <w:vMerge w:val="restart"/>
            <w:tcBorders>
              <w:top w:val="single" w:sz="4" w:space="0" w:color="auto"/>
              <w:left w:val="nil"/>
              <w:right w:val="single" w:sz="4" w:space="0" w:color="auto"/>
            </w:tcBorders>
            <w:vAlign w:val="center"/>
          </w:tcPr>
          <w:p w:rsidR="000C3869" w:rsidRPr="00934144" w:rsidRDefault="000C3869" w:rsidP="00CD71C8">
            <w:pPr>
              <w:jc w:val="center"/>
              <w:rPr>
                <w:bCs/>
                <w:sz w:val="22"/>
                <w:szCs w:val="22"/>
              </w:rPr>
            </w:pPr>
            <w:r w:rsidRPr="00934144">
              <w:rPr>
                <w:bCs/>
                <w:sz w:val="22"/>
                <w:szCs w:val="22"/>
              </w:rPr>
              <w:t>Утверждено на 2023 год, тыс</w:t>
            </w:r>
            <w:proofErr w:type="gramStart"/>
            <w:r w:rsidRPr="00934144">
              <w:rPr>
                <w:bCs/>
                <w:sz w:val="22"/>
                <w:szCs w:val="22"/>
              </w:rPr>
              <w:t>.р</w:t>
            </w:r>
            <w:proofErr w:type="gramEnd"/>
            <w:r w:rsidRPr="00934144">
              <w:rPr>
                <w:bCs/>
                <w:sz w:val="22"/>
                <w:szCs w:val="22"/>
              </w:rPr>
              <w:t>уб.</w:t>
            </w:r>
          </w:p>
        </w:tc>
        <w:tc>
          <w:tcPr>
            <w:tcW w:w="992" w:type="dxa"/>
            <w:vMerge w:val="restart"/>
            <w:tcBorders>
              <w:top w:val="single" w:sz="4" w:space="0" w:color="auto"/>
              <w:left w:val="nil"/>
              <w:right w:val="single" w:sz="4" w:space="0" w:color="auto"/>
            </w:tcBorders>
            <w:vAlign w:val="center"/>
          </w:tcPr>
          <w:p w:rsidR="000C3869" w:rsidRPr="00934144" w:rsidRDefault="000C3869" w:rsidP="00CD71C8">
            <w:pPr>
              <w:jc w:val="center"/>
              <w:rPr>
                <w:bCs/>
                <w:sz w:val="22"/>
                <w:szCs w:val="22"/>
              </w:rPr>
            </w:pPr>
            <w:r w:rsidRPr="00934144">
              <w:rPr>
                <w:bCs/>
                <w:sz w:val="22"/>
                <w:szCs w:val="22"/>
              </w:rPr>
              <w:t>Утверждено на 2024 год, тыс</w:t>
            </w:r>
            <w:proofErr w:type="gramStart"/>
            <w:r w:rsidRPr="00934144">
              <w:rPr>
                <w:bCs/>
                <w:sz w:val="22"/>
                <w:szCs w:val="22"/>
              </w:rPr>
              <w:t>.р</w:t>
            </w:r>
            <w:proofErr w:type="gramEnd"/>
            <w:r w:rsidRPr="00934144">
              <w:rPr>
                <w:bCs/>
                <w:sz w:val="22"/>
                <w:szCs w:val="22"/>
              </w:rPr>
              <w:t>уб.</w:t>
            </w:r>
          </w:p>
        </w:tc>
      </w:tr>
      <w:tr w:rsidR="000C3869" w:rsidRPr="00934144" w:rsidTr="00CD71C8">
        <w:trPr>
          <w:trHeight w:val="423"/>
        </w:trPr>
        <w:tc>
          <w:tcPr>
            <w:tcW w:w="503" w:type="dxa"/>
            <w:vMerge/>
            <w:tcBorders>
              <w:left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p>
        </w:tc>
        <w:tc>
          <w:tcPr>
            <w:tcW w:w="2333" w:type="dxa"/>
            <w:vMerge/>
            <w:tcBorders>
              <w:left w:val="nil"/>
              <w:right w:val="single" w:sz="4" w:space="0" w:color="auto"/>
            </w:tcBorders>
            <w:shd w:val="clear" w:color="auto" w:fill="auto"/>
            <w:vAlign w:val="center"/>
            <w:hideMark/>
          </w:tcPr>
          <w:p w:rsidR="000C3869" w:rsidRPr="00934144" w:rsidRDefault="000C3869" w:rsidP="00CD71C8">
            <w:pPr>
              <w:jc w:val="center"/>
              <w:rPr>
                <w:bCs/>
                <w:sz w:val="22"/>
                <w:szCs w:val="22"/>
              </w:rPr>
            </w:pPr>
          </w:p>
        </w:tc>
        <w:tc>
          <w:tcPr>
            <w:tcW w:w="567" w:type="dxa"/>
            <w:vMerge w:val="restart"/>
            <w:tcBorders>
              <w:top w:val="single" w:sz="4" w:space="0" w:color="auto"/>
              <w:left w:val="single" w:sz="4" w:space="0" w:color="auto"/>
              <w:right w:val="single" w:sz="4" w:space="0" w:color="auto"/>
            </w:tcBorders>
          </w:tcPr>
          <w:p w:rsidR="000C3869" w:rsidRPr="00934144" w:rsidRDefault="000C3869" w:rsidP="00CD71C8">
            <w:pPr>
              <w:jc w:val="center"/>
              <w:rPr>
                <w:sz w:val="22"/>
                <w:szCs w:val="22"/>
              </w:rPr>
            </w:pPr>
          </w:p>
          <w:p w:rsidR="000C3869" w:rsidRPr="00934144" w:rsidRDefault="000C3869" w:rsidP="00CD71C8">
            <w:pPr>
              <w:jc w:val="center"/>
              <w:rPr>
                <w:sz w:val="22"/>
                <w:szCs w:val="22"/>
              </w:rPr>
            </w:pPr>
          </w:p>
          <w:p w:rsidR="000C3869" w:rsidRPr="00934144" w:rsidRDefault="000C3869" w:rsidP="00CD71C8">
            <w:pPr>
              <w:ind w:left="-105" w:right="-111"/>
              <w:jc w:val="center"/>
              <w:rPr>
                <w:sz w:val="22"/>
                <w:szCs w:val="22"/>
              </w:rPr>
            </w:pPr>
            <w:r w:rsidRPr="00934144">
              <w:rPr>
                <w:sz w:val="22"/>
                <w:szCs w:val="22"/>
              </w:rPr>
              <w:t>ГРБС</w:t>
            </w:r>
          </w:p>
        </w:tc>
        <w:tc>
          <w:tcPr>
            <w:tcW w:w="425" w:type="dxa"/>
            <w:vMerge w:val="restart"/>
            <w:tcBorders>
              <w:top w:val="single" w:sz="4" w:space="0" w:color="auto"/>
              <w:left w:val="single" w:sz="4" w:space="0" w:color="auto"/>
              <w:right w:val="single" w:sz="4" w:space="0" w:color="auto"/>
            </w:tcBorders>
            <w:shd w:val="clear" w:color="auto" w:fill="auto"/>
            <w:vAlign w:val="center"/>
          </w:tcPr>
          <w:p w:rsidR="000C3869" w:rsidRPr="00934144" w:rsidRDefault="000C3869" w:rsidP="00CD71C8">
            <w:pPr>
              <w:jc w:val="center"/>
              <w:rPr>
                <w:sz w:val="22"/>
                <w:szCs w:val="22"/>
              </w:rPr>
            </w:pPr>
            <w:r w:rsidRPr="00934144">
              <w:rPr>
                <w:sz w:val="22"/>
                <w:szCs w:val="22"/>
              </w:rPr>
              <w:t>Рз</w:t>
            </w:r>
          </w:p>
        </w:tc>
        <w:tc>
          <w:tcPr>
            <w:tcW w:w="516" w:type="dxa"/>
            <w:vMerge w:val="restart"/>
            <w:tcBorders>
              <w:top w:val="single" w:sz="4" w:space="0" w:color="auto"/>
              <w:left w:val="nil"/>
              <w:right w:val="single" w:sz="4" w:space="0" w:color="auto"/>
            </w:tcBorders>
            <w:shd w:val="clear" w:color="auto" w:fill="auto"/>
            <w:vAlign w:val="center"/>
          </w:tcPr>
          <w:p w:rsidR="000C3869" w:rsidRPr="00934144" w:rsidRDefault="000C3869" w:rsidP="00CD71C8">
            <w:pPr>
              <w:jc w:val="center"/>
              <w:rPr>
                <w:sz w:val="22"/>
                <w:szCs w:val="22"/>
              </w:rPr>
            </w:pPr>
            <w:proofErr w:type="gramStart"/>
            <w:r w:rsidRPr="00934144">
              <w:rPr>
                <w:sz w:val="22"/>
                <w:szCs w:val="22"/>
              </w:rPr>
              <w:t>ПР</w:t>
            </w:r>
            <w:proofErr w:type="gramEnd"/>
          </w:p>
        </w:tc>
        <w:tc>
          <w:tcPr>
            <w:tcW w:w="2219" w:type="dxa"/>
            <w:gridSpan w:val="7"/>
            <w:tcBorders>
              <w:top w:val="single" w:sz="4" w:space="0" w:color="auto"/>
              <w:left w:val="single" w:sz="4" w:space="0" w:color="auto"/>
              <w:bottom w:val="single" w:sz="4" w:space="0" w:color="auto"/>
              <w:right w:val="single" w:sz="4" w:space="0" w:color="auto"/>
            </w:tcBorders>
            <w:vAlign w:val="center"/>
          </w:tcPr>
          <w:p w:rsidR="000C3869" w:rsidRPr="00934144" w:rsidRDefault="000C3869" w:rsidP="00CD71C8">
            <w:pPr>
              <w:jc w:val="center"/>
              <w:rPr>
                <w:sz w:val="22"/>
                <w:szCs w:val="22"/>
              </w:rPr>
            </w:pPr>
            <w:r w:rsidRPr="00934144">
              <w:rPr>
                <w:sz w:val="22"/>
                <w:szCs w:val="22"/>
              </w:rPr>
              <w:t>ЦСР</w:t>
            </w:r>
          </w:p>
        </w:tc>
        <w:tc>
          <w:tcPr>
            <w:tcW w:w="670" w:type="dxa"/>
            <w:vMerge w:val="restart"/>
            <w:tcBorders>
              <w:top w:val="single" w:sz="4" w:space="0" w:color="auto"/>
              <w:left w:val="nil"/>
              <w:right w:val="single" w:sz="4" w:space="0" w:color="auto"/>
            </w:tcBorders>
            <w:shd w:val="clear" w:color="auto" w:fill="auto"/>
            <w:vAlign w:val="center"/>
          </w:tcPr>
          <w:p w:rsidR="000C3869" w:rsidRPr="00934144" w:rsidRDefault="000C3869" w:rsidP="00CD71C8">
            <w:pPr>
              <w:ind w:left="-69" w:right="-108"/>
              <w:jc w:val="center"/>
              <w:rPr>
                <w:sz w:val="22"/>
                <w:szCs w:val="22"/>
              </w:rPr>
            </w:pPr>
            <w:r w:rsidRPr="00934144">
              <w:rPr>
                <w:sz w:val="22"/>
                <w:szCs w:val="22"/>
              </w:rPr>
              <w:t>ВР (группа, подгруппа, элемент)</w:t>
            </w:r>
          </w:p>
        </w:tc>
        <w:tc>
          <w:tcPr>
            <w:tcW w:w="1280" w:type="dxa"/>
            <w:vMerge/>
            <w:tcBorders>
              <w:left w:val="nil"/>
              <w:right w:val="single" w:sz="4" w:space="0" w:color="auto"/>
            </w:tcBorders>
            <w:shd w:val="clear" w:color="auto" w:fill="auto"/>
            <w:vAlign w:val="center"/>
            <w:hideMark/>
          </w:tcPr>
          <w:p w:rsidR="000C3869" w:rsidRPr="00934144" w:rsidRDefault="000C3869" w:rsidP="00CD71C8">
            <w:pPr>
              <w:jc w:val="center"/>
              <w:rPr>
                <w:bCs/>
                <w:sz w:val="22"/>
                <w:szCs w:val="22"/>
              </w:rPr>
            </w:pPr>
          </w:p>
        </w:tc>
        <w:tc>
          <w:tcPr>
            <w:tcW w:w="1095" w:type="dxa"/>
            <w:vMerge/>
            <w:tcBorders>
              <w:left w:val="nil"/>
              <w:right w:val="single" w:sz="4" w:space="0" w:color="auto"/>
            </w:tcBorders>
            <w:vAlign w:val="center"/>
          </w:tcPr>
          <w:p w:rsidR="000C3869" w:rsidRPr="00934144" w:rsidRDefault="000C3869" w:rsidP="00CD71C8">
            <w:pPr>
              <w:jc w:val="center"/>
              <w:rPr>
                <w:bCs/>
                <w:sz w:val="22"/>
                <w:szCs w:val="22"/>
              </w:rPr>
            </w:pPr>
          </w:p>
        </w:tc>
        <w:tc>
          <w:tcPr>
            <w:tcW w:w="992" w:type="dxa"/>
            <w:vMerge/>
            <w:tcBorders>
              <w:left w:val="nil"/>
              <w:right w:val="single" w:sz="4" w:space="0" w:color="auto"/>
            </w:tcBorders>
            <w:vAlign w:val="center"/>
          </w:tcPr>
          <w:p w:rsidR="000C3869" w:rsidRPr="00934144" w:rsidRDefault="000C3869" w:rsidP="00CD71C8">
            <w:pPr>
              <w:jc w:val="center"/>
              <w:rPr>
                <w:bCs/>
                <w:sz w:val="22"/>
                <w:szCs w:val="22"/>
              </w:rPr>
            </w:pPr>
          </w:p>
        </w:tc>
      </w:tr>
      <w:tr w:rsidR="000C3869" w:rsidRPr="00934144" w:rsidTr="00CD71C8">
        <w:trPr>
          <w:trHeight w:val="629"/>
        </w:trPr>
        <w:tc>
          <w:tcPr>
            <w:tcW w:w="503" w:type="dxa"/>
            <w:vMerge/>
            <w:tcBorders>
              <w:left w:val="single" w:sz="4" w:space="0" w:color="auto"/>
              <w:bottom w:val="single" w:sz="4" w:space="0" w:color="auto"/>
              <w:right w:val="single" w:sz="4" w:space="0" w:color="auto"/>
            </w:tcBorders>
            <w:shd w:val="clear" w:color="auto" w:fill="auto"/>
            <w:vAlign w:val="center"/>
          </w:tcPr>
          <w:p w:rsidR="000C3869" w:rsidRPr="00934144" w:rsidRDefault="000C3869" w:rsidP="00CD71C8">
            <w:pPr>
              <w:jc w:val="center"/>
              <w:rPr>
                <w:bCs/>
                <w:sz w:val="22"/>
                <w:szCs w:val="22"/>
              </w:rPr>
            </w:pPr>
          </w:p>
        </w:tc>
        <w:tc>
          <w:tcPr>
            <w:tcW w:w="2333" w:type="dxa"/>
            <w:vMerge/>
            <w:tcBorders>
              <w:left w:val="nil"/>
              <w:bottom w:val="single" w:sz="4" w:space="0" w:color="auto"/>
              <w:right w:val="single" w:sz="4" w:space="0" w:color="auto"/>
            </w:tcBorders>
            <w:shd w:val="clear" w:color="auto" w:fill="auto"/>
            <w:vAlign w:val="center"/>
          </w:tcPr>
          <w:p w:rsidR="000C3869" w:rsidRPr="00934144" w:rsidRDefault="000C3869" w:rsidP="00CD71C8">
            <w:pPr>
              <w:jc w:val="center"/>
              <w:rPr>
                <w:bCs/>
                <w:sz w:val="22"/>
                <w:szCs w:val="22"/>
              </w:rPr>
            </w:pPr>
          </w:p>
        </w:tc>
        <w:tc>
          <w:tcPr>
            <w:tcW w:w="567" w:type="dxa"/>
            <w:vMerge/>
            <w:tcBorders>
              <w:left w:val="single" w:sz="4" w:space="0" w:color="auto"/>
              <w:bottom w:val="single" w:sz="4" w:space="0" w:color="auto"/>
              <w:right w:val="single" w:sz="4" w:space="0" w:color="auto"/>
            </w:tcBorders>
          </w:tcPr>
          <w:p w:rsidR="000C3869" w:rsidRPr="00934144" w:rsidRDefault="000C3869" w:rsidP="00CD71C8">
            <w:pPr>
              <w:jc w:val="center"/>
              <w:rPr>
                <w:sz w:val="22"/>
                <w:szCs w:val="22"/>
              </w:rPr>
            </w:pPr>
          </w:p>
        </w:tc>
        <w:tc>
          <w:tcPr>
            <w:tcW w:w="425" w:type="dxa"/>
            <w:vMerge/>
            <w:tcBorders>
              <w:left w:val="single" w:sz="4" w:space="0" w:color="auto"/>
              <w:bottom w:val="single" w:sz="4" w:space="0" w:color="auto"/>
              <w:right w:val="single" w:sz="4" w:space="0" w:color="auto"/>
            </w:tcBorders>
            <w:shd w:val="clear" w:color="auto" w:fill="auto"/>
            <w:vAlign w:val="center"/>
          </w:tcPr>
          <w:p w:rsidR="000C3869" w:rsidRPr="00934144" w:rsidRDefault="000C3869" w:rsidP="00CD71C8">
            <w:pPr>
              <w:jc w:val="center"/>
              <w:rPr>
                <w:sz w:val="22"/>
                <w:szCs w:val="22"/>
              </w:rPr>
            </w:pPr>
          </w:p>
        </w:tc>
        <w:tc>
          <w:tcPr>
            <w:tcW w:w="516" w:type="dxa"/>
            <w:vMerge/>
            <w:tcBorders>
              <w:left w:val="nil"/>
              <w:bottom w:val="single" w:sz="4" w:space="0" w:color="auto"/>
              <w:right w:val="single" w:sz="4" w:space="0" w:color="auto"/>
            </w:tcBorders>
            <w:shd w:val="clear" w:color="auto" w:fill="auto"/>
            <w:vAlign w:val="center"/>
          </w:tcPr>
          <w:p w:rsidR="000C3869" w:rsidRPr="00934144" w:rsidRDefault="000C3869" w:rsidP="00CD71C8">
            <w:pPr>
              <w:jc w:val="center"/>
              <w:rPr>
                <w:sz w:val="22"/>
                <w:szCs w:val="22"/>
              </w:rPr>
            </w:pPr>
          </w:p>
        </w:tc>
        <w:tc>
          <w:tcPr>
            <w:tcW w:w="521" w:type="dxa"/>
            <w:tcBorders>
              <w:top w:val="single" w:sz="4" w:space="0" w:color="auto"/>
              <w:left w:val="single" w:sz="4" w:space="0" w:color="auto"/>
              <w:bottom w:val="single" w:sz="4" w:space="0" w:color="auto"/>
              <w:right w:val="single" w:sz="4" w:space="0" w:color="auto"/>
            </w:tcBorders>
            <w:vAlign w:val="center"/>
          </w:tcPr>
          <w:p w:rsidR="000C3869" w:rsidRPr="00934144" w:rsidRDefault="000C3869" w:rsidP="00CD71C8">
            <w:pPr>
              <w:jc w:val="center"/>
              <w:rPr>
                <w:sz w:val="22"/>
                <w:szCs w:val="22"/>
              </w:rPr>
            </w:pPr>
            <w:r w:rsidRPr="00934144">
              <w:rPr>
                <w:sz w:val="22"/>
                <w:szCs w:val="22"/>
              </w:rPr>
              <w:t>МП</w:t>
            </w:r>
          </w:p>
        </w:tc>
        <w:tc>
          <w:tcPr>
            <w:tcW w:w="499" w:type="dxa"/>
            <w:gridSpan w:val="3"/>
            <w:tcBorders>
              <w:top w:val="single" w:sz="4" w:space="0" w:color="auto"/>
              <w:left w:val="single" w:sz="4" w:space="0" w:color="auto"/>
              <w:bottom w:val="single" w:sz="4" w:space="0" w:color="auto"/>
              <w:right w:val="single" w:sz="4" w:space="0" w:color="auto"/>
            </w:tcBorders>
            <w:vAlign w:val="center"/>
          </w:tcPr>
          <w:p w:rsidR="000C3869" w:rsidRPr="00934144" w:rsidRDefault="000C3869" w:rsidP="00CD71C8">
            <w:pPr>
              <w:jc w:val="center"/>
              <w:rPr>
                <w:sz w:val="22"/>
                <w:szCs w:val="22"/>
              </w:rPr>
            </w:pPr>
            <w:r w:rsidRPr="00934144">
              <w:rPr>
                <w:sz w:val="22"/>
                <w:szCs w:val="22"/>
              </w:rPr>
              <w:t>ПП</w:t>
            </w:r>
          </w:p>
        </w:tc>
        <w:tc>
          <w:tcPr>
            <w:tcW w:w="570" w:type="dxa"/>
            <w:gridSpan w:val="2"/>
            <w:tcBorders>
              <w:top w:val="single" w:sz="4" w:space="0" w:color="auto"/>
              <w:left w:val="single" w:sz="4" w:space="0" w:color="auto"/>
              <w:bottom w:val="single" w:sz="4" w:space="0" w:color="auto"/>
              <w:right w:val="single" w:sz="4" w:space="0" w:color="auto"/>
            </w:tcBorders>
            <w:vAlign w:val="center"/>
          </w:tcPr>
          <w:p w:rsidR="000C3869" w:rsidRPr="00934144" w:rsidRDefault="000C3869" w:rsidP="00CD71C8">
            <w:pPr>
              <w:jc w:val="center"/>
              <w:rPr>
                <w:sz w:val="22"/>
                <w:szCs w:val="22"/>
              </w:rPr>
            </w:pPr>
            <w:r w:rsidRPr="00934144">
              <w:rPr>
                <w:sz w:val="22"/>
                <w:szCs w:val="22"/>
              </w:rPr>
              <w:t>ОМ</w:t>
            </w:r>
          </w:p>
        </w:tc>
        <w:tc>
          <w:tcPr>
            <w:tcW w:w="629" w:type="dxa"/>
            <w:tcBorders>
              <w:top w:val="single" w:sz="4" w:space="0" w:color="auto"/>
              <w:left w:val="single" w:sz="4" w:space="0" w:color="auto"/>
              <w:bottom w:val="single" w:sz="4" w:space="0" w:color="auto"/>
              <w:right w:val="single" w:sz="4" w:space="0" w:color="auto"/>
            </w:tcBorders>
            <w:vAlign w:val="center"/>
          </w:tcPr>
          <w:p w:rsidR="000C3869" w:rsidRPr="00934144" w:rsidRDefault="000C3869" w:rsidP="00CD71C8">
            <w:pPr>
              <w:jc w:val="center"/>
              <w:rPr>
                <w:bCs/>
                <w:sz w:val="22"/>
                <w:szCs w:val="22"/>
              </w:rPr>
            </w:pPr>
            <w:r w:rsidRPr="00934144">
              <w:rPr>
                <w:bCs/>
                <w:sz w:val="22"/>
                <w:szCs w:val="22"/>
              </w:rPr>
              <w:t>НР</w:t>
            </w:r>
          </w:p>
        </w:tc>
        <w:tc>
          <w:tcPr>
            <w:tcW w:w="670" w:type="dxa"/>
            <w:vMerge/>
            <w:tcBorders>
              <w:left w:val="nil"/>
              <w:right w:val="single" w:sz="4" w:space="0" w:color="auto"/>
            </w:tcBorders>
            <w:shd w:val="clear" w:color="auto" w:fill="auto"/>
            <w:vAlign w:val="center"/>
          </w:tcPr>
          <w:p w:rsidR="000C3869" w:rsidRPr="00934144" w:rsidRDefault="000C3869" w:rsidP="00CD71C8">
            <w:pPr>
              <w:jc w:val="center"/>
              <w:rPr>
                <w:sz w:val="22"/>
                <w:szCs w:val="22"/>
              </w:rPr>
            </w:pPr>
          </w:p>
        </w:tc>
        <w:tc>
          <w:tcPr>
            <w:tcW w:w="1280" w:type="dxa"/>
            <w:vMerge/>
            <w:tcBorders>
              <w:left w:val="nil"/>
              <w:bottom w:val="single" w:sz="4" w:space="0" w:color="auto"/>
              <w:right w:val="single" w:sz="4" w:space="0" w:color="auto"/>
            </w:tcBorders>
            <w:shd w:val="clear" w:color="auto" w:fill="auto"/>
            <w:vAlign w:val="center"/>
          </w:tcPr>
          <w:p w:rsidR="000C3869" w:rsidRPr="00934144" w:rsidRDefault="000C3869" w:rsidP="00CD71C8">
            <w:pPr>
              <w:jc w:val="center"/>
              <w:rPr>
                <w:bCs/>
                <w:sz w:val="22"/>
                <w:szCs w:val="22"/>
              </w:rPr>
            </w:pPr>
          </w:p>
        </w:tc>
        <w:tc>
          <w:tcPr>
            <w:tcW w:w="1095" w:type="dxa"/>
            <w:vMerge/>
            <w:tcBorders>
              <w:left w:val="nil"/>
              <w:bottom w:val="single" w:sz="4" w:space="0" w:color="auto"/>
              <w:right w:val="single" w:sz="4" w:space="0" w:color="auto"/>
            </w:tcBorders>
          </w:tcPr>
          <w:p w:rsidR="000C3869" w:rsidRPr="00934144" w:rsidRDefault="000C3869" w:rsidP="00CD71C8">
            <w:pPr>
              <w:jc w:val="center"/>
              <w:rPr>
                <w:bCs/>
                <w:sz w:val="22"/>
                <w:szCs w:val="22"/>
              </w:rPr>
            </w:pPr>
          </w:p>
        </w:tc>
        <w:tc>
          <w:tcPr>
            <w:tcW w:w="992" w:type="dxa"/>
            <w:vMerge/>
            <w:tcBorders>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r w:rsidRPr="00934144">
              <w:rPr>
                <w:bCs/>
                <w:sz w:val="22"/>
                <w:szCs w:val="22"/>
              </w:rPr>
              <w:t>1</w:t>
            </w:r>
          </w:p>
        </w:tc>
        <w:tc>
          <w:tcPr>
            <w:tcW w:w="2333" w:type="dxa"/>
            <w:tcBorders>
              <w:top w:val="single" w:sz="4" w:space="0" w:color="auto"/>
              <w:left w:val="nil"/>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r w:rsidRPr="00934144">
              <w:rPr>
                <w:bCs/>
                <w:sz w:val="22"/>
                <w:szCs w:val="22"/>
              </w:rPr>
              <w:t>2</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r w:rsidRPr="00934144">
              <w:rPr>
                <w:bCs/>
                <w:sz w:val="22"/>
                <w:szCs w:val="22"/>
              </w:rPr>
              <w:t>4</w:t>
            </w: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r w:rsidRPr="00934144">
              <w:rPr>
                <w:bCs/>
                <w:sz w:val="22"/>
                <w:szCs w:val="22"/>
              </w:rPr>
              <w:t>5</w:t>
            </w:r>
          </w:p>
        </w:tc>
        <w:tc>
          <w:tcPr>
            <w:tcW w:w="2219" w:type="dxa"/>
            <w:gridSpan w:val="7"/>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6</w:t>
            </w: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C3869" w:rsidRPr="00934144" w:rsidRDefault="000C3869" w:rsidP="00CD71C8">
            <w:pPr>
              <w:jc w:val="center"/>
              <w:rPr>
                <w:sz w:val="22"/>
                <w:szCs w:val="22"/>
              </w:rPr>
            </w:pPr>
            <w:r w:rsidRPr="00934144">
              <w:rPr>
                <w:sz w:val="22"/>
                <w:szCs w:val="22"/>
              </w:rPr>
              <w:t>7</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r w:rsidRPr="00934144">
              <w:rPr>
                <w:bCs/>
                <w:sz w:val="22"/>
                <w:szCs w:val="22"/>
              </w:rPr>
              <w:t>8</w:t>
            </w:r>
          </w:p>
        </w:tc>
        <w:tc>
          <w:tcPr>
            <w:tcW w:w="1095" w:type="dxa"/>
            <w:tcBorders>
              <w:top w:val="single" w:sz="4" w:space="0" w:color="auto"/>
              <w:left w:val="nil"/>
              <w:bottom w:val="single" w:sz="4" w:space="0" w:color="auto"/>
              <w:right w:val="single" w:sz="4" w:space="0" w:color="auto"/>
            </w:tcBorders>
            <w:vAlign w:val="center"/>
          </w:tcPr>
          <w:p w:rsidR="000C3869" w:rsidRPr="00934144" w:rsidRDefault="000C3869" w:rsidP="00CD71C8">
            <w:pPr>
              <w:jc w:val="center"/>
              <w:rPr>
                <w:bCs/>
                <w:sz w:val="22"/>
                <w:szCs w:val="22"/>
              </w:rPr>
            </w:pPr>
            <w:r w:rsidRPr="00934144">
              <w:rPr>
                <w:bCs/>
                <w:sz w:val="22"/>
                <w:szCs w:val="22"/>
              </w:rPr>
              <w:t>9</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10</w:t>
            </w:r>
          </w:p>
        </w:tc>
      </w:tr>
      <w:tr w:rsidR="000C3869" w:rsidRPr="00934144" w:rsidTr="00CD71C8">
        <w:trPr>
          <w:trHeight w:val="192"/>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vAlign w:val="center"/>
            <w:hideMark/>
          </w:tcPr>
          <w:p w:rsidR="000C3869" w:rsidRPr="00934144" w:rsidRDefault="000C3869" w:rsidP="00CD71C8">
            <w:pPr>
              <w:rPr>
                <w:bCs/>
                <w:sz w:val="22"/>
                <w:szCs w:val="22"/>
              </w:rPr>
            </w:pPr>
            <w:r w:rsidRPr="00934144">
              <w:rPr>
                <w:bCs/>
                <w:sz w:val="22"/>
                <w:szCs w:val="22"/>
              </w:rPr>
              <w:t>ВСЕГО:</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p>
        </w:tc>
        <w:tc>
          <w:tcPr>
            <w:tcW w:w="516" w:type="dxa"/>
            <w:tcBorders>
              <w:top w:val="single" w:sz="4" w:space="0" w:color="auto"/>
              <w:left w:val="nil"/>
              <w:bottom w:val="single" w:sz="4" w:space="0" w:color="auto"/>
              <w:right w:val="single" w:sz="4" w:space="0" w:color="auto"/>
            </w:tcBorders>
            <w:shd w:val="clear" w:color="auto" w:fill="auto"/>
            <w:vAlign w:val="center"/>
            <w:hideMark/>
          </w:tcPr>
          <w:p w:rsidR="000C3869" w:rsidRPr="00934144" w:rsidRDefault="000C3869" w:rsidP="00CD71C8">
            <w:pPr>
              <w:jc w:val="center"/>
              <w:rPr>
                <w:bCs/>
                <w:sz w:val="22"/>
                <w:szCs w:val="22"/>
              </w:rPr>
            </w:pPr>
          </w:p>
        </w:tc>
        <w:tc>
          <w:tcPr>
            <w:tcW w:w="2219" w:type="dxa"/>
            <w:gridSpan w:val="7"/>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sz w:val="22"/>
                <w:szCs w:val="22"/>
              </w:rPr>
            </w:pPr>
          </w:p>
        </w:tc>
        <w:tc>
          <w:tcPr>
            <w:tcW w:w="670" w:type="dxa"/>
            <w:tcBorders>
              <w:top w:val="single" w:sz="4" w:space="0" w:color="auto"/>
              <w:left w:val="single" w:sz="4" w:space="0" w:color="auto"/>
              <w:bottom w:val="single" w:sz="4" w:space="0" w:color="auto"/>
              <w:right w:val="single" w:sz="4" w:space="0" w:color="auto"/>
            </w:tcBorders>
            <w:shd w:val="clear" w:color="auto" w:fill="auto"/>
            <w:vAlign w:val="center"/>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0C3869" w:rsidRPr="00934144" w:rsidRDefault="000C3869" w:rsidP="00CD71C8">
            <w:pPr>
              <w:ind w:left="-147" w:right="-211"/>
              <w:jc w:val="center"/>
              <w:rPr>
                <w:bCs/>
                <w:sz w:val="22"/>
                <w:szCs w:val="22"/>
              </w:rPr>
            </w:pPr>
            <w:r w:rsidRPr="00934144">
              <w:rPr>
                <w:bCs/>
                <w:sz w:val="22"/>
                <w:szCs w:val="22"/>
              </w:rPr>
              <w:t>69330,728</w:t>
            </w:r>
          </w:p>
        </w:tc>
        <w:tc>
          <w:tcPr>
            <w:tcW w:w="1095" w:type="dxa"/>
            <w:tcBorders>
              <w:top w:val="single" w:sz="4" w:space="0" w:color="auto"/>
              <w:left w:val="nil"/>
              <w:bottom w:val="single" w:sz="4" w:space="0" w:color="auto"/>
              <w:right w:val="single" w:sz="4" w:space="0" w:color="auto"/>
            </w:tcBorders>
            <w:vAlign w:val="center"/>
          </w:tcPr>
          <w:p w:rsidR="000C3869" w:rsidRPr="00934144" w:rsidRDefault="000C3869" w:rsidP="00CD71C8">
            <w:pPr>
              <w:ind w:left="-147" w:right="-108"/>
              <w:jc w:val="center"/>
              <w:rPr>
                <w:bCs/>
                <w:sz w:val="22"/>
                <w:szCs w:val="22"/>
              </w:rPr>
            </w:pPr>
            <w:r w:rsidRPr="00934144">
              <w:rPr>
                <w:bCs/>
                <w:sz w:val="22"/>
                <w:szCs w:val="22"/>
              </w:rPr>
              <w:t>4779,132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4694,879</w:t>
            </w:r>
          </w:p>
        </w:tc>
      </w:tr>
      <w:tr w:rsidR="000C3869" w:rsidRPr="00934144" w:rsidTr="00CD71C8">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lastRenderedPageBreak/>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ОБЩЕГОСУДАРСТВЕННЫЕ ВОПРОСЫ</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vAlign w:val="center"/>
          </w:tcPr>
          <w:p w:rsidR="000C3869" w:rsidRPr="00934144" w:rsidRDefault="000C3869" w:rsidP="00CD71C8">
            <w:pPr>
              <w:ind w:left="-147" w:right="-211"/>
              <w:jc w:val="center"/>
              <w:rPr>
                <w:bCs/>
                <w:sz w:val="22"/>
                <w:szCs w:val="22"/>
              </w:rPr>
            </w:pPr>
            <w:r w:rsidRPr="00934144">
              <w:rPr>
                <w:bCs/>
                <w:sz w:val="22"/>
                <w:szCs w:val="22"/>
              </w:rPr>
              <w:t>2307,950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sz w:val="22"/>
                <w:szCs w:val="22"/>
              </w:rPr>
            </w:pPr>
            <w:r w:rsidRPr="00934144">
              <w:rPr>
                <w:bCs/>
                <w:sz w:val="22"/>
                <w:szCs w:val="22"/>
              </w:rPr>
              <w:t>2714,074</w:t>
            </w:r>
          </w:p>
        </w:tc>
        <w:tc>
          <w:tcPr>
            <w:tcW w:w="992" w:type="dxa"/>
            <w:tcBorders>
              <w:top w:val="nil"/>
              <w:left w:val="nil"/>
              <w:bottom w:val="single" w:sz="4" w:space="0" w:color="auto"/>
              <w:right w:val="single" w:sz="4" w:space="0" w:color="auto"/>
            </w:tcBorders>
            <w:vAlign w:val="center"/>
          </w:tcPr>
          <w:p w:rsidR="000C3869" w:rsidRPr="00934144" w:rsidRDefault="000C3869" w:rsidP="00CD71C8">
            <w:pPr>
              <w:ind w:left="-147" w:right="-108"/>
              <w:jc w:val="center"/>
              <w:rPr>
                <w:bCs/>
                <w:sz w:val="22"/>
                <w:szCs w:val="22"/>
              </w:rPr>
            </w:pPr>
            <w:r w:rsidRPr="00934144">
              <w:rPr>
                <w:bCs/>
                <w:sz w:val="22"/>
                <w:szCs w:val="22"/>
              </w:rPr>
              <w:t>2822,729</w:t>
            </w:r>
          </w:p>
        </w:tc>
      </w:tr>
      <w:tr w:rsidR="000C3869" w:rsidRPr="00934144" w:rsidTr="00CD71C8">
        <w:trPr>
          <w:trHeight w:val="900"/>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2306,700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sz w:val="22"/>
                <w:szCs w:val="22"/>
              </w:rPr>
            </w:pPr>
            <w:r w:rsidRPr="00934144">
              <w:rPr>
                <w:bCs/>
                <w:sz w:val="22"/>
                <w:szCs w:val="22"/>
              </w:rPr>
              <w:t>2714,074</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2822,729</w:t>
            </w:r>
          </w:p>
        </w:tc>
      </w:tr>
      <w:tr w:rsidR="000C3869" w:rsidRPr="00934144" w:rsidTr="00CD71C8">
        <w:trPr>
          <w:trHeight w:val="677"/>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2306,700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sz w:val="22"/>
                <w:szCs w:val="22"/>
              </w:rPr>
            </w:pPr>
            <w:r w:rsidRPr="00934144">
              <w:rPr>
                <w:bCs/>
                <w:sz w:val="22"/>
                <w:szCs w:val="22"/>
              </w:rPr>
              <w:t>2714,074</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2822,729</w:t>
            </w:r>
          </w:p>
        </w:tc>
      </w:tr>
      <w:tr w:rsidR="000C3869" w:rsidRPr="00934144" w:rsidTr="00CD71C8">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Подпрограмма "Развитие муниципальной службы в Плесском сельсовете"</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00000</w:t>
            </w: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2306,700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sz w:val="22"/>
                <w:szCs w:val="22"/>
              </w:rPr>
            </w:pPr>
            <w:r w:rsidRPr="00934144">
              <w:rPr>
                <w:bCs/>
                <w:sz w:val="22"/>
                <w:szCs w:val="22"/>
              </w:rPr>
              <w:t>2714,074</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2822,729</w:t>
            </w:r>
          </w:p>
        </w:tc>
      </w:tr>
      <w:tr w:rsidR="000C3869" w:rsidRPr="00934144" w:rsidTr="00CD71C8">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 xml:space="preserve">Основное мероприятие «Обеспечение деятельности администрации Плесского сельсовета </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00000</w:t>
            </w: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2306,700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sz w:val="22"/>
                <w:szCs w:val="22"/>
              </w:rPr>
            </w:pPr>
            <w:r w:rsidRPr="00934144">
              <w:rPr>
                <w:bCs/>
                <w:sz w:val="22"/>
                <w:szCs w:val="22"/>
              </w:rPr>
              <w:t>2714,074</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2822,729</w:t>
            </w:r>
          </w:p>
        </w:tc>
      </w:tr>
      <w:tr w:rsidR="000C3869" w:rsidRPr="00934144" w:rsidTr="00CD71C8">
        <w:trPr>
          <w:trHeight w:val="512"/>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 xml:space="preserve">Расходы на выплаты по оплате труда работников органов местного самоуправления </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02100</w:t>
            </w: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1151,490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1392,537</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1448,079</w:t>
            </w:r>
          </w:p>
        </w:tc>
      </w:tr>
      <w:tr w:rsidR="000C3869" w:rsidRPr="00934144" w:rsidTr="00CD71C8">
        <w:trPr>
          <w:trHeight w:val="27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02100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100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1151,490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1392,537</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1448,079</w:t>
            </w:r>
          </w:p>
        </w:tc>
      </w:tr>
      <w:tr w:rsidR="000C3869" w:rsidRPr="00934144" w:rsidTr="00CD71C8">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8"/>
              <w:rPr>
                <w:bCs/>
                <w:sz w:val="22"/>
                <w:szCs w:val="22"/>
              </w:rPr>
            </w:pPr>
            <w:r w:rsidRPr="00934144">
              <w:rPr>
                <w:bCs/>
                <w:sz w:val="22"/>
                <w:szCs w:val="22"/>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lang w:val="en-US"/>
              </w:rPr>
            </w:pPr>
            <w:r w:rsidRPr="00934144">
              <w:rPr>
                <w:bCs/>
                <w:sz w:val="22"/>
                <w:szCs w:val="22"/>
                <w:lang w:val="en-US"/>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02100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120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1151,490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1392,537</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1448,079</w:t>
            </w:r>
          </w:p>
        </w:tc>
      </w:tr>
      <w:tr w:rsidR="000C3869" w:rsidRPr="00934144" w:rsidTr="00CD71C8">
        <w:trPr>
          <w:trHeight w:val="46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8"/>
              <w:rPr>
                <w:bCs/>
                <w:sz w:val="22"/>
                <w:szCs w:val="22"/>
              </w:rPr>
            </w:pPr>
            <w:r w:rsidRPr="00934144">
              <w:rPr>
                <w:bCs/>
                <w:sz w:val="22"/>
                <w:szCs w:val="22"/>
              </w:rPr>
              <w:t xml:space="preserve">Расходы на выплаты по оплате труда главы местной администрации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02110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749,230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880,643</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914,514</w:t>
            </w:r>
          </w:p>
        </w:tc>
      </w:tr>
      <w:tr w:rsidR="000C3869" w:rsidRPr="00934144" w:rsidTr="00CD71C8">
        <w:trPr>
          <w:trHeight w:val="692"/>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8"/>
              <w:rPr>
                <w:bCs/>
                <w:sz w:val="22"/>
                <w:szCs w:val="22"/>
              </w:rPr>
            </w:pPr>
            <w:r w:rsidRPr="00934144">
              <w:rPr>
                <w:bCs/>
                <w:sz w:val="22"/>
                <w:szCs w:val="22"/>
              </w:rPr>
              <w:t xml:space="preserve">Расходы на выплаты персоналу в целях обеспечения </w:t>
            </w:r>
            <w:r w:rsidRPr="00934144">
              <w:rPr>
                <w:bCs/>
                <w:sz w:val="22"/>
                <w:szCs w:val="2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lastRenderedPageBreak/>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02110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100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749,230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880,643</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914,514</w:t>
            </w:r>
          </w:p>
        </w:tc>
      </w:tr>
      <w:tr w:rsidR="000C3869" w:rsidRPr="00934144" w:rsidTr="00CD71C8">
        <w:trPr>
          <w:trHeight w:val="450"/>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lastRenderedPageBreak/>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Расходы на выплаты персоналу государственных (муниципальных</w:t>
            </w:r>
            <w:proofErr w:type="gramStart"/>
            <w:r w:rsidRPr="00934144">
              <w:rPr>
                <w:bCs/>
                <w:sz w:val="22"/>
                <w:szCs w:val="22"/>
              </w:rPr>
              <w:t>)о</w:t>
            </w:r>
            <w:proofErr w:type="gramEnd"/>
            <w:r w:rsidRPr="00934144">
              <w:rPr>
                <w:bCs/>
                <w:sz w:val="22"/>
                <w:szCs w:val="22"/>
              </w:rPr>
              <w:t>рганов</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02110</w:t>
            </w: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120</w:t>
            </w: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749,230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880,643</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914,514</w:t>
            </w:r>
          </w:p>
        </w:tc>
      </w:tr>
      <w:tr w:rsidR="000C3869" w:rsidRPr="00934144" w:rsidTr="00CD71C8">
        <w:trPr>
          <w:trHeight w:val="39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 xml:space="preserve">Расходы на обеспечение функций органов местного самоуправления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283,080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317,994</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337,236</w:t>
            </w:r>
          </w:p>
        </w:tc>
      </w:tr>
      <w:tr w:rsidR="000C3869" w:rsidRPr="00934144" w:rsidTr="00CD71C8">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194,732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229,646</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248,888</w:t>
            </w:r>
          </w:p>
        </w:tc>
      </w:tr>
      <w:tr w:rsidR="000C3869" w:rsidRPr="00934144" w:rsidTr="00CD71C8">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194,732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229,646</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248,888</w:t>
            </w:r>
          </w:p>
        </w:tc>
      </w:tr>
      <w:tr w:rsidR="000C3869" w:rsidRPr="00934144" w:rsidTr="00CD71C8">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800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88,348</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88,348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88,348</w:t>
            </w:r>
          </w:p>
        </w:tc>
      </w:tr>
      <w:tr w:rsidR="000C3869" w:rsidRPr="00934144" w:rsidTr="00CD71C8">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02200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850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88,348</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88,348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88,348</w:t>
            </w:r>
          </w:p>
        </w:tc>
      </w:tr>
      <w:tr w:rsidR="000C3869" w:rsidRPr="00934144" w:rsidTr="00CD71C8">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highlight w:val="yellow"/>
              </w:rPr>
            </w:pPr>
            <w:r w:rsidRPr="00934144">
              <w:rPr>
                <w:sz w:val="22"/>
                <w:szCs w:val="22"/>
              </w:rPr>
              <w:t xml:space="preserve">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934144">
              <w:rPr>
                <w:sz w:val="22"/>
                <w:szCs w:val="22"/>
              </w:rPr>
              <w:t>размера оплаты труда</w:t>
            </w:r>
            <w:proofErr w:type="gramEnd"/>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tabs>
                <w:tab w:val="center" w:pos="459"/>
              </w:tabs>
              <w:jc w:val="center"/>
              <w:rPr>
                <w:sz w:val="22"/>
                <w:szCs w:val="22"/>
              </w:rPr>
            </w:pPr>
            <w:r w:rsidRPr="00934144">
              <w:rPr>
                <w:sz w:val="22"/>
                <w:szCs w:val="22"/>
              </w:rPr>
              <w:t>122,900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122,900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122,900</w:t>
            </w:r>
          </w:p>
        </w:tc>
      </w:tr>
      <w:tr w:rsidR="000C3869" w:rsidRPr="00934144" w:rsidTr="00CD71C8">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100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tabs>
                <w:tab w:val="center" w:pos="459"/>
              </w:tabs>
              <w:jc w:val="center"/>
              <w:rPr>
                <w:sz w:val="22"/>
                <w:szCs w:val="22"/>
              </w:rPr>
            </w:pPr>
            <w:r w:rsidRPr="00934144">
              <w:rPr>
                <w:sz w:val="22"/>
                <w:szCs w:val="22"/>
              </w:rPr>
              <w:t>122,900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122,900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122,900</w:t>
            </w:r>
          </w:p>
        </w:tc>
      </w:tr>
      <w:tr w:rsidR="000C3869" w:rsidRPr="00934144" w:rsidTr="00CD71C8">
        <w:trPr>
          <w:trHeight w:val="31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3</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r w:rsidRPr="00934144">
              <w:rPr>
                <w:bCs/>
                <w:sz w:val="22"/>
                <w:szCs w:val="22"/>
              </w:rPr>
              <w:t>95240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120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tabs>
                <w:tab w:val="center" w:pos="459"/>
              </w:tabs>
              <w:jc w:val="center"/>
              <w:rPr>
                <w:sz w:val="22"/>
                <w:szCs w:val="22"/>
              </w:rPr>
            </w:pPr>
            <w:r w:rsidRPr="00934144">
              <w:rPr>
                <w:sz w:val="22"/>
                <w:szCs w:val="22"/>
              </w:rPr>
              <w:t>122,900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122,900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122,900</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proofErr w:type="gramStart"/>
            <w:r w:rsidRPr="00934144">
              <w:rPr>
                <w:bCs/>
                <w:sz w:val="22"/>
                <w:szCs w:val="22"/>
              </w:rPr>
              <w:t>Обеспечение деятельности финансовых, налоговых и таможенных органов финансово-бюджетного) надзора</w:t>
            </w:r>
            <w:proofErr w:type="gramEnd"/>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1,250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1,250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6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lastRenderedPageBreak/>
              <w:t> </w:t>
            </w: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96910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1,250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96910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500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1,250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96910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540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1,250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Предоставление иных межбюджетных трансфертов на исполнение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96930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Другие 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96930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500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14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01</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06</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96930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540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p>
        </w:tc>
      </w:tr>
      <w:tr w:rsidR="000C3869" w:rsidRPr="00934144" w:rsidTr="00CD71C8">
        <w:trPr>
          <w:trHeight w:val="176"/>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6" w:lineRule="atLeast"/>
              <w:ind w:left="-27"/>
              <w:rPr>
                <w:bCs/>
                <w:sz w:val="22"/>
                <w:szCs w:val="22"/>
              </w:rPr>
            </w:pPr>
            <w:r w:rsidRPr="00934144">
              <w:rPr>
                <w:bCs/>
                <w:sz w:val="22"/>
                <w:szCs w:val="22"/>
              </w:rPr>
              <w:t>НАЦИОНАЛЬНАЯ ОБОРОНА</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94,000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97,100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100,400</w:t>
            </w:r>
          </w:p>
        </w:tc>
      </w:tr>
      <w:tr w:rsidR="000C3869" w:rsidRPr="00934144" w:rsidTr="00CD71C8">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ind w:left="-27"/>
              <w:rPr>
                <w:bCs/>
                <w:sz w:val="22"/>
                <w:szCs w:val="22"/>
              </w:rPr>
            </w:pPr>
            <w:r w:rsidRPr="00934144">
              <w:rPr>
                <w:bCs/>
                <w:sz w:val="22"/>
                <w:szCs w:val="22"/>
              </w:rPr>
              <w:t>Мобилизационная и вневойсковая подготовка</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94,000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97,100</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100,400</w:t>
            </w:r>
          </w:p>
        </w:tc>
      </w:tr>
      <w:tr w:rsidR="000C3869" w:rsidRPr="00934144" w:rsidTr="00CD71C8">
        <w:trPr>
          <w:trHeight w:val="40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8"/>
              <w:rPr>
                <w:bCs/>
                <w:sz w:val="22"/>
                <w:szCs w:val="22"/>
              </w:rPr>
            </w:pPr>
            <w:r w:rsidRPr="00934144">
              <w:rPr>
                <w:bCs/>
                <w:sz w:val="22"/>
                <w:szCs w:val="22"/>
              </w:rPr>
              <w:t>Расходы администрации Плесского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87</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94,000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97,100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100,400</w:t>
            </w:r>
          </w:p>
        </w:tc>
      </w:tr>
      <w:tr w:rsidR="000C3869" w:rsidRPr="00934144" w:rsidTr="00CD71C8">
        <w:trPr>
          <w:trHeight w:val="131"/>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spacing w:line="16" w:lineRule="atLeast"/>
              <w:ind w:left="-28"/>
              <w:rPr>
                <w:bCs/>
                <w:sz w:val="22"/>
                <w:szCs w:val="22"/>
              </w:rPr>
            </w:pPr>
            <w:r w:rsidRPr="00934144">
              <w:rPr>
                <w:bCs/>
                <w:sz w:val="22"/>
                <w:szCs w:val="22"/>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87</w:t>
            </w: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51180</w:t>
            </w: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94,000</w:t>
            </w:r>
          </w:p>
        </w:tc>
        <w:tc>
          <w:tcPr>
            <w:tcW w:w="1095"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97,100</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100,400</w:t>
            </w:r>
          </w:p>
        </w:tc>
      </w:tr>
      <w:tr w:rsidR="000C3869" w:rsidRPr="00934144" w:rsidTr="00CD71C8">
        <w:trPr>
          <w:trHeight w:val="55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87</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100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92,324</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92,324</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92,324</w:t>
            </w:r>
          </w:p>
        </w:tc>
      </w:tr>
      <w:tr w:rsidR="000C3869" w:rsidRPr="00934144" w:rsidTr="00CD71C8">
        <w:trPr>
          <w:trHeight w:val="60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 xml:space="preserve">Расходы на выплаты персоналу </w:t>
            </w:r>
            <w:r w:rsidRPr="00934144">
              <w:rPr>
                <w:bCs/>
                <w:sz w:val="22"/>
                <w:szCs w:val="22"/>
              </w:rPr>
              <w:lastRenderedPageBreak/>
              <w:t>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lastRenderedPageBreak/>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87</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120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92,324</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92,324</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92,324</w:t>
            </w:r>
          </w:p>
        </w:tc>
      </w:tr>
      <w:tr w:rsidR="000C3869" w:rsidRPr="00934144" w:rsidTr="00CD71C8">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3" w:lineRule="atLeast"/>
              <w:ind w:left="-27"/>
              <w:rPr>
                <w:bCs/>
                <w:sz w:val="22"/>
                <w:szCs w:val="22"/>
              </w:rPr>
            </w:pPr>
            <w:r w:rsidRPr="00934144">
              <w:rPr>
                <w:bCs/>
                <w:sz w:val="22"/>
                <w:szCs w:val="22"/>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87</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1,676</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4,776</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8,076</w:t>
            </w:r>
          </w:p>
        </w:tc>
      </w:tr>
      <w:tr w:rsidR="000C3869" w:rsidRPr="00934144" w:rsidTr="00CD71C8">
        <w:trPr>
          <w:trHeight w:val="48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3" w:lineRule="atLeast"/>
              <w:ind w:left="-27"/>
              <w:rPr>
                <w:bCs/>
                <w:sz w:val="22"/>
                <w:szCs w:val="22"/>
              </w:rPr>
            </w:pPr>
            <w:r w:rsidRPr="00934144">
              <w:rPr>
                <w:bCs/>
                <w:sz w:val="22"/>
                <w:szCs w:val="22"/>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87</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1,676</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4,776</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8,076</w:t>
            </w:r>
          </w:p>
        </w:tc>
      </w:tr>
      <w:tr w:rsidR="000C3869" w:rsidRPr="00934144" w:rsidTr="00CD71C8">
        <w:trPr>
          <w:trHeight w:val="12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3" w:lineRule="atLeast"/>
              <w:ind w:left="-27" w:right="-111"/>
              <w:rPr>
                <w:bCs/>
                <w:sz w:val="22"/>
                <w:szCs w:val="22"/>
              </w:rPr>
            </w:pPr>
            <w:r w:rsidRPr="00934144">
              <w:rPr>
                <w:bCs/>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87</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51180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1,676</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4,776</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8,076</w:t>
            </w:r>
          </w:p>
        </w:tc>
      </w:tr>
      <w:tr w:rsidR="000C3869" w:rsidRPr="00934144" w:rsidTr="00CD71C8">
        <w:trPr>
          <w:trHeight w:val="255"/>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spacing w:line="16" w:lineRule="atLeast"/>
              <w:ind w:left="-28"/>
              <w:rPr>
                <w:bCs/>
                <w:sz w:val="22"/>
                <w:szCs w:val="22"/>
              </w:rPr>
            </w:pPr>
            <w:r w:rsidRPr="00934144">
              <w:rPr>
                <w:bCs/>
                <w:sz w:val="22"/>
                <w:szCs w:val="22"/>
              </w:rPr>
              <w:t>НАЦИОНАЛЬНАЯ ЭКОНОМИКА</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nil"/>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jc w:val="center"/>
              <w:rPr>
                <w:bCs/>
                <w:sz w:val="22"/>
                <w:szCs w:val="22"/>
              </w:rPr>
            </w:pP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nil"/>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65657,275</w:t>
            </w:r>
          </w:p>
        </w:tc>
        <w:tc>
          <w:tcPr>
            <w:tcW w:w="1095" w:type="dxa"/>
            <w:tcBorders>
              <w:top w:val="nil"/>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1327,208</w:t>
            </w:r>
          </w:p>
        </w:tc>
        <w:tc>
          <w:tcPr>
            <w:tcW w:w="992" w:type="dxa"/>
            <w:tcBorders>
              <w:top w:val="nil"/>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12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65657,275</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1143,000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ight="-111"/>
              <w:rPr>
                <w:bCs/>
                <w:sz w:val="22"/>
                <w:szCs w:val="22"/>
              </w:rPr>
            </w:pPr>
            <w:r w:rsidRPr="00934144">
              <w:rPr>
                <w:bCs/>
                <w:sz w:val="22"/>
                <w:szCs w:val="22"/>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65657,275</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1143,000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ight="-111"/>
              <w:rPr>
                <w:bCs/>
                <w:sz w:val="22"/>
                <w:szCs w:val="22"/>
              </w:rPr>
            </w:pPr>
            <w:r w:rsidRPr="00934144">
              <w:rPr>
                <w:bCs/>
                <w:sz w:val="22"/>
                <w:szCs w:val="22"/>
              </w:rPr>
              <w:t xml:space="preserve">Подпрограмма «Развитие дорожного и жилищно-коммунального хозяйства и 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65657,275</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1143,000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ight="-111"/>
              <w:rPr>
                <w:bCs/>
                <w:sz w:val="22"/>
                <w:szCs w:val="22"/>
              </w:rPr>
            </w:pPr>
            <w:r w:rsidRPr="00934144">
              <w:rPr>
                <w:bCs/>
                <w:sz w:val="22"/>
                <w:szCs w:val="22"/>
              </w:rPr>
              <w:t>Основное мероприятие «Содержание и</w:t>
            </w:r>
            <w:r w:rsidRPr="00934144">
              <w:rPr>
                <w:sz w:val="22"/>
                <w:szCs w:val="22"/>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65657,275</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1143,000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298"/>
        </w:trPr>
        <w:tc>
          <w:tcPr>
            <w:tcW w:w="503"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nil"/>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Ремонт и содержание внутри поселковых дорог за счет средств дорожного фонда</w:t>
            </w:r>
          </w:p>
        </w:tc>
        <w:tc>
          <w:tcPr>
            <w:tcW w:w="567" w:type="dxa"/>
            <w:tcBorders>
              <w:top w:val="nil"/>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nil"/>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nil"/>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nil"/>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nil"/>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46310</w:t>
            </w:r>
          </w:p>
        </w:tc>
        <w:tc>
          <w:tcPr>
            <w:tcW w:w="670" w:type="dxa"/>
            <w:tcBorders>
              <w:top w:val="nil"/>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79,390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1143,000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779"/>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ight="-111"/>
              <w:rPr>
                <w:bCs/>
                <w:sz w:val="22"/>
                <w:szCs w:val="22"/>
              </w:rPr>
            </w:pPr>
            <w:r w:rsidRPr="00934144">
              <w:rPr>
                <w:bCs/>
                <w:sz w:val="22"/>
                <w:szCs w:val="22"/>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46310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79,390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1143,000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lastRenderedPageBreak/>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ight="-111"/>
              <w:rPr>
                <w:bCs/>
                <w:sz w:val="22"/>
                <w:szCs w:val="22"/>
              </w:rPr>
            </w:pPr>
            <w:r w:rsidRPr="00934144">
              <w:rPr>
                <w:bCs/>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46310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79,390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1143,000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1181,000</w:t>
            </w:r>
          </w:p>
          <w:p w:rsidR="000C3869" w:rsidRPr="00934144" w:rsidRDefault="000C3869" w:rsidP="00CD71C8">
            <w:pPr>
              <w:jc w:val="center"/>
              <w:rPr>
                <w:bCs/>
                <w:sz w:val="22"/>
                <w:szCs w:val="22"/>
              </w:rPr>
            </w:pPr>
          </w:p>
        </w:tc>
      </w:tr>
      <w:tr w:rsidR="000C3869" w:rsidRPr="00934144" w:rsidTr="00CD71C8">
        <w:trPr>
          <w:trHeight w:val="5493"/>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roofErr w:type="gramStart"/>
            <w:r w:rsidRPr="00934144">
              <w:rPr>
                <w:bCs/>
                <w:sz w:val="22"/>
                <w:szCs w:val="22"/>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934144">
              <w:rPr>
                <w:bCs/>
                <w:sz w:val="22"/>
                <w:szCs w:val="22"/>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934144">
              <w:rPr>
                <w:bCs/>
                <w:sz w:val="22"/>
                <w:szCs w:val="22"/>
              </w:rPr>
              <w:t>.П</w:t>
            </w:r>
            <w:proofErr w:type="gramEnd"/>
            <w:r w:rsidRPr="00934144">
              <w:rPr>
                <w:bCs/>
                <w:sz w:val="22"/>
                <w:szCs w:val="22"/>
              </w:rPr>
              <w:t>лесс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r w:rsidRPr="00934144">
              <w:rPr>
                <w:bCs/>
                <w:sz w:val="22"/>
                <w:szCs w:val="22"/>
              </w:rPr>
              <w:t>55827,954</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r w:rsidRPr="00934144">
              <w:rPr>
                <w:bCs/>
                <w:sz w:val="22"/>
                <w:szCs w:val="22"/>
              </w:rPr>
              <w:t>55827,954</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lang w:val="en-US"/>
              </w:rPr>
              <w:t>L3720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r w:rsidRPr="00934144">
              <w:rPr>
                <w:bCs/>
                <w:sz w:val="22"/>
                <w:szCs w:val="22"/>
              </w:rPr>
              <w:t>55827,954</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roofErr w:type="gramStart"/>
            <w:r w:rsidRPr="00934144">
              <w:rPr>
                <w:bCs/>
                <w:sz w:val="22"/>
                <w:szCs w:val="22"/>
              </w:rPr>
              <w:t xml:space="preserve">Расходы на проектирование, строительство, реконструкцию, капитальный ремонт и ремонт автомобильных дорог общего пользования </w:t>
            </w:r>
            <w:r w:rsidRPr="00934144">
              <w:rPr>
                <w:bCs/>
                <w:sz w:val="22"/>
                <w:szCs w:val="22"/>
              </w:rPr>
              <w:lastRenderedPageBreak/>
              <w:t>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934144">
              <w:rPr>
                <w:bCs/>
                <w:sz w:val="22"/>
                <w:szCs w:val="22"/>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934144">
              <w:rPr>
                <w:bCs/>
                <w:sz w:val="22"/>
                <w:szCs w:val="22"/>
              </w:rPr>
              <w:t>.П</w:t>
            </w:r>
            <w:proofErr w:type="gramEnd"/>
            <w:r w:rsidRPr="00934144">
              <w:rPr>
                <w:bCs/>
                <w:sz w:val="22"/>
                <w:szCs w:val="22"/>
              </w:rPr>
              <w:t>лесс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lastRenderedPageBreak/>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lang w:val="en-US"/>
              </w:rPr>
              <w:t>S372</w:t>
            </w:r>
            <w:r w:rsidRPr="00934144">
              <w:rPr>
                <w:bCs/>
                <w:sz w:val="22"/>
                <w:szCs w:val="22"/>
              </w:rPr>
              <w:t>1</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lang w:val="en-US"/>
              </w:rPr>
            </w:pPr>
            <w:r w:rsidRPr="00934144">
              <w:rPr>
                <w:bCs/>
                <w:sz w:val="22"/>
                <w:szCs w:val="22"/>
              </w:rPr>
              <w:t>9293,</w:t>
            </w:r>
            <w:r w:rsidRPr="00934144">
              <w:rPr>
                <w:bCs/>
                <w:sz w:val="22"/>
                <w:szCs w:val="22"/>
                <w:lang w:val="en-US"/>
              </w:rPr>
              <w:t>861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69"/>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Капитальные вложения в объекты государственной (муниципальной) собственности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lang w:val="en-US"/>
              </w:rPr>
            </w:pPr>
            <w:r w:rsidRPr="00934144">
              <w:rPr>
                <w:bCs/>
                <w:sz w:val="22"/>
                <w:szCs w:val="22"/>
              </w:rPr>
              <w:t>9293,</w:t>
            </w:r>
            <w:r w:rsidRPr="00934144">
              <w:rPr>
                <w:bCs/>
                <w:sz w:val="22"/>
                <w:szCs w:val="22"/>
                <w:lang w:val="en-US"/>
              </w:rPr>
              <w:t>861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69"/>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lang w:val="en-US"/>
              </w:rPr>
              <w:t>S3721</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lang w:val="en-US"/>
              </w:rPr>
            </w:pPr>
            <w:r w:rsidRPr="00934144">
              <w:rPr>
                <w:bCs/>
                <w:sz w:val="22"/>
                <w:szCs w:val="22"/>
              </w:rPr>
              <w:t>9293,</w:t>
            </w:r>
            <w:r w:rsidRPr="00934144">
              <w:rPr>
                <w:bCs/>
                <w:sz w:val="22"/>
                <w:szCs w:val="22"/>
                <w:lang w:val="en-US"/>
              </w:rPr>
              <w:t>861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69"/>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736"/>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roofErr w:type="gramStart"/>
            <w:r w:rsidRPr="00934144">
              <w:rPr>
                <w:bCs/>
                <w:sz w:val="22"/>
                <w:szCs w:val="22"/>
              </w:rPr>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934144">
              <w:rPr>
                <w:bCs/>
                <w:sz w:val="22"/>
                <w:szCs w:val="22"/>
              </w:rPr>
              <w:t xml:space="preserve"> производства и переработки сельскохозяйственной продукции (Автомобильная подъездная дорога к площадке Р23 в районе с</w:t>
            </w:r>
            <w:proofErr w:type="gramStart"/>
            <w:r w:rsidRPr="00934144">
              <w:rPr>
                <w:bCs/>
                <w:sz w:val="22"/>
                <w:szCs w:val="22"/>
              </w:rPr>
              <w:t>.П</w:t>
            </w:r>
            <w:proofErr w:type="gramEnd"/>
            <w:r w:rsidRPr="00934144">
              <w:rPr>
                <w:bCs/>
                <w:sz w:val="22"/>
                <w:szCs w:val="22"/>
              </w:rPr>
              <w:t>лесс Мокшанского района Пензенской области),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rPr>
              <w:t>М</w:t>
            </w:r>
            <w:r w:rsidRPr="00934144">
              <w:rPr>
                <w:bCs/>
                <w:sz w:val="22"/>
                <w:szCs w:val="22"/>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r w:rsidRPr="00934144">
              <w:rPr>
                <w:bCs/>
                <w:sz w:val="22"/>
                <w:szCs w:val="22"/>
              </w:rPr>
              <w:t>305,370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 xml:space="preserve">Капитальные вложения в объекты государственной (муниципальной) собственности, </w:t>
            </w:r>
            <w:r w:rsidRPr="00934144">
              <w:rPr>
                <w:bCs/>
                <w:sz w:val="22"/>
                <w:szCs w:val="22"/>
              </w:rPr>
              <w:t>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rPr>
              <w:t>М</w:t>
            </w:r>
            <w:r w:rsidRPr="00934144">
              <w:rPr>
                <w:bCs/>
                <w:sz w:val="22"/>
                <w:szCs w:val="22"/>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108"/>
              <w:jc w:val="center"/>
              <w:rPr>
                <w:bCs/>
                <w:sz w:val="22"/>
                <w:szCs w:val="22"/>
              </w:rPr>
            </w:pPr>
            <w:r w:rsidRPr="00934144">
              <w:rPr>
                <w:bCs/>
                <w:sz w:val="22"/>
                <w:szCs w:val="22"/>
              </w:rPr>
              <w:t>305,370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rPr>
              <w:t>М</w:t>
            </w:r>
            <w:r w:rsidRPr="00934144">
              <w:rPr>
                <w:bCs/>
                <w:sz w:val="22"/>
                <w:szCs w:val="22"/>
                <w:lang w:val="en-US"/>
              </w:rPr>
              <w:t>3720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108"/>
              <w:jc w:val="center"/>
              <w:rPr>
                <w:bCs/>
                <w:sz w:val="22"/>
                <w:szCs w:val="22"/>
              </w:rPr>
            </w:pPr>
            <w:r w:rsidRPr="00934144">
              <w:rPr>
                <w:bCs/>
                <w:sz w:val="22"/>
                <w:szCs w:val="22"/>
              </w:rPr>
              <w:t>305,370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roofErr w:type="gramStart"/>
            <w:r w:rsidRPr="00934144">
              <w:rPr>
                <w:bCs/>
                <w:sz w:val="22"/>
                <w:szCs w:val="22"/>
              </w:rPr>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w:t>
            </w:r>
            <w:r w:rsidRPr="00934144">
              <w:rPr>
                <w:bCs/>
                <w:sz w:val="22"/>
                <w:szCs w:val="22"/>
              </w:rPr>
              <w:lastRenderedPageBreak/>
              <w:t>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w:t>
            </w:r>
            <w:proofErr w:type="gramEnd"/>
            <w:r w:rsidRPr="00934144">
              <w:rPr>
                <w:bCs/>
                <w:sz w:val="22"/>
                <w:szCs w:val="22"/>
              </w:rPr>
              <w:t xml:space="preserve"> производства и переработки сельскохозяйственной продукции (Автомобильная подъездная дорога к площадке Р24 в районе с</w:t>
            </w:r>
            <w:proofErr w:type="gramStart"/>
            <w:r w:rsidRPr="00934144">
              <w:rPr>
                <w:bCs/>
                <w:sz w:val="22"/>
                <w:szCs w:val="22"/>
              </w:rPr>
              <w:t>.П</w:t>
            </w:r>
            <w:proofErr w:type="gramEnd"/>
            <w:r w:rsidRPr="00934144">
              <w:rPr>
                <w:bCs/>
                <w:sz w:val="22"/>
                <w:szCs w:val="22"/>
              </w:rPr>
              <w:t>лесс Мокшанского района Пензенской области) дополнительные расходы.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lastRenderedPageBreak/>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lang w:val="en-US"/>
              </w:rPr>
            </w:pPr>
            <w:r w:rsidRPr="00934144">
              <w:rPr>
                <w:bCs/>
                <w:sz w:val="22"/>
                <w:szCs w:val="22"/>
              </w:rPr>
              <w:t>М</w:t>
            </w:r>
            <w:r w:rsidRPr="00934144">
              <w:rPr>
                <w:bCs/>
                <w:sz w:val="22"/>
                <w:szCs w:val="22"/>
                <w:lang w:val="en-US"/>
              </w:rPr>
              <w:t>37</w:t>
            </w:r>
            <w:r w:rsidRPr="00934144">
              <w:rPr>
                <w:bCs/>
                <w:sz w:val="22"/>
                <w:szCs w:val="22"/>
              </w:rPr>
              <w:t>21</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r w:rsidRPr="00934144">
              <w:rPr>
                <w:bCs/>
                <w:sz w:val="22"/>
                <w:szCs w:val="22"/>
              </w:rPr>
              <w:t>150,700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 xml:space="preserve">Капитальные вложения в объекты государственной (муниципальной) собственности, </w:t>
            </w:r>
            <w:r w:rsidRPr="00934144">
              <w:rPr>
                <w:bCs/>
                <w:sz w:val="22"/>
                <w:szCs w:val="22"/>
              </w:rPr>
              <w:t>дополнительные расходы.</w:t>
            </w:r>
            <w:r w:rsidRPr="00934144">
              <w:rPr>
                <w:bCs/>
                <w:iCs/>
                <w:sz w:val="22"/>
                <w:szCs w:val="22"/>
              </w:rPr>
              <w:t xml:space="preserve">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М3721</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108"/>
              <w:jc w:val="center"/>
              <w:rPr>
                <w:bCs/>
                <w:sz w:val="22"/>
                <w:szCs w:val="22"/>
              </w:rPr>
            </w:pPr>
            <w:r w:rsidRPr="00934144">
              <w:rPr>
                <w:bCs/>
                <w:sz w:val="22"/>
                <w:szCs w:val="22"/>
              </w:rPr>
              <w:t>150,700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rPr>
                <w:bCs/>
                <w:iCs/>
                <w:sz w:val="22"/>
                <w:szCs w:val="22"/>
              </w:rPr>
            </w:pPr>
            <w:r w:rsidRPr="00934144">
              <w:rPr>
                <w:bCs/>
                <w:iCs/>
                <w:sz w:val="22"/>
                <w:szCs w:val="22"/>
              </w:rPr>
              <w:t>Бюджетные инвестиции</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09</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М3721</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410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108"/>
              <w:jc w:val="center"/>
              <w:rPr>
                <w:bCs/>
                <w:sz w:val="22"/>
                <w:szCs w:val="22"/>
              </w:rPr>
            </w:pPr>
            <w:r w:rsidRPr="00934144">
              <w:rPr>
                <w:bCs/>
                <w:sz w:val="22"/>
                <w:szCs w:val="22"/>
              </w:rPr>
              <w:t>150,700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171"/>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Непрограммные мероприятия</w:t>
            </w:r>
          </w:p>
          <w:p w:rsidR="000C3869" w:rsidRPr="00934144" w:rsidRDefault="000C3869" w:rsidP="00CD71C8">
            <w:pPr>
              <w:spacing w:line="17" w:lineRule="atLeast"/>
              <w:ind w:left="-27"/>
              <w:rPr>
                <w:bCs/>
                <w:sz w:val="22"/>
                <w:szCs w:val="22"/>
              </w:rPr>
            </w:pP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184,208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Мероприятия в области строительства, архитектуры и градостроительства</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99560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184,208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99560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184,208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517"/>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 xml:space="preserve">Иные закупки товаров, работ и услуг для обеспечения государственных (муниципальных) </w:t>
            </w:r>
            <w:r w:rsidRPr="00934144">
              <w:rPr>
                <w:bCs/>
                <w:sz w:val="22"/>
                <w:szCs w:val="22"/>
              </w:rPr>
              <w:lastRenderedPageBreak/>
              <w:t>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lastRenderedPageBreak/>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04</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99560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47" w:right="-69"/>
              <w:jc w:val="center"/>
              <w:rPr>
                <w:bCs/>
                <w:sz w:val="22"/>
                <w:szCs w:val="22"/>
              </w:rPr>
            </w:pP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ind w:left="-147" w:right="-108"/>
              <w:jc w:val="center"/>
              <w:rPr>
                <w:bCs/>
                <w:sz w:val="22"/>
                <w:szCs w:val="22"/>
              </w:rPr>
            </w:pPr>
            <w:r w:rsidRPr="00934144">
              <w:rPr>
                <w:bCs/>
                <w:sz w:val="22"/>
                <w:szCs w:val="22"/>
              </w:rPr>
              <w:t>184,208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151,552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151,552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101,552</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iCs/>
                <w:sz w:val="22"/>
                <w:szCs w:val="22"/>
              </w:rPr>
              <w:t>Коммунальное хозяйство</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70,000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70,000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20,000</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02</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70,000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70,000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20,000</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Мероприятия по содержанию и обслуживанию объектов газоснабжения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70,000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70,000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20,000</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99690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70,000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70,000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20,000</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99690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70,000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70,000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20,000</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both"/>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both"/>
              <w:rPr>
                <w:bCs/>
                <w:sz w:val="22"/>
                <w:szCs w:val="22"/>
              </w:rPr>
            </w:pPr>
            <w:r w:rsidRPr="00934144">
              <w:rPr>
                <w:bCs/>
                <w:sz w:val="22"/>
                <w:szCs w:val="22"/>
              </w:rPr>
              <w:t xml:space="preserve">Предоставление иных межбюджетных трансфертов на исполнение передаваемых полномочий поселений по вопросу местного значения поселений «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96970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500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50,000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50,000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ind w:left="-27"/>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27"/>
              <w:rPr>
                <w:bCs/>
                <w:sz w:val="22"/>
                <w:szCs w:val="22"/>
              </w:rPr>
            </w:pPr>
            <w:r w:rsidRPr="00934144">
              <w:rPr>
                <w:bCs/>
                <w:sz w:val="22"/>
                <w:szCs w:val="22"/>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02</w:t>
            </w:r>
          </w:p>
        </w:tc>
        <w:tc>
          <w:tcPr>
            <w:tcW w:w="660" w:type="dxa"/>
            <w:gridSpan w:val="2"/>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88</w:t>
            </w:r>
          </w:p>
        </w:tc>
        <w:tc>
          <w:tcPr>
            <w:tcW w:w="284" w:type="dxa"/>
            <w:tcBorders>
              <w:top w:val="single" w:sz="4" w:space="0" w:color="auto"/>
              <w:left w:val="nil"/>
              <w:bottom w:val="single" w:sz="4" w:space="0" w:color="auto"/>
              <w:right w:val="nil"/>
            </w:tcBorders>
            <w:shd w:val="clear" w:color="auto" w:fill="auto"/>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ind w:left="-108" w:right="-108"/>
              <w:jc w:val="center"/>
              <w:rPr>
                <w:bCs/>
                <w:sz w:val="22"/>
                <w:szCs w:val="22"/>
              </w:rPr>
            </w:pPr>
            <w:r w:rsidRPr="00934144">
              <w:rPr>
                <w:bCs/>
                <w:sz w:val="22"/>
                <w:szCs w:val="22"/>
              </w:rPr>
              <w:t>96970</w:t>
            </w:r>
          </w:p>
        </w:tc>
        <w:tc>
          <w:tcPr>
            <w:tcW w:w="67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540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50,000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50,000</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18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Благоустройство</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r>
      <w:tr w:rsidR="000C3869" w:rsidRPr="00934144" w:rsidTr="00CD71C8">
        <w:trPr>
          <w:trHeight w:val="64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r>
      <w:tr w:rsidR="000C3869" w:rsidRPr="00934144" w:rsidTr="00CD71C8">
        <w:trPr>
          <w:trHeight w:val="2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 xml:space="preserve">Подпрограмма «Развитие дорожного </w:t>
            </w:r>
            <w:r w:rsidRPr="00934144">
              <w:rPr>
                <w:bCs/>
                <w:sz w:val="22"/>
                <w:szCs w:val="22"/>
              </w:rPr>
              <w:lastRenderedPageBreak/>
              <w:t xml:space="preserve">и жилищно-коммунального хозяйства и обеспечение первичных мер пожарной безопасности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lastRenderedPageBreak/>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r>
      <w:tr w:rsidR="000C3869" w:rsidRPr="00934144" w:rsidTr="00CD71C8">
        <w:trPr>
          <w:trHeight w:val="748"/>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Основное мероприятие «Содержание и</w:t>
            </w:r>
            <w:r w:rsidRPr="00934144">
              <w:rPr>
                <w:sz w:val="22"/>
                <w:szCs w:val="22"/>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r>
      <w:tr w:rsidR="000C3869" w:rsidRPr="00934144" w:rsidTr="00CD71C8">
        <w:trPr>
          <w:trHeight w:val="23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spacing w:line="17" w:lineRule="atLeast"/>
              <w:ind w:left="-27"/>
              <w:rPr>
                <w:bCs/>
                <w:sz w:val="22"/>
                <w:szCs w:val="22"/>
              </w:rPr>
            </w:pPr>
            <w:r w:rsidRPr="00934144">
              <w:rPr>
                <w:bCs/>
                <w:sz w:val="22"/>
                <w:szCs w:val="22"/>
              </w:rPr>
              <w:t xml:space="preserve">Содержание и развитие сетей уличного освещения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r>
      <w:tr w:rsidR="000C3869" w:rsidRPr="00934144" w:rsidTr="00CD71C8">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r>
      <w:tr w:rsidR="000C3869" w:rsidRPr="00934144" w:rsidTr="00CD71C8">
        <w:trPr>
          <w:trHeight w:val="44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05</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03</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1</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02</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61160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sz w:val="22"/>
                <w:szCs w:val="22"/>
              </w:rPr>
              <w:t>81,552</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sz w:val="22"/>
                <w:szCs w:val="22"/>
              </w:rPr>
            </w:pPr>
            <w:r w:rsidRPr="00934144">
              <w:rPr>
                <w:sz w:val="22"/>
                <w:szCs w:val="22"/>
              </w:rPr>
              <w:t>81,552</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1119,951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Культура</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1119,951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1254"/>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28"/>
              <w:rPr>
                <w:bCs/>
                <w:sz w:val="22"/>
                <w:szCs w:val="22"/>
              </w:rPr>
            </w:pPr>
            <w:r w:rsidRPr="00934144">
              <w:rPr>
                <w:bCs/>
                <w:sz w:val="22"/>
                <w:szCs w:val="22"/>
              </w:rPr>
              <w:t>Муниципальная программа Плесского сельсовета «Развитие Плесского сельсовета Мокшанского района Пензенской области на 2014 - 2024 годы»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1119,951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45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 xml:space="preserve">Подпрограмма «Развитие культуры в Плесском сельсовете» </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bCs/>
                <w:sz w:val="22"/>
                <w:szCs w:val="22"/>
              </w:rPr>
              <w:t>00</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1119,951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270"/>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spacing w:line="17" w:lineRule="atLeast"/>
              <w:ind w:left="-27"/>
              <w:rPr>
                <w:bCs/>
                <w:sz w:val="22"/>
                <w:szCs w:val="22"/>
              </w:rPr>
            </w:pPr>
            <w:r w:rsidRPr="00934144">
              <w:rPr>
                <w:bCs/>
                <w:sz w:val="22"/>
                <w:szCs w:val="22"/>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bCs/>
                <w:sz w:val="22"/>
                <w:szCs w:val="22"/>
              </w:rPr>
            </w:pPr>
            <w:r w:rsidRPr="00934144">
              <w:rPr>
                <w:bCs/>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bCs/>
                <w:sz w:val="22"/>
                <w:szCs w:val="22"/>
              </w:rPr>
            </w:pPr>
            <w:r w:rsidRPr="00934144">
              <w:rPr>
                <w:bCs/>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ind w:left="-108" w:right="-108"/>
              <w:jc w:val="center"/>
              <w:rPr>
                <w:bCs/>
                <w:sz w:val="22"/>
                <w:szCs w:val="22"/>
              </w:rPr>
            </w:pPr>
            <w:r w:rsidRPr="00934144">
              <w:rPr>
                <w:bCs/>
                <w:sz w:val="22"/>
                <w:szCs w:val="22"/>
              </w:rPr>
              <w:t>00000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1119,951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701"/>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lastRenderedPageBreak/>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 xml:space="preserve">Обеспечение реализации мероприятий и создание условий для их реализации в сфере культуры </w:t>
            </w:r>
          </w:p>
          <w:p w:rsidR="000C3869" w:rsidRPr="00934144" w:rsidRDefault="000C3869" w:rsidP="00CD71C8">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479,451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467"/>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200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479,451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 </w:t>
            </w: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23300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240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bCs/>
                <w:sz w:val="22"/>
                <w:szCs w:val="22"/>
              </w:rPr>
            </w:pPr>
            <w:r w:rsidRPr="00934144">
              <w:rPr>
                <w:bCs/>
                <w:sz w:val="22"/>
                <w:szCs w:val="22"/>
              </w:rPr>
              <w:t>479,451</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489,198</w:t>
            </w: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640,500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C3869" w:rsidRPr="00934144" w:rsidRDefault="000C3869" w:rsidP="00CD71C8">
            <w:pPr>
              <w:rPr>
                <w:sz w:val="22"/>
                <w:szCs w:val="22"/>
              </w:rPr>
            </w:pP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500</w:t>
            </w:r>
          </w:p>
        </w:tc>
        <w:tc>
          <w:tcPr>
            <w:tcW w:w="1280" w:type="dxa"/>
            <w:tcBorders>
              <w:top w:val="single" w:sz="4" w:space="0" w:color="auto"/>
              <w:left w:val="nil"/>
              <w:bottom w:val="single" w:sz="4" w:space="0" w:color="auto"/>
              <w:right w:val="single" w:sz="4" w:space="0" w:color="auto"/>
            </w:tcBorders>
            <w:shd w:val="clear" w:color="auto" w:fill="auto"/>
          </w:tcPr>
          <w:p w:rsidR="000C3869" w:rsidRPr="00934144" w:rsidRDefault="000C3869" w:rsidP="00CD71C8">
            <w:pPr>
              <w:jc w:val="center"/>
              <w:rPr>
                <w:sz w:val="22"/>
                <w:szCs w:val="22"/>
              </w:rPr>
            </w:pPr>
            <w:r w:rsidRPr="00934144">
              <w:rPr>
                <w:bCs/>
                <w:sz w:val="22"/>
                <w:szCs w:val="22"/>
              </w:rPr>
              <w:t>640,500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rPr>
                <w:sz w:val="22"/>
                <w:szCs w:val="22"/>
              </w:rPr>
            </w:pPr>
          </w:p>
        </w:tc>
      </w:tr>
      <w:tr w:rsidR="000C3869" w:rsidRPr="00934144" w:rsidTr="00CD71C8">
        <w:trPr>
          <w:trHeight w:val="255"/>
        </w:trPr>
        <w:tc>
          <w:tcPr>
            <w:tcW w:w="503"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p>
        </w:tc>
        <w:tc>
          <w:tcPr>
            <w:tcW w:w="2333"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rPr>
                <w:sz w:val="22"/>
                <w:szCs w:val="22"/>
              </w:rPr>
            </w:pPr>
            <w:r w:rsidRPr="00934144">
              <w:rPr>
                <w:sz w:val="22"/>
                <w:szCs w:val="22"/>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tcPr>
          <w:p w:rsidR="000C3869" w:rsidRPr="00934144" w:rsidRDefault="000C3869" w:rsidP="00CD71C8">
            <w:pPr>
              <w:jc w:val="center"/>
              <w:rPr>
                <w:bCs/>
                <w:sz w:val="22"/>
                <w:szCs w:val="22"/>
              </w:rPr>
            </w:pPr>
            <w:r w:rsidRPr="00934144">
              <w:rPr>
                <w:bCs/>
                <w:sz w:val="22"/>
                <w:szCs w:val="22"/>
              </w:rPr>
              <w:t>901</w:t>
            </w:r>
          </w:p>
        </w:tc>
        <w:tc>
          <w:tcPr>
            <w:tcW w:w="425" w:type="dxa"/>
            <w:tcBorders>
              <w:top w:val="single" w:sz="4" w:space="0" w:color="auto"/>
              <w:left w:val="single" w:sz="4" w:space="0" w:color="auto"/>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08</w:t>
            </w:r>
          </w:p>
        </w:tc>
        <w:tc>
          <w:tcPr>
            <w:tcW w:w="516"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660" w:type="dxa"/>
            <w:gridSpan w:val="2"/>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01</w:t>
            </w:r>
          </w:p>
        </w:tc>
        <w:tc>
          <w:tcPr>
            <w:tcW w:w="284" w:type="dxa"/>
            <w:tcBorders>
              <w:top w:val="single" w:sz="4" w:space="0" w:color="auto"/>
              <w:left w:val="nil"/>
              <w:bottom w:val="single" w:sz="4" w:space="0" w:color="auto"/>
              <w:right w:val="nil"/>
            </w:tcBorders>
            <w:shd w:val="clear" w:color="auto" w:fill="auto"/>
            <w:hideMark/>
          </w:tcPr>
          <w:p w:rsidR="000C3869" w:rsidRPr="00934144" w:rsidRDefault="000C3869" w:rsidP="00CD71C8">
            <w:pPr>
              <w:jc w:val="center"/>
              <w:rPr>
                <w:sz w:val="22"/>
                <w:szCs w:val="22"/>
              </w:rPr>
            </w:pPr>
            <w:r w:rsidRPr="00934144">
              <w:rPr>
                <w:sz w:val="22"/>
                <w:szCs w:val="22"/>
              </w:rPr>
              <w:t>2</w:t>
            </w:r>
          </w:p>
        </w:tc>
        <w:tc>
          <w:tcPr>
            <w:tcW w:w="567" w:type="dxa"/>
            <w:gridSpan w:val="2"/>
            <w:tcBorders>
              <w:top w:val="single" w:sz="4" w:space="0" w:color="auto"/>
              <w:left w:val="nil"/>
              <w:bottom w:val="single" w:sz="4" w:space="0" w:color="auto"/>
              <w:right w:val="nil"/>
            </w:tcBorders>
          </w:tcPr>
          <w:p w:rsidR="000C3869" w:rsidRPr="00934144" w:rsidRDefault="000C3869" w:rsidP="00CD71C8">
            <w:pPr>
              <w:jc w:val="center"/>
              <w:rPr>
                <w:sz w:val="22"/>
                <w:szCs w:val="22"/>
              </w:rPr>
            </w:pPr>
            <w:r w:rsidRPr="00934144">
              <w:rPr>
                <w:sz w:val="22"/>
                <w:szCs w:val="22"/>
              </w:rPr>
              <w:t>01</w:t>
            </w:r>
          </w:p>
        </w:tc>
        <w:tc>
          <w:tcPr>
            <w:tcW w:w="708" w:type="dxa"/>
            <w:gridSpan w:val="2"/>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96950</w:t>
            </w:r>
          </w:p>
        </w:tc>
        <w:tc>
          <w:tcPr>
            <w:tcW w:w="67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sz w:val="22"/>
                <w:szCs w:val="22"/>
              </w:rPr>
            </w:pPr>
            <w:r w:rsidRPr="00934144">
              <w:rPr>
                <w:sz w:val="22"/>
                <w:szCs w:val="22"/>
              </w:rPr>
              <w:t>540</w:t>
            </w:r>
          </w:p>
        </w:tc>
        <w:tc>
          <w:tcPr>
            <w:tcW w:w="1280" w:type="dxa"/>
            <w:tcBorders>
              <w:top w:val="single" w:sz="4" w:space="0" w:color="auto"/>
              <w:left w:val="nil"/>
              <w:bottom w:val="single" w:sz="4" w:space="0" w:color="auto"/>
              <w:right w:val="single" w:sz="4" w:space="0" w:color="auto"/>
            </w:tcBorders>
            <w:shd w:val="clear" w:color="auto" w:fill="auto"/>
            <w:hideMark/>
          </w:tcPr>
          <w:p w:rsidR="000C3869" w:rsidRPr="00934144" w:rsidRDefault="000C3869" w:rsidP="00CD71C8">
            <w:pPr>
              <w:jc w:val="center"/>
              <w:rPr>
                <w:bCs/>
                <w:sz w:val="22"/>
                <w:szCs w:val="22"/>
              </w:rPr>
            </w:pPr>
            <w:r w:rsidRPr="00934144">
              <w:rPr>
                <w:bCs/>
                <w:sz w:val="22"/>
                <w:szCs w:val="22"/>
              </w:rPr>
              <w:t>640,500</w:t>
            </w:r>
          </w:p>
        </w:tc>
        <w:tc>
          <w:tcPr>
            <w:tcW w:w="1095" w:type="dxa"/>
            <w:tcBorders>
              <w:top w:val="single" w:sz="4" w:space="0" w:color="auto"/>
              <w:left w:val="nil"/>
              <w:bottom w:val="single" w:sz="4" w:space="0" w:color="auto"/>
              <w:right w:val="single" w:sz="4" w:space="0" w:color="auto"/>
            </w:tcBorders>
          </w:tcPr>
          <w:p w:rsidR="000C3869" w:rsidRPr="00934144" w:rsidRDefault="000C3869" w:rsidP="00CD71C8">
            <w:pPr>
              <w:jc w:val="center"/>
              <w:rPr>
                <w:bCs/>
                <w:sz w:val="22"/>
                <w:szCs w:val="22"/>
              </w:rPr>
            </w:pPr>
          </w:p>
        </w:tc>
        <w:tc>
          <w:tcPr>
            <w:tcW w:w="992" w:type="dxa"/>
            <w:tcBorders>
              <w:top w:val="single" w:sz="4" w:space="0" w:color="auto"/>
              <w:left w:val="nil"/>
              <w:bottom w:val="single" w:sz="4" w:space="0" w:color="auto"/>
              <w:right w:val="single" w:sz="4" w:space="0" w:color="auto"/>
            </w:tcBorders>
          </w:tcPr>
          <w:p w:rsidR="000C3869" w:rsidRPr="00934144" w:rsidRDefault="000C3869" w:rsidP="00CD71C8">
            <w:pPr>
              <w:rPr>
                <w:sz w:val="22"/>
                <w:szCs w:val="22"/>
              </w:rPr>
            </w:pPr>
          </w:p>
        </w:tc>
      </w:tr>
    </w:tbl>
    <w:p w:rsidR="000C3869" w:rsidRDefault="000C3869" w:rsidP="000C3869">
      <w:pPr>
        <w:autoSpaceDE w:val="0"/>
        <w:autoSpaceDN w:val="0"/>
        <w:adjustRightInd w:val="0"/>
        <w:jc w:val="right"/>
      </w:pPr>
    </w:p>
    <w:p w:rsidR="000C3869" w:rsidRPr="002330E5" w:rsidRDefault="000C3869" w:rsidP="000C3869">
      <w:pPr>
        <w:autoSpaceDE w:val="0"/>
        <w:autoSpaceDN w:val="0"/>
        <w:adjustRightInd w:val="0"/>
        <w:jc w:val="right"/>
      </w:pPr>
      <w:r>
        <w:t>Пр</w:t>
      </w:r>
      <w:r w:rsidRPr="002330E5">
        <w:t xml:space="preserve">иложение </w:t>
      </w:r>
      <w:r>
        <w:t>6</w:t>
      </w:r>
    </w:p>
    <w:p w:rsidR="000C3869" w:rsidRPr="002330E5" w:rsidRDefault="000C3869" w:rsidP="000C3869">
      <w:pPr>
        <w:autoSpaceDE w:val="0"/>
        <w:autoSpaceDN w:val="0"/>
        <w:adjustRightInd w:val="0"/>
        <w:jc w:val="right"/>
      </w:pPr>
      <w:r w:rsidRPr="002330E5">
        <w:t>УТВЕРЖДЕНО</w:t>
      </w:r>
    </w:p>
    <w:p w:rsidR="000C3869" w:rsidRPr="002330E5" w:rsidRDefault="000C3869" w:rsidP="000C3869">
      <w:pPr>
        <w:autoSpaceDE w:val="0"/>
        <w:autoSpaceDN w:val="0"/>
        <w:adjustRightInd w:val="0"/>
        <w:jc w:val="right"/>
      </w:pPr>
      <w:r w:rsidRPr="002330E5">
        <w:t xml:space="preserve">Решением Комитета местного самоуправления </w:t>
      </w:r>
    </w:p>
    <w:p w:rsidR="000C3869" w:rsidRPr="002330E5" w:rsidRDefault="000C3869" w:rsidP="000C3869">
      <w:pPr>
        <w:autoSpaceDE w:val="0"/>
        <w:autoSpaceDN w:val="0"/>
        <w:adjustRightInd w:val="0"/>
        <w:jc w:val="right"/>
      </w:pPr>
      <w:r>
        <w:t>Плесского</w:t>
      </w:r>
      <w:r w:rsidRPr="002330E5">
        <w:t xml:space="preserve"> сельсовета Мокшанского района </w:t>
      </w:r>
    </w:p>
    <w:p w:rsidR="000C3869" w:rsidRPr="002330E5" w:rsidRDefault="000C3869" w:rsidP="000C3869">
      <w:pPr>
        <w:autoSpaceDE w:val="0"/>
        <w:autoSpaceDN w:val="0"/>
        <w:adjustRightInd w:val="0"/>
        <w:jc w:val="right"/>
      </w:pPr>
      <w:r w:rsidRPr="002330E5">
        <w:t>Пензенской области</w:t>
      </w:r>
    </w:p>
    <w:p w:rsidR="000C3869" w:rsidRPr="0086434F" w:rsidRDefault="000C3869" w:rsidP="000C3869">
      <w:pPr>
        <w:tabs>
          <w:tab w:val="left" w:pos="2440"/>
        </w:tabs>
        <w:ind w:left="360"/>
        <w:jc w:val="right"/>
      </w:pPr>
      <w:r w:rsidRPr="0086434F">
        <w:t xml:space="preserve">от  </w:t>
      </w:r>
      <w:r>
        <w:t xml:space="preserve">18.01.2022 </w:t>
      </w:r>
      <w:r w:rsidRPr="0086434F">
        <w:t xml:space="preserve"> № </w:t>
      </w:r>
      <w:r>
        <w:t>201-67/7</w:t>
      </w:r>
    </w:p>
    <w:p w:rsidR="000C3869" w:rsidRPr="002330E5" w:rsidRDefault="000C3869" w:rsidP="000C3869">
      <w:pPr>
        <w:autoSpaceDE w:val="0"/>
        <w:autoSpaceDN w:val="0"/>
        <w:adjustRightInd w:val="0"/>
        <w:jc w:val="right"/>
        <w:rPr>
          <w:sz w:val="18"/>
          <w:szCs w:val="18"/>
        </w:rPr>
      </w:pPr>
    </w:p>
    <w:p w:rsidR="000C3869" w:rsidRPr="002330E5" w:rsidRDefault="000C3869" w:rsidP="000C3869">
      <w:pPr>
        <w:autoSpaceDE w:val="0"/>
        <w:autoSpaceDN w:val="0"/>
        <w:adjustRightInd w:val="0"/>
        <w:jc w:val="center"/>
        <w:rPr>
          <w:b/>
        </w:rPr>
      </w:pPr>
      <w:r w:rsidRPr="002330E5">
        <w:rPr>
          <w:b/>
        </w:rPr>
        <w:t>Распределение иных</w:t>
      </w:r>
      <w:r>
        <w:rPr>
          <w:b/>
        </w:rPr>
        <w:t xml:space="preserve"> межбюджетных трансфертов на 2022 год и на плановый период 2023 и 2024 годов</w:t>
      </w:r>
      <w:r w:rsidRPr="002330E5">
        <w:rPr>
          <w:b/>
        </w:rPr>
        <w:t>,</w:t>
      </w:r>
      <w:r>
        <w:rPr>
          <w:b/>
        </w:rPr>
        <w:t xml:space="preserve"> </w:t>
      </w:r>
      <w:r w:rsidRPr="002330E5">
        <w:rPr>
          <w:b/>
        </w:rPr>
        <w:t xml:space="preserve">предоставляемых из бюджета </w:t>
      </w:r>
      <w:r>
        <w:rPr>
          <w:b/>
        </w:rPr>
        <w:t>Плесского</w:t>
      </w:r>
      <w:r w:rsidRPr="002330E5">
        <w:rPr>
          <w:b/>
        </w:rPr>
        <w:t xml:space="preserve"> сельсовета</w:t>
      </w:r>
    </w:p>
    <w:p w:rsidR="000C3869" w:rsidRPr="002330E5" w:rsidRDefault="000C3869" w:rsidP="000C3869">
      <w:pPr>
        <w:autoSpaceDE w:val="0"/>
        <w:autoSpaceDN w:val="0"/>
        <w:adjustRightInd w:val="0"/>
        <w:jc w:val="center"/>
        <w:rPr>
          <w:b/>
        </w:rPr>
      </w:pPr>
      <w:r w:rsidRPr="002330E5">
        <w:rPr>
          <w:b/>
        </w:rPr>
        <w:t>другим бюджетам бюджетной системы Российской Федерации</w:t>
      </w:r>
    </w:p>
    <w:p w:rsidR="000C3869" w:rsidRPr="002330E5" w:rsidRDefault="000C3869" w:rsidP="000C3869">
      <w:pPr>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19"/>
        <w:gridCol w:w="2432"/>
        <w:gridCol w:w="1359"/>
        <w:gridCol w:w="1236"/>
        <w:gridCol w:w="1116"/>
      </w:tblGrid>
      <w:tr w:rsidR="000C3869" w:rsidRPr="002330E5" w:rsidTr="00934144">
        <w:trPr>
          <w:trHeight w:val="562"/>
        </w:trPr>
        <w:tc>
          <w:tcPr>
            <w:tcW w:w="4119" w:type="dxa"/>
          </w:tcPr>
          <w:p w:rsidR="000C3869" w:rsidRPr="00EB1AE3" w:rsidRDefault="000C3869" w:rsidP="00CD71C8">
            <w:pPr>
              <w:pStyle w:val="a0"/>
              <w:ind w:left="360"/>
              <w:jc w:val="center"/>
            </w:pPr>
            <w:r w:rsidRPr="00EB1AE3">
              <w:t>Наименование иных межбюджетных трансфертов</w:t>
            </w:r>
          </w:p>
        </w:tc>
        <w:tc>
          <w:tcPr>
            <w:tcW w:w="2432" w:type="dxa"/>
          </w:tcPr>
          <w:p w:rsidR="000C3869" w:rsidRPr="00EB1AE3" w:rsidRDefault="000C3869" w:rsidP="00CD71C8">
            <w:pPr>
              <w:pStyle w:val="a0"/>
              <w:ind w:left="175"/>
              <w:jc w:val="center"/>
            </w:pPr>
            <w:r w:rsidRPr="00EB1AE3">
              <w:t>Наименование муниципального образования, которому предоставляются иные межбюджетные трансферты</w:t>
            </w:r>
          </w:p>
        </w:tc>
        <w:tc>
          <w:tcPr>
            <w:tcW w:w="1359" w:type="dxa"/>
          </w:tcPr>
          <w:p w:rsidR="000C3869" w:rsidRPr="00EB1AE3" w:rsidRDefault="000C3869" w:rsidP="00CD71C8">
            <w:pPr>
              <w:pStyle w:val="a0"/>
              <w:ind w:left="-38"/>
              <w:jc w:val="center"/>
            </w:pPr>
            <w:r w:rsidRPr="00EB1AE3">
              <w:t xml:space="preserve">Сумма, </w:t>
            </w:r>
            <w:r>
              <w:t xml:space="preserve">на 2022 год </w:t>
            </w:r>
            <w:r w:rsidRPr="00EB1AE3">
              <w:t>тыс</w:t>
            </w:r>
            <w:proofErr w:type="gramStart"/>
            <w:r w:rsidRPr="00EB1AE3">
              <w:t>.р</w:t>
            </w:r>
            <w:proofErr w:type="gramEnd"/>
            <w:r w:rsidRPr="00EB1AE3">
              <w:t>уб.</w:t>
            </w:r>
          </w:p>
        </w:tc>
        <w:tc>
          <w:tcPr>
            <w:tcW w:w="1236" w:type="dxa"/>
          </w:tcPr>
          <w:p w:rsidR="000C3869" w:rsidRPr="00844A2F" w:rsidRDefault="000C3869" w:rsidP="00CD71C8">
            <w:pPr>
              <w:pStyle w:val="a0"/>
              <w:ind w:left="-42"/>
              <w:jc w:val="center"/>
            </w:pPr>
            <w:r w:rsidRPr="00844A2F">
              <w:t>Сумма на 20</w:t>
            </w:r>
            <w:r>
              <w:t>23</w:t>
            </w:r>
            <w:r w:rsidRPr="00844A2F">
              <w:t xml:space="preserve"> год, тыс</w:t>
            </w:r>
            <w:proofErr w:type="gramStart"/>
            <w:r w:rsidRPr="00844A2F">
              <w:t>.р</w:t>
            </w:r>
            <w:proofErr w:type="gramEnd"/>
            <w:r w:rsidRPr="00844A2F">
              <w:t>уб..</w:t>
            </w:r>
          </w:p>
        </w:tc>
        <w:tc>
          <w:tcPr>
            <w:tcW w:w="1116" w:type="dxa"/>
          </w:tcPr>
          <w:p w:rsidR="000C3869" w:rsidRPr="00844A2F" w:rsidRDefault="000C3869" w:rsidP="00CD71C8">
            <w:pPr>
              <w:autoSpaceDE w:val="0"/>
              <w:autoSpaceDN w:val="0"/>
              <w:adjustRightInd w:val="0"/>
              <w:jc w:val="center"/>
            </w:pPr>
            <w:r w:rsidRPr="00844A2F">
              <w:t>Сумма на 202</w:t>
            </w:r>
            <w:r>
              <w:t>4</w:t>
            </w:r>
            <w:r w:rsidRPr="00844A2F">
              <w:t xml:space="preserve"> год, тыс</w:t>
            </w:r>
            <w:proofErr w:type="gramStart"/>
            <w:r w:rsidRPr="00844A2F">
              <w:t>.р</w:t>
            </w:r>
            <w:proofErr w:type="gramEnd"/>
            <w:r w:rsidRPr="00844A2F">
              <w:t>уб.</w:t>
            </w:r>
          </w:p>
        </w:tc>
      </w:tr>
      <w:tr w:rsidR="000C3869" w:rsidRPr="002330E5" w:rsidTr="00934144">
        <w:trPr>
          <w:trHeight w:val="758"/>
        </w:trPr>
        <w:tc>
          <w:tcPr>
            <w:tcW w:w="4119" w:type="dxa"/>
          </w:tcPr>
          <w:p w:rsidR="000C3869" w:rsidRPr="00EB1AE3" w:rsidRDefault="000C3869" w:rsidP="00CD71C8">
            <w:pPr>
              <w:pStyle w:val="a0"/>
            </w:pPr>
            <w:r w:rsidRPr="00EB1AE3">
              <w:t>Иные межбюджетные трансферты на исполнение полномочий поселений по исполнению бюджетов поселений</w:t>
            </w:r>
          </w:p>
        </w:tc>
        <w:tc>
          <w:tcPr>
            <w:tcW w:w="2432" w:type="dxa"/>
          </w:tcPr>
          <w:p w:rsidR="000C3869" w:rsidRPr="00EB1AE3" w:rsidRDefault="000C3869" w:rsidP="00CD71C8">
            <w:pPr>
              <w:pStyle w:val="a0"/>
              <w:jc w:val="center"/>
            </w:pPr>
            <w:r w:rsidRPr="00EB1AE3">
              <w:t>Мокшанский район Пензенской области</w:t>
            </w:r>
          </w:p>
        </w:tc>
        <w:tc>
          <w:tcPr>
            <w:tcW w:w="1359" w:type="dxa"/>
          </w:tcPr>
          <w:p w:rsidR="000C3869" w:rsidRPr="00EB1AE3" w:rsidRDefault="000C3869" w:rsidP="00CD71C8">
            <w:pPr>
              <w:pStyle w:val="a0"/>
              <w:ind w:left="360"/>
              <w:jc w:val="center"/>
            </w:pPr>
            <w:r>
              <w:t>1,250</w:t>
            </w:r>
          </w:p>
        </w:tc>
        <w:tc>
          <w:tcPr>
            <w:tcW w:w="1236" w:type="dxa"/>
          </w:tcPr>
          <w:p w:rsidR="000C3869" w:rsidRPr="00844A2F" w:rsidRDefault="000C3869" w:rsidP="00CD71C8">
            <w:pPr>
              <w:pStyle w:val="a0"/>
              <w:ind w:left="360"/>
              <w:jc w:val="center"/>
            </w:pPr>
            <w:r>
              <w:t>0,000</w:t>
            </w:r>
          </w:p>
        </w:tc>
        <w:tc>
          <w:tcPr>
            <w:tcW w:w="1116" w:type="dxa"/>
          </w:tcPr>
          <w:p w:rsidR="000C3869" w:rsidRPr="00844A2F" w:rsidRDefault="000C3869" w:rsidP="00CD71C8">
            <w:pPr>
              <w:autoSpaceDE w:val="0"/>
              <w:autoSpaceDN w:val="0"/>
              <w:adjustRightInd w:val="0"/>
              <w:jc w:val="center"/>
            </w:pPr>
            <w:r>
              <w:t>0,000</w:t>
            </w:r>
          </w:p>
        </w:tc>
      </w:tr>
      <w:tr w:rsidR="000C3869" w:rsidRPr="002330E5" w:rsidTr="00934144">
        <w:trPr>
          <w:trHeight w:val="281"/>
        </w:trPr>
        <w:tc>
          <w:tcPr>
            <w:tcW w:w="4119" w:type="dxa"/>
          </w:tcPr>
          <w:p w:rsidR="000C3869" w:rsidRPr="004F3563" w:rsidRDefault="000C3869" w:rsidP="00CD71C8">
            <w:pPr>
              <w:pStyle w:val="a0"/>
              <w:rPr>
                <w:highlight w:val="yellow"/>
              </w:rPr>
            </w:pPr>
            <w:r w:rsidRPr="004F3563">
              <w:lastRenderedPageBreak/>
              <w:t>Иные межбюджетные трансферты на исполнение полномочий поселений по осуществлению внутреннего финансового контроля</w:t>
            </w:r>
            <w:r>
              <w:t xml:space="preserve"> </w:t>
            </w:r>
          </w:p>
        </w:tc>
        <w:tc>
          <w:tcPr>
            <w:tcW w:w="2432" w:type="dxa"/>
          </w:tcPr>
          <w:p w:rsidR="000C3869" w:rsidRPr="003E33B4" w:rsidRDefault="000C3869" w:rsidP="00CD71C8">
            <w:pPr>
              <w:pStyle w:val="a0"/>
              <w:jc w:val="center"/>
              <w:rPr>
                <w:highlight w:val="yellow"/>
              </w:rPr>
            </w:pPr>
            <w:r w:rsidRPr="00EB1AE3">
              <w:t>Мокшанский район Пензенской области</w:t>
            </w:r>
          </w:p>
        </w:tc>
        <w:tc>
          <w:tcPr>
            <w:tcW w:w="1359" w:type="dxa"/>
          </w:tcPr>
          <w:p w:rsidR="000C3869" w:rsidRPr="009D1531" w:rsidRDefault="000C3869" w:rsidP="00CD71C8">
            <w:pPr>
              <w:pStyle w:val="a0"/>
              <w:ind w:left="360"/>
              <w:jc w:val="center"/>
            </w:pPr>
            <w:r>
              <w:t>0,0</w:t>
            </w:r>
            <w:r w:rsidRPr="009D1531">
              <w:t>00</w:t>
            </w:r>
          </w:p>
        </w:tc>
        <w:tc>
          <w:tcPr>
            <w:tcW w:w="1236" w:type="dxa"/>
          </w:tcPr>
          <w:p w:rsidR="000C3869" w:rsidRPr="009D1531" w:rsidRDefault="000C3869" w:rsidP="00CD71C8">
            <w:pPr>
              <w:pStyle w:val="a0"/>
              <w:ind w:left="360"/>
              <w:jc w:val="center"/>
            </w:pPr>
            <w:r>
              <w:t>0,000</w:t>
            </w:r>
          </w:p>
        </w:tc>
        <w:tc>
          <w:tcPr>
            <w:tcW w:w="1116" w:type="dxa"/>
          </w:tcPr>
          <w:p w:rsidR="000C3869" w:rsidRPr="009D1531" w:rsidRDefault="000C3869" w:rsidP="00CD71C8">
            <w:pPr>
              <w:pStyle w:val="a0"/>
              <w:ind w:left="360"/>
              <w:jc w:val="center"/>
            </w:pPr>
            <w:r>
              <w:t>0,000</w:t>
            </w:r>
          </w:p>
        </w:tc>
      </w:tr>
      <w:tr w:rsidR="000C3869" w:rsidRPr="002330E5" w:rsidTr="00934144">
        <w:trPr>
          <w:trHeight w:val="281"/>
        </w:trPr>
        <w:tc>
          <w:tcPr>
            <w:tcW w:w="4119" w:type="dxa"/>
          </w:tcPr>
          <w:p w:rsidR="000C3869" w:rsidRPr="004F3563" w:rsidRDefault="000C3869" w:rsidP="00CD71C8">
            <w:pPr>
              <w:ind w:firstLine="720"/>
              <w:jc w:val="both"/>
            </w:pPr>
            <w:r w:rsidRPr="004F3563">
              <w:t xml:space="preserve">Иные межбюджетные трансферты </w:t>
            </w:r>
            <w:r w:rsidRPr="00C627D0">
              <w:t>на исполнение передаваемых полномочий поселений по вопросу местного значения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sidRPr="00C627D0">
              <w:t>.“</w:t>
            </w:r>
            <w:r w:rsidRPr="00CA51CD">
              <w:rPr>
                <w:bCs/>
                <w:sz w:val="28"/>
                <w:szCs w:val="28"/>
              </w:rPr>
              <w:t xml:space="preserve"> </w:t>
            </w:r>
            <w:proofErr w:type="gramEnd"/>
          </w:p>
        </w:tc>
        <w:tc>
          <w:tcPr>
            <w:tcW w:w="2432" w:type="dxa"/>
          </w:tcPr>
          <w:p w:rsidR="000C3869" w:rsidRPr="00EB1AE3" w:rsidRDefault="000C3869" w:rsidP="00CD71C8">
            <w:pPr>
              <w:pStyle w:val="a0"/>
              <w:jc w:val="center"/>
            </w:pPr>
            <w:r w:rsidRPr="00EB1AE3">
              <w:t>Мокшанский район Пензенской области</w:t>
            </w:r>
          </w:p>
        </w:tc>
        <w:tc>
          <w:tcPr>
            <w:tcW w:w="1359" w:type="dxa"/>
          </w:tcPr>
          <w:p w:rsidR="000C3869" w:rsidRDefault="000C3869" w:rsidP="00CD71C8">
            <w:pPr>
              <w:pStyle w:val="a0"/>
              <w:ind w:left="360"/>
              <w:jc w:val="center"/>
            </w:pPr>
            <w:r>
              <w:t>50,000</w:t>
            </w:r>
          </w:p>
        </w:tc>
        <w:tc>
          <w:tcPr>
            <w:tcW w:w="1236" w:type="dxa"/>
          </w:tcPr>
          <w:p w:rsidR="000C3869" w:rsidRPr="00575666" w:rsidRDefault="000C3869" w:rsidP="00CD71C8">
            <w:pPr>
              <w:pStyle w:val="a0"/>
              <w:ind w:left="360"/>
              <w:jc w:val="center"/>
            </w:pPr>
            <w:r w:rsidRPr="00575666">
              <w:t>50,000</w:t>
            </w:r>
          </w:p>
        </w:tc>
        <w:tc>
          <w:tcPr>
            <w:tcW w:w="1116" w:type="dxa"/>
          </w:tcPr>
          <w:p w:rsidR="000C3869" w:rsidRPr="00575666" w:rsidRDefault="000C3869" w:rsidP="00CD71C8">
            <w:pPr>
              <w:pStyle w:val="a0"/>
              <w:ind w:left="360"/>
              <w:jc w:val="center"/>
            </w:pPr>
            <w:r>
              <w:t>0,00</w:t>
            </w:r>
          </w:p>
        </w:tc>
      </w:tr>
      <w:tr w:rsidR="000C3869" w:rsidRPr="00FF06F0" w:rsidTr="00934144">
        <w:trPr>
          <w:trHeight w:val="281"/>
        </w:trPr>
        <w:tc>
          <w:tcPr>
            <w:tcW w:w="4119" w:type="dxa"/>
            <w:vAlign w:val="center"/>
          </w:tcPr>
          <w:p w:rsidR="000C3869" w:rsidRPr="00FF06F0" w:rsidRDefault="000C3869" w:rsidP="00CD71C8">
            <w:r w:rsidRPr="00FF06F0">
              <w:rPr>
                <w:color w:val="000000"/>
              </w:rPr>
              <w:t> </w:t>
            </w:r>
            <w:r w:rsidRPr="00FF06F0">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2432" w:type="dxa"/>
            <w:vAlign w:val="center"/>
          </w:tcPr>
          <w:p w:rsidR="000C3869" w:rsidRPr="00FF06F0" w:rsidRDefault="000C3869" w:rsidP="00CD71C8">
            <w:pPr>
              <w:ind w:hanging="8"/>
              <w:jc w:val="center"/>
            </w:pPr>
            <w:r w:rsidRPr="00EB1AE3">
              <w:t>Мокшанский район Пензенской области</w:t>
            </w:r>
          </w:p>
        </w:tc>
        <w:tc>
          <w:tcPr>
            <w:tcW w:w="1359" w:type="dxa"/>
            <w:vAlign w:val="center"/>
          </w:tcPr>
          <w:p w:rsidR="000C3869" w:rsidRPr="00FF06F0" w:rsidRDefault="000C3869" w:rsidP="00CD71C8">
            <w:pPr>
              <w:ind w:hanging="172"/>
              <w:jc w:val="right"/>
            </w:pPr>
            <w:r>
              <w:t>640,500</w:t>
            </w:r>
          </w:p>
        </w:tc>
        <w:tc>
          <w:tcPr>
            <w:tcW w:w="1236" w:type="dxa"/>
            <w:vAlign w:val="center"/>
          </w:tcPr>
          <w:p w:rsidR="000C3869" w:rsidRDefault="000C3869" w:rsidP="00CD71C8">
            <w:pPr>
              <w:jc w:val="right"/>
            </w:pPr>
          </w:p>
          <w:p w:rsidR="000C3869" w:rsidRDefault="000C3869" w:rsidP="00CD71C8">
            <w:pPr>
              <w:jc w:val="right"/>
            </w:pPr>
          </w:p>
          <w:p w:rsidR="000C3869" w:rsidRDefault="000C3869" w:rsidP="00CD71C8">
            <w:pPr>
              <w:jc w:val="right"/>
            </w:pPr>
            <w:r>
              <w:t>0,000</w:t>
            </w:r>
          </w:p>
          <w:p w:rsidR="000C3869" w:rsidRDefault="000C3869" w:rsidP="00CD71C8">
            <w:pPr>
              <w:rPr>
                <w:b/>
                <w:i/>
                <w:lang w:val="en-GB" w:eastAsia="en-US"/>
              </w:rPr>
            </w:pPr>
          </w:p>
          <w:p w:rsidR="000C3869" w:rsidRPr="005A0CAE" w:rsidRDefault="000C3869" w:rsidP="00CD71C8">
            <w:pPr>
              <w:rPr>
                <w:b/>
                <w:i/>
                <w:lang w:val="en-GB" w:eastAsia="en-US"/>
              </w:rPr>
            </w:pPr>
          </w:p>
        </w:tc>
        <w:tc>
          <w:tcPr>
            <w:tcW w:w="1116" w:type="dxa"/>
          </w:tcPr>
          <w:p w:rsidR="000C3869" w:rsidRDefault="000C3869" w:rsidP="00CD71C8">
            <w:pPr>
              <w:pStyle w:val="a0"/>
              <w:ind w:left="360"/>
            </w:pPr>
          </w:p>
          <w:p w:rsidR="000C3869" w:rsidRDefault="000C3869" w:rsidP="00CD71C8">
            <w:pPr>
              <w:pStyle w:val="a0"/>
              <w:ind w:left="360"/>
            </w:pPr>
          </w:p>
          <w:p w:rsidR="000C3869" w:rsidRPr="00FF06F0" w:rsidRDefault="000C3869" w:rsidP="00CD71C8">
            <w:pPr>
              <w:pStyle w:val="a0"/>
              <w:ind w:left="360"/>
            </w:pPr>
            <w:r>
              <w:t>0,000</w:t>
            </w:r>
          </w:p>
        </w:tc>
      </w:tr>
    </w:tbl>
    <w:p w:rsidR="000C3869" w:rsidRPr="002330E5" w:rsidRDefault="000C3869" w:rsidP="000C3869">
      <w:pPr>
        <w:autoSpaceDE w:val="0"/>
        <w:autoSpaceDN w:val="0"/>
        <w:adjustRightInd w:val="0"/>
        <w:rPr>
          <w:sz w:val="18"/>
          <w:szCs w:val="18"/>
        </w:rPr>
      </w:pPr>
    </w:p>
    <w:p w:rsidR="000C3869" w:rsidRDefault="000C3869" w:rsidP="000C3869">
      <w:pPr>
        <w:jc w:val="center"/>
        <w:outlineLvl w:val="0"/>
        <w:rPr>
          <w:b/>
          <w:kern w:val="28"/>
          <w:sz w:val="28"/>
          <w:szCs w:val="28"/>
        </w:rPr>
      </w:pPr>
    </w:p>
    <w:p w:rsidR="000C3869" w:rsidRPr="003C742F" w:rsidRDefault="000C3869" w:rsidP="000C3869">
      <w:pPr>
        <w:jc w:val="center"/>
        <w:outlineLvl w:val="0"/>
        <w:rPr>
          <w:b/>
          <w:kern w:val="28"/>
          <w:sz w:val="32"/>
          <w:szCs w:val="32"/>
        </w:rPr>
      </w:pPr>
      <w:r w:rsidRPr="003C742F">
        <w:rPr>
          <w:b/>
          <w:kern w:val="28"/>
          <w:sz w:val="32"/>
          <w:szCs w:val="32"/>
        </w:rPr>
        <w:t>КОМИТЕТ МЕСТНОГО САМОУПРАВЛЕНИЯ</w:t>
      </w:r>
    </w:p>
    <w:p w:rsidR="000C3869" w:rsidRPr="003C742F" w:rsidRDefault="000C3869" w:rsidP="000C3869">
      <w:pPr>
        <w:jc w:val="center"/>
        <w:outlineLvl w:val="0"/>
        <w:rPr>
          <w:b/>
          <w:kern w:val="28"/>
          <w:sz w:val="32"/>
          <w:szCs w:val="32"/>
        </w:rPr>
      </w:pPr>
      <w:r w:rsidRPr="003C742F">
        <w:rPr>
          <w:b/>
          <w:kern w:val="28"/>
          <w:sz w:val="32"/>
          <w:szCs w:val="32"/>
        </w:rPr>
        <w:t>ПЛЕССКОГО СЕЛЬСОВЕТА МОКШАНСКОГО РАЙОНА</w:t>
      </w:r>
    </w:p>
    <w:p w:rsidR="000C3869" w:rsidRPr="003C742F" w:rsidRDefault="000C3869" w:rsidP="000C3869">
      <w:pPr>
        <w:jc w:val="center"/>
        <w:outlineLvl w:val="0"/>
        <w:rPr>
          <w:b/>
          <w:kern w:val="28"/>
          <w:sz w:val="32"/>
          <w:szCs w:val="32"/>
        </w:rPr>
      </w:pPr>
      <w:r w:rsidRPr="003C742F">
        <w:rPr>
          <w:b/>
          <w:kern w:val="28"/>
          <w:sz w:val="32"/>
          <w:szCs w:val="32"/>
        </w:rPr>
        <w:t>ПЕНЗЕНСКОЙ ОБЛАСТИ</w:t>
      </w:r>
    </w:p>
    <w:p w:rsidR="000C3869" w:rsidRPr="003C742F" w:rsidRDefault="000C3869" w:rsidP="000C3869">
      <w:pPr>
        <w:jc w:val="center"/>
        <w:outlineLvl w:val="0"/>
        <w:rPr>
          <w:b/>
          <w:kern w:val="28"/>
          <w:sz w:val="32"/>
          <w:szCs w:val="32"/>
        </w:rPr>
      </w:pPr>
      <w:r w:rsidRPr="003C742F">
        <w:rPr>
          <w:b/>
          <w:kern w:val="28"/>
          <w:sz w:val="32"/>
          <w:szCs w:val="32"/>
        </w:rPr>
        <w:t>СЕДЬМОГО СОЗЫВА</w:t>
      </w:r>
    </w:p>
    <w:p w:rsidR="000C3869" w:rsidRPr="005669EB" w:rsidRDefault="000C3869" w:rsidP="000C3869">
      <w:pPr>
        <w:jc w:val="center"/>
        <w:outlineLvl w:val="0"/>
        <w:rPr>
          <w:b/>
          <w:kern w:val="28"/>
          <w:sz w:val="28"/>
          <w:szCs w:val="28"/>
        </w:rPr>
      </w:pPr>
    </w:p>
    <w:p w:rsidR="000C3869" w:rsidRDefault="000C3869" w:rsidP="000C3869">
      <w:pPr>
        <w:jc w:val="center"/>
        <w:outlineLvl w:val="0"/>
        <w:rPr>
          <w:b/>
          <w:kern w:val="28"/>
          <w:sz w:val="28"/>
          <w:szCs w:val="28"/>
        </w:rPr>
      </w:pPr>
      <w:r w:rsidRPr="005669EB">
        <w:rPr>
          <w:b/>
          <w:kern w:val="28"/>
          <w:sz w:val="28"/>
          <w:szCs w:val="28"/>
        </w:rPr>
        <w:t>РЕШЕНИЕ</w:t>
      </w:r>
    </w:p>
    <w:p w:rsidR="000C3869" w:rsidRPr="005669EB" w:rsidRDefault="000C3869" w:rsidP="000C3869">
      <w:pPr>
        <w:jc w:val="center"/>
        <w:outlineLvl w:val="0"/>
        <w:rPr>
          <w:b/>
          <w:kern w:val="28"/>
          <w:sz w:val="28"/>
          <w:szCs w:val="28"/>
        </w:rPr>
      </w:pPr>
    </w:p>
    <w:p w:rsidR="000C3869" w:rsidRPr="00C06628" w:rsidRDefault="000C3869" w:rsidP="000C3869">
      <w:pPr>
        <w:jc w:val="center"/>
        <w:outlineLvl w:val="0"/>
        <w:rPr>
          <w:kern w:val="28"/>
          <w:u w:val="single"/>
        </w:rPr>
      </w:pPr>
      <w:r>
        <w:rPr>
          <w:kern w:val="28"/>
          <w:u w:val="single"/>
        </w:rPr>
        <w:t xml:space="preserve">от 18.01.2022  </w:t>
      </w:r>
      <w:r w:rsidRPr="00C06628">
        <w:rPr>
          <w:kern w:val="28"/>
          <w:u w:val="single"/>
        </w:rPr>
        <w:t xml:space="preserve"> № </w:t>
      </w:r>
      <w:r>
        <w:rPr>
          <w:kern w:val="28"/>
          <w:u w:val="single"/>
        </w:rPr>
        <w:t xml:space="preserve"> 200-67</w:t>
      </w:r>
    </w:p>
    <w:p w:rsidR="000C3869" w:rsidRPr="00C06628" w:rsidRDefault="000C3869" w:rsidP="000C3869">
      <w:pPr>
        <w:jc w:val="center"/>
        <w:outlineLvl w:val="0"/>
        <w:rPr>
          <w:kern w:val="28"/>
        </w:rPr>
      </w:pPr>
      <w:r w:rsidRPr="00C06628">
        <w:rPr>
          <w:kern w:val="28"/>
        </w:rPr>
        <w:t>с</w:t>
      </w:r>
      <w:proofErr w:type="gramStart"/>
      <w:r w:rsidRPr="00C06628">
        <w:rPr>
          <w:kern w:val="28"/>
        </w:rPr>
        <w:t>.П</w:t>
      </w:r>
      <w:proofErr w:type="gramEnd"/>
      <w:r w:rsidRPr="00C06628">
        <w:rPr>
          <w:kern w:val="28"/>
        </w:rPr>
        <w:t>лесс</w:t>
      </w:r>
    </w:p>
    <w:p w:rsidR="000C3869" w:rsidRPr="008F59AB" w:rsidRDefault="000C3869" w:rsidP="000C3869">
      <w:pPr>
        <w:ind w:firstLine="720"/>
        <w:jc w:val="right"/>
        <w:rPr>
          <w:vanish/>
        </w:rPr>
      </w:pPr>
    </w:p>
    <w:p w:rsidR="000C3869" w:rsidRPr="008F59AB" w:rsidRDefault="000C3869" w:rsidP="000C3869">
      <w:pPr>
        <w:autoSpaceDE w:val="0"/>
        <w:autoSpaceDN w:val="0"/>
        <w:adjustRightInd w:val="0"/>
        <w:jc w:val="center"/>
        <w:rPr>
          <w:b/>
          <w:bCs/>
        </w:rPr>
      </w:pPr>
      <w:r w:rsidRPr="008F59AB">
        <w:rPr>
          <w:b/>
          <w:bCs/>
        </w:rPr>
        <w:t xml:space="preserve">О внесении изменений в Положение об оплате труда муниципальных служащих органов местного самоуправления </w:t>
      </w:r>
      <w:r>
        <w:rPr>
          <w:b/>
          <w:bCs/>
        </w:rPr>
        <w:t>Плесского</w:t>
      </w:r>
      <w:r w:rsidRPr="008F59AB">
        <w:rPr>
          <w:b/>
          <w:bCs/>
        </w:rPr>
        <w:t xml:space="preserve"> сельсовета Мокшанского района Пензенской области, утвержденное решением Комитета местного самоуправления </w:t>
      </w:r>
      <w:r>
        <w:rPr>
          <w:b/>
          <w:bCs/>
        </w:rPr>
        <w:t>Плесского</w:t>
      </w:r>
      <w:r w:rsidRPr="008F59AB">
        <w:rPr>
          <w:b/>
          <w:bCs/>
        </w:rPr>
        <w:t xml:space="preserve"> сельсовета Мокшанского района Пензенской области от </w:t>
      </w:r>
      <w:r>
        <w:rPr>
          <w:b/>
          <w:bCs/>
        </w:rPr>
        <w:t>25.07.2019</w:t>
      </w:r>
      <w:r w:rsidRPr="008F59AB">
        <w:rPr>
          <w:b/>
          <w:bCs/>
        </w:rPr>
        <w:t xml:space="preserve"> № 4</w:t>
      </w:r>
      <w:r>
        <w:rPr>
          <w:b/>
          <w:bCs/>
        </w:rPr>
        <w:t>68</w:t>
      </w:r>
      <w:r w:rsidRPr="008F59AB">
        <w:rPr>
          <w:b/>
          <w:bCs/>
        </w:rPr>
        <w:t>-</w:t>
      </w:r>
      <w:r>
        <w:rPr>
          <w:b/>
          <w:bCs/>
        </w:rPr>
        <w:t>145</w:t>
      </w:r>
      <w:r w:rsidRPr="008F59AB">
        <w:rPr>
          <w:b/>
          <w:bCs/>
        </w:rPr>
        <w:t>/</w:t>
      </w:r>
      <w:r>
        <w:rPr>
          <w:b/>
          <w:bCs/>
        </w:rPr>
        <w:t>6</w:t>
      </w:r>
    </w:p>
    <w:p w:rsidR="000C3869" w:rsidRPr="008F59AB" w:rsidRDefault="000C3869" w:rsidP="000C3869">
      <w:pPr>
        <w:autoSpaceDE w:val="0"/>
        <w:autoSpaceDN w:val="0"/>
        <w:adjustRightInd w:val="0"/>
        <w:jc w:val="both"/>
        <w:rPr>
          <w:iCs/>
        </w:rPr>
      </w:pPr>
    </w:p>
    <w:p w:rsidR="000C3869" w:rsidRDefault="000C3869" w:rsidP="000C3869">
      <w:pPr>
        <w:ind w:firstLine="708"/>
        <w:jc w:val="both"/>
      </w:pPr>
      <w:r w:rsidRPr="008F59AB">
        <w:rPr>
          <w:iCs/>
        </w:rPr>
        <w:t>В соответствии Федеральным законом от 02.03.2007 № 25-ФЗ «О муниципальной службе в Российской Федерации», Законом П</w:t>
      </w:r>
      <w:r w:rsidR="00D77EC5">
        <w:rPr>
          <w:iCs/>
        </w:rPr>
        <w:t xml:space="preserve">ензенской области от 10.10.2007 </w:t>
      </w:r>
      <w:r w:rsidRPr="008F59AB">
        <w:rPr>
          <w:iCs/>
        </w:rPr>
        <w:t xml:space="preserve">№ 1390-ЗПО «О муниципальной службе в Пензенской области», </w:t>
      </w:r>
      <w:r w:rsidRPr="008F59AB">
        <w:t xml:space="preserve">руководствуясь Уставом </w:t>
      </w:r>
      <w:r>
        <w:t>Плесского</w:t>
      </w:r>
      <w:r w:rsidRPr="008F59AB">
        <w:t xml:space="preserve"> сельсовета Мокшанского района Пензенской области, </w:t>
      </w:r>
    </w:p>
    <w:p w:rsidR="000C3869" w:rsidRPr="008F59AB" w:rsidRDefault="000C3869" w:rsidP="000C3869">
      <w:pPr>
        <w:ind w:firstLine="708"/>
        <w:jc w:val="both"/>
      </w:pPr>
    </w:p>
    <w:p w:rsidR="000C3869" w:rsidRDefault="000C3869" w:rsidP="000C3869">
      <w:pPr>
        <w:ind w:firstLine="708"/>
        <w:jc w:val="center"/>
        <w:rPr>
          <w:b/>
        </w:rPr>
      </w:pPr>
      <w:r>
        <w:rPr>
          <w:b/>
        </w:rPr>
        <w:t>Комитет местного самоуправления  решил</w:t>
      </w:r>
      <w:proofErr w:type="gramStart"/>
      <w:r>
        <w:rPr>
          <w:b/>
        </w:rPr>
        <w:t xml:space="preserve"> </w:t>
      </w:r>
      <w:r w:rsidRPr="008F59AB">
        <w:rPr>
          <w:b/>
        </w:rPr>
        <w:t>:</w:t>
      </w:r>
      <w:proofErr w:type="gramEnd"/>
    </w:p>
    <w:p w:rsidR="000C3869" w:rsidRPr="008F59AB" w:rsidRDefault="000C3869" w:rsidP="000C3869">
      <w:pPr>
        <w:ind w:firstLine="708"/>
        <w:jc w:val="center"/>
        <w:rPr>
          <w:b/>
        </w:rPr>
      </w:pPr>
    </w:p>
    <w:p w:rsidR="000C3869" w:rsidRPr="008F59AB" w:rsidRDefault="000C3869" w:rsidP="000C3869">
      <w:pPr>
        <w:autoSpaceDE w:val="0"/>
        <w:autoSpaceDN w:val="0"/>
        <w:adjustRightInd w:val="0"/>
        <w:ind w:firstLine="709"/>
        <w:jc w:val="both"/>
        <w:rPr>
          <w:i/>
          <w:iCs/>
        </w:rPr>
      </w:pPr>
      <w:r w:rsidRPr="008F59AB">
        <w:rPr>
          <w:iCs/>
        </w:rPr>
        <w:t xml:space="preserve">1. Внести изменения в Положение об оплате труда муниципальных служащих органов местного самоуправления </w:t>
      </w:r>
      <w:r>
        <w:rPr>
          <w:iCs/>
        </w:rPr>
        <w:t xml:space="preserve">Плесского сельсовета </w:t>
      </w:r>
      <w:r w:rsidRPr="008F59AB">
        <w:rPr>
          <w:iCs/>
        </w:rPr>
        <w:t xml:space="preserve">Мокшанского района Пензенской области, утвержденное решением </w:t>
      </w:r>
      <w:r>
        <w:rPr>
          <w:iCs/>
        </w:rPr>
        <w:t>Комитетом местного самоуправления Плесского сельсовета</w:t>
      </w:r>
      <w:r w:rsidRPr="008F59AB">
        <w:rPr>
          <w:iCs/>
        </w:rPr>
        <w:t xml:space="preserve"> Мокшанского района Пензенской области от </w:t>
      </w:r>
      <w:r>
        <w:rPr>
          <w:iCs/>
        </w:rPr>
        <w:t>25.07.2019 № 468-145/6</w:t>
      </w:r>
      <w:r w:rsidRPr="008F59AB">
        <w:rPr>
          <w:iCs/>
        </w:rPr>
        <w:t>, (дале</w:t>
      </w:r>
      <w:proofErr w:type="gramStart"/>
      <w:r w:rsidRPr="008F59AB">
        <w:rPr>
          <w:iCs/>
        </w:rPr>
        <w:t>е-</w:t>
      </w:r>
      <w:proofErr w:type="gramEnd"/>
      <w:r w:rsidRPr="008F59AB">
        <w:rPr>
          <w:iCs/>
        </w:rPr>
        <w:t xml:space="preserve"> Положение):</w:t>
      </w:r>
    </w:p>
    <w:p w:rsidR="000C3869" w:rsidRPr="008F59AB" w:rsidRDefault="000C3869" w:rsidP="000C3869">
      <w:pPr>
        <w:ind w:firstLine="709"/>
        <w:jc w:val="both"/>
        <w:rPr>
          <w:iCs/>
        </w:rPr>
      </w:pPr>
      <w:r w:rsidRPr="008F59AB">
        <w:t xml:space="preserve">1.1. Приложение № 1 к </w:t>
      </w:r>
      <w:r w:rsidRPr="008F59AB">
        <w:rPr>
          <w:iCs/>
        </w:rPr>
        <w:t>Положению изложить в новой редакции согласно приложению № 1 к настоящему решению;</w:t>
      </w:r>
    </w:p>
    <w:p w:rsidR="000C3869" w:rsidRPr="008F59AB" w:rsidRDefault="000C3869" w:rsidP="000C3869">
      <w:pPr>
        <w:ind w:firstLine="709"/>
        <w:jc w:val="both"/>
      </w:pPr>
      <w:r>
        <w:rPr>
          <w:iCs/>
        </w:rPr>
        <w:t xml:space="preserve"> </w:t>
      </w:r>
      <w:r>
        <w:t>2</w:t>
      </w:r>
      <w:r w:rsidRPr="008F59AB">
        <w:t>. Настоящее решение опубликовать в информационном бюллетене «</w:t>
      </w:r>
      <w:r>
        <w:t>Вести Плесского сельсовета</w:t>
      </w:r>
      <w:r w:rsidRPr="008F59AB">
        <w:t>»</w:t>
      </w:r>
      <w:r w:rsidRPr="008F59AB">
        <w:rPr>
          <w:i/>
        </w:rPr>
        <w:t>.</w:t>
      </w:r>
    </w:p>
    <w:p w:rsidR="000C3869" w:rsidRPr="008F59AB" w:rsidRDefault="000C3869" w:rsidP="000C3869">
      <w:pPr>
        <w:ind w:firstLine="709"/>
        <w:jc w:val="both"/>
      </w:pPr>
      <w:r>
        <w:lastRenderedPageBreak/>
        <w:t>3</w:t>
      </w:r>
      <w:r w:rsidRPr="008F59AB">
        <w:t>. Настоящее решение вступает в силу на следующий день после опубликования и распространяется на правоотношения, возникшие с 01.</w:t>
      </w:r>
      <w:r>
        <w:t>01</w:t>
      </w:r>
      <w:r w:rsidRPr="008F59AB">
        <w:t>.202</w:t>
      </w:r>
      <w:r>
        <w:t>2</w:t>
      </w:r>
      <w:r w:rsidRPr="008F59AB">
        <w:t>.</w:t>
      </w:r>
    </w:p>
    <w:p w:rsidR="000C3869" w:rsidRPr="008F59AB" w:rsidRDefault="000C3869" w:rsidP="000C3869">
      <w:pPr>
        <w:ind w:firstLine="709"/>
        <w:jc w:val="both"/>
      </w:pPr>
      <w:r>
        <w:t>4</w:t>
      </w:r>
      <w:r w:rsidRPr="008F59AB">
        <w:t xml:space="preserve">. </w:t>
      </w:r>
      <w:proofErr w:type="gramStart"/>
      <w:r w:rsidRPr="008F59AB">
        <w:t>Контроль за</w:t>
      </w:r>
      <w:proofErr w:type="gramEnd"/>
      <w:r w:rsidRPr="008F59AB">
        <w:t xml:space="preserve"> исполнением настоящего решения возложить на </w:t>
      </w:r>
      <w:r>
        <w:t>главу</w:t>
      </w:r>
      <w:r>
        <w:rPr>
          <w:iCs/>
        </w:rPr>
        <w:t xml:space="preserve"> Плесского сельсовета</w:t>
      </w:r>
      <w:r w:rsidRPr="008F59AB">
        <w:rPr>
          <w:iCs/>
        </w:rPr>
        <w:t xml:space="preserve"> Мокшанского района Пензенской области</w:t>
      </w:r>
      <w:r w:rsidRPr="008F59AB">
        <w:t>.</w:t>
      </w:r>
    </w:p>
    <w:p w:rsidR="000C3869" w:rsidRPr="008F59AB" w:rsidRDefault="000C3869" w:rsidP="000C3869">
      <w:pPr>
        <w:ind w:firstLine="709"/>
        <w:jc w:val="both"/>
      </w:pPr>
    </w:p>
    <w:p w:rsidR="000C3869" w:rsidRPr="0023161B" w:rsidRDefault="000C3869" w:rsidP="000C3869">
      <w:pPr>
        <w:jc w:val="both"/>
        <w:rPr>
          <w:b/>
        </w:rPr>
      </w:pPr>
      <w:r w:rsidRPr="0023161B">
        <w:rPr>
          <w:b/>
        </w:rPr>
        <w:t xml:space="preserve">Глава </w:t>
      </w:r>
      <w:r>
        <w:rPr>
          <w:b/>
        </w:rPr>
        <w:t>Плесского</w:t>
      </w:r>
      <w:r w:rsidRPr="0023161B">
        <w:rPr>
          <w:b/>
        </w:rPr>
        <w:t xml:space="preserve"> сельсовета</w:t>
      </w:r>
    </w:p>
    <w:p w:rsidR="000C3869" w:rsidRPr="0023161B" w:rsidRDefault="000C3869" w:rsidP="000C3869">
      <w:pPr>
        <w:jc w:val="both"/>
        <w:rPr>
          <w:b/>
        </w:rPr>
      </w:pPr>
      <w:r w:rsidRPr="0023161B">
        <w:rPr>
          <w:b/>
        </w:rPr>
        <w:t xml:space="preserve">Мокшанского района </w:t>
      </w:r>
    </w:p>
    <w:p w:rsidR="000C3869" w:rsidRPr="0023161B" w:rsidRDefault="000C3869" w:rsidP="000C3869">
      <w:pPr>
        <w:tabs>
          <w:tab w:val="left" w:pos="8145"/>
        </w:tabs>
        <w:rPr>
          <w:b/>
          <w:i/>
        </w:rPr>
      </w:pPr>
      <w:r w:rsidRPr="0023161B">
        <w:rPr>
          <w:b/>
        </w:rPr>
        <w:t xml:space="preserve">Пензенской области                                                                       </w:t>
      </w:r>
      <w:r>
        <w:rPr>
          <w:b/>
        </w:rPr>
        <w:t xml:space="preserve">                      Н.А.</w:t>
      </w:r>
      <w:proofErr w:type="gramStart"/>
      <w:r>
        <w:rPr>
          <w:b/>
        </w:rPr>
        <w:t>Петровская</w:t>
      </w:r>
      <w:proofErr w:type="gramEnd"/>
    </w:p>
    <w:p w:rsidR="000C3869" w:rsidRPr="008F59AB" w:rsidRDefault="000C3869" w:rsidP="000C3869">
      <w:pPr>
        <w:tabs>
          <w:tab w:val="left" w:pos="6645"/>
        </w:tabs>
        <w:autoSpaceDE w:val="0"/>
        <w:autoSpaceDN w:val="0"/>
        <w:adjustRightInd w:val="0"/>
        <w:jc w:val="right"/>
        <w:rPr>
          <w:iCs/>
        </w:rPr>
      </w:pPr>
    </w:p>
    <w:tbl>
      <w:tblPr>
        <w:tblW w:w="5103" w:type="dxa"/>
        <w:tblInd w:w="5211" w:type="dxa"/>
        <w:tblLook w:val="04A0"/>
      </w:tblPr>
      <w:tblGrid>
        <w:gridCol w:w="5103"/>
      </w:tblGrid>
      <w:tr w:rsidR="000C3869" w:rsidRPr="008F59AB" w:rsidTr="00934144">
        <w:tc>
          <w:tcPr>
            <w:tcW w:w="5103" w:type="dxa"/>
          </w:tcPr>
          <w:p w:rsidR="000C3869" w:rsidRPr="008F59AB" w:rsidRDefault="000C3869" w:rsidP="00CD71C8">
            <w:pPr>
              <w:jc w:val="right"/>
            </w:pPr>
            <w:bookmarkStart w:id="1" w:name="Par35"/>
            <w:bookmarkStart w:id="2" w:name="Par9"/>
            <w:bookmarkEnd w:id="1"/>
            <w:bookmarkEnd w:id="2"/>
            <w:r w:rsidRPr="008F59AB">
              <w:t xml:space="preserve">Приложение № 1 </w:t>
            </w:r>
          </w:p>
          <w:p w:rsidR="000C3869" w:rsidRPr="008F59AB" w:rsidRDefault="000C3869" w:rsidP="00CD71C8">
            <w:pPr>
              <w:jc w:val="right"/>
            </w:pPr>
            <w:r w:rsidRPr="008F59AB">
              <w:t xml:space="preserve">к решению </w:t>
            </w:r>
            <w:r>
              <w:rPr>
                <w:iCs/>
              </w:rPr>
              <w:t>Комитета местного самоуправления Плесского сельсовета</w:t>
            </w:r>
            <w:r w:rsidRPr="008F59AB">
              <w:rPr>
                <w:iCs/>
              </w:rPr>
              <w:t xml:space="preserve"> Мокшанского района Пензенской области</w:t>
            </w:r>
            <w:r w:rsidRPr="008F59AB">
              <w:t xml:space="preserve"> </w:t>
            </w:r>
          </w:p>
          <w:p w:rsidR="000C3869" w:rsidRPr="008F59AB" w:rsidRDefault="000C3869" w:rsidP="00CD71C8">
            <w:pPr>
              <w:jc w:val="right"/>
            </w:pPr>
            <w:r w:rsidRPr="008F59AB">
              <w:rPr>
                <w:i/>
              </w:rPr>
              <w:t xml:space="preserve"> </w:t>
            </w:r>
            <w:r w:rsidRPr="008F59AB">
              <w:t>от</w:t>
            </w:r>
            <w:r>
              <w:t xml:space="preserve"> 18.01.2022 </w:t>
            </w:r>
            <w:r w:rsidRPr="008F59AB">
              <w:t>№</w:t>
            </w:r>
            <w:r>
              <w:t xml:space="preserve"> 200-67/7</w:t>
            </w:r>
            <w:r w:rsidRPr="008F59AB">
              <w:t xml:space="preserve"> </w:t>
            </w:r>
            <w:r>
              <w:t xml:space="preserve">  </w:t>
            </w:r>
          </w:p>
          <w:p w:rsidR="000C3869" w:rsidRPr="008F59AB" w:rsidRDefault="000C3869" w:rsidP="00CD71C8">
            <w:pPr>
              <w:jc w:val="right"/>
              <w:rPr>
                <w:i/>
                <w:iCs/>
              </w:rPr>
            </w:pPr>
          </w:p>
        </w:tc>
      </w:tr>
    </w:tbl>
    <w:p w:rsidR="000C3869" w:rsidRPr="00C24FF4" w:rsidRDefault="000C3869" w:rsidP="000C3869">
      <w:pPr>
        <w:jc w:val="right"/>
      </w:pPr>
      <w:r>
        <w:t>«</w:t>
      </w:r>
      <w:r w:rsidRPr="00516262">
        <w:t> </w:t>
      </w:r>
      <w:r w:rsidRPr="00C24FF4">
        <w:t>Приложение № 1</w:t>
      </w:r>
    </w:p>
    <w:p w:rsidR="000C3869" w:rsidRDefault="000C3869" w:rsidP="000C3869">
      <w:pPr>
        <w:jc w:val="right"/>
      </w:pPr>
      <w:r w:rsidRPr="00C24FF4">
        <w:t xml:space="preserve">к Положению об оплате труда </w:t>
      </w:r>
    </w:p>
    <w:p w:rsidR="000C3869" w:rsidRDefault="000C3869" w:rsidP="000C3869">
      <w:pPr>
        <w:jc w:val="right"/>
      </w:pPr>
      <w:r w:rsidRPr="00C24FF4">
        <w:t xml:space="preserve">муниципальных служащих </w:t>
      </w:r>
      <w:r>
        <w:t>Плесского</w:t>
      </w:r>
      <w:r w:rsidRPr="00C24FF4">
        <w:t xml:space="preserve"> сельсовета </w:t>
      </w:r>
    </w:p>
    <w:p w:rsidR="000C3869" w:rsidRDefault="000C3869" w:rsidP="000C3869">
      <w:pPr>
        <w:jc w:val="right"/>
        <w:rPr>
          <w:i/>
        </w:rPr>
      </w:pPr>
      <w:r w:rsidRPr="00C24FF4">
        <w:t>Мокшанского района Пензенской области</w:t>
      </w:r>
      <w:r w:rsidRPr="00C24FF4">
        <w:rPr>
          <w:i/>
        </w:rPr>
        <w:t xml:space="preserve">, </w:t>
      </w:r>
    </w:p>
    <w:p w:rsidR="000C3869" w:rsidRPr="00C24FF4" w:rsidRDefault="000C3869" w:rsidP="000C3869">
      <w:pPr>
        <w:jc w:val="right"/>
      </w:pPr>
      <w:r w:rsidRPr="00C24FF4">
        <w:t>утвержденному</w:t>
      </w:r>
    </w:p>
    <w:p w:rsidR="000C3869" w:rsidRDefault="000C3869" w:rsidP="000C3869">
      <w:pPr>
        <w:jc w:val="right"/>
      </w:pPr>
      <w:r w:rsidRPr="00C24FF4">
        <w:t xml:space="preserve">решением Комитета местного самоуправления </w:t>
      </w:r>
    </w:p>
    <w:p w:rsidR="000C3869" w:rsidRDefault="000C3869" w:rsidP="000C3869">
      <w:pPr>
        <w:jc w:val="right"/>
      </w:pPr>
      <w:r>
        <w:t>Плесского</w:t>
      </w:r>
      <w:r w:rsidRPr="00C24FF4">
        <w:t xml:space="preserve"> сельсовета Мокшанского района</w:t>
      </w:r>
    </w:p>
    <w:p w:rsidR="000C3869" w:rsidRDefault="000C3869" w:rsidP="000C3869">
      <w:pPr>
        <w:jc w:val="right"/>
      </w:pPr>
      <w:r w:rsidRPr="00C24FF4">
        <w:t xml:space="preserve"> Пензенской области    от 2</w:t>
      </w:r>
      <w:r>
        <w:t>5</w:t>
      </w:r>
      <w:r w:rsidRPr="00C24FF4">
        <w:t xml:space="preserve">.07.2019 № </w:t>
      </w:r>
      <w:r>
        <w:t>468</w:t>
      </w:r>
      <w:r w:rsidRPr="00C24FF4">
        <w:t>-</w:t>
      </w:r>
      <w:r>
        <w:t>145</w:t>
      </w:r>
      <w:r w:rsidRPr="00C24FF4">
        <w:t>/6</w:t>
      </w:r>
      <w:r>
        <w:t>»</w:t>
      </w:r>
    </w:p>
    <w:p w:rsidR="000C3869" w:rsidRPr="00516262" w:rsidRDefault="000C3869" w:rsidP="000C3869">
      <w:pPr>
        <w:jc w:val="right"/>
      </w:pPr>
      <w:r w:rsidRPr="00516262">
        <w:t> </w:t>
      </w:r>
    </w:p>
    <w:p w:rsidR="000C3869" w:rsidRDefault="000C3869" w:rsidP="000C3869">
      <w:pPr>
        <w:tabs>
          <w:tab w:val="left" w:pos="3912"/>
        </w:tabs>
        <w:autoSpaceDE w:val="0"/>
        <w:autoSpaceDN w:val="0"/>
        <w:adjustRightInd w:val="0"/>
        <w:spacing w:line="276" w:lineRule="auto"/>
        <w:jc w:val="center"/>
        <w:rPr>
          <w:b/>
          <w:iCs/>
        </w:rPr>
      </w:pPr>
      <w:r w:rsidRPr="00114161">
        <w:rPr>
          <w:b/>
          <w:iCs/>
        </w:rPr>
        <w:t>Должностные оклады муниципальных служащих Плесского  сельсовета Мокшанского района Пензенской области</w:t>
      </w:r>
    </w:p>
    <w:p w:rsidR="000C3869" w:rsidRPr="00114161" w:rsidRDefault="000C3869" w:rsidP="000C3869">
      <w:pPr>
        <w:tabs>
          <w:tab w:val="left" w:pos="3912"/>
        </w:tabs>
        <w:autoSpaceDE w:val="0"/>
        <w:autoSpaceDN w:val="0"/>
        <w:adjustRightInd w:val="0"/>
        <w:spacing w:line="276" w:lineRule="auto"/>
        <w:jc w:val="center"/>
        <w:rPr>
          <w:b/>
          <w:i/>
          <w:iCs/>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14"/>
        <w:gridCol w:w="2232"/>
      </w:tblGrid>
      <w:tr w:rsidR="000C3869" w:rsidRPr="00114161" w:rsidTr="00CD71C8">
        <w:tc>
          <w:tcPr>
            <w:tcW w:w="7514" w:type="dxa"/>
          </w:tcPr>
          <w:p w:rsidR="000C3869" w:rsidRPr="00114161" w:rsidRDefault="000C3869" w:rsidP="00CD71C8">
            <w:pPr>
              <w:jc w:val="center"/>
            </w:pPr>
            <w:r w:rsidRPr="00114161">
              <w:rPr>
                <w:i/>
                <w:iCs/>
              </w:rPr>
              <w:tab/>
            </w:r>
            <w:r w:rsidRPr="00114161">
              <w:t>Наименование должностей муниципальной службы</w:t>
            </w:r>
          </w:p>
        </w:tc>
        <w:tc>
          <w:tcPr>
            <w:tcW w:w="2232" w:type="dxa"/>
          </w:tcPr>
          <w:p w:rsidR="000C3869" w:rsidRPr="00114161" w:rsidRDefault="000C3869" w:rsidP="00CD71C8">
            <w:pPr>
              <w:jc w:val="center"/>
            </w:pPr>
            <w:r w:rsidRPr="00114161">
              <w:t xml:space="preserve">Размер должностных окладов в месяц, </w:t>
            </w:r>
          </w:p>
          <w:p w:rsidR="000C3869" w:rsidRPr="00114161" w:rsidRDefault="000C3869" w:rsidP="00CD71C8">
            <w:pPr>
              <w:jc w:val="center"/>
            </w:pPr>
            <w:r w:rsidRPr="00114161">
              <w:t xml:space="preserve"> руб.</w:t>
            </w:r>
          </w:p>
        </w:tc>
      </w:tr>
      <w:tr w:rsidR="000C3869" w:rsidRPr="00114161" w:rsidTr="00CD71C8">
        <w:tc>
          <w:tcPr>
            <w:tcW w:w="7514" w:type="dxa"/>
          </w:tcPr>
          <w:p w:rsidR="000C3869" w:rsidRPr="00114161" w:rsidRDefault="000C3869" w:rsidP="00CD71C8">
            <w:pPr>
              <w:autoSpaceDE w:val="0"/>
              <w:autoSpaceDN w:val="0"/>
              <w:adjustRightInd w:val="0"/>
            </w:pPr>
            <w:r w:rsidRPr="00114161">
              <w:t xml:space="preserve">Глава местной администрации, </w:t>
            </w:r>
            <w:proofErr w:type="gramStart"/>
            <w:r w:rsidRPr="00114161">
              <w:t>назначаемый</w:t>
            </w:r>
            <w:proofErr w:type="gramEnd"/>
            <w:r w:rsidRPr="00114161">
              <w:t xml:space="preserve"> по контракту </w:t>
            </w:r>
          </w:p>
        </w:tc>
        <w:tc>
          <w:tcPr>
            <w:tcW w:w="2232" w:type="dxa"/>
          </w:tcPr>
          <w:p w:rsidR="000C3869" w:rsidRPr="00114161" w:rsidRDefault="000C3869" w:rsidP="00CD71C8">
            <w:pPr>
              <w:jc w:val="center"/>
            </w:pPr>
            <w:r>
              <w:t>9733</w:t>
            </w:r>
          </w:p>
        </w:tc>
      </w:tr>
      <w:tr w:rsidR="000C3869" w:rsidRPr="00114161" w:rsidTr="00CD71C8">
        <w:trPr>
          <w:trHeight w:val="295"/>
        </w:trPr>
        <w:tc>
          <w:tcPr>
            <w:tcW w:w="7514" w:type="dxa"/>
          </w:tcPr>
          <w:p w:rsidR="000C3869" w:rsidRPr="00114161" w:rsidRDefault="000C3869" w:rsidP="00CD71C8">
            <w:pPr>
              <w:autoSpaceDE w:val="0"/>
              <w:autoSpaceDN w:val="0"/>
              <w:adjustRightInd w:val="0"/>
              <w:jc w:val="both"/>
            </w:pPr>
            <w:r w:rsidRPr="00114161">
              <w:t>Ведущий специалист</w:t>
            </w:r>
          </w:p>
        </w:tc>
        <w:tc>
          <w:tcPr>
            <w:tcW w:w="2232" w:type="dxa"/>
          </w:tcPr>
          <w:p w:rsidR="000C3869" w:rsidRPr="00114161" w:rsidRDefault="000C3869" w:rsidP="00CD71C8">
            <w:pPr>
              <w:jc w:val="center"/>
            </w:pPr>
            <w:r>
              <w:t>5631</w:t>
            </w:r>
          </w:p>
        </w:tc>
      </w:tr>
    </w:tbl>
    <w:p w:rsidR="000C3869" w:rsidRPr="008F59AB" w:rsidRDefault="000C3869" w:rsidP="000C3869">
      <w:pPr>
        <w:tabs>
          <w:tab w:val="left" w:pos="516"/>
        </w:tabs>
        <w:autoSpaceDE w:val="0"/>
        <w:autoSpaceDN w:val="0"/>
        <w:adjustRightInd w:val="0"/>
        <w:rPr>
          <w:i/>
          <w:iCs/>
        </w:rPr>
      </w:pPr>
    </w:p>
    <w:p w:rsidR="00D77EC5" w:rsidRDefault="00D77EC5" w:rsidP="00D77EC5">
      <w:pPr>
        <w:tabs>
          <w:tab w:val="left" w:pos="516"/>
        </w:tabs>
        <w:autoSpaceDE w:val="0"/>
        <w:autoSpaceDN w:val="0"/>
        <w:adjustRightInd w:val="0"/>
        <w:rPr>
          <w:i/>
          <w:iCs/>
        </w:rPr>
      </w:pPr>
    </w:p>
    <w:p w:rsidR="00D77EC5" w:rsidRDefault="00D77EC5" w:rsidP="00D77EC5">
      <w:pPr>
        <w:jc w:val="right"/>
      </w:pPr>
      <w:r>
        <w:t>Приложение № 2</w:t>
      </w:r>
    </w:p>
    <w:p w:rsidR="00D77EC5" w:rsidRDefault="00D77EC5" w:rsidP="00D77EC5">
      <w:pPr>
        <w:jc w:val="right"/>
      </w:pPr>
      <w:r w:rsidRPr="008F59AB">
        <w:t>к решению</w:t>
      </w:r>
    </w:p>
    <w:p w:rsidR="00D77EC5" w:rsidRDefault="00D77EC5" w:rsidP="00D77EC5">
      <w:pPr>
        <w:jc w:val="right"/>
        <w:rPr>
          <w:iCs/>
        </w:rPr>
      </w:pPr>
      <w:r w:rsidRPr="008F59AB">
        <w:t xml:space="preserve"> </w:t>
      </w:r>
      <w:r>
        <w:rPr>
          <w:iCs/>
        </w:rPr>
        <w:t>Комитета местного самоуправления</w:t>
      </w:r>
    </w:p>
    <w:p w:rsidR="00D77EC5" w:rsidRDefault="00D77EC5" w:rsidP="00D77EC5">
      <w:pPr>
        <w:jc w:val="right"/>
        <w:rPr>
          <w:iCs/>
        </w:rPr>
      </w:pPr>
      <w:r>
        <w:rPr>
          <w:iCs/>
        </w:rPr>
        <w:t>Плесского сельсовета</w:t>
      </w:r>
    </w:p>
    <w:p w:rsidR="00D77EC5" w:rsidRDefault="00D77EC5" w:rsidP="00D77EC5">
      <w:pPr>
        <w:jc w:val="right"/>
        <w:rPr>
          <w:iCs/>
        </w:rPr>
      </w:pPr>
      <w:r w:rsidRPr="008F59AB">
        <w:rPr>
          <w:iCs/>
        </w:rPr>
        <w:t xml:space="preserve"> Мокшанского района </w:t>
      </w:r>
    </w:p>
    <w:p w:rsidR="00D77EC5" w:rsidRPr="008F59AB" w:rsidRDefault="00D77EC5" w:rsidP="00D77EC5">
      <w:pPr>
        <w:jc w:val="right"/>
      </w:pPr>
      <w:r w:rsidRPr="008F59AB">
        <w:rPr>
          <w:iCs/>
        </w:rPr>
        <w:t>Пензенской области</w:t>
      </w:r>
      <w:r w:rsidRPr="008F59AB">
        <w:t xml:space="preserve"> </w:t>
      </w:r>
    </w:p>
    <w:p w:rsidR="00D77EC5" w:rsidRPr="008F59AB" w:rsidRDefault="00D77EC5" w:rsidP="00D77EC5">
      <w:pPr>
        <w:jc w:val="right"/>
      </w:pPr>
      <w:r w:rsidRPr="008F59AB">
        <w:rPr>
          <w:i/>
        </w:rPr>
        <w:t xml:space="preserve"> </w:t>
      </w:r>
      <w:r w:rsidRPr="008F59AB">
        <w:t xml:space="preserve">от </w:t>
      </w:r>
      <w:r>
        <w:t xml:space="preserve">18.01.2022 </w:t>
      </w:r>
      <w:r w:rsidRPr="008F59AB">
        <w:t xml:space="preserve">№ </w:t>
      </w:r>
      <w:r>
        <w:t>200-67/7</w:t>
      </w:r>
    </w:p>
    <w:p w:rsidR="00D77EC5" w:rsidRPr="008F59AB" w:rsidRDefault="00D77EC5" w:rsidP="00D77EC5">
      <w:pPr>
        <w:autoSpaceDE w:val="0"/>
        <w:autoSpaceDN w:val="0"/>
        <w:adjustRightInd w:val="0"/>
        <w:jc w:val="right"/>
        <w:rPr>
          <w:i/>
          <w:iCs/>
        </w:rPr>
      </w:pPr>
    </w:p>
    <w:p w:rsidR="00D77EC5" w:rsidRPr="00C24FF4" w:rsidRDefault="00D77EC5" w:rsidP="00D77EC5">
      <w:pPr>
        <w:jc w:val="right"/>
      </w:pPr>
      <w:r>
        <w:t>«</w:t>
      </w:r>
      <w:r w:rsidRPr="00C24FF4">
        <w:t xml:space="preserve">«Приложение № 2 </w:t>
      </w:r>
    </w:p>
    <w:p w:rsidR="00D77EC5" w:rsidRDefault="00D77EC5" w:rsidP="00D77EC5">
      <w:pPr>
        <w:jc w:val="right"/>
      </w:pPr>
      <w:r w:rsidRPr="00C24FF4">
        <w:t>к Положению об оплате труда муниципальных служащих</w:t>
      </w:r>
    </w:p>
    <w:p w:rsidR="00D77EC5" w:rsidRDefault="00D77EC5" w:rsidP="00D77EC5">
      <w:pPr>
        <w:jc w:val="right"/>
      </w:pPr>
      <w:r>
        <w:t>Плесского</w:t>
      </w:r>
      <w:r w:rsidRPr="00C24FF4">
        <w:t xml:space="preserve"> сельсовета Мокшанского района </w:t>
      </w:r>
    </w:p>
    <w:p w:rsidR="00D77EC5" w:rsidRPr="00C24FF4" w:rsidRDefault="00D77EC5" w:rsidP="00D77EC5">
      <w:pPr>
        <w:jc w:val="right"/>
      </w:pPr>
      <w:r w:rsidRPr="00C24FF4">
        <w:t>Пензенской области</w:t>
      </w:r>
      <w:r w:rsidRPr="00C24FF4">
        <w:rPr>
          <w:i/>
        </w:rPr>
        <w:t xml:space="preserve">, </w:t>
      </w:r>
      <w:proofErr w:type="gramStart"/>
      <w:r w:rsidRPr="00C24FF4">
        <w:t>утвержденному</w:t>
      </w:r>
      <w:proofErr w:type="gramEnd"/>
    </w:p>
    <w:p w:rsidR="00D77EC5" w:rsidRDefault="00D77EC5" w:rsidP="00D77EC5">
      <w:pPr>
        <w:jc w:val="right"/>
      </w:pPr>
      <w:r w:rsidRPr="00C24FF4">
        <w:t xml:space="preserve">решением Комитета местного самоуправления </w:t>
      </w:r>
    </w:p>
    <w:p w:rsidR="00D77EC5" w:rsidRDefault="00D77EC5" w:rsidP="00D77EC5">
      <w:pPr>
        <w:jc w:val="right"/>
      </w:pPr>
      <w:r w:rsidRPr="00C24FF4">
        <w:t xml:space="preserve">Богородского сельсовета Мокшанского района </w:t>
      </w:r>
    </w:p>
    <w:p w:rsidR="00D77EC5" w:rsidRDefault="00D77EC5" w:rsidP="00D77EC5">
      <w:pPr>
        <w:jc w:val="right"/>
      </w:pPr>
      <w:r w:rsidRPr="00C24FF4">
        <w:t>Пензенской от 2</w:t>
      </w:r>
      <w:r>
        <w:t>5</w:t>
      </w:r>
      <w:r w:rsidRPr="00C24FF4">
        <w:t xml:space="preserve">.07.2019 № </w:t>
      </w:r>
      <w:r>
        <w:t>468</w:t>
      </w:r>
      <w:r w:rsidRPr="00C24FF4">
        <w:t>-1</w:t>
      </w:r>
      <w:r>
        <w:t>45</w:t>
      </w:r>
      <w:r w:rsidRPr="00C24FF4">
        <w:t>/6</w:t>
      </w:r>
      <w:r>
        <w:t>»</w:t>
      </w:r>
    </w:p>
    <w:p w:rsidR="00D77EC5" w:rsidRPr="00516262" w:rsidRDefault="00D77EC5" w:rsidP="00D77EC5">
      <w:pPr>
        <w:jc w:val="right"/>
      </w:pPr>
    </w:p>
    <w:p w:rsidR="00D77EC5" w:rsidRPr="0070482B" w:rsidRDefault="00D77EC5" w:rsidP="00D77EC5">
      <w:pPr>
        <w:tabs>
          <w:tab w:val="left" w:pos="3546"/>
        </w:tabs>
        <w:autoSpaceDE w:val="0"/>
        <w:autoSpaceDN w:val="0"/>
        <w:adjustRightInd w:val="0"/>
        <w:jc w:val="center"/>
        <w:rPr>
          <w:b/>
          <w:i/>
          <w:iCs/>
          <w:sz w:val="28"/>
          <w:szCs w:val="28"/>
        </w:rPr>
      </w:pPr>
      <w:r w:rsidRPr="0070482B">
        <w:rPr>
          <w:b/>
          <w:iCs/>
          <w:sz w:val="28"/>
          <w:szCs w:val="28"/>
        </w:rPr>
        <w:t xml:space="preserve">Размеры ежемесячных доплат за классный чин муниципальным служащим </w:t>
      </w:r>
      <w:r>
        <w:rPr>
          <w:b/>
          <w:iCs/>
          <w:sz w:val="28"/>
          <w:szCs w:val="28"/>
        </w:rPr>
        <w:t>Плесского</w:t>
      </w:r>
      <w:r w:rsidRPr="0070482B">
        <w:rPr>
          <w:b/>
          <w:iCs/>
          <w:sz w:val="28"/>
          <w:szCs w:val="28"/>
        </w:rPr>
        <w:t xml:space="preserve"> сельсовета Мокшанского района Пензенской области</w:t>
      </w:r>
    </w:p>
    <w:p w:rsidR="00D77EC5" w:rsidRPr="0070482B" w:rsidRDefault="00D77EC5" w:rsidP="00D77EC5">
      <w:pPr>
        <w:tabs>
          <w:tab w:val="left" w:pos="217"/>
        </w:tabs>
        <w:autoSpaceDE w:val="0"/>
        <w:autoSpaceDN w:val="0"/>
        <w:adjustRightInd w:val="0"/>
        <w:rPr>
          <w:i/>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8"/>
        <w:gridCol w:w="2942"/>
      </w:tblGrid>
      <w:tr w:rsidR="00D77EC5" w:rsidRPr="00AC4A73" w:rsidTr="00262857">
        <w:tc>
          <w:tcPr>
            <w:tcW w:w="6628" w:type="dxa"/>
          </w:tcPr>
          <w:p w:rsidR="00D77EC5" w:rsidRPr="00AC4A73" w:rsidRDefault="00D77EC5" w:rsidP="00262857">
            <w:pPr>
              <w:spacing w:line="276" w:lineRule="auto"/>
              <w:jc w:val="center"/>
            </w:pPr>
            <w:r w:rsidRPr="00AC4A73">
              <w:lastRenderedPageBreak/>
              <w:t>Наименование классного чина</w:t>
            </w:r>
          </w:p>
        </w:tc>
        <w:tc>
          <w:tcPr>
            <w:tcW w:w="2942" w:type="dxa"/>
          </w:tcPr>
          <w:p w:rsidR="00D77EC5" w:rsidRPr="00AC4A73" w:rsidRDefault="00D77EC5" w:rsidP="00262857">
            <w:pPr>
              <w:spacing w:line="276" w:lineRule="auto"/>
              <w:jc w:val="center"/>
            </w:pPr>
            <w:r w:rsidRPr="00AC4A73">
              <w:t>Размер ежемесячной доплаты за классный чин, руб.</w:t>
            </w:r>
            <w:r w:rsidRPr="00AC4A73">
              <w:rPr>
                <w:vertAlign w:val="superscript"/>
              </w:rPr>
              <w:t xml:space="preserve"> </w:t>
            </w:r>
          </w:p>
        </w:tc>
      </w:tr>
      <w:tr w:rsidR="00D77EC5" w:rsidRPr="00AC4A73" w:rsidTr="00262857">
        <w:tc>
          <w:tcPr>
            <w:tcW w:w="6628" w:type="dxa"/>
          </w:tcPr>
          <w:p w:rsidR="00D77EC5" w:rsidRPr="00AC4A73" w:rsidRDefault="00D77EC5" w:rsidP="00262857">
            <w:pPr>
              <w:spacing w:line="276" w:lineRule="auto"/>
            </w:pPr>
            <w:r w:rsidRPr="00AC4A73">
              <w:t>Действительный муниципальный советник 1 класса</w:t>
            </w:r>
          </w:p>
        </w:tc>
        <w:tc>
          <w:tcPr>
            <w:tcW w:w="2942" w:type="dxa"/>
          </w:tcPr>
          <w:p w:rsidR="00D77EC5" w:rsidRPr="00AC4A73" w:rsidRDefault="00D77EC5" w:rsidP="00262857">
            <w:pPr>
              <w:spacing w:line="276" w:lineRule="auto"/>
              <w:jc w:val="center"/>
            </w:pPr>
            <w:r w:rsidRPr="00AC4A73">
              <w:t>2</w:t>
            </w:r>
            <w:r>
              <w:t>758</w:t>
            </w:r>
          </w:p>
        </w:tc>
      </w:tr>
      <w:tr w:rsidR="00D77EC5" w:rsidRPr="00AC4A73" w:rsidTr="00262857">
        <w:tc>
          <w:tcPr>
            <w:tcW w:w="6628" w:type="dxa"/>
          </w:tcPr>
          <w:p w:rsidR="00D77EC5" w:rsidRPr="00AC4A73" w:rsidRDefault="00D77EC5" w:rsidP="00262857">
            <w:pPr>
              <w:spacing w:line="276" w:lineRule="auto"/>
            </w:pPr>
            <w:r w:rsidRPr="00AC4A73">
              <w:t>Действительный муниципальный советник 2 класса</w:t>
            </w:r>
          </w:p>
        </w:tc>
        <w:tc>
          <w:tcPr>
            <w:tcW w:w="2942" w:type="dxa"/>
          </w:tcPr>
          <w:p w:rsidR="00D77EC5" w:rsidRPr="00AC4A73" w:rsidRDefault="00D77EC5" w:rsidP="00262857">
            <w:pPr>
              <w:spacing w:line="276" w:lineRule="auto"/>
              <w:jc w:val="center"/>
            </w:pPr>
            <w:r w:rsidRPr="00AC4A73">
              <w:t>2</w:t>
            </w:r>
            <w:r>
              <w:t>664</w:t>
            </w:r>
          </w:p>
        </w:tc>
      </w:tr>
      <w:tr w:rsidR="00D77EC5" w:rsidRPr="00AC4A73" w:rsidTr="00262857">
        <w:tc>
          <w:tcPr>
            <w:tcW w:w="6628" w:type="dxa"/>
          </w:tcPr>
          <w:p w:rsidR="00D77EC5" w:rsidRPr="00AC4A73" w:rsidRDefault="00D77EC5" w:rsidP="00262857">
            <w:pPr>
              <w:spacing w:line="276" w:lineRule="auto"/>
            </w:pPr>
            <w:r w:rsidRPr="00AC4A73">
              <w:t>Действительный муниципальный советник 3 класса</w:t>
            </w:r>
          </w:p>
        </w:tc>
        <w:tc>
          <w:tcPr>
            <w:tcW w:w="2942" w:type="dxa"/>
          </w:tcPr>
          <w:p w:rsidR="00D77EC5" w:rsidRPr="00AC4A73" w:rsidRDefault="00D77EC5" w:rsidP="00262857">
            <w:pPr>
              <w:spacing w:line="276" w:lineRule="auto"/>
              <w:jc w:val="center"/>
            </w:pPr>
            <w:r w:rsidRPr="00AC4A73">
              <w:t>2</w:t>
            </w:r>
            <w:r>
              <w:t>570</w:t>
            </w:r>
          </w:p>
        </w:tc>
      </w:tr>
      <w:tr w:rsidR="00D77EC5" w:rsidRPr="00AC4A73" w:rsidTr="00262857">
        <w:tc>
          <w:tcPr>
            <w:tcW w:w="6628" w:type="dxa"/>
          </w:tcPr>
          <w:p w:rsidR="00D77EC5" w:rsidRPr="00AC4A73" w:rsidRDefault="00D77EC5" w:rsidP="00262857">
            <w:pPr>
              <w:spacing w:line="276" w:lineRule="auto"/>
            </w:pPr>
            <w:r w:rsidRPr="00AC4A73">
              <w:t>Референт муниципальной службы 1 класса</w:t>
            </w:r>
          </w:p>
        </w:tc>
        <w:tc>
          <w:tcPr>
            <w:tcW w:w="2942" w:type="dxa"/>
          </w:tcPr>
          <w:p w:rsidR="00D77EC5" w:rsidRPr="00AC4A73" w:rsidRDefault="00D77EC5" w:rsidP="00262857">
            <w:pPr>
              <w:spacing w:line="276" w:lineRule="auto"/>
              <w:jc w:val="center"/>
            </w:pPr>
            <w:r>
              <w:t>2023</w:t>
            </w:r>
          </w:p>
        </w:tc>
      </w:tr>
      <w:tr w:rsidR="00D77EC5" w:rsidRPr="00AC4A73" w:rsidTr="00262857">
        <w:tc>
          <w:tcPr>
            <w:tcW w:w="6628" w:type="dxa"/>
          </w:tcPr>
          <w:p w:rsidR="00D77EC5" w:rsidRPr="00AC4A73" w:rsidRDefault="00D77EC5" w:rsidP="00262857">
            <w:pPr>
              <w:spacing w:line="276" w:lineRule="auto"/>
            </w:pPr>
            <w:r w:rsidRPr="00AC4A73">
              <w:t>Референт муниципальной службы 2 класса</w:t>
            </w:r>
          </w:p>
        </w:tc>
        <w:tc>
          <w:tcPr>
            <w:tcW w:w="2942" w:type="dxa"/>
          </w:tcPr>
          <w:p w:rsidR="00D77EC5" w:rsidRPr="00AC4A73" w:rsidRDefault="00D77EC5" w:rsidP="00262857">
            <w:pPr>
              <w:spacing w:line="276" w:lineRule="auto"/>
              <w:jc w:val="center"/>
            </w:pPr>
            <w:r w:rsidRPr="00AC4A73">
              <w:t>1</w:t>
            </w:r>
            <w:r>
              <w:t>931</w:t>
            </w:r>
          </w:p>
        </w:tc>
      </w:tr>
      <w:tr w:rsidR="00D77EC5" w:rsidRPr="00AC4A73" w:rsidTr="00262857">
        <w:tc>
          <w:tcPr>
            <w:tcW w:w="6628" w:type="dxa"/>
          </w:tcPr>
          <w:p w:rsidR="00D77EC5" w:rsidRPr="00AC4A73" w:rsidRDefault="00D77EC5" w:rsidP="00262857">
            <w:pPr>
              <w:spacing w:line="276" w:lineRule="auto"/>
            </w:pPr>
            <w:r w:rsidRPr="00AC4A73">
              <w:t>Референт муниципальной службы 3 класса</w:t>
            </w:r>
          </w:p>
        </w:tc>
        <w:tc>
          <w:tcPr>
            <w:tcW w:w="2942" w:type="dxa"/>
          </w:tcPr>
          <w:p w:rsidR="00D77EC5" w:rsidRPr="00AC4A73" w:rsidRDefault="00D77EC5" w:rsidP="00262857">
            <w:pPr>
              <w:spacing w:line="276" w:lineRule="auto"/>
              <w:jc w:val="center"/>
            </w:pPr>
            <w:r w:rsidRPr="00AC4A73">
              <w:t>1</w:t>
            </w:r>
            <w:r>
              <w:t>838</w:t>
            </w:r>
          </w:p>
        </w:tc>
      </w:tr>
      <w:tr w:rsidR="00D77EC5" w:rsidRPr="00AC4A73" w:rsidTr="00262857">
        <w:tc>
          <w:tcPr>
            <w:tcW w:w="6628" w:type="dxa"/>
          </w:tcPr>
          <w:p w:rsidR="00D77EC5" w:rsidRPr="00AC4A73" w:rsidRDefault="00D77EC5" w:rsidP="00262857">
            <w:pPr>
              <w:spacing w:line="276" w:lineRule="auto"/>
            </w:pPr>
            <w:r w:rsidRPr="00AC4A73">
              <w:t>Секретарь муниципальной службы 1 класса</w:t>
            </w:r>
          </w:p>
        </w:tc>
        <w:tc>
          <w:tcPr>
            <w:tcW w:w="2942" w:type="dxa"/>
          </w:tcPr>
          <w:p w:rsidR="00D77EC5" w:rsidRPr="00AC4A73" w:rsidRDefault="00D77EC5" w:rsidP="00262857">
            <w:pPr>
              <w:spacing w:line="276" w:lineRule="auto"/>
              <w:jc w:val="center"/>
            </w:pPr>
            <w:r>
              <w:t>1472</w:t>
            </w:r>
          </w:p>
        </w:tc>
      </w:tr>
      <w:tr w:rsidR="00D77EC5" w:rsidRPr="00AC4A73" w:rsidTr="00262857">
        <w:tc>
          <w:tcPr>
            <w:tcW w:w="6628" w:type="dxa"/>
          </w:tcPr>
          <w:p w:rsidR="00D77EC5" w:rsidRPr="00AC4A73" w:rsidRDefault="00D77EC5" w:rsidP="00262857">
            <w:pPr>
              <w:spacing w:line="276" w:lineRule="auto"/>
            </w:pPr>
            <w:r w:rsidRPr="00AC4A73">
              <w:t>Секретарь муниципальной службы 2 класса</w:t>
            </w:r>
          </w:p>
        </w:tc>
        <w:tc>
          <w:tcPr>
            <w:tcW w:w="2942" w:type="dxa"/>
          </w:tcPr>
          <w:p w:rsidR="00D77EC5" w:rsidRPr="00AC4A73" w:rsidRDefault="00D77EC5" w:rsidP="00262857">
            <w:pPr>
              <w:spacing w:line="276" w:lineRule="auto"/>
              <w:jc w:val="center"/>
            </w:pPr>
            <w:r w:rsidRPr="00AC4A73">
              <w:t>12</w:t>
            </w:r>
            <w:r>
              <w:t>8</w:t>
            </w:r>
            <w:r w:rsidRPr="00AC4A73">
              <w:t>8</w:t>
            </w:r>
          </w:p>
        </w:tc>
      </w:tr>
      <w:tr w:rsidR="00D77EC5" w:rsidRPr="00AC4A73" w:rsidTr="00262857">
        <w:trPr>
          <w:trHeight w:val="248"/>
        </w:trPr>
        <w:tc>
          <w:tcPr>
            <w:tcW w:w="6628" w:type="dxa"/>
          </w:tcPr>
          <w:p w:rsidR="00D77EC5" w:rsidRPr="00AC4A73" w:rsidRDefault="00D77EC5" w:rsidP="00262857">
            <w:pPr>
              <w:spacing w:line="276" w:lineRule="auto"/>
            </w:pPr>
            <w:r w:rsidRPr="00AC4A73">
              <w:t>Секретарь муниципальной службы 3 класса</w:t>
            </w:r>
          </w:p>
        </w:tc>
        <w:tc>
          <w:tcPr>
            <w:tcW w:w="2942" w:type="dxa"/>
          </w:tcPr>
          <w:p w:rsidR="00D77EC5" w:rsidRPr="00AC4A73" w:rsidRDefault="00D77EC5" w:rsidP="00262857">
            <w:pPr>
              <w:spacing w:line="276" w:lineRule="auto"/>
              <w:jc w:val="center"/>
            </w:pPr>
            <w:r w:rsidRPr="00AC4A73">
              <w:t>1</w:t>
            </w:r>
            <w:r>
              <w:t>103</w:t>
            </w:r>
          </w:p>
        </w:tc>
      </w:tr>
    </w:tbl>
    <w:p w:rsidR="00D77EC5" w:rsidRPr="008F59AB" w:rsidRDefault="00D77EC5" w:rsidP="00D77EC5">
      <w:pPr>
        <w:autoSpaceDE w:val="0"/>
        <w:autoSpaceDN w:val="0"/>
        <w:adjustRightInd w:val="0"/>
        <w:jc w:val="right"/>
        <w:rPr>
          <w:i/>
          <w:iCs/>
        </w:rPr>
      </w:pPr>
    </w:p>
    <w:p w:rsidR="000C3869" w:rsidRPr="008F59AB" w:rsidRDefault="000C3869" w:rsidP="000C3869">
      <w:pPr>
        <w:tabs>
          <w:tab w:val="left" w:pos="516"/>
        </w:tabs>
        <w:autoSpaceDE w:val="0"/>
        <w:autoSpaceDN w:val="0"/>
        <w:adjustRightInd w:val="0"/>
        <w:rPr>
          <w:i/>
          <w:iCs/>
        </w:rPr>
      </w:pPr>
    </w:p>
    <w:tbl>
      <w:tblPr>
        <w:tblpPr w:leftFromText="180" w:rightFromText="180" w:vertAnchor="text" w:horzAnchor="margin" w:tblpY="-193"/>
        <w:tblOverlap w:val="never"/>
        <w:tblW w:w="9600" w:type="dxa"/>
        <w:tblLayout w:type="fixed"/>
        <w:tblCellMar>
          <w:left w:w="0" w:type="dxa"/>
          <w:right w:w="0" w:type="dxa"/>
        </w:tblCellMar>
        <w:tblLook w:val="04A0"/>
      </w:tblPr>
      <w:tblGrid>
        <w:gridCol w:w="9600"/>
      </w:tblGrid>
      <w:tr w:rsidR="000C3869" w:rsidTr="00CD71C8">
        <w:tc>
          <w:tcPr>
            <w:tcW w:w="9600" w:type="dxa"/>
          </w:tcPr>
          <w:p w:rsidR="000C3869" w:rsidRDefault="000C3869" w:rsidP="00CD71C8">
            <w:pPr>
              <w:tabs>
                <w:tab w:val="left" w:pos="284"/>
                <w:tab w:val="left" w:pos="567"/>
              </w:tabs>
              <w:ind w:firstLine="284"/>
              <w:jc w:val="center"/>
              <w:rPr>
                <w:b/>
                <w:sz w:val="28"/>
                <w:szCs w:val="28"/>
              </w:rPr>
            </w:pPr>
            <w:r>
              <w:rPr>
                <w:noProof/>
              </w:rPr>
              <w:t xml:space="preserve"> </w:t>
            </w:r>
            <w:r>
              <w:rPr>
                <w:b/>
                <w:sz w:val="28"/>
                <w:szCs w:val="28"/>
              </w:rPr>
              <w:t>АДМИНИСТРАЦИЯЛЕССКОГО  СЕЛЬСОВЕТА</w:t>
            </w:r>
          </w:p>
          <w:p w:rsidR="000C3869" w:rsidRDefault="000C3869" w:rsidP="00CD71C8">
            <w:pPr>
              <w:tabs>
                <w:tab w:val="left" w:pos="284"/>
                <w:tab w:val="left" w:pos="567"/>
              </w:tabs>
              <w:ind w:firstLine="284"/>
              <w:jc w:val="center"/>
              <w:rPr>
                <w:b/>
                <w:sz w:val="28"/>
                <w:szCs w:val="28"/>
              </w:rPr>
            </w:pPr>
            <w:r>
              <w:rPr>
                <w:b/>
                <w:sz w:val="28"/>
                <w:szCs w:val="28"/>
              </w:rPr>
              <w:t xml:space="preserve"> МОКШАНСКОГО РАЙОНА ПЕНЗЕНСКОЙ ОБЛАСТИ</w:t>
            </w:r>
          </w:p>
        </w:tc>
      </w:tr>
      <w:tr w:rsidR="000C3869" w:rsidTr="00CD71C8">
        <w:trPr>
          <w:trHeight w:val="80"/>
        </w:trPr>
        <w:tc>
          <w:tcPr>
            <w:tcW w:w="9600" w:type="dxa"/>
            <w:hideMark/>
          </w:tcPr>
          <w:p w:rsidR="000C3869" w:rsidRPr="00B443EF" w:rsidRDefault="000C3869" w:rsidP="00CD71C8">
            <w:pPr>
              <w:pStyle w:val="30"/>
              <w:tabs>
                <w:tab w:val="left" w:pos="284"/>
                <w:tab w:val="left" w:pos="567"/>
              </w:tabs>
              <w:ind w:firstLine="284"/>
              <w:rPr>
                <w:rFonts w:cstheme="minorBidi"/>
                <w:sz w:val="28"/>
                <w:szCs w:val="28"/>
              </w:rPr>
            </w:pPr>
            <w:r>
              <w:rPr>
                <w:kern w:val="2"/>
                <w:sz w:val="28"/>
                <w:szCs w:val="28"/>
              </w:rPr>
              <w:t xml:space="preserve">   </w:t>
            </w:r>
            <w:r w:rsidRPr="00B443EF">
              <w:rPr>
                <w:kern w:val="2"/>
                <w:sz w:val="28"/>
                <w:szCs w:val="28"/>
              </w:rPr>
              <w:t>ПОСТАНОВЛЕНИЕ</w:t>
            </w:r>
          </w:p>
        </w:tc>
      </w:tr>
    </w:tbl>
    <w:p w:rsidR="000C3869" w:rsidRDefault="000C3869" w:rsidP="000C3869">
      <w:pPr>
        <w:jc w:val="center"/>
        <w:rPr>
          <w:sz w:val="30"/>
        </w:rPr>
      </w:pPr>
    </w:p>
    <w:tbl>
      <w:tblPr>
        <w:tblW w:w="10206" w:type="dxa"/>
        <w:tblLayout w:type="fixed"/>
        <w:tblCellMar>
          <w:left w:w="0" w:type="dxa"/>
          <w:right w:w="0" w:type="dxa"/>
        </w:tblCellMar>
        <w:tblLook w:val="01E0"/>
      </w:tblPr>
      <w:tblGrid>
        <w:gridCol w:w="10206"/>
      </w:tblGrid>
      <w:tr w:rsidR="000C3869" w:rsidTr="00CD71C8">
        <w:trPr>
          <w:trHeight w:val="1040"/>
        </w:trPr>
        <w:tc>
          <w:tcPr>
            <w:tcW w:w="10206" w:type="dxa"/>
          </w:tcPr>
          <w:p w:rsidR="000C3869" w:rsidRDefault="000C3869" w:rsidP="00CD71C8">
            <w:pPr>
              <w:tabs>
                <w:tab w:val="left" w:pos="284"/>
                <w:tab w:val="left" w:pos="567"/>
              </w:tabs>
              <w:ind w:firstLine="284"/>
              <w:jc w:val="center"/>
              <w:rPr>
                <w:b/>
                <w:bCs/>
              </w:rPr>
            </w:pPr>
          </w:p>
          <w:p w:rsidR="000C3869" w:rsidRDefault="000C3869" w:rsidP="00CD71C8">
            <w:pPr>
              <w:tabs>
                <w:tab w:val="left" w:pos="284"/>
                <w:tab w:val="left" w:pos="567"/>
              </w:tabs>
              <w:ind w:firstLine="284"/>
              <w:jc w:val="center"/>
              <w:rPr>
                <w:b/>
                <w:sz w:val="10"/>
                <w:szCs w:val="10"/>
              </w:rPr>
            </w:pPr>
          </w:p>
          <w:p w:rsidR="000C3869" w:rsidRPr="00B443EF" w:rsidRDefault="000C3869" w:rsidP="00CD71C8">
            <w:pPr>
              <w:tabs>
                <w:tab w:val="left" w:pos="284"/>
                <w:tab w:val="left" w:pos="567"/>
              </w:tabs>
              <w:ind w:firstLine="284"/>
              <w:jc w:val="center"/>
              <w:rPr>
                <w:u w:val="single"/>
              </w:rPr>
            </w:pPr>
            <w:r w:rsidRPr="00B443EF">
              <w:rPr>
                <w:u w:val="single"/>
              </w:rPr>
              <w:t xml:space="preserve">от </w:t>
            </w:r>
            <w:r>
              <w:rPr>
                <w:u w:val="single"/>
              </w:rPr>
              <w:t xml:space="preserve"> </w:t>
            </w:r>
            <w:r w:rsidRPr="00B443EF">
              <w:rPr>
                <w:u w:val="single"/>
              </w:rPr>
              <w:t>.</w:t>
            </w:r>
            <w:r>
              <w:rPr>
                <w:u w:val="single"/>
              </w:rPr>
              <w:t xml:space="preserve">18.01.2022  </w:t>
            </w:r>
            <w:r w:rsidRPr="00B443EF">
              <w:rPr>
                <w:u w:val="single"/>
              </w:rPr>
              <w:t xml:space="preserve"> № </w:t>
            </w:r>
            <w:r>
              <w:rPr>
                <w:u w:val="single"/>
              </w:rPr>
              <w:t xml:space="preserve"> 6</w:t>
            </w:r>
          </w:p>
          <w:p w:rsidR="000C3869" w:rsidRPr="00B443EF" w:rsidRDefault="000C3869" w:rsidP="00CD71C8">
            <w:pPr>
              <w:tabs>
                <w:tab w:val="left" w:pos="284"/>
                <w:tab w:val="left" w:pos="567"/>
              </w:tabs>
              <w:ind w:firstLine="284"/>
              <w:jc w:val="center"/>
            </w:pPr>
            <w:r w:rsidRPr="00B443EF">
              <w:t>с. Плесс</w:t>
            </w:r>
          </w:p>
          <w:p w:rsidR="000C3869" w:rsidRDefault="000C3869" w:rsidP="00CD71C8">
            <w:pPr>
              <w:pStyle w:val="30"/>
              <w:rPr>
                <w:b w:val="0"/>
                <w:sz w:val="28"/>
              </w:rPr>
            </w:pPr>
          </w:p>
        </w:tc>
      </w:tr>
    </w:tbl>
    <w:p w:rsidR="000C3869" w:rsidRDefault="000C3869" w:rsidP="000C3869">
      <w:pPr>
        <w:shd w:val="clear" w:color="auto" w:fill="FFFFFF"/>
        <w:autoSpaceDE w:val="0"/>
        <w:autoSpaceDN w:val="0"/>
        <w:adjustRightInd w:val="0"/>
        <w:ind w:firstLine="34"/>
        <w:jc w:val="center"/>
      </w:pPr>
      <w:r w:rsidRPr="00030BB8">
        <w:rPr>
          <w:b/>
          <w:bCs/>
          <w:color w:val="000000"/>
          <w:spacing w:val="-7"/>
        </w:rPr>
        <w:t xml:space="preserve">О внесении изменений в </w:t>
      </w:r>
      <w:r>
        <w:rPr>
          <w:b/>
          <w:bCs/>
          <w:color w:val="000000"/>
          <w:spacing w:val="-7"/>
        </w:rPr>
        <w:t xml:space="preserve">приложение к </w:t>
      </w:r>
      <w:r w:rsidRPr="00030BB8">
        <w:rPr>
          <w:b/>
          <w:bCs/>
          <w:color w:val="000000"/>
          <w:spacing w:val="-7"/>
        </w:rPr>
        <w:t xml:space="preserve">  </w:t>
      </w:r>
      <w:r w:rsidRPr="00030BB8">
        <w:rPr>
          <w:rFonts w:ascii="Times New Roman CYR" w:hAnsi="Times New Roman CYR" w:cs="Times New Roman CYR"/>
          <w:b/>
          <w:color w:val="000000"/>
          <w:spacing w:val="2"/>
        </w:rPr>
        <w:t>Положени</w:t>
      </w:r>
      <w:r>
        <w:rPr>
          <w:rFonts w:ascii="Times New Roman CYR" w:hAnsi="Times New Roman CYR" w:cs="Times New Roman CYR"/>
          <w:b/>
          <w:color w:val="000000"/>
          <w:spacing w:val="2"/>
        </w:rPr>
        <w:t xml:space="preserve">ю </w:t>
      </w:r>
      <w:r w:rsidRPr="00030BB8">
        <w:rPr>
          <w:rFonts w:ascii="Times New Roman CYR" w:hAnsi="Times New Roman CYR" w:cs="Times New Roman CYR"/>
          <w:b/>
          <w:color w:val="000000"/>
          <w:spacing w:val="2"/>
        </w:rPr>
        <w:t xml:space="preserve">о порядке оплаты труда работников администрации </w:t>
      </w:r>
      <w:r w:rsidRPr="00030BB8">
        <w:rPr>
          <w:b/>
          <w:bCs/>
          <w:color w:val="000000"/>
          <w:spacing w:val="-6"/>
        </w:rPr>
        <w:t xml:space="preserve"> Плесского сельсовета</w:t>
      </w:r>
      <w:proofErr w:type="gramStart"/>
      <w:r w:rsidRPr="00030BB8">
        <w:rPr>
          <w:b/>
          <w:bCs/>
          <w:color w:val="000000"/>
          <w:spacing w:val="-6"/>
        </w:rPr>
        <w:t xml:space="preserve"> </w:t>
      </w:r>
      <w:r w:rsidRPr="00030BB8">
        <w:rPr>
          <w:b/>
          <w:bCs/>
          <w:color w:val="000000"/>
          <w:spacing w:val="-7"/>
        </w:rPr>
        <w:t>,</w:t>
      </w:r>
      <w:proofErr w:type="gramEnd"/>
      <w:r w:rsidRPr="00030BB8">
        <w:rPr>
          <w:b/>
          <w:bCs/>
          <w:color w:val="000000"/>
          <w:spacing w:val="-7"/>
        </w:rPr>
        <w:t xml:space="preserve"> замещающих должности не являющиеся должностями муниципальной службы  Плесского сельсовета     , утвержденное  постановлением администрации Плесского сельсовета Мокшанского района Пензенской области от 27.11. 2009 №  32 «</w:t>
      </w:r>
      <w:r w:rsidRPr="00030BB8">
        <w:rPr>
          <w:b/>
        </w:rPr>
        <w:t>Об утверждении положения о порядке оплаты труда работников администрации Плесского сельсовета, замещающих должности, не являющиеся должностями муниципальной службы Плесского сельсовета»</w:t>
      </w:r>
      <w:r w:rsidRPr="00030BB8">
        <w:t xml:space="preserve">  </w:t>
      </w:r>
    </w:p>
    <w:p w:rsidR="000C3869" w:rsidRPr="00030BB8" w:rsidRDefault="000C3869" w:rsidP="000C3869">
      <w:pPr>
        <w:shd w:val="clear" w:color="auto" w:fill="FFFFFF"/>
        <w:autoSpaceDE w:val="0"/>
        <w:autoSpaceDN w:val="0"/>
        <w:adjustRightInd w:val="0"/>
        <w:ind w:firstLine="34"/>
        <w:jc w:val="center"/>
        <w:rPr>
          <w:b/>
          <w:bCs/>
          <w:color w:val="000000"/>
          <w:spacing w:val="-7"/>
        </w:rPr>
      </w:pPr>
    </w:p>
    <w:p w:rsidR="000C3869" w:rsidRPr="00030BB8" w:rsidRDefault="000C3869" w:rsidP="000C3869">
      <w:pPr>
        <w:pStyle w:val="10"/>
        <w:spacing w:before="0"/>
        <w:jc w:val="both"/>
        <w:rPr>
          <w:b/>
          <w:sz w:val="26"/>
          <w:szCs w:val="26"/>
        </w:rPr>
      </w:pPr>
      <w:r w:rsidRPr="00030BB8">
        <w:rPr>
          <w:rFonts w:ascii="Times New Roman" w:hAnsi="Times New Roman"/>
          <w:color w:val="auto"/>
          <w:sz w:val="26"/>
          <w:szCs w:val="26"/>
        </w:rPr>
        <w:t xml:space="preserve">          В </w:t>
      </w:r>
      <w:r>
        <w:rPr>
          <w:rFonts w:ascii="Times New Roman" w:hAnsi="Times New Roman"/>
          <w:color w:val="auto"/>
          <w:sz w:val="26"/>
          <w:szCs w:val="26"/>
        </w:rPr>
        <w:t xml:space="preserve">соответствии с постановлением администрации </w:t>
      </w:r>
      <w:r w:rsidRPr="00030BB8">
        <w:rPr>
          <w:rFonts w:ascii="Times New Roman" w:hAnsi="Times New Roman"/>
          <w:color w:val="auto"/>
          <w:sz w:val="26"/>
          <w:szCs w:val="26"/>
        </w:rPr>
        <w:t>Плесского сельсовета,</w:t>
      </w:r>
      <w:r>
        <w:rPr>
          <w:rFonts w:ascii="Times New Roman" w:hAnsi="Times New Roman"/>
          <w:color w:val="auto"/>
          <w:sz w:val="26"/>
          <w:szCs w:val="26"/>
        </w:rPr>
        <w:t xml:space="preserve"> Мокшанского района Пензенской области от  30.12.2021 № 131 « Об индексации заработной платы работников </w:t>
      </w:r>
      <w:r w:rsidR="00D77EC5">
        <w:rPr>
          <w:rFonts w:ascii="Times New Roman" w:hAnsi="Times New Roman"/>
          <w:color w:val="auto"/>
          <w:sz w:val="26"/>
          <w:szCs w:val="26"/>
        </w:rPr>
        <w:t>органов местного самоуправления</w:t>
      </w:r>
      <w:r>
        <w:rPr>
          <w:rFonts w:ascii="Times New Roman" w:hAnsi="Times New Roman"/>
          <w:color w:val="auto"/>
          <w:sz w:val="26"/>
          <w:szCs w:val="26"/>
        </w:rPr>
        <w:t xml:space="preserve">  </w:t>
      </w:r>
      <w:r w:rsidRPr="00030BB8">
        <w:rPr>
          <w:rFonts w:ascii="Times New Roman" w:hAnsi="Times New Roman"/>
          <w:color w:val="auto"/>
          <w:sz w:val="26"/>
          <w:szCs w:val="26"/>
        </w:rPr>
        <w:t xml:space="preserve"> </w:t>
      </w:r>
      <w:r w:rsidRPr="00423644">
        <w:rPr>
          <w:rFonts w:ascii="Times New Roman" w:hAnsi="Times New Roman"/>
          <w:color w:val="auto"/>
          <w:sz w:val="26"/>
          <w:szCs w:val="26"/>
        </w:rPr>
        <w:t>Плесского сельсовета Мокшанского района Пензенской области», руков</w:t>
      </w:r>
      <w:r w:rsidRPr="00030BB8">
        <w:rPr>
          <w:rFonts w:ascii="Times New Roman" w:hAnsi="Times New Roman"/>
          <w:color w:val="auto"/>
          <w:sz w:val="26"/>
          <w:szCs w:val="26"/>
        </w:rPr>
        <w:t>одствуясь Уставом Плесского  сельсовета</w:t>
      </w:r>
      <w:r w:rsidRPr="00030BB8">
        <w:rPr>
          <w:rFonts w:ascii="Times New Roman" w:hAnsi="Times New Roman"/>
          <w:sz w:val="26"/>
          <w:szCs w:val="26"/>
        </w:rPr>
        <w:t xml:space="preserve"> </w:t>
      </w:r>
      <w:r w:rsidRPr="00030BB8">
        <w:rPr>
          <w:rFonts w:ascii="Times New Roman" w:hAnsi="Times New Roman"/>
          <w:color w:val="auto"/>
          <w:sz w:val="26"/>
          <w:szCs w:val="26"/>
        </w:rPr>
        <w:t>Мокшанского района Пензенской области,-</w:t>
      </w:r>
    </w:p>
    <w:p w:rsidR="000C3869" w:rsidRPr="00030BB8" w:rsidRDefault="000C3869" w:rsidP="000C3869">
      <w:pPr>
        <w:tabs>
          <w:tab w:val="left" w:pos="540"/>
          <w:tab w:val="left" w:pos="720"/>
        </w:tabs>
        <w:jc w:val="center"/>
        <w:rPr>
          <w:b/>
          <w:sz w:val="26"/>
          <w:szCs w:val="26"/>
        </w:rPr>
      </w:pPr>
      <w:r w:rsidRPr="00030BB8">
        <w:rPr>
          <w:b/>
          <w:sz w:val="26"/>
          <w:szCs w:val="26"/>
        </w:rPr>
        <w:t xml:space="preserve">администрация Плесского сельсовета </w:t>
      </w:r>
    </w:p>
    <w:p w:rsidR="000C3869" w:rsidRPr="00030BB8" w:rsidRDefault="000C3869" w:rsidP="000C3869">
      <w:pPr>
        <w:tabs>
          <w:tab w:val="left" w:pos="540"/>
          <w:tab w:val="left" w:pos="720"/>
        </w:tabs>
        <w:jc w:val="center"/>
        <w:rPr>
          <w:b/>
          <w:sz w:val="26"/>
          <w:szCs w:val="26"/>
        </w:rPr>
      </w:pPr>
      <w:r w:rsidRPr="00030BB8">
        <w:rPr>
          <w:b/>
          <w:sz w:val="26"/>
          <w:szCs w:val="26"/>
        </w:rPr>
        <w:t>Мокшанского района Пензенской области постановляет:</w:t>
      </w:r>
    </w:p>
    <w:p w:rsidR="000C3869" w:rsidRPr="00030BB8" w:rsidRDefault="000C3869" w:rsidP="00950759">
      <w:pPr>
        <w:widowControl w:val="0"/>
        <w:numPr>
          <w:ilvl w:val="0"/>
          <w:numId w:val="6"/>
        </w:numPr>
        <w:shd w:val="clear" w:color="auto" w:fill="FFFFFF"/>
        <w:tabs>
          <w:tab w:val="left" w:pos="869"/>
        </w:tabs>
        <w:autoSpaceDE w:val="0"/>
        <w:autoSpaceDN w:val="0"/>
        <w:adjustRightInd w:val="0"/>
        <w:spacing w:before="187" w:line="322" w:lineRule="exact"/>
        <w:ind w:left="624" w:hanging="340"/>
        <w:jc w:val="both"/>
        <w:rPr>
          <w:rFonts w:ascii="Times New Roman CYR" w:hAnsi="Times New Roman CYR" w:cs="Times New Roman CYR"/>
          <w:color w:val="000000"/>
          <w:spacing w:val="-30"/>
          <w:sz w:val="26"/>
          <w:szCs w:val="26"/>
        </w:rPr>
      </w:pPr>
      <w:r w:rsidRPr="00030BB8">
        <w:rPr>
          <w:sz w:val="26"/>
          <w:szCs w:val="26"/>
        </w:rPr>
        <w:t xml:space="preserve"> </w:t>
      </w:r>
      <w:r w:rsidRPr="00030BB8">
        <w:rPr>
          <w:rFonts w:ascii="Times New Roman CYR" w:hAnsi="Times New Roman CYR" w:cs="Times New Roman CYR"/>
          <w:color w:val="000000"/>
          <w:spacing w:val="2"/>
          <w:sz w:val="26"/>
          <w:szCs w:val="26"/>
        </w:rPr>
        <w:t>Внести</w:t>
      </w:r>
      <w:r>
        <w:rPr>
          <w:rFonts w:ascii="Times New Roman CYR" w:hAnsi="Times New Roman CYR" w:cs="Times New Roman CYR"/>
          <w:color w:val="000000"/>
          <w:spacing w:val="2"/>
          <w:sz w:val="26"/>
          <w:szCs w:val="26"/>
        </w:rPr>
        <w:t xml:space="preserve"> изменения в </w:t>
      </w:r>
      <w:r w:rsidRPr="00030BB8">
        <w:rPr>
          <w:color w:val="000000"/>
          <w:spacing w:val="2"/>
          <w:sz w:val="26"/>
          <w:szCs w:val="26"/>
        </w:rPr>
        <w:t xml:space="preserve"> </w:t>
      </w:r>
      <w:r>
        <w:rPr>
          <w:rFonts w:ascii="Times New Roman CYR" w:hAnsi="Times New Roman CYR" w:cs="Times New Roman CYR"/>
          <w:color w:val="000000"/>
          <w:spacing w:val="2"/>
          <w:sz w:val="26"/>
          <w:szCs w:val="26"/>
        </w:rPr>
        <w:t>приложение к</w:t>
      </w:r>
      <w:r w:rsidRPr="00030BB8">
        <w:rPr>
          <w:rFonts w:ascii="Times New Roman CYR" w:hAnsi="Times New Roman CYR" w:cs="Times New Roman CYR"/>
          <w:color w:val="000000"/>
          <w:spacing w:val="2"/>
          <w:sz w:val="26"/>
          <w:szCs w:val="26"/>
        </w:rPr>
        <w:t xml:space="preserve">  Положени</w:t>
      </w:r>
      <w:r>
        <w:rPr>
          <w:rFonts w:ascii="Times New Roman CYR" w:hAnsi="Times New Roman CYR" w:cs="Times New Roman CYR"/>
          <w:color w:val="000000"/>
          <w:spacing w:val="2"/>
          <w:sz w:val="26"/>
          <w:szCs w:val="26"/>
        </w:rPr>
        <w:t>ю</w:t>
      </w:r>
      <w:r w:rsidRPr="00030BB8">
        <w:rPr>
          <w:rFonts w:ascii="Times New Roman CYR" w:hAnsi="Times New Roman CYR" w:cs="Times New Roman CYR"/>
          <w:color w:val="000000"/>
          <w:spacing w:val="2"/>
          <w:sz w:val="26"/>
          <w:szCs w:val="26"/>
        </w:rPr>
        <w:t xml:space="preserve"> о порядке оплаты труда работников администрации </w:t>
      </w:r>
      <w:r w:rsidRPr="00030BB8">
        <w:rPr>
          <w:bCs/>
          <w:color w:val="000000"/>
          <w:spacing w:val="-6"/>
          <w:sz w:val="26"/>
          <w:szCs w:val="26"/>
        </w:rPr>
        <w:t xml:space="preserve"> Плесского сельсовета, замещающих должности, не являющиеся должностями муниципальной  службы  Плесского сельсовета, утвержденное   постановлением администрации Плесского сельсовета Мокшанского района Пензенской области от 27.11.2009 № 32</w:t>
      </w:r>
      <w:r w:rsidRPr="00030BB8">
        <w:rPr>
          <w:b/>
          <w:bCs/>
          <w:color w:val="000000"/>
          <w:spacing w:val="-7"/>
          <w:sz w:val="26"/>
          <w:szCs w:val="26"/>
        </w:rPr>
        <w:t xml:space="preserve"> </w:t>
      </w:r>
      <w:r w:rsidRPr="00D25DA5">
        <w:rPr>
          <w:bCs/>
          <w:color w:val="000000"/>
          <w:spacing w:val="-7"/>
          <w:sz w:val="26"/>
          <w:szCs w:val="26"/>
        </w:rPr>
        <w:t>изложив его в новой редакции, согласно приложению</w:t>
      </w:r>
      <w:r w:rsidRPr="00D25DA5">
        <w:rPr>
          <w:bCs/>
          <w:color w:val="000000"/>
          <w:spacing w:val="-6"/>
          <w:sz w:val="26"/>
          <w:szCs w:val="26"/>
        </w:rPr>
        <w:t>:</w:t>
      </w:r>
    </w:p>
    <w:p w:rsidR="000C3869" w:rsidRPr="00030BB8" w:rsidRDefault="000C3869" w:rsidP="000C3869">
      <w:pPr>
        <w:pStyle w:val="ConsPlusTitle"/>
        <w:widowControl/>
        <w:ind w:firstLine="708"/>
        <w:jc w:val="both"/>
        <w:rPr>
          <w:b w:val="0"/>
          <w:sz w:val="26"/>
          <w:szCs w:val="26"/>
        </w:rPr>
      </w:pPr>
      <w:r>
        <w:rPr>
          <w:b w:val="0"/>
          <w:sz w:val="26"/>
          <w:szCs w:val="26"/>
        </w:rPr>
        <w:t xml:space="preserve"> </w:t>
      </w:r>
      <w:r w:rsidRPr="00030BB8">
        <w:rPr>
          <w:b w:val="0"/>
          <w:sz w:val="26"/>
          <w:szCs w:val="26"/>
        </w:rPr>
        <w:t>2. Настоящее постановление опубликовать в информационном бюллетене « Вести Плесского сельсовета».</w:t>
      </w:r>
    </w:p>
    <w:p w:rsidR="000C3869" w:rsidRPr="00030BB8" w:rsidRDefault="000C3869" w:rsidP="000C3869">
      <w:pPr>
        <w:ind w:firstLine="709"/>
        <w:jc w:val="both"/>
        <w:rPr>
          <w:sz w:val="26"/>
          <w:szCs w:val="26"/>
        </w:rPr>
      </w:pPr>
      <w:r w:rsidRPr="00030BB8">
        <w:rPr>
          <w:sz w:val="26"/>
          <w:szCs w:val="26"/>
        </w:rPr>
        <w:t xml:space="preserve">3. </w:t>
      </w:r>
      <w:r w:rsidRPr="00030BB8">
        <w:rPr>
          <w:color w:val="000000"/>
          <w:sz w:val="26"/>
          <w:szCs w:val="26"/>
        </w:rPr>
        <w:t>Настоящее постановление вступает в силу на следующий день после официального опубликования</w:t>
      </w:r>
      <w:r>
        <w:rPr>
          <w:color w:val="000000"/>
          <w:sz w:val="26"/>
          <w:szCs w:val="26"/>
        </w:rPr>
        <w:t xml:space="preserve"> и распространяется на правоотношения, возникшие с 01.01.2022 года</w:t>
      </w:r>
      <w:proofErr w:type="gramStart"/>
      <w:r>
        <w:rPr>
          <w:color w:val="000000"/>
          <w:sz w:val="26"/>
          <w:szCs w:val="26"/>
        </w:rPr>
        <w:t>.</w:t>
      </w:r>
      <w:r w:rsidRPr="00030BB8">
        <w:rPr>
          <w:color w:val="000000"/>
          <w:sz w:val="26"/>
          <w:szCs w:val="26"/>
        </w:rPr>
        <w:t>.</w:t>
      </w:r>
      <w:proofErr w:type="gramEnd"/>
    </w:p>
    <w:p w:rsidR="000C3869" w:rsidRPr="00030BB8" w:rsidRDefault="000C3869" w:rsidP="000C3869">
      <w:pPr>
        <w:jc w:val="both"/>
        <w:rPr>
          <w:sz w:val="26"/>
          <w:szCs w:val="26"/>
        </w:rPr>
      </w:pPr>
      <w:r w:rsidRPr="00030BB8">
        <w:rPr>
          <w:sz w:val="26"/>
          <w:szCs w:val="26"/>
        </w:rPr>
        <w:t xml:space="preserve">И.о Главы администрации </w:t>
      </w:r>
    </w:p>
    <w:p w:rsidR="000C3869" w:rsidRPr="00030BB8" w:rsidRDefault="000C3869" w:rsidP="000C3869">
      <w:pPr>
        <w:jc w:val="both"/>
        <w:rPr>
          <w:sz w:val="26"/>
          <w:szCs w:val="26"/>
        </w:rPr>
      </w:pPr>
      <w:r w:rsidRPr="00030BB8">
        <w:rPr>
          <w:sz w:val="26"/>
          <w:szCs w:val="26"/>
        </w:rPr>
        <w:t>Плесского сельсовета</w:t>
      </w:r>
    </w:p>
    <w:p w:rsidR="000C3869" w:rsidRPr="00030BB8" w:rsidRDefault="000C3869" w:rsidP="000C3869">
      <w:pPr>
        <w:jc w:val="both"/>
        <w:rPr>
          <w:sz w:val="26"/>
          <w:szCs w:val="26"/>
        </w:rPr>
      </w:pPr>
      <w:r w:rsidRPr="00030BB8">
        <w:rPr>
          <w:sz w:val="26"/>
          <w:szCs w:val="26"/>
        </w:rPr>
        <w:t>Мокшанского района</w:t>
      </w:r>
    </w:p>
    <w:p w:rsidR="000C3869" w:rsidRPr="00030BB8" w:rsidRDefault="000C3869" w:rsidP="000C3869">
      <w:pPr>
        <w:rPr>
          <w:sz w:val="26"/>
          <w:szCs w:val="26"/>
        </w:rPr>
      </w:pPr>
      <w:r w:rsidRPr="00030BB8">
        <w:rPr>
          <w:sz w:val="26"/>
          <w:szCs w:val="26"/>
        </w:rPr>
        <w:t>Пензенской</w:t>
      </w:r>
      <w:r>
        <w:rPr>
          <w:sz w:val="26"/>
          <w:szCs w:val="26"/>
        </w:rPr>
        <w:t xml:space="preserve"> </w:t>
      </w:r>
      <w:r w:rsidRPr="00030BB8">
        <w:rPr>
          <w:sz w:val="26"/>
          <w:szCs w:val="26"/>
        </w:rPr>
        <w:t xml:space="preserve">области                                                                            </w:t>
      </w:r>
      <w:r>
        <w:rPr>
          <w:sz w:val="26"/>
          <w:szCs w:val="26"/>
        </w:rPr>
        <w:t xml:space="preserve">        </w:t>
      </w:r>
      <w:r w:rsidRPr="00030BB8">
        <w:rPr>
          <w:sz w:val="26"/>
          <w:szCs w:val="26"/>
        </w:rPr>
        <w:t xml:space="preserve">     </w:t>
      </w:r>
      <w:r>
        <w:rPr>
          <w:sz w:val="26"/>
          <w:szCs w:val="26"/>
        </w:rPr>
        <w:t>Е.М.Чижикова</w:t>
      </w:r>
      <w:r w:rsidRPr="00030BB8">
        <w:rPr>
          <w:sz w:val="26"/>
          <w:szCs w:val="26"/>
        </w:rPr>
        <w:t xml:space="preserve">                 </w:t>
      </w:r>
      <w:r>
        <w:rPr>
          <w:sz w:val="26"/>
          <w:szCs w:val="26"/>
        </w:rPr>
        <w:t xml:space="preserve"> </w:t>
      </w:r>
    </w:p>
    <w:p w:rsidR="000C3869" w:rsidRDefault="000C3869" w:rsidP="000C3869">
      <w:pPr>
        <w:jc w:val="both"/>
        <w:rPr>
          <w:b/>
          <w:sz w:val="16"/>
          <w:szCs w:val="16"/>
        </w:rPr>
      </w:pPr>
    </w:p>
    <w:p w:rsidR="000C3869" w:rsidRPr="009F5C96" w:rsidRDefault="002231C0" w:rsidP="000C3869">
      <w:pPr>
        <w:shd w:val="clear" w:color="auto" w:fill="FFFFFF"/>
        <w:ind w:left="6840" w:firstLine="134"/>
        <w:jc w:val="right"/>
      </w:pPr>
      <w:r>
        <w:rPr>
          <w:color w:val="000000"/>
          <w:spacing w:val="-9"/>
        </w:rPr>
        <w:t>П</w:t>
      </w:r>
      <w:r w:rsidR="000C3869" w:rsidRPr="009F5C96">
        <w:rPr>
          <w:color w:val="000000"/>
          <w:spacing w:val="-9"/>
        </w:rPr>
        <w:t xml:space="preserve">риложение </w:t>
      </w:r>
    </w:p>
    <w:p w:rsidR="000C3869" w:rsidRPr="009F5C96" w:rsidRDefault="000C3869" w:rsidP="000C3869">
      <w:pPr>
        <w:shd w:val="clear" w:color="auto" w:fill="FFFFFF"/>
        <w:jc w:val="right"/>
        <w:rPr>
          <w:color w:val="000000"/>
          <w:spacing w:val="-7"/>
        </w:rPr>
      </w:pPr>
      <w:r>
        <w:rPr>
          <w:color w:val="000000"/>
          <w:spacing w:val="-5"/>
        </w:rPr>
        <w:t>к постановлению администрации</w:t>
      </w:r>
    </w:p>
    <w:p w:rsidR="000C3869" w:rsidRPr="009F5C96" w:rsidRDefault="000C3869" w:rsidP="000C3869">
      <w:pPr>
        <w:shd w:val="clear" w:color="auto" w:fill="FFFFFF"/>
        <w:jc w:val="right"/>
        <w:rPr>
          <w:color w:val="000000"/>
          <w:spacing w:val="-7"/>
        </w:rPr>
      </w:pPr>
      <w:r w:rsidRPr="009F5C96">
        <w:rPr>
          <w:color w:val="000000"/>
          <w:spacing w:val="-7"/>
        </w:rPr>
        <w:t>П</w:t>
      </w:r>
      <w:r>
        <w:rPr>
          <w:color w:val="000000"/>
          <w:spacing w:val="-7"/>
        </w:rPr>
        <w:t>лесского</w:t>
      </w:r>
      <w:r w:rsidRPr="009F5C96">
        <w:rPr>
          <w:color w:val="000000"/>
          <w:spacing w:val="-7"/>
        </w:rPr>
        <w:t xml:space="preserve"> сельсовета </w:t>
      </w:r>
    </w:p>
    <w:p w:rsidR="000C3869" w:rsidRDefault="000C3869" w:rsidP="000C3869">
      <w:pPr>
        <w:shd w:val="clear" w:color="auto" w:fill="FFFFFF"/>
        <w:spacing w:before="5"/>
        <w:jc w:val="right"/>
        <w:rPr>
          <w:color w:val="000000"/>
          <w:spacing w:val="-7"/>
        </w:rPr>
      </w:pPr>
      <w:r w:rsidRPr="009F5C96">
        <w:rPr>
          <w:color w:val="000000"/>
          <w:spacing w:val="-7"/>
        </w:rPr>
        <w:t>Мокшанского района Пензенской области</w:t>
      </w:r>
      <w:r>
        <w:rPr>
          <w:color w:val="000000"/>
          <w:spacing w:val="-7"/>
        </w:rPr>
        <w:t xml:space="preserve"> </w:t>
      </w:r>
    </w:p>
    <w:p w:rsidR="000C3869" w:rsidRPr="009F5C96" w:rsidRDefault="000C3869" w:rsidP="000C3869">
      <w:pPr>
        <w:shd w:val="clear" w:color="auto" w:fill="FFFFFF"/>
        <w:spacing w:before="5"/>
        <w:jc w:val="right"/>
      </w:pPr>
      <w:r>
        <w:rPr>
          <w:color w:val="000000"/>
          <w:spacing w:val="-7"/>
        </w:rPr>
        <w:t>от 18.01.2022  №  6</w:t>
      </w:r>
    </w:p>
    <w:p w:rsidR="000C3869" w:rsidRPr="009F5C96" w:rsidRDefault="000C3869" w:rsidP="000C3869">
      <w:pPr>
        <w:shd w:val="clear" w:color="auto" w:fill="FFFFFF"/>
        <w:spacing w:before="874"/>
        <w:ind w:right="101"/>
        <w:jc w:val="center"/>
        <w:rPr>
          <w:sz w:val="28"/>
          <w:szCs w:val="28"/>
        </w:rPr>
      </w:pPr>
      <w:r w:rsidRPr="009F5C96">
        <w:rPr>
          <w:color w:val="000000"/>
          <w:spacing w:val="-9"/>
          <w:sz w:val="28"/>
          <w:szCs w:val="28"/>
        </w:rPr>
        <w:t>РАЗМЕРЫ</w:t>
      </w:r>
    </w:p>
    <w:p w:rsidR="000C3869" w:rsidRPr="009F5C96" w:rsidRDefault="000C3869" w:rsidP="000C3869">
      <w:pPr>
        <w:shd w:val="clear" w:color="auto" w:fill="FFFFFF"/>
        <w:ind w:left="485"/>
        <w:jc w:val="center"/>
        <w:rPr>
          <w:sz w:val="28"/>
          <w:szCs w:val="28"/>
        </w:rPr>
      </w:pPr>
      <w:r>
        <w:rPr>
          <w:color w:val="000000"/>
          <w:spacing w:val="-5"/>
          <w:sz w:val="28"/>
          <w:szCs w:val="28"/>
        </w:rPr>
        <w:t xml:space="preserve"> должностных </w:t>
      </w:r>
      <w:r w:rsidRPr="009F5C96">
        <w:rPr>
          <w:color w:val="000000"/>
          <w:spacing w:val="-5"/>
          <w:sz w:val="28"/>
          <w:szCs w:val="28"/>
        </w:rPr>
        <w:t>окладов рабо</w:t>
      </w:r>
      <w:r>
        <w:rPr>
          <w:color w:val="000000"/>
          <w:spacing w:val="-5"/>
          <w:sz w:val="28"/>
          <w:szCs w:val="28"/>
        </w:rPr>
        <w:t>тников органов местного самоуправления</w:t>
      </w:r>
      <w:r w:rsidRPr="009F5C96">
        <w:rPr>
          <w:color w:val="000000"/>
          <w:spacing w:val="-5"/>
          <w:sz w:val="28"/>
          <w:szCs w:val="28"/>
        </w:rPr>
        <w:t xml:space="preserve"> П</w:t>
      </w:r>
      <w:r>
        <w:rPr>
          <w:color w:val="000000"/>
          <w:spacing w:val="-5"/>
          <w:sz w:val="28"/>
          <w:szCs w:val="28"/>
        </w:rPr>
        <w:t>лесского</w:t>
      </w:r>
      <w:r w:rsidRPr="009F5C96">
        <w:rPr>
          <w:color w:val="000000"/>
          <w:spacing w:val="-5"/>
          <w:sz w:val="28"/>
          <w:szCs w:val="28"/>
        </w:rPr>
        <w:t xml:space="preserve"> сельсовета Мокшанского района </w:t>
      </w:r>
      <w:r>
        <w:rPr>
          <w:color w:val="000000"/>
          <w:spacing w:val="-5"/>
          <w:sz w:val="28"/>
          <w:szCs w:val="28"/>
        </w:rPr>
        <w:t xml:space="preserve"> </w:t>
      </w:r>
      <w:r w:rsidRPr="009F5C96">
        <w:rPr>
          <w:color w:val="000000"/>
          <w:spacing w:val="-5"/>
          <w:sz w:val="28"/>
          <w:szCs w:val="28"/>
        </w:rPr>
        <w:t>Пензенской области</w:t>
      </w:r>
      <w:r>
        <w:rPr>
          <w:color w:val="000000"/>
          <w:spacing w:val="-5"/>
          <w:sz w:val="28"/>
          <w:szCs w:val="28"/>
        </w:rPr>
        <w:t>, замещающих должности, не являющиеся должностями муниципальной службы Плесского сельсовета Мокшанского района Пензенской области</w:t>
      </w:r>
    </w:p>
    <w:p w:rsidR="000C3869" w:rsidRPr="009F5C96" w:rsidRDefault="000C3869" w:rsidP="000C3869">
      <w:pPr>
        <w:spacing w:after="240"/>
        <w:rPr>
          <w:sz w:val="28"/>
          <w:szCs w:val="28"/>
        </w:rPr>
      </w:pPr>
    </w:p>
    <w:tbl>
      <w:tblPr>
        <w:tblW w:w="9686" w:type="dxa"/>
        <w:tblInd w:w="40" w:type="dxa"/>
        <w:tblLayout w:type="fixed"/>
        <w:tblCellMar>
          <w:left w:w="40" w:type="dxa"/>
          <w:right w:w="40" w:type="dxa"/>
        </w:tblCellMar>
        <w:tblLook w:val="0000"/>
      </w:tblPr>
      <w:tblGrid>
        <w:gridCol w:w="1140"/>
        <w:gridCol w:w="5556"/>
        <w:gridCol w:w="2990"/>
      </w:tblGrid>
      <w:tr w:rsidR="000C3869" w:rsidTr="00CD71C8">
        <w:trPr>
          <w:trHeight w:hRule="exact" w:val="245"/>
        </w:trPr>
        <w:tc>
          <w:tcPr>
            <w:tcW w:w="1140" w:type="dxa"/>
            <w:tcBorders>
              <w:top w:val="single" w:sz="6" w:space="0" w:color="auto"/>
              <w:left w:val="single" w:sz="6" w:space="0" w:color="auto"/>
              <w:bottom w:val="nil"/>
              <w:right w:val="single" w:sz="6" w:space="0" w:color="auto"/>
            </w:tcBorders>
            <w:shd w:val="clear" w:color="auto" w:fill="FFFFFF"/>
          </w:tcPr>
          <w:p w:rsidR="000C3869" w:rsidRDefault="000C3869" w:rsidP="00CD71C8">
            <w:pPr>
              <w:shd w:val="clear" w:color="auto" w:fill="FFFFFF"/>
              <w:ind w:left="158"/>
            </w:pPr>
          </w:p>
        </w:tc>
        <w:tc>
          <w:tcPr>
            <w:tcW w:w="5556" w:type="dxa"/>
            <w:tcBorders>
              <w:top w:val="single" w:sz="6" w:space="0" w:color="auto"/>
              <w:left w:val="single" w:sz="6" w:space="0" w:color="auto"/>
              <w:bottom w:val="nil"/>
              <w:right w:val="single" w:sz="6" w:space="0" w:color="auto"/>
            </w:tcBorders>
            <w:shd w:val="clear" w:color="auto" w:fill="FFFFFF"/>
          </w:tcPr>
          <w:p w:rsidR="000C3869" w:rsidRDefault="000C3869" w:rsidP="00CD71C8">
            <w:pPr>
              <w:shd w:val="clear" w:color="auto" w:fill="FFFFFF"/>
              <w:ind w:left="168"/>
              <w:rPr>
                <w:color w:val="000000"/>
                <w:spacing w:val="-7"/>
                <w:sz w:val="25"/>
                <w:szCs w:val="25"/>
              </w:rPr>
            </w:pPr>
          </w:p>
          <w:p w:rsidR="000C3869" w:rsidRDefault="000C3869" w:rsidP="00CD71C8">
            <w:pPr>
              <w:shd w:val="clear" w:color="auto" w:fill="FFFFFF"/>
              <w:ind w:left="168"/>
            </w:pPr>
            <w:r>
              <w:rPr>
                <w:color w:val="000000"/>
                <w:spacing w:val="-7"/>
                <w:sz w:val="25"/>
                <w:szCs w:val="25"/>
              </w:rPr>
              <w:t>Наименование должностей</w:t>
            </w:r>
          </w:p>
        </w:tc>
        <w:tc>
          <w:tcPr>
            <w:tcW w:w="2990" w:type="dxa"/>
            <w:tcBorders>
              <w:top w:val="single" w:sz="6" w:space="0" w:color="auto"/>
              <w:left w:val="single" w:sz="6" w:space="0" w:color="auto"/>
              <w:bottom w:val="nil"/>
              <w:right w:val="single" w:sz="6" w:space="0" w:color="auto"/>
            </w:tcBorders>
            <w:shd w:val="clear" w:color="auto" w:fill="FFFFFF"/>
          </w:tcPr>
          <w:p w:rsidR="000C3869" w:rsidRDefault="000C3869" w:rsidP="00CD71C8">
            <w:pPr>
              <w:shd w:val="clear" w:color="auto" w:fill="FFFFFF"/>
              <w:ind w:left="442"/>
            </w:pPr>
            <w:r>
              <w:rPr>
                <w:color w:val="000000"/>
                <w:spacing w:val="-7"/>
                <w:sz w:val="25"/>
                <w:szCs w:val="25"/>
              </w:rPr>
              <w:t>Должностной оклад</w:t>
            </w:r>
          </w:p>
        </w:tc>
      </w:tr>
      <w:tr w:rsidR="000C3869" w:rsidTr="00CD71C8">
        <w:trPr>
          <w:trHeight w:hRule="exact" w:val="435"/>
        </w:trPr>
        <w:tc>
          <w:tcPr>
            <w:tcW w:w="1140" w:type="dxa"/>
            <w:tcBorders>
              <w:top w:val="nil"/>
              <w:left w:val="single" w:sz="6" w:space="0" w:color="auto"/>
              <w:bottom w:val="nil"/>
              <w:right w:val="single" w:sz="6" w:space="0" w:color="auto"/>
            </w:tcBorders>
            <w:shd w:val="clear" w:color="auto" w:fill="FFFFFF"/>
          </w:tcPr>
          <w:p w:rsidR="000C3869" w:rsidRPr="0074434D" w:rsidRDefault="000C3869" w:rsidP="00CD71C8">
            <w:pPr>
              <w:shd w:val="clear" w:color="auto" w:fill="FFFFFF"/>
              <w:ind w:left="163"/>
            </w:pPr>
            <w:r w:rsidRPr="0074434D">
              <w:t xml:space="preserve">№ </w:t>
            </w:r>
            <w:proofErr w:type="gramStart"/>
            <w:r w:rsidRPr="0074434D">
              <w:t>п</w:t>
            </w:r>
            <w:proofErr w:type="gramEnd"/>
            <w:r w:rsidRPr="0074434D">
              <w:t>/п</w:t>
            </w:r>
          </w:p>
        </w:tc>
        <w:tc>
          <w:tcPr>
            <w:tcW w:w="5556" w:type="dxa"/>
            <w:tcBorders>
              <w:top w:val="nil"/>
              <w:left w:val="single" w:sz="6" w:space="0" w:color="auto"/>
              <w:bottom w:val="nil"/>
              <w:right w:val="single" w:sz="6" w:space="0" w:color="auto"/>
            </w:tcBorders>
            <w:shd w:val="clear" w:color="auto" w:fill="FFFFFF"/>
          </w:tcPr>
          <w:p w:rsidR="000C3869" w:rsidRPr="0074434D" w:rsidRDefault="000C3869" w:rsidP="00CD71C8">
            <w:pPr>
              <w:shd w:val="clear" w:color="auto" w:fill="FFFFFF"/>
              <w:ind w:left="792"/>
            </w:pPr>
            <w:r w:rsidRPr="0074434D">
              <w:t>Наименование должности</w:t>
            </w:r>
          </w:p>
          <w:p w:rsidR="000C3869" w:rsidRPr="0074434D" w:rsidRDefault="000C3869" w:rsidP="00CD71C8">
            <w:pPr>
              <w:shd w:val="clear" w:color="auto" w:fill="FFFFFF"/>
              <w:ind w:left="792"/>
            </w:pPr>
          </w:p>
        </w:tc>
        <w:tc>
          <w:tcPr>
            <w:tcW w:w="2990" w:type="dxa"/>
            <w:tcBorders>
              <w:top w:val="nil"/>
              <w:left w:val="single" w:sz="6" w:space="0" w:color="auto"/>
              <w:bottom w:val="nil"/>
              <w:right w:val="single" w:sz="6" w:space="0" w:color="auto"/>
            </w:tcBorders>
            <w:shd w:val="clear" w:color="auto" w:fill="FFFFFF"/>
          </w:tcPr>
          <w:p w:rsidR="000C3869" w:rsidRPr="0074434D" w:rsidRDefault="000C3869" w:rsidP="00CD71C8">
            <w:pPr>
              <w:shd w:val="clear" w:color="auto" w:fill="FFFFFF"/>
              <w:ind w:left="811"/>
            </w:pPr>
            <w:r w:rsidRPr="0074434D">
              <w:rPr>
                <w:color w:val="000000"/>
                <w:spacing w:val="-6"/>
              </w:rPr>
              <w:t>( рублей в месяц)</w:t>
            </w:r>
          </w:p>
        </w:tc>
      </w:tr>
      <w:tr w:rsidR="000C3869" w:rsidTr="00CD71C8">
        <w:trPr>
          <w:trHeight w:hRule="exact" w:val="245"/>
        </w:trPr>
        <w:tc>
          <w:tcPr>
            <w:tcW w:w="1140" w:type="dxa"/>
            <w:tcBorders>
              <w:top w:val="nil"/>
              <w:left w:val="single" w:sz="6" w:space="0" w:color="auto"/>
              <w:bottom w:val="nil"/>
              <w:right w:val="single" w:sz="6" w:space="0" w:color="auto"/>
            </w:tcBorders>
            <w:shd w:val="clear" w:color="auto" w:fill="FFFFFF"/>
          </w:tcPr>
          <w:p w:rsidR="000C3869" w:rsidRDefault="000C3869" w:rsidP="00CD71C8">
            <w:pPr>
              <w:shd w:val="clear" w:color="auto" w:fill="FFFFFF"/>
              <w:ind w:left="782"/>
            </w:pPr>
          </w:p>
        </w:tc>
        <w:tc>
          <w:tcPr>
            <w:tcW w:w="5556" w:type="dxa"/>
            <w:tcBorders>
              <w:top w:val="nil"/>
              <w:left w:val="single" w:sz="6" w:space="0" w:color="auto"/>
              <w:bottom w:val="nil"/>
              <w:right w:val="single" w:sz="6" w:space="0" w:color="auto"/>
            </w:tcBorders>
            <w:shd w:val="clear" w:color="auto" w:fill="FFFFFF"/>
          </w:tcPr>
          <w:p w:rsidR="000C3869" w:rsidRDefault="000C3869" w:rsidP="00CD71C8">
            <w:pPr>
              <w:shd w:val="clear" w:color="auto" w:fill="FFFFFF"/>
            </w:pPr>
          </w:p>
        </w:tc>
        <w:tc>
          <w:tcPr>
            <w:tcW w:w="2990" w:type="dxa"/>
            <w:tcBorders>
              <w:top w:val="nil"/>
              <w:left w:val="single" w:sz="6" w:space="0" w:color="auto"/>
              <w:bottom w:val="nil"/>
              <w:right w:val="single" w:sz="6" w:space="0" w:color="auto"/>
            </w:tcBorders>
            <w:shd w:val="clear" w:color="auto" w:fill="FFFFFF"/>
          </w:tcPr>
          <w:p w:rsidR="000C3869" w:rsidRDefault="000C3869" w:rsidP="00CD71C8">
            <w:pPr>
              <w:shd w:val="clear" w:color="auto" w:fill="FFFFFF"/>
              <w:ind w:left="480"/>
            </w:pPr>
          </w:p>
        </w:tc>
      </w:tr>
      <w:tr w:rsidR="000C3869" w:rsidTr="00CD71C8">
        <w:trPr>
          <w:trHeight w:hRule="exact" w:val="186"/>
        </w:trPr>
        <w:tc>
          <w:tcPr>
            <w:tcW w:w="1140" w:type="dxa"/>
            <w:tcBorders>
              <w:top w:val="nil"/>
              <w:left w:val="single" w:sz="6" w:space="0" w:color="auto"/>
              <w:bottom w:val="single" w:sz="6" w:space="0" w:color="auto"/>
              <w:right w:val="single" w:sz="6" w:space="0" w:color="auto"/>
            </w:tcBorders>
            <w:shd w:val="clear" w:color="auto" w:fill="FFFFFF"/>
          </w:tcPr>
          <w:p w:rsidR="000C3869" w:rsidRDefault="000C3869" w:rsidP="00CD71C8">
            <w:pPr>
              <w:shd w:val="clear" w:color="auto" w:fill="FFFFFF"/>
            </w:pPr>
          </w:p>
        </w:tc>
        <w:tc>
          <w:tcPr>
            <w:tcW w:w="5556" w:type="dxa"/>
            <w:tcBorders>
              <w:top w:val="nil"/>
              <w:left w:val="single" w:sz="6" w:space="0" w:color="auto"/>
              <w:bottom w:val="single" w:sz="6" w:space="0" w:color="auto"/>
              <w:right w:val="single" w:sz="6" w:space="0" w:color="auto"/>
            </w:tcBorders>
            <w:shd w:val="clear" w:color="auto" w:fill="FFFFFF"/>
          </w:tcPr>
          <w:p w:rsidR="000C3869" w:rsidRDefault="000C3869" w:rsidP="00CD71C8">
            <w:pPr>
              <w:shd w:val="clear" w:color="auto" w:fill="FFFFFF"/>
            </w:pPr>
          </w:p>
        </w:tc>
        <w:tc>
          <w:tcPr>
            <w:tcW w:w="2990" w:type="dxa"/>
            <w:tcBorders>
              <w:top w:val="nil"/>
              <w:left w:val="single" w:sz="6" w:space="0" w:color="auto"/>
              <w:bottom w:val="single" w:sz="6" w:space="0" w:color="auto"/>
              <w:right w:val="single" w:sz="6" w:space="0" w:color="auto"/>
            </w:tcBorders>
            <w:shd w:val="clear" w:color="auto" w:fill="FFFFFF"/>
          </w:tcPr>
          <w:p w:rsidR="000C3869" w:rsidRDefault="000C3869" w:rsidP="00CD71C8">
            <w:pPr>
              <w:shd w:val="clear" w:color="auto" w:fill="FFFFFF"/>
              <w:ind w:left="1066"/>
            </w:pPr>
          </w:p>
        </w:tc>
      </w:tr>
      <w:tr w:rsidR="000C3869" w:rsidTr="00CD71C8">
        <w:trPr>
          <w:trHeight w:hRule="exact" w:val="986"/>
        </w:trPr>
        <w:tc>
          <w:tcPr>
            <w:tcW w:w="1140" w:type="dxa"/>
            <w:tcBorders>
              <w:top w:val="single" w:sz="6" w:space="0" w:color="auto"/>
              <w:left w:val="single" w:sz="6" w:space="0" w:color="auto"/>
              <w:bottom w:val="single" w:sz="6" w:space="0" w:color="auto"/>
              <w:right w:val="single" w:sz="6" w:space="0" w:color="auto"/>
            </w:tcBorders>
            <w:shd w:val="clear" w:color="auto" w:fill="FFFFFF"/>
          </w:tcPr>
          <w:p w:rsidR="000C3869" w:rsidRPr="000E5DA6" w:rsidRDefault="000C3869" w:rsidP="00CD71C8">
            <w:pPr>
              <w:shd w:val="clear" w:color="auto" w:fill="FFFFFF"/>
              <w:ind w:left="1090"/>
            </w:pPr>
            <w:r w:rsidRPr="000E5DA6">
              <w:rPr>
                <w:color w:val="000000"/>
              </w:rPr>
              <w:t>1</w:t>
            </w:r>
          </w:p>
          <w:p w:rsidR="000C3869" w:rsidRPr="000E5DA6" w:rsidRDefault="000C3869" w:rsidP="00CD71C8">
            <w:pPr>
              <w:rPr>
                <w:b/>
                <w:lang w:eastAsia="en-US"/>
              </w:rPr>
            </w:pPr>
            <w:r w:rsidRPr="000E5DA6">
              <w:rPr>
                <w:lang w:eastAsia="en-US"/>
              </w:rPr>
              <w:t xml:space="preserve">       1</w:t>
            </w:r>
          </w:p>
        </w:tc>
        <w:tc>
          <w:tcPr>
            <w:tcW w:w="5556" w:type="dxa"/>
            <w:tcBorders>
              <w:top w:val="single" w:sz="6" w:space="0" w:color="auto"/>
              <w:left w:val="single" w:sz="6" w:space="0" w:color="auto"/>
              <w:bottom w:val="single" w:sz="6" w:space="0" w:color="auto"/>
              <w:right w:val="single" w:sz="6" w:space="0" w:color="auto"/>
            </w:tcBorders>
            <w:shd w:val="clear" w:color="auto" w:fill="FFFFFF"/>
          </w:tcPr>
          <w:p w:rsidR="000C3869" w:rsidRPr="000E5DA6" w:rsidRDefault="000C3869" w:rsidP="00CD71C8">
            <w:pPr>
              <w:shd w:val="clear" w:color="auto" w:fill="FFFFFF"/>
              <w:ind w:left="1152"/>
            </w:pPr>
          </w:p>
          <w:p w:rsidR="000C3869" w:rsidRPr="000E5DA6" w:rsidRDefault="000C3869" w:rsidP="00CD71C8">
            <w:pPr>
              <w:rPr>
                <w:b/>
                <w:lang w:eastAsia="en-US"/>
              </w:rPr>
            </w:pPr>
            <w:r w:rsidRPr="000E5DA6">
              <w:rPr>
                <w:lang w:eastAsia="en-US"/>
              </w:rPr>
              <w:t xml:space="preserve"> </w:t>
            </w:r>
            <w:r>
              <w:rPr>
                <w:lang w:eastAsia="en-US"/>
              </w:rPr>
              <w:t xml:space="preserve"> </w:t>
            </w:r>
            <w:r w:rsidRPr="000E5DA6">
              <w:rPr>
                <w:lang w:eastAsia="en-US"/>
              </w:rPr>
              <w:t xml:space="preserve"> делопроизводитель</w:t>
            </w:r>
          </w:p>
        </w:tc>
        <w:tc>
          <w:tcPr>
            <w:tcW w:w="2990" w:type="dxa"/>
            <w:tcBorders>
              <w:top w:val="single" w:sz="6" w:space="0" w:color="auto"/>
              <w:left w:val="single" w:sz="6" w:space="0" w:color="auto"/>
              <w:bottom w:val="single" w:sz="6" w:space="0" w:color="auto"/>
              <w:right w:val="single" w:sz="6" w:space="0" w:color="auto"/>
            </w:tcBorders>
            <w:shd w:val="clear" w:color="auto" w:fill="FFFFFF"/>
          </w:tcPr>
          <w:p w:rsidR="000C3869" w:rsidRDefault="000C3869" w:rsidP="00CD71C8">
            <w:pPr>
              <w:jc w:val="center"/>
              <w:rPr>
                <w:lang w:eastAsia="en-US"/>
              </w:rPr>
            </w:pPr>
            <w:r>
              <w:rPr>
                <w:lang w:eastAsia="en-US"/>
              </w:rPr>
              <w:t xml:space="preserve"> </w:t>
            </w:r>
          </w:p>
          <w:p w:rsidR="000C3869" w:rsidRPr="000E5DA6" w:rsidRDefault="000C3869" w:rsidP="00CD71C8">
            <w:pPr>
              <w:jc w:val="center"/>
              <w:rPr>
                <w:b/>
                <w:lang w:eastAsia="en-US"/>
              </w:rPr>
            </w:pPr>
            <w:r>
              <w:rPr>
                <w:lang w:eastAsia="en-US"/>
              </w:rPr>
              <w:t>2881</w:t>
            </w:r>
          </w:p>
        </w:tc>
      </w:tr>
    </w:tbl>
    <w:p w:rsidR="000C3869" w:rsidRPr="00286398" w:rsidRDefault="000C3869" w:rsidP="000C3869"/>
    <w:p w:rsidR="000C3869" w:rsidRDefault="000C3869" w:rsidP="000C3869">
      <w:pPr>
        <w:jc w:val="both"/>
        <w:rPr>
          <w:b/>
          <w:sz w:val="16"/>
          <w:szCs w:val="16"/>
        </w:rPr>
      </w:pPr>
    </w:p>
    <w:tbl>
      <w:tblPr>
        <w:tblpPr w:leftFromText="180" w:rightFromText="180" w:vertAnchor="text" w:horzAnchor="margin" w:tblpY="-193"/>
        <w:tblOverlap w:val="never"/>
        <w:tblW w:w="9072" w:type="dxa"/>
        <w:tblLayout w:type="fixed"/>
        <w:tblCellMar>
          <w:left w:w="0" w:type="dxa"/>
          <w:right w:w="0" w:type="dxa"/>
        </w:tblCellMar>
        <w:tblLook w:val="04A0"/>
      </w:tblPr>
      <w:tblGrid>
        <w:gridCol w:w="9072"/>
      </w:tblGrid>
      <w:tr w:rsidR="000C3869" w:rsidTr="00CD71C8">
        <w:tc>
          <w:tcPr>
            <w:tcW w:w="9072" w:type="dxa"/>
          </w:tcPr>
          <w:p w:rsidR="000C3869" w:rsidRDefault="000C3869" w:rsidP="00CD71C8">
            <w:pPr>
              <w:tabs>
                <w:tab w:val="left" w:pos="284"/>
                <w:tab w:val="left" w:pos="567"/>
              </w:tabs>
              <w:ind w:firstLine="284"/>
              <w:jc w:val="center"/>
              <w:rPr>
                <w:b/>
                <w:sz w:val="28"/>
                <w:szCs w:val="28"/>
              </w:rPr>
            </w:pPr>
            <w:r>
              <w:rPr>
                <w:b/>
                <w:sz w:val="28"/>
                <w:szCs w:val="28"/>
              </w:rPr>
              <w:t>АДМИНИСТРАЦИЯЛЕССКОГО  СЕЛЬСОВЕТА</w:t>
            </w:r>
          </w:p>
          <w:p w:rsidR="000C3869" w:rsidRDefault="000C3869" w:rsidP="00CD71C8">
            <w:pPr>
              <w:tabs>
                <w:tab w:val="left" w:pos="284"/>
                <w:tab w:val="left" w:pos="567"/>
              </w:tabs>
              <w:ind w:firstLine="284"/>
              <w:jc w:val="center"/>
              <w:rPr>
                <w:b/>
                <w:sz w:val="28"/>
                <w:szCs w:val="28"/>
              </w:rPr>
            </w:pPr>
            <w:r>
              <w:rPr>
                <w:b/>
                <w:sz w:val="28"/>
                <w:szCs w:val="28"/>
              </w:rPr>
              <w:t xml:space="preserve"> МОКШАНСКОГО РАЙОНА ПЕНЗЕНСКОЙ ОБЛАСТИ</w:t>
            </w:r>
          </w:p>
        </w:tc>
      </w:tr>
      <w:tr w:rsidR="000C3869" w:rsidTr="00CD71C8">
        <w:trPr>
          <w:trHeight w:val="80"/>
        </w:trPr>
        <w:tc>
          <w:tcPr>
            <w:tcW w:w="9072" w:type="dxa"/>
            <w:hideMark/>
          </w:tcPr>
          <w:p w:rsidR="000C3869" w:rsidRPr="00B443EF" w:rsidRDefault="000C3869" w:rsidP="00CD71C8">
            <w:pPr>
              <w:pStyle w:val="30"/>
              <w:tabs>
                <w:tab w:val="left" w:pos="284"/>
                <w:tab w:val="left" w:pos="567"/>
              </w:tabs>
              <w:ind w:firstLine="284"/>
              <w:rPr>
                <w:rFonts w:cstheme="minorBidi"/>
                <w:sz w:val="28"/>
                <w:szCs w:val="28"/>
              </w:rPr>
            </w:pPr>
            <w:r>
              <w:rPr>
                <w:kern w:val="2"/>
                <w:sz w:val="28"/>
                <w:szCs w:val="28"/>
              </w:rPr>
              <w:t xml:space="preserve">   </w:t>
            </w:r>
            <w:r w:rsidRPr="00B443EF">
              <w:rPr>
                <w:kern w:val="2"/>
                <w:sz w:val="28"/>
                <w:szCs w:val="28"/>
              </w:rPr>
              <w:t>ПОСТАНОВЛЕНИЕ</w:t>
            </w:r>
          </w:p>
        </w:tc>
      </w:tr>
    </w:tbl>
    <w:p w:rsidR="000C3869" w:rsidRDefault="000C3869" w:rsidP="000C3869">
      <w:pPr>
        <w:jc w:val="center"/>
        <w:rPr>
          <w:sz w:val="30"/>
        </w:rPr>
      </w:pPr>
    </w:p>
    <w:tbl>
      <w:tblPr>
        <w:tblW w:w="10206" w:type="dxa"/>
        <w:tblLayout w:type="fixed"/>
        <w:tblCellMar>
          <w:left w:w="0" w:type="dxa"/>
          <w:right w:w="0" w:type="dxa"/>
        </w:tblCellMar>
        <w:tblLook w:val="01E0"/>
      </w:tblPr>
      <w:tblGrid>
        <w:gridCol w:w="10206"/>
      </w:tblGrid>
      <w:tr w:rsidR="000C3869" w:rsidTr="00CD71C8">
        <w:trPr>
          <w:trHeight w:val="1040"/>
        </w:trPr>
        <w:tc>
          <w:tcPr>
            <w:tcW w:w="10206" w:type="dxa"/>
          </w:tcPr>
          <w:p w:rsidR="000C3869" w:rsidRDefault="000C3869" w:rsidP="00CD71C8">
            <w:pPr>
              <w:tabs>
                <w:tab w:val="left" w:pos="284"/>
                <w:tab w:val="left" w:pos="567"/>
              </w:tabs>
              <w:ind w:firstLine="284"/>
              <w:jc w:val="center"/>
              <w:rPr>
                <w:b/>
                <w:bCs/>
              </w:rPr>
            </w:pPr>
          </w:p>
          <w:p w:rsidR="000C3869" w:rsidRDefault="000C3869" w:rsidP="00CD71C8">
            <w:pPr>
              <w:tabs>
                <w:tab w:val="left" w:pos="284"/>
                <w:tab w:val="left" w:pos="567"/>
              </w:tabs>
              <w:ind w:firstLine="284"/>
              <w:jc w:val="center"/>
              <w:rPr>
                <w:b/>
                <w:sz w:val="10"/>
                <w:szCs w:val="10"/>
              </w:rPr>
            </w:pPr>
          </w:p>
          <w:p w:rsidR="000C3869" w:rsidRPr="00B443EF" w:rsidRDefault="000C3869" w:rsidP="00CD71C8">
            <w:pPr>
              <w:tabs>
                <w:tab w:val="left" w:pos="284"/>
                <w:tab w:val="left" w:pos="567"/>
              </w:tabs>
              <w:ind w:firstLine="284"/>
              <w:jc w:val="center"/>
              <w:rPr>
                <w:u w:val="single"/>
              </w:rPr>
            </w:pPr>
            <w:r w:rsidRPr="00B443EF">
              <w:rPr>
                <w:u w:val="single"/>
              </w:rPr>
              <w:t xml:space="preserve">от </w:t>
            </w:r>
            <w:r>
              <w:rPr>
                <w:u w:val="single"/>
              </w:rPr>
              <w:t xml:space="preserve">18.01.2022 </w:t>
            </w:r>
            <w:r w:rsidRPr="00B443EF">
              <w:rPr>
                <w:u w:val="single"/>
              </w:rPr>
              <w:t xml:space="preserve"> № </w:t>
            </w:r>
            <w:r>
              <w:rPr>
                <w:u w:val="single"/>
              </w:rPr>
              <w:t xml:space="preserve"> 7</w:t>
            </w:r>
          </w:p>
          <w:p w:rsidR="000C3869" w:rsidRPr="00B443EF" w:rsidRDefault="000C3869" w:rsidP="00CD71C8">
            <w:pPr>
              <w:tabs>
                <w:tab w:val="left" w:pos="284"/>
                <w:tab w:val="left" w:pos="567"/>
              </w:tabs>
              <w:ind w:firstLine="284"/>
              <w:jc w:val="center"/>
            </w:pPr>
            <w:r w:rsidRPr="00B443EF">
              <w:t>с. Плесс</w:t>
            </w:r>
          </w:p>
          <w:p w:rsidR="000C3869" w:rsidRDefault="000C3869" w:rsidP="00CD71C8">
            <w:pPr>
              <w:pStyle w:val="30"/>
              <w:rPr>
                <w:b w:val="0"/>
                <w:sz w:val="28"/>
              </w:rPr>
            </w:pPr>
          </w:p>
        </w:tc>
      </w:tr>
    </w:tbl>
    <w:p w:rsidR="000C3869" w:rsidRPr="008A7C04" w:rsidRDefault="000C3869" w:rsidP="000C3869">
      <w:pPr>
        <w:shd w:val="clear" w:color="auto" w:fill="FFFFFF"/>
        <w:autoSpaceDE w:val="0"/>
        <w:autoSpaceDN w:val="0"/>
        <w:adjustRightInd w:val="0"/>
        <w:ind w:firstLine="34"/>
        <w:jc w:val="center"/>
        <w:rPr>
          <w:sz w:val="28"/>
          <w:szCs w:val="28"/>
        </w:rPr>
      </w:pPr>
      <w:r w:rsidRPr="008A7C04">
        <w:rPr>
          <w:b/>
          <w:bCs/>
          <w:color w:val="000000"/>
          <w:spacing w:val="-7"/>
          <w:sz w:val="28"/>
          <w:szCs w:val="28"/>
        </w:rPr>
        <w:t>О внесении изменений в    постановление администрации Плесского сельсовета Мокшанского района Пензенской области от 27.07.2011 №  30 «</w:t>
      </w:r>
      <w:r w:rsidRPr="008A7C04">
        <w:rPr>
          <w:b/>
          <w:sz w:val="28"/>
          <w:szCs w:val="28"/>
        </w:rPr>
        <w:t>Об утверждении Положения о порядке оплаты труда военно учетного работника администрации Плесского сельсовета Мокшанского района Пензенской области »</w:t>
      </w:r>
      <w:r w:rsidRPr="008A7C04">
        <w:rPr>
          <w:sz w:val="28"/>
          <w:szCs w:val="28"/>
        </w:rPr>
        <w:t xml:space="preserve">  </w:t>
      </w:r>
    </w:p>
    <w:p w:rsidR="000C3869" w:rsidRPr="008A7C04" w:rsidRDefault="000C3869" w:rsidP="000C3869">
      <w:pPr>
        <w:shd w:val="clear" w:color="auto" w:fill="FFFFFF"/>
        <w:autoSpaceDE w:val="0"/>
        <w:autoSpaceDN w:val="0"/>
        <w:adjustRightInd w:val="0"/>
        <w:ind w:firstLine="34"/>
        <w:jc w:val="center"/>
        <w:rPr>
          <w:b/>
          <w:bCs/>
          <w:color w:val="000000"/>
          <w:spacing w:val="-7"/>
          <w:sz w:val="28"/>
          <w:szCs w:val="28"/>
        </w:rPr>
      </w:pPr>
    </w:p>
    <w:p w:rsidR="000C3869" w:rsidRPr="008A7C04" w:rsidRDefault="000C3869" w:rsidP="000C3869">
      <w:pPr>
        <w:pStyle w:val="10"/>
        <w:spacing w:before="0"/>
        <w:jc w:val="both"/>
        <w:rPr>
          <w:b/>
          <w:sz w:val="28"/>
          <w:szCs w:val="28"/>
        </w:rPr>
      </w:pPr>
      <w:r w:rsidRPr="00030BB8">
        <w:rPr>
          <w:rFonts w:ascii="Times New Roman" w:hAnsi="Times New Roman"/>
          <w:color w:val="auto"/>
          <w:sz w:val="26"/>
          <w:szCs w:val="26"/>
        </w:rPr>
        <w:t xml:space="preserve">          </w:t>
      </w:r>
      <w:r w:rsidRPr="008A7C04">
        <w:rPr>
          <w:rFonts w:ascii="Times New Roman" w:hAnsi="Times New Roman"/>
          <w:color w:val="auto"/>
          <w:sz w:val="28"/>
          <w:szCs w:val="28"/>
        </w:rPr>
        <w:t xml:space="preserve">В соответствии с постановлением администрации Плесского сельсовета, Мокшанского района Пензенской области от  30.12.2021 № 131 « Об индексации заработной платы работников </w:t>
      </w:r>
      <w:r w:rsidR="002231C0">
        <w:rPr>
          <w:rFonts w:ascii="Times New Roman" w:hAnsi="Times New Roman"/>
          <w:color w:val="auto"/>
          <w:sz w:val="28"/>
          <w:szCs w:val="28"/>
        </w:rPr>
        <w:t xml:space="preserve">органов местного самоуправления </w:t>
      </w:r>
      <w:r w:rsidRPr="008A7C04">
        <w:rPr>
          <w:rFonts w:ascii="Times New Roman" w:hAnsi="Times New Roman"/>
          <w:color w:val="auto"/>
          <w:sz w:val="28"/>
          <w:szCs w:val="28"/>
        </w:rPr>
        <w:t>Плесского сельсовета Мокшанского района Пензенской области», руководствуясь Уставом Плесского  сельсовета</w:t>
      </w:r>
      <w:r w:rsidRPr="008A7C04">
        <w:rPr>
          <w:rFonts w:ascii="Times New Roman" w:hAnsi="Times New Roman"/>
          <w:sz w:val="28"/>
          <w:szCs w:val="28"/>
        </w:rPr>
        <w:t xml:space="preserve"> </w:t>
      </w:r>
      <w:r w:rsidRPr="008A7C04">
        <w:rPr>
          <w:rFonts w:ascii="Times New Roman" w:hAnsi="Times New Roman"/>
          <w:color w:val="auto"/>
          <w:sz w:val="28"/>
          <w:szCs w:val="28"/>
        </w:rPr>
        <w:t>Мокшанского района Пензенской области,-</w:t>
      </w:r>
    </w:p>
    <w:p w:rsidR="000C3869" w:rsidRPr="008A7C04" w:rsidRDefault="000C3869" w:rsidP="000C3869">
      <w:pPr>
        <w:tabs>
          <w:tab w:val="left" w:pos="540"/>
          <w:tab w:val="left" w:pos="720"/>
        </w:tabs>
        <w:jc w:val="center"/>
        <w:rPr>
          <w:b/>
          <w:sz w:val="28"/>
          <w:szCs w:val="28"/>
        </w:rPr>
      </w:pPr>
      <w:r w:rsidRPr="008A7C04">
        <w:rPr>
          <w:b/>
          <w:sz w:val="28"/>
          <w:szCs w:val="28"/>
        </w:rPr>
        <w:t xml:space="preserve">администрация Плесского сельсовета </w:t>
      </w:r>
    </w:p>
    <w:p w:rsidR="000C3869" w:rsidRPr="008A7C04" w:rsidRDefault="000C3869" w:rsidP="000C3869">
      <w:pPr>
        <w:tabs>
          <w:tab w:val="left" w:pos="540"/>
          <w:tab w:val="left" w:pos="720"/>
        </w:tabs>
        <w:jc w:val="center"/>
        <w:rPr>
          <w:b/>
          <w:sz w:val="28"/>
          <w:szCs w:val="28"/>
        </w:rPr>
      </w:pPr>
      <w:r w:rsidRPr="008A7C04">
        <w:rPr>
          <w:b/>
          <w:sz w:val="28"/>
          <w:szCs w:val="28"/>
        </w:rPr>
        <w:t>Мокшанского района Пензенской области постановляет:</w:t>
      </w:r>
    </w:p>
    <w:p w:rsidR="000C3869" w:rsidRPr="008A7C04" w:rsidRDefault="000C3869" w:rsidP="00950759">
      <w:pPr>
        <w:widowControl w:val="0"/>
        <w:numPr>
          <w:ilvl w:val="0"/>
          <w:numId w:val="7"/>
        </w:numPr>
        <w:shd w:val="clear" w:color="auto" w:fill="FFFFFF"/>
        <w:tabs>
          <w:tab w:val="left" w:pos="869"/>
        </w:tabs>
        <w:autoSpaceDE w:val="0"/>
        <w:autoSpaceDN w:val="0"/>
        <w:adjustRightInd w:val="0"/>
        <w:spacing w:before="187" w:line="322" w:lineRule="exact"/>
        <w:ind w:left="360" w:hanging="360"/>
        <w:jc w:val="both"/>
        <w:rPr>
          <w:rFonts w:ascii="Times New Roman CYR" w:hAnsi="Times New Roman CYR" w:cs="Times New Roman CYR"/>
          <w:color w:val="000000"/>
          <w:spacing w:val="-30"/>
          <w:sz w:val="28"/>
          <w:szCs w:val="28"/>
        </w:rPr>
      </w:pPr>
      <w:r w:rsidRPr="008A7C04">
        <w:rPr>
          <w:sz w:val="28"/>
          <w:szCs w:val="28"/>
        </w:rPr>
        <w:t xml:space="preserve"> </w:t>
      </w:r>
      <w:r w:rsidRPr="008A7C04">
        <w:rPr>
          <w:rFonts w:ascii="Times New Roman CYR" w:hAnsi="Times New Roman CYR" w:cs="Times New Roman CYR"/>
          <w:color w:val="000000"/>
          <w:spacing w:val="2"/>
          <w:sz w:val="28"/>
          <w:szCs w:val="28"/>
        </w:rPr>
        <w:t xml:space="preserve">Внести изменения в </w:t>
      </w:r>
      <w:r w:rsidRPr="008A7C04">
        <w:rPr>
          <w:color w:val="000000"/>
          <w:spacing w:val="2"/>
          <w:sz w:val="28"/>
          <w:szCs w:val="28"/>
        </w:rPr>
        <w:t xml:space="preserve"> </w:t>
      </w:r>
      <w:r w:rsidRPr="008A7C04">
        <w:rPr>
          <w:rFonts w:ascii="Times New Roman CYR" w:hAnsi="Times New Roman CYR" w:cs="Times New Roman CYR"/>
          <w:color w:val="000000"/>
          <w:spacing w:val="2"/>
          <w:sz w:val="28"/>
          <w:szCs w:val="28"/>
        </w:rPr>
        <w:t xml:space="preserve">  постановление администрации </w:t>
      </w:r>
      <w:r w:rsidRPr="008A7C04">
        <w:rPr>
          <w:bCs/>
          <w:color w:val="000000"/>
          <w:spacing w:val="-6"/>
          <w:sz w:val="28"/>
          <w:szCs w:val="28"/>
        </w:rPr>
        <w:t xml:space="preserve"> Плесского сельсовета,  Мокшанского района Пензенской области </w:t>
      </w:r>
      <w:r w:rsidRPr="008A7C04">
        <w:rPr>
          <w:bCs/>
          <w:color w:val="000000"/>
          <w:spacing w:val="-7"/>
          <w:sz w:val="28"/>
          <w:szCs w:val="28"/>
        </w:rPr>
        <w:t>27.07.2011 №  30 «</w:t>
      </w:r>
      <w:r w:rsidRPr="008A7C04">
        <w:rPr>
          <w:sz w:val="28"/>
          <w:szCs w:val="28"/>
        </w:rPr>
        <w:t>Об утверждении Положения о порядке оплаты труда военно - учетного работника администрации Плесского сельсовета Мокшанского района Пензенской области » следующие изменения:</w:t>
      </w:r>
    </w:p>
    <w:p w:rsidR="000C3869" w:rsidRPr="008A7C04" w:rsidRDefault="000C3869" w:rsidP="000C3869">
      <w:pPr>
        <w:shd w:val="clear" w:color="auto" w:fill="FFFFFF"/>
        <w:tabs>
          <w:tab w:val="left" w:pos="869"/>
        </w:tabs>
        <w:autoSpaceDE w:val="0"/>
        <w:autoSpaceDN w:val="0"/>
        <w:adjustRightInd w:val="0"/>
        <w:spacing w:before="187" w:line="322" w:lineRule="exact"/>
        <w:ind w:firstLine="538"/>
        <w:jc w:val="both"/>
        <w:rPr>
          <w:rFonts w:ascii="Times New Roman CYR" w:hAnsi="Times New Roman CYR" w:cs="Times New Roman CYR"/>
          <w:color w:val="000000"/>
          <w:spacing w:val="-30"/>
          <w:sz w:val="28"/>
          <w:szCs w:val="28"/>
        </w:rPr>
      </w:pPr>
      <w:r w:rsidRPr="008A7C04">
        <w:rPr>
          <w:sz w:val="28"/>
          <w:szCs w:val="28"/>
        </w:rPr>
        <w:lastRenderedPageBreak/>
        <w:t xml:space="preserve">1.1. в Приложении к Положению « </w:t>
      </w:r>
      <w:r w:rsidRPr="008A7C04">
        <w:rPr>
          <w:bCs/>
          <w:color w:val="000000"/>
          <w:spacing w:val="-6"/>
          <w:sz w:val="28"/>
          <w:szCs w:val="28"/>
        </w:rPr>
        <w:t xml:space="preserve">  </w:t>
      </w:r>
      <w:r w:rsidRPr="008A7C04">
        <w:rPr>
          <w:sz w:val="28"/>
          <w:szCs w:val="28"/>
        </w:rPr>
        <w:t>О порядке оплаты труда военно - учетного работника администрации Плесского сельсовета Мокшанского района Пензенской области» вместо цифры «6666» читать цифры « 6934 »</w:t>
      </w:r>
    </w:p>
    <w:p w:rsidR="000C3869" w:rsidRPr="008A7C04" w:rsidRDefault="000C3869" w:rsidP="000C3869">
      <w:pPr>
        <w:pStyle w:val="ConsPlusTitle"/>
        <w:widowControl/>
        <w:jc w:val="both"/>
        <w:rPr>
          <w:b w:val="0"/>
          <w:sz w:val="28"/>
          <w:szCs w:val="28"/>
        </w:rPr>
      </w:pPr>
      <w:r>
        <w:rPr>
          <w:b w:val="0"/>
          <w:sz w:val="28"/>
          <w:szCs w:val="28"/>
        </w:rPr>
        <w:t xml:space="preserve">       </w:t>
      </w:r>
      <w:r w:rsidRPr="008A7C04">
        <w:rPr>
          <w:b w:val="0"/>
          <w:sz w:val="28"/>
          <w:szCs w:val="28"/>
        </w:rPr>
        <w:t>2. Настоящее постановление опубликовать в информационном бюллетене « Вести Плесского сельсовета».</w:t>
      </w:r>
    </w:p>
    <w:p w:rsidR="000C3869" w:rsidRPr="008A7C04" w:rsidRDefault="000C3869" w:rsidP="000C3869">
      <w:pPr>
        <w:jc w:val="both"/>
        <w:rPr>
          <w:color w:val="000000"/>
          <w:sz w:val="28"/>
          <w:szCs w:val="28"/>
        </w:rPr>
      </w:pPr>
      <w:r>
        <w:rPr>
          <w:sz w:val="28"/>
          <w:szCs w:val="28"/>
        </w:rPr>
        <w:t xml:space="preserve">       </w:t>
      </w:r>
      <w:r w:rsidRPr="008A7C04">
        <w:rPr>
          <w:sz w:val="28"/>
          <w:szCs w:val="28"/>
        </w:rPr>
        <w:t xml:space="preserve">3. </w:t>
      </w:r>
      <w:r w:rsidRPr="008A7C04">
        <w:rPr>
          <w:color w:val="000000"/>
          <w:sz w:val="28"/>
          <w:szCs w:val="28"/>
        </w:rPr>
        <w:t xml:space="preserve">Настоящее постановление вступает в силу на следующий день после официального опубликования и распространяется на правоотношения, возникшие с 01.01.2022 года. </w:t>
      </w:r>
    </w:p>
    <w:p w:rsidR="000C3869" w:rsidRPr="008A7C04" w:rsidRDefault="000C3869" w:rsidP="000C3869">
      <w:pPr>
        <w:jc w:val="both"/>
        <w:rPr>
          <w:sz w:val="28"/>
          <w:szCs w:val="28"/>
        </w:rPr>
      </w:pPr>
      <w:r>
        <w:rPr>
          <w:color w:val="000000"/>
          <w:sz w:val="28"/>
          <w:szCs w:val="28"/>
        </w:rPr>
        <w:t xml:space="preserve">      </w:t>
      </w:r>
      <w:r w:rsidRPr="008A7C04">
        <w:rPr>
          <w:color w:val="000000"/>
          <w:sz w:val="28"/>
          <w:szCs w:val="28"/>
        </w:rPr>
        <w:t xml:space="preserve">4. Контроль за исполнением настоящего постановления возложить </w:t>
      </w:r>
      <w:proofErr w:type="gramStart"/>
      <w:r w:rsidRPr="008A7C04">
        <w:rPr>
          <w:color w:val="000000"/>
          <w:sz w:val="28"/>
          <w:szCs w:val="28"/>
        </w:rPr>
        <w:t>на</w:t>
      </w:r>
      <w:proofErr w:type="gramEnd"/>
      <w:r w:rsidRPr="008A7C04">
        <w:rPr>
          <w:color w:val="000000"/>
          <w:sz w:val="28"/>
          <w:szCs w:val="28"/>
        </w:rPr>
        <w:t xml:space="preserve"> и. </w:t>
      </w:r>
      <w:proofErr w:type="gramStart"/>
      <w:r w:rsidRPr="008A7C04">
        <w:rPr>
          <w:color w:val="000000"/>
          <w:sz w:val="28"/>
          <w:szCs w:val="28"/>
        </w:rPr>
        <w:t>о</w:t>
      </w:r>
      <w:proofErr w:type="gramEnd"/>
      <w:r w:rsidRPr="008A7C04">
        <w:rPr>
          <w:color w:val="000000"/>
          <w:sz w:val="28"/>
          <w:szCs w:val="28"/>
        </w:rPr>
        <w:t xml:space="preserve"> главы администрации Плесского сельсовета Мокшанского района Пензенской области.</w:t>
      </w:r>
    </w:p>
    <w:p w:rsidR="000C3869" w:rsidRPr="008A7C04" w:rsidRDefault="000C3869" w:rsidP="000C3869">
      <w:pPr>
        <w:jc w:val="both"/>
        <w:rPr>
          <w:sz w:val="28"/>
          <w:szCs w:val="28"/>
        </w:rPr>
      </w:pPr>
    </w:p>
    <w:p w:rsidR="000C3869" w:rsidRPr="008A7C04" w:rsidRDefault="000C3869" w:rsidP="000C3869">
      <w:pPr>
        <w:jc w:val="both"/>
        <w:rPr>
          <w:sz w:val="28"/>
          <w:szCs w:val="28"/>
        </w:rPr>
      </w:pPr>
      <w:r w:rsidRPr="008A7C04">
        <w:rPr>
          <w:sz w:val="28"/>
          <w:szCs w:val="28"/>
        </w:rPr>
        <w:t xml:space="preserve">И.о Главы администрации </w:t>
      </w:r>
    </w:p>
    <w:p w:rsidR="000C3869" w:rsidRPr="00030BB8" w:rsidRDefault="000C3869" w:rsidP="000C3869">
      <w:pPr>
        <w:jc w:val="both"/>
        <w:rPr>
          <w:sz w:val="26"/>
          <w:szCs w:val="26"/>
        </w:rPr>
      </w:pPr>
      <w:r w:rsidRPr="00030BB8">
        <w:rPr>
          <w:sz w:val="26"/>
          <w:szCs w:val="26"/>
        </w:rPr>
        <w:t>Плесского сельсовета</w:t>
      </w:r>
    </w:p>
    <w:p w:rsidR="000C3869" w:rsidRPr="00030BB8" w:rsidRDefault="000C3869" w:rsidP="000C3869">
      <w:pPr>
        <w:jc w:val="both"/>
        <w:rPr>
          <w:sz w:val="26"/>
          <w:szCs w:val="26"/>
        </w:rPr>
      </w:pPr>
      <w:r w:rsidRPr="00030BB8">
        <w:rPr>
          <w:sz w:val="26"/>
          <w:szCs w:val="26"/>
        </w:rPr>
        <w:t>Мокшанского района</w:t>
      </w:r>
    </w:p>
    <w:p w:rsidR="000C3869" w:rsidRPr="00030BB8" w:rsidRDefault="000C3869" w:rsidP="000C3869">
      <w:pPr>
        <w:tabs>
          <w:tab w:val="left" w:pos="8475"/>
        </w:tabs>
        <w:rPr>
          <w:sz w:val="26"/>
          <w:szCs w:val="26"/>
        </w:rPr>
      </w:pPr>
      <w:r w:rsidRPr="00030BB8">
        <w:rPr>
          <w:sz w:val="26"/>
          <w:szCs w:val="26"/>
        </w:rPr>
        <w:t>Пензенской</w:t>
      </w:r>
      <w:r>
        <w:rPr>
          <w:sz w:val="26"/>
          <w:szCs w:val="26"/>
        </w:rPr>
        <w:t xml:space="preserve"> </w:t>
      </w:r>
      <w:r w:rsidRPr="00030BB8">
        <w:rPr>
          <w:sz w:val="26"/>
          <w:szCs w:val="26"/>
        </w:rPr>
        <w:t>области</w:t>
      </w:r>
      <w:r>
        <w:rPr>
          <w:sz w:val="26"/>
          <w:szCs w:val="26"/>
        </w:rPr>
        <w:t xml:space="preserve">  </w:t>
      </w:r>
      <w:r w:rsidRPr="00030BB8">
        <w:rPr>
          <w:sz w:val="26"/>
          <w:szCs w:val="26"/>
        </w:rPr>
        <w:t xml:space="preserve">                       </w:t>
      </w:r>
      <w:r>
        <w:rPr>
          <w:sz w:val="26"/>
          <w:szCs w:val="26"/>
        </w:rPr>
        <w:t xml:space="preserve">                                                                </w:t>
      </w:r>
      <w:r w:rsidRPr="00030BB8">
        <w:rPr>
          <w:sz w:val="26"/>
          <w:szCs w:val="26"/>
        </w:rPr>
        <w:t xml:space="preserve">     </w:t>
      </w:r>
      <w:r>
        <w:rPr>
          <w:sz w:val="26"/>
          <w:szCs w:val="26"/>
        </w:rPr>
        <w:t xml:space="preserve">                                                                                                                                     Е.М.Чижикова</w:t>
      </w:r>
    </w:p>
    <w:p w:rsidR="000C3869" w:rsidRPr="00F319A8" w:rsidRDefault="000C3869" w:rsidP="000C3869">
      <w:pPr>
        <w:spacing w:before="150" w:after="150"/>
        <w:jc w:val="center"/>
        <w:rPr>
          <w:b/>
          <w:i/>
          <w:sz w:val="28"/>
          <w:lang w:eastAsia="en-US"/>
        </w:rPr>
      </w:pPr>
    </w:p>
    <w:tbl>
      <w:tblPr>
        <w:tblpPr w:leftFromText="180" w:rightFromText="180" w:vertAnchor="text" w:horzAnchor="margin" w:tblpXSpec="center" w:tblpY="138"/>
        <w:tblW w:w="0" w:type="auto"/>
        <w:tblLayout w:type="fixed"/>
        <w:tblCellMar>
          <w:left w:w="0" w:type="dxa"/>
          <w:right w:w="0" w:type="dxa"/>
        </w:tblCellMar>
        <w:tblLook w:val="01E0"/>
      </w:tblPr>
      <w:tblGrid>
        <w:gridCol w:w="9781"/>
      </w:tblGrid>
      <w:tr w:rsidR="000C3869" w:rsidRPr="00F319A8" w:rsidTr="00CD71C8">
        <w:trPr>
          <w:trHeight w:hRule="exact" w:val="179"/>
        </w:trPr>
        <w:tc>
          <w:tcPr>
            <w:tcW w:w="9781" w:type="dxa"/>
          </w:tcPr>
          <w:p w:rsidR="000C3869" w:rsidRPr="00F319A8" w:rsidRDefault="000C3869" w:rsidP="00CD71C8">
            <w:pPr>
              <w:jc w:val="center"/>
              <w:rPr>
                <w:b/>
                <w:sz w:val="28"/>
              </w:rPr>
            </w:pPr>
          </w:p>
        </w:tc>
      </w:tr>
      <w:tr w:rsidR="000C3869" w:rsidRPr="00F319A8" w:rsidTr="00CD71C8">
        <w:trPr>
          <w:trHeight w:val="896"/>
        </w:trPr>
        <w:tc>
          <w:tcPr>
            <w:tcW w:w="9781" w:type="dxa"/>
          </w:tcPr>
          <w:p w:rsidR="000C3869" w:rsidRPr="002231C0" w:rsidRDefault="000C3869" w:rsidP="00CD71C8">
            <w:pPr>
              <w:pStyle w:val="30"/>
              <w:rPr>
                <w:sz w:val="28"/>
                <w:szCs w:val="28"/>
              </w:rPr>
            </w:pPr>
          </w:p>
          <w:p w:rsidR="000C3869" w:rsidRPr="002231C0" w:rsidRDefault="000C3869" w:rsidP="00CD71C8">
            <w:pPr>
              <w:pStyle w:val="30"/>
              <w:rPr>
                <w:sz w:val="28"/>
                <w:szCs w:val="28"/>
              </w:rPr>
            </w:pPr>
            <w:r w:rsidRPr="002231C0">
              <w:rPr>
                <w:sz w:val="28"/>
                <w:szCs w:val="28"/>
              </w:rPr>
              <w:t>АДМИНИСТРАЦИЯ ПЛЕССКОГО СЕЛЬСОВЕТА МОКШАНСКОГО РАЙОНА ПЕНЗЕНСКОЙ ОБЛАСТИ</w:t>
            </w:r>
          </w:p>
        </w:tc>
      </w:tr>
      <w:tr w:rsidR="000C3869" w:rsidRPr="00F319A8" w:rsidTr="002231C0">
        <w:trPr>
          <w:trHeight w:hRule="exact" w:val="1148"/>
        </w:trPr>
        <w:tc>
          <w:tcPr>
            <w:tcW w:w="9781" w:type="dxa"/>
            <w:vAlign w:val="center"/>
          </w:tcPr>
          <w:p w:rsidR="000C3869" w:rsidRPr="002231C0" w:rsidRDefault="000C3869" w:rsidP="00CD71C8">
            <w:pPr>
              <w:pStyle w:val="30"/>
              <w:rPr>
                <w:sz w:val="28"/>
                <w:szCs w:val="28"/>
              </w:rPr>
            </w:pPr>
          </w:p>
          <w:p w:rsidR="000C3869" w:rsidRPr="002231C0" w:rsidRDefault="000C3869" w:rsidP="00CD71C8">
            <w:pPr>
              <w:pStyle w:val="30"/>
              <w:rPr>
                <w:sz w:val="28"/>
                <w:szCs w:val="28"/>
              </w:rPr>
            </w:pPr>
            <w:r w:rsidRPr="002231C0">
              <w:rPr>
                <w:sz w:val="28"/>
                <w:szCs w:val="28"/>
              </w:rPr>
              <w:t xml:space="preserve">ПОСТАНОВЛЕНИЕ </w:t>
            </w:r>
          </w:p>
          <w:p w:rsidR="002231C0" w:rsidRPr="002231C0" w:rsidRDefault="002231C0" w:rsidP="002231C0">
            <w:pPr>
              <w:rPr>
                <w:sz w:val="28"/>
                <w:szCs w:val="28"/>
              </w:rPr>
            </w:pPr>
          </w:p>
          <w:p w:rsidR="000C3869" w:rsidRPr="002231C0" w:rsidRDefault="000C3869" w:rsidP="00CD71C8">
            <w:pPr>
              <w:rPr>
                <w:sz w:val="28"/>
                <w:szCs w:val="28"/>
              </w:rPr>
            </w:pPr>
          </w:p>
          <w:p w:rsidR="000C3869" w:rsidRPr="002231C0" w:rsidRDefault="000C3869" w:rsidP="00CD71C8">
            <w:pPr>
              <w:rPr>
                <w:sz w:val="28"/>
                <w:szCs w:val="28"/>
              </w:rPr>
            </w:pPr>
          </w:p>
        </w:tc>
      </w:tr>
      <w:tr w:rsidR="000C3869" w:rsidRPr="00F319A8" w:rsidTr="00CD71C8">
        <w:trPr>
          <w:trHeight w:hRule="exact" w:val="80"/>
        </w:trPr>
        <w:tc>
          <w:tcPr>
            <w:tcW w:w="9781" w:type="dxa"/>
            <w:vAlign w:val="center"/>
          </w:tcPr>
          <w:p w:rsidR="000C3869" w:rsidRPr="00F319A8" w:rsidRDefault="000C3869" w:rsidP="00CD71C8">
            <w:pPr>
              <w:pStyle w:val="30"/>
              <w:rPr>
                <w:sz w:val="20"/>
                <w:szCs w:val="20"/>
              </w:rPr>
            </w:pPr>
          </w:p>
        </w:tc>
      </w:tr>
    </w:tbl>
    <w:p w:rsidR="000C3869" w:rsidRDefault="000C3869" w:rsidP="000C3869">
      <w:pPr>
        <w:jc w:val="center"/>
        <w:rPr>
          <w:b/>
          <w:bCs/>
          <w:sz w:val="28"/>
          <w:szCs w:val="28"/>
        </w:rPr>
      </w:pPr>
    </w:p>
    <w:tbl>
      <w:tblPr>
        <w:tblpPr w:leftFromText="180" w:rightFromText="180" w:vertAnchor="text" w:horzAnchor="margin" w:tblpXSpec="center" w:tblpY="-69"/>
        <w:tblW w:w="0" w:type="auto"/>
        <w:tblLayout w:type="fixed"/>
        <w:tblCellMar>
          <w:left w:w="0" w:type="dxa"/>
          <w:right w:w="0" w:type="dxa"/>
        </w:tblCellMar>
        <w:tblLook w:val="0000"/>
      </w:tblPr>
      <w:tblGrid>
        <w:gridCol w:w="284"/>
        <w:gridCol w:w="2835"/>
        <w:gridCol w:w="397"/>
        <w:gridCol w:w="1134"/>
      </w:tblGrid>
      <w:tr w:rsidR="000C3869" w:rsidRPr="00F319A8" w:rsidTr="00CD71C8">
        <w:tc>
          <w:tcPr>
            <w:tcW w:w="284" w:type="dxa"/>
            <w:vAlign w:val="bottom"/>
          </w:tcPr>
          <w:p w:rsidR="000C3869" w:rsidRPr="00F319A8" w:rsidRDefault="000C3869" w:rsidP="00CD71C8">
            <w:pPr>
              <w:jc w:val="center"/>
            </w:pPr>
            <w:r w:rsidRPr="00F319A8">
              <w:t>от</w:t>
            </w:r>
          </w:p>
        </w:tc>
        <w:tc>
          <w:tcPr>
            <w:tcW w:w="2835" w:type="dxa"/>
            <w:tcBorders>
              <w:bottom w:val="single" w:sz="6" w:space="0" w:color="auto"/>
            </w:tcBorders>
          </w:tcPr>
          <w:p w:rsidR="000C3869" w:rsidRPr="00F319A8" w:rsidRDefault="000C3869" w:rsidP="00CD71C8">
            <w:pPr>
              <w:jc w:val="center"/>
            </w:pPr>
            <w:r>
              <w:t xml:space="preserve">18.01.2022 </w:t>
            </w:r>
          </w:p>
        </w:tc>
        <w:tc>
          <w:tcPr>
            <w:tcW w:w="397" w:type="dxa"/>
            <w:vAlign w:val="bottom"/>
          </w:tcPr>
          <w:p w:rsidR="000C3869" w:rsidRPr="00F319A8" w:rsidRDefault="000C3869" w:rsidP="00CD71C8">
            <w:pPr>
              <w:jc w:val="center"/>
            </w:pPr>
            <w:r w:rsidRPr="00F319A8">
              <w:t>№</w:t>
            </w:r>
          </w:p>
        </w:tc>
        <w:tc>
          <w:tcPr>
            <w:tcW w:w="1134" w:type="dxa"/>
            <w:tcBorders>
              <w:bottom w:val="single" w:sz="6" w:space="0" w:color="auto"/>
            </w:tcBorders>
          </w:tcPr>
          <w:p w:rsidR="000C3869" w:rsidRPr="00F319A8" w:rsidRDefault="000C3869" w:rsidP="00CD71C8">
            <w:pPr>
              <w:jc w:val="center"/>
            </w:pPr>
            <w:r>
              <w:t>4</w:t>
            </w:r>
          </w:p>
        </w:tc>
      </w:tr>
      <w:tr w:rsidR="000C3869" w:rsidRPr="00F319A8" w:rsidTr="00CD71C8">
        <w:tc>
          <w:tcPr>
            <w:tcW w:w="4650" w:type="dxa"/>
            <w:gridSpan w:val="4"/>
          </w:tcPr>
          <w:p w:rsidR="000C3869" w:rsidRPr="00F319A8" w:rsidRDefault="000C3869" w:rsidP="00CD71C8">
            <w:pPr>
              <w:jc w:val="center"/>
              <w:rPr>
                <w:sz w:val="10"/>
              </w:rPr>
            </w:pPr>
          </w:p>
          <w:p w:rsidR="000C3869" w:rsidRPr="00F319A8" w:rsidRDefault="000C3869" w:rsidP="00CD71C8">
            <w:pPr>
              <w:jc w:val="center"/>
            </w:pPr>
            <w:r>
              <w:t>с. Плесс</w:t>
            </w:r>
          </w:p>
        </w:tc>
      </w:tr>
    </w:tbl>
    <w:p w:rsidR="000C3869" w:rsidRDefault="000C3869" w:rsidP="000C3869">
      <w:pPr>
        <w:jc w:val="center"/>
        <w:rPr>
          <w:b/>
          <w:lang w:eastAsia="en-US"/>
        </w:rPr>
      </w:pPr>
      <w:r w:rsidRPr="00E80FDC">
        <w:rPr>
          <w:b/>
          <w:bCs/>
        </w:rPr>
        <w:t xml:space="preserve">О внесении изменений </w:t>
      </w:r>
      <w:r w:rsidRPr="00E80FDC">
        <w:rPr>
          <w:b/>
          <w:lang w:eastAsia="en-US"/>
        </w:rPr>
        <w:t xml:space="preserve">в муниципальную программу «Энергосбережение и повышение энергетической эффективности </w:t>
      </w:r>
      <w:r>
        <w:rPr>
          <w:b/>
          <w:lang w:eastAsia="en-US"/>
        </w:rPr>
        <w:t xml:space="preserve">на территории Плесского </w:t>
      </w:r>
      <w:r w:rsidRPr="00E80FDC">
        <w:rPr>
          <w:b/>
          <w:lang w:eastAsia="en-US"/>
        </w:rPr>
        <w:t>сельсовет</w:t>
      </w:r>
      <w:r>
        <w:rPr>
          <w:b/>
          <w:lang w:eastAsia="en-US"/>
        </w:rPr>
        <w:t>а</w:t>
      </w:r>
      <w:r w:rsidRPr="00E80FDC">
        <w:rPr>
          <w:b/>
          <w:lang w:eastAsia="en-US"/>
        </w:rPr>
        <w:t xml:space="preserve"> Мокшанского района Пензенской области на 2012 – 202</w:t>
      </w:r>
      <w:r>
        <w:rPr>
          <w:b/>
          <w:lang w:eastAsia="en-US"/>
        </w:rPr>
        <w:t>0</w:t>
      </w:r>
      <w:r w:rsidRPr="00E80FDC">
        <w:rPr>
          <w:b/>
          <w:lang w:eastAsia="en-US"/>
        </w:rPr>
        <w:t xml:space="preserve"> годы», утверждённую  постановлением администрации </w:t>
      </w:r>
      <w:r>
        <w:rPr>
          <w:b/>
          <w:lang w:eastAsia="en-US"/>
        </w:rPr>
        <w:t>Плесского</w:t>
      </w:r>
      <w:r w:rsidRPr="00E80FDC">
        <w:rPr>
          <w:b/>
          <w:lang w:eastAsia="en-US"/>
        </w:rPr>
        <w:t xml:space="preserve"> сельсовета Мокшанского района Пензенской области</w:t>
      </w:r>
    </w:p>
    <w:p w:rsidR="000C3869" w:rsidRDefault="000C3869" w:rsidP="000C3869">
      <w:pPr>
        <w:jc w:val="center"/>
        <w:rPr>
          <w:b/>
          <w:lang w:eastAsia="en-US"/>
        </w:rPr>
      </w:pPr>
      <w:r w:rsidRPr="00E80FDC">
        <w:rPr>
          <w:b/>
          <w:lang w:eastAsia="en-US"/>
        </w:rPr>
        <w:t xml:space="preserve">от </w:t>
      </w:r>
      <w:r>
        <w:rPr>
          <w:b/>
          <w:lang w:eastAsia="en-US"/>
        </w:rPr>
        <w:t>10.01.2014</w:t>
      </w:r>
      <w:r w:rsidRPr="00E80FDC">
        <w:rPr>
          <w:b/>
          <w:lang w:eastAsia="en-US"/>
        </w:rPr>
        <w:t xml:space="preserve"> № </w:t>
      </w:r>
      <w:r>
        <w:rPr>
          <w:b/>
          <w:lang w:eastAsia="en-US"/>
        </w:rPr>
        <w:t>3</w:t>
      </w:r>
    </w:p>
    <w:p w:rsidR="000C3869" w:rsidRPr="00E80FDC" w:rsidRDefault="000C3869" w:rsidP="000C3869">
      <w:pPr>
        <w:jc w:val="center"/>
      </w:pPr>
      <w:r>
        <w:t xml:space="preserve"> </w:t>
      </w:r>
    </w:p>
    <w:p w:rsidR="000C3869" w:rsidRPr="00E80FDC" w:rsidRDefault="000C3869" w:rsidP="000C3869">
      <w:pPr>
        <w:pStyle w:val="ConsPlusTitle"/>
        <w:ind w:firstLine="709"/>
        <w:jc w:val="both"/>
        <w:rPr>
          <w:b w:val="0"/>
        </w:rPr>
      </w:pPr>
      <w:proofErr w:type="gramStart"/>
      <w:r w:rsidRPr="00E80FDC">
        <w:rPr>
          <w:b w:val="0"/>
        </w:rPr>
        <w:t>В соответствии со статьей 179 Бюджетного кодекса Российской Федерации, с постановлением Правительства Российской Федерации от 11.02.2021 №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 приказом Министерства экономического развития Российской Федерации от 28 апреля</w:t>
      </w:r>
      <w:proofErr w:type="gramEnd"/>
      <w:r w:rsidRPr="00E80FDC">
        <w:rPr>
          <w:b w:val="0"/>
        </w:rPr>
        <w:t xml:space="preserve"> </w:t>
      </w:r>
      <w:proofErr w:type="gramStart"/>
      <w:r w:rsidRPr="00E80FDC">
        <w:rPr>
          <w:b w:val="0"/>
        </w:rPr>
        <w:t>2021 г. № 231</w:t>
      </w:r>
      <w:r w:rsidRPr="00E80FDC">
        <w:t xml:space="preserve"> «</w:t>
      </w:r>
      <w:r w:rsidRPr="00E80FDC">
        <w:rPr>
          <w:b w:val="0"/>
        </w:rPr>
        <w:t xml:space="preserve">Об утверждении методики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 с постановлением администрации </w:t>
      </w:r>
      <w:r>
        <w:rPr>
          <w:b w:val="0"/>
        </w:rPr>
        <w:t>Плесского</w:t>
      </w:r>
      <w:r w:rsidRPr="00E80FDC">
        <w:rPr>
          <w:b w:val="0"/>
        </w:rPr>
        <w:t xml:space="preserve"> сельсовета Мокшанского района Пензенской области от </w:t>
      </w:r>
      <w:r w:rsidRPr="00481AAF">
        <w:rPr>
          <w:b w:val="0"/>
        </w:rPr>
        <w:t>31.10.2013 № 48 «Об утверждении Порядка разработки и реализации муниципальных программ Плесского сельсовета Мокшанского района Пензенской области</w:t>
      </w:r>
      <w:proofErr w:type="gramEnd"/>
      <w:r w:rsidRPr="00481AAF">
        <w:rPr>
          <w:b w:val="0"/>
        </w:rPr>
        <w:t xml:space="preserve">, Положения об оценке планируемой эффективности муниципальной программы Плесского сельсовета Мокшанского района Пензенской области, Положения об оценке эффективности реализации муниципальной </w:t>
      </w:r>
      <w:r w:rsidRPr="00481AAF">
        <w:rPr>
          <w:b w:val="0"/>
        </w:rPr>
        <w:lastRenderedPageBreak/>
        <w:t>программы Плесского сельсовета Мокшанского района Пензенской области», руководствуясь </w:t>
      </w:r>
      <w:hyperlink r:id="rId8" w:tgtFrame="_blank" w:history="1">
        <w:r w:rsidRPr="00481AAF">
          <w:rPr>
            <w:b w:val="0"/>
          </w:rPr>
          <w:t>Уставом Плесского сельсовета Мокшанского района Пензенской области</w:t>
        </w:r>
      </w:hyperlink>
      <w:r w:rsidRPr="00E80FDC">
        <w:rPr>
          <w:b w:val="0"/>
        </w:rPr>
        <w:t>,</w:t>
      </w:r>
    </w:p>
    <w:p w:rsidR="000C3869" w:rsidRPr="00E80FDC" w:rsidRDefault="000C3869" w:rsidP="000C3869">
      <w:pPr>
        <w:pStyle w:val="8"/>
        <w:spacing w:before="0"/>
        <w:jc w:val="center"/>
        <w:rPr>
          <w:rFonts w:ascii="Times New Roman" w:hAnsi="Times New Roman"/>
          <w:b/>
          <w:i/>
        </w:rPr>
      </w:pPr>
      <w:r w:rsidRPr="00E80FDC">
        <w:rPr>
          <w:rFonts w:ascii="Times New Roman" w:hAnsi="Times New Roman"/>
          <w:b/>
        </w:rPr>
        <w:t xml:space="preserve">администрация </w:t>
      </w:r>
      <w:r>
        <w:rPr>
          <w:rFonts w:ascii="Times New Roman" w:hAnsi="Times New Roman"/>
          <w:b/>
        </w:rPr>
        <w:t>Плесского</w:t>
      </w:r>
      <w:r w:rsidRPr="00E80FDC">
        <w:rPr>
          <w:rFonts w:ascii="Times New Roman" w:hAnsi="Times New Roman"/>
          <w:b/>
        </w:rPr>
        <w:t xml:space="preserve"> сельсовета Мокшанского района</w:t>
      </w:r>
      <w:r>
        <w:rPr>
          <w:rFonts w:ascii="Times New Roman" w:hAnsi="Times New Roman"/>
          <w:b/>
        </w:rPr>
        <w:t xml:space="preserve"> Пензенской области</w:t>
      </w:r>
      <w:r w:rsidRPr="00E80FDC">
        <w:rPr>
          <w:rFonts w:ascii="Times New Roman" w:hAnsi="Times New Roman"/>
          <w:b/>
        </w:rPr>
        <w:t xml:space="preserve"> постановляет:</w:t>
      </w:r>
    </w:p>
    <w:p w:rsidR="000C3869" w:rsidRPr="00E80FDC" w:rsidRDefault="000C3869" w:rsidP="000C3869"/>
    <w:p w:rsidR="000C3869" w:rsidRDefault="000C3869" w:rsidP="000C3869">
      <w:pPr>
        <w:ind w:right="-83" w:firstLine="567"/>
        <w:jc w:val="both"/>
      </w:pPr>
      <w:r w:rsidRPr="00E80FDC">
        <w:t xml:space="preserve">1. Внести в муниципальную программу «Энергосбережение и повышение энергетической эффективности </w:t>
      </w:r>
      <w:r>
        <w:t xml:space="preserve">на территории Плесского сельсовета </w:t>
      </w:r>
      <w:r w:rsidRPr="00E80FDC">
        <w:t xml:space="preserve"> Мокшанского района Пензенской области на 2012 – 202</w:t>
      </w:r>
      <w:r>
        <w:t>0</w:t>
      </w:r>
      <w:r w:rsidRPr="00E80FDC">
        <w:t xml:space="preserve"> годы», утверждённую  постановлением администрации </w:t>
      </w:r>
      <w:r>
        <w:t>Плесского</w:t>
      </w:r>
      <w:r w:rsidRPr="00E80FDC">
        <w:t xml:space="preserve"> сельсовета Мокшанского района Пензенской области от </w:t>
      </w:r>
      <w:r>
        <w:t>10.01.2014</w:t>
      </w:r>
      <w:r w:rsidRPr="00E80FDC">
        <w:t xml:space="preserve"> № </w:t>
      </w:r>
      <w:r>
        <w:t>3</w:t>
      </w:r>
      <w:r w:rsidRPr="00E80FDC">
        <w:t>, следующие изменения:</w:t>
      </w:r>
    </w:p>
    <w:p w:rsidR="000C3869" w:rsidRPr="008856F2" w:rsidRDefault="000C3869" w:rsidP="000C3869">
      <w:pPr>
        <w:ind w:left="142"/>
      </w:pPr>
      <w:r w:rsidRPr="008856F2">
        <w:t xml:space="preserve">      1.1. Строку  1 Паспорта муниципальной программы Плесского сельсовета Мокшанского района изложить в новой редакции « Муниципальная программа «</w:t>
      </w:r>
      <w:r w:rsidRPr="008856F2">
        <w:rPr>
          <w:rStyle w:val="s1"/>
        </w:rPr>
        <w:t xml:space="preserve">Энергосбережение и повышение энергетической эффективности </w:t>
      </w:r>
      <w:r>
        <w:rPr>
          <w:rStyle w:val="s1"/>
        </w:rPr>
        <w:t xml:space="preserve"> </w:t>
      </w:r>
      <w:r w:rsidRPr="008856F2">
        <w:rPr>
          <w:bCs/>
        </w:rPr>
        <w:t>на территории Плесского сельсовета  Мокшанского района Пензенской</w:t>
      </w:r>
      <w:r w:rsidRPr="0099280F">
        <w:rPr>
          <w:bCs/>
        </w:rPr>
        <w:t xml:space="preserve"> области </w:t>
      </w:r>
      <w:r w:rsidRPr="008856F2">
        <w:rPr>
          <w:bCs/>
        </w:rPr>
        <w:t xml:space="preserve">  на 2014 – 2024 годы</w:t>
      </w:r>
      <w:r w:rsidRPr="008856F2">
        <w:t xml:space="preserve">» ( далее </w:t>
      </w:r>
      <w:proofErr w:type="gramStart"/>
      <w:r w:rsidRPr="008856F2">
        <w:t>-П</w:t>
      </w:r>
      <w:proofErr w:type="gramEnd"/>
      <w:r w:rsidRPr="008856F2">
        <w:t>рограмма)</w:t>
      </w:r>
    </w:p>
    <w:p w:rsidR="000C3869" w:rsidRPr="00E80FDC" w:rsidRDefault="000C3869" w:rsidP="000C3869">
      <w:pPr>
        <w:ind w:right="-83" w:firstLine="567"/>
        <w:jc w:val="both"/>
      </w:pPr>
      <w:r w:rsidRPr="00E80FDC">
        <w:t>1.</w:t>
      </w:r>
      <w:r>
        <w:t>2</w:t>
      </w:r>
      <w:r w:rsidRPr="00E80FDC">
        <w:t xml:space="preserve">. Строку 4 Паспорта муниципальной программы </w:t>
      </w:r>
      <w:r>
        <w:t>Плесского</w:t>
      </w:r>
      <w:r w:rsidRPr="00E80FDC">
        <w:t xml:space="preserve"> сельсовета Мокшанского района изложить в новой редакции:</w:t>
      </w:r>
    </w:p>
    <w:p w:rsidR="000C3869" w:rsidRDefault="000C3869" w:rsidP="000C3869">
      <w:pPr>
        <w:ind w:right="-83" w:firstLine="567"/>
        <w:jc w:val="both"/>
        <w:rPr>
          <w:sz w:val="28"/>
          <w:szCs w:val="26"/>
        </w:rPr>
      </w:pPr>
      <w:r>
        <w:rPr>
          <w:sz w:val="28"/>
          <w:szCs w:val="26"/>
        </w:rPr>
        <w:t>«</w:t>
      </w:r>
    </w:p>
    <w:tbl>
      <w:tblPr>
        <w:tblStyle w:val="af9"/>
        <w:tblW w:w="9889" w:type="dxa"/>
        <w:tblLook w:val="04A0"/>
      </w:tblPr>
      <w:tblGrid>
        <w:gridCol w:w="3085"/>
        <w:gridCol w:w="6804"/>
      </w:tblGrid>
      <w:tr w:rsidR="000C3869" w:rsidRPr="00481AAF" w:rsidTr="00CD71C8">
        <w:tc>
          <w:tcPr>
            <w:tcW w:w="3085" w:type="dxa"/>
          </w:tcPr>
          <w:p w:rsidR="000C3869" w:rsidRPr="00481AAF" w:rsidRDefault="000C3869" w:rsidP="00CD71C8">
            <w:pPr>
              <w:jc w:val="center"/>
              <w:rPr>
                <w:sz w:val="22"/>
                <w:szCs w:val="22"/>
              </w:rPr>
            </w:pPr>
            <w:r w:rsidRPr="00481AAF">
              <w:rPr>
                <w:sz w:val="22"/>
                <w:szCs w:val="22"/>
              </w:rPr>
              <w:t>Цели муниципальной программы</w:t>
            </w:r>
          </w:p>
        </w:tc>
        <w:tc>
          <w:tcPr>
            <w:tcW w:w="6804" w:type="dxa"/>
          </w:tcPr>
          <w:p w:rsidR="000C3869" w:rsidRPr="00481AAF" w:rsidRDefault="000C3869" w:rsidP="00CD71C8">
            <w:pPr>
              <w:ind w:firstLine="303"/>
              <w:jc w:val="both"/>
              <w:rPr>
                <w:sz w:val="22"/>
                <w:szCs w:val="22"/>
              </w:rPr>
            </w:pPr>
            <w:r w:rsidRPr="00481AAF">
              <w:rPr>
                <w:sz w:val="22"/>
                <w:szCs w:val="22"/>
              </w:rPr>
              <w:t>а) повышение эффективности использования энергетических ресурсов в жилищном фонде;</w:t>
            </w:r>
          </w:p>
          <w:p w:rsidR="000C3869" w:rsidRPr="00481AAF" w:rsidRDefault="000C3869" w:rsidP="00CD71C8">
            <w:pPr>
              <w:ind w:firstLine="303"/>
              <w:jc w:val="both"/>
              <w:rPr>
                <w:sz w:val="22"/>
                <w:szCs w:val="22"/>
              </w:rPr>
            </w:pPr>
            <w:r w:rsidRPr="00481AAF">
              <w:rPr>
                <w:sz w:val="22"/>
                <w:szCs w:val="22"/>
              </w:rPr>
              <w:t>б) повышение эффективности использования энергетических ресурсов в системах коммунальной инфраструктуры;</w:t>
            </w:r>
          </w:p>
          <w:p w:rsidR="000C3869" w:rsidRPr="00481AAF" w:rsidRDefault="000C3869" w:rsidP="00CD71C8">
            <w:pPr>
              <w:ind w:firstLine="303"/>
              <w:jc w:val="both"/>
              <w:rPr>
                <w:sz w:val="22"/>
                <w:szCs w:val="22"/>
              </w:rPr>
            </w:pPr>
            <w:r w:rsidRPr="00481AAF">
              <w:rPr>
                <w:sz w:val="22"/>
                <w:szCs w:val="22"/>
              </w:rPr>
              <w:t>в) сокращение потерь энергетических ресурсов при их передаче, в том числе в системах коммунальной инфраструктуры;</w:t>
            </w:r>
          </w:p>
          <w:p w:rsidR="000C3869" w:rsidRPr="00481AAF" w:rsidRDefault="000C3869" w:rsidP="00CD71C8">
            <w:pPr>
              <w:ind w:firstLine="303"/>
              <w:jc w:val="both"/>
              <w:rPr>
                <w:sz w:val="22"/>
                <w:szCs w:val="22"/>
              </w:rPr>
            </w:pPr>
            <w:r w:rsidRPr="00481AAF">
              <w:rPr>
                <w:sz w:val="22"/>
                <w:szCs w:val="22"/>
              </w:rPr>
              <w:t>г) повышение уровня оснащенности приборами учета используемых энергетических ресурсов;</w:t>
            </w:r>
          </w:p>
          <w:p w:rsidR="000C3869" w:rsidRPr="00481AAF" w:rsidRDefault="000C3869" w:rsidP="00CD71C8">
            <w:pPr>
              <w:ind w:firstLine="303"/>
              <w:jc w:val="both"/>
              <w:rPr>
                <w:sz w:val="22"/>
                <w:szCs w:val="22"/>
              </w:rPr>
            </w:pPr>
            <w:r w:rsidRPr="00481AAF">
              <w:rPr>
                <w:sz w:val="22"/>
                <w:szCs w:val="22"/>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0C3869" w:rsidRPr="00481AAF" w:rsidRDefault="000C3869" w:rsidP="00CD71C8">
            <w:pPr>
              <w:ind w:firstLine="303"/>
              <w:jc w:val="both"/>
              <w:rPr>
                <w:sz w:val="22"/>
                <w:szCs w:val="22"/>
              </w:rPr>
            </w:pPr>
            <w:proofErr w:type="gramStart"/>
            <w:r w:rsidRPr="00481AAF">
              <w:rPr>
                <w:sz w:val="22"/>
                <w:szCs w:val="22"/>
              </w:rPr>
              <w:t>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rsidRPr="00481AAF">
              <w:rPr>
                <w:sz w:val="22"/>
                <w:szCs w:val="22"/>
              </w:rPr>
              <w:t xml:space="preserve"> </w:t>
            </w:r>
            <w:proofErr w:type="gramStart"/>
            <w:r w:rsidRPr="00481AAF">
              <w:rPr>
                <w:sz w:val="22"/>
                <w:szCs w:val="22"/>
              </w:rPr>
              <w:t>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0C3869" w:rsidRPr="00481AAF" w:rsidRDefault="000C3869" w:rsidP="00CD71C8">
            <w:pPr>
              <w:ind w:firstLine="318"/>
              <w:jc w:val="both"/>
              <w:rPr>
                <w:sz w:val="22"/>
                <w:szCs w:val="22"/>
              </w:rPr>
            </w:pPr>
            <w:r w:rsidRPr="00481AAF">
              <w:rPr>
                <w:sz w:val="22"/>
                <w:szCs w:val="22"/>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0C3869" w:rsidRPr="00481AAF" w:rsidRDefault="000C3869" w:rsidP="00CD71C8">
            <w:pPr>
              <w:ind w:firstLine="318"/>
              <w:jc w:val="both"/>
              <w:rPr>
                <w:sz w:val="22"/>
                <w:szCs w:val="22"/>
              </w:rPr>
            </w:pPr>
            <w:r w:rsidRPr="00481AAF">
              <w:rPr>
                <w:sz w:val="22"/>
                <w:szCs w:val="22"/>
              </w:rPr>
              <w:t>з) увеличение объема внебюджетных средств, используемых на финансирование мероприятий.</w:t>
            </w:r>
          </w:p>
        </w:tc>
      </w:tr>
    </w:tbl>
    <w:p w:rsidR="000C3869" w:rsidRDefault="000C3869" w:rsidP="000C3869">
      <w:pPr>
        <w:ind w:right="-83" w:firstLine="567"/>
        <w:jc w:val="right"/>
        <w:rPr>
          <w:sz w:val="28"/>
          <w:szCs w:val="26"/>
        </w:rPr>
      </w:pPr>
      <w:r>
        <w:rPr>
          <w:sz w:val="28"/>
          <w:szCs w:val="26"/>
        </w:rPr>
        <w:t>»;</w:t>
      </w:r>
    </w:p>
    <w:p w:rsidR="000C3869" w:rsidRPr="00E80FDC" w:rsidRDefault="000C3869" w:rsidP="000C3869">
      <w:pPr>
        <w:ind w:right="-83" w:firstLine="567"/>
        <w:jc w:val="both"/>
      </w:pPr>
      <w:r w:rsidRPr="00E80FDC">
        <w:t>1.</w:t>
      </w:r>
      <w:r>
        <w:t>3</w:t>
      </w:r>
      <w:r w:rsidRPr="00E80FDC">
        <w:t xml:space="preserve">. Строку 6 Паспорта муниципальной программы </w:t>
      </w:r>
      <w:r>
        <w:t>Плесского</w:t>
      </w:r>
      <w:r w:rsidRPr="00E80FDC">
        <w:t xml:space="preserve"> сельсовета Мокшанского района изложить в новой редакции:</w:t>
      </w:r>
    </w:p>
    <w:p w:rsidR="000C3869" w:rsidRDefault="000C3869" w:rsidP="000C3869">
      <w:pPr>
        <w:ind w:right="-83" w:firstLine="567"/>
        <w:jc w:val="both"/>
        <w:rPr>
          <w:sz w:val="28"/>
          <w:szCs w:val="26"/>
        </w:rPr>
      </w:pPr>
      <w:r>
        <w:rPr>
          <w:sz w:val="28"/>
          <w:szCs w:val="26"/>
        </w:rPr>
        <w:t>«</w:t>
      </w:r>
    </w:p>
    <w:tbl>
      <w:tblPr>
        <w:tblStyle w:val="af9"/>
        <w:tblW w:w="10456" w:type="dxa"/>
        <w:tblLook w:val="04A0"/>
      </w:tblPr>
      <w:tblGrid>
        <w:gridCol w:w="2943"/>
        <w:gridCol w:w="7513"/>
      </w:tblGrid>
      <w:tr w:rsidR="000C3869" w:rsidRPr="00481AAF" w:rsidTr="00CF707B">
        <w:tc>
          <w:tcPr>
            <w:tcW w:w="2943" w:type="dxa"/>
          </w:tcPr>
          <w:p w:rsidR="000C3869" w:rsidRPr="00481AAF" w:rsidRDefault="000C3869" w:rsidP="00CD71C8">
            <w:pPr>
              <w:jc w:val="center"/>
              <w:rPr>
                <w:sz w:val="22"/>
                <w:szCs w:val="22"/>
              </w:rPr>
            </w:pPr>
            <w:r w:rsidRPr="00481AAF">
              <w:rPr>
                <w:sz w:val="22"/>
                <w:szCs w:val="22"/>
              </w:rPr>
              <w:t xml:space="preserve">Целевые показатели </w:t>
            </w:r>
            <w:r w:rsidRPr="00481AAF">
              <w:rPr>
                <w:sz w:val="22"/>
                <w:szCs w:val="22"/>
              </w:rPr>
              <w:lastRenderedPageBreak/>
              <w:t>муниципальной программы</w:t>
            </w:r>
          </w:p>
        </w:tc>
        <w:tc>
          <w:tcPr>
            <w:tcW w:w="7513" w:type="dxa"/>
          </w:tcPr>
          <w:p w:rsidR="000C3869" w:rsidRPr="00481AAF" w:rsidRDefault="000C3869" w:rsidP="00CD71C8">
            <w:pPr>
              <w:ind w:firstLine="303"/>
              <w:jc w:val="both"/>
              <w:rPr>
                <w:sz w:val="22"/>
                <w:szCs w:val="22"/>
              </w:rPr>
            </w:pPr>
            <w:r w:rsidRPr="00481AAF">
              <w:rPr>
                <w:sz w:val="22"/>
                <w:szCs w:val="22"/>
              </w:rPr>
              <w:lastRenderedPageBreak/>
              <w:t>Программой предусмотрены целевые показатели:</w:t>
            </w:r>
          </w:p>
          <w:p w:rsidR="000C3869" w:rsidRPr="00481AAF" w:rsidRDefault="000C3869" w:rsidP="00CD71C8">
            <w:pPr>
              <w:ind w:firstLine="303"/>
              <w:jc w:val="both"/>
              <w:rPr>
                <w:sz w:val="22"/>
                <w:szCs w:val="22"/>
              </w:rPr>
            </w:pPr>
            <w:r w:rsidRPr="00481AAF">
              <w:rPr>
                <w:sz w:val="22"/>
                <w:szCs w:val="22"/>
              </w:rPr>
              <w:lastRenderedPageBreak/>
              <w:t>1. Оснащенность приборами учета используемых энергетических ресурсов;</w:t>
            </w:r>
          </w:p>
          <w:p w:rsidR="000C3869" w:rsidRPr="00481AAF" w:rsidRDefault="000C3869" w:rsidP="00CD71C8">
            <w:pPr>
              <w:ind w:firstLine="303"/>
              <w:jc w:val="both"/>
              <w:rPr>
                <w:sz w:val="22"/>
                <w:szCs w:val="22"/>
              </w:rPr>
            </w:pPr>
            <w:r w:rsidRPr="00481AAF">
              <w:rPr>
                <w:sz w:val="22"/>
                <w:szCs w:val="22"/>
              </w:rPr>
              <w:t>2. 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p>
          <w:p w:rsidR="000C3869" w:rsidRPr="00481AAF" w:rsidRDefault="000C3869" w:rsidP="00CD71C8">
            <w:pPr>
              <w:ind w:firstLine="303"/>
              <w:jc w:val="both"/>
              <w:rPr>
                <w:sz w:val="22"/>
                <w:szCs w:val="22"/>
              </w:rPr>
            </w:pPr>
            <w:r w:rsidRPr="00481AAF">
              <w:rPr>
                <w:sz w:val="22"/>
                <w:szCs w:val="22"/>
              </w:rPr>
              <w:t>3. Потребление энергетических ресурсов в муниципальных организациях, находящихся в ведении органов местного самоуправления;</w:t>
            </w:r>
          </w:p>
          <w:p w:rsidR="000C3869" w:rsidRPr="00481AAF" w:rsidRDefault="000C3869" w:rsidP="00CD71C8">
            <w:pPr>
              <w:ind w:firstLine="303"/>
              <w:jc w:val="both"/>
              <w:rPr>
                <w:sz w:val="22"/>
                <w:szCs w:val="22"/>
              </w:rPr>
            </w:pPr>
            <w:r w:rsidRPr="00481AAF">
              <w:rPr>
                <w:sz w:val="22"/>
                <w:szCs w:val="22"/>
              </w:rPr>
              <w:t>4. Использование энергетических ресурсов в жилищно-коммунальном хозяйстве;</w:t>
            </w:r>
          </w:p>
          <w:p w:rsidR="000C3869" w:rsidRPr="00481AAF" w:rsidRDefault="000C3869" w:rsidP="00CD71C8">
            <w:pPr>
              <w:ind w:firstLine="303"/>
              <w:jc w:val="both"/>
              <w:rPr>
                <w:sz w:val="22"/>
                <w:szCs w:val="22"/>
              </w:rPr>
            </w:pPr>
            <w:r w:rsidRPr="00481AAF">
              <w:rPr>
                <w:sz w:val="22"/>
                <w:szCs w:val="22"/>
              </w:rPr>
              <w:t>5. Использование энергетических ресурсов в промышленности, энергетике и системах коммунальной инфраструктуры;</w:t>
            </w:r>
          </w:p>
          <w:p w:rsidR="000C3869" w:rsidRPr="00481AAF" w:rsidRDefault="000C3869" w:rsidP="00CD71C8">
            <w:pPr>
              <w:ind w:firstLine="303"/>
              <w:jc w:val="both"/>
              <w:rPr>
                <w:sz w:val="22"/>
                <w:szCs w:val="22"/>
              </w:rPr>
            </w:pPr>
            <w:r w:rsidRPr="00481AAF">
              <w:rPr>
                <w:sz w:val="22"/>
                <w:szCs w:val="22"/>
              </w:rPr>
              <w:t>6. Использование энергетических ресурсов в транспортном комплексе</w:t>
            </w:r>
          </w:p>
        </w:tc>
      </w:tr>
    </w:tbl>
    <w:p w:rsidR="000C3869" w:rsidRDefault="000C3869" w:rsidP="000C3869">
      <w:pPr>
        <w:ind w:right="-83" w:firstLine="567"/>
        <w:jc w:val="right"/>
        <w:rPr>
          <w:sz w:val="28"/>
          <w:szCs w:val="26"/>
        </w:rPr>
      </w:pPr>
      <w:r>
        <w:rPr>
          <w:sz w:val="28"/>
          <w:szCs w:val="26"/>
        </w:rPr>
        <w:lastRenderedPageBreak/>
        <w:t>»;</w:t>
      </w:r>
    </w:p>
    <w:p w:rsidR="000C3869" w:rsidRPr="00E80FDC" w:rsidRDefault="000C3869" w:rsidP="000C3869">
      <w:pPr>
        <w:ind w:right="-83" w:firstLine="567"/>
        <w:jc w:val="both"/>
      </w:pPr>
      <w:r w:rsidRPr="00E80FDC">
        <w:t>1.</w:t>
      </w:r>
      <w:r>
        <w:t>4</w:t>
      </w:r>
      <w:r w:rsidRPr="00E80FDC">
        <w:t xml:space="preserve">. Строку </w:t>
      </w:r>
      <w:r>
        <w:t>8</w:t>
      </w:r>
      <w:r w:rsidRPr="00E80FDC">
        <w:t xml:space="preserve"> Паспорта муниципальной программы </w:t>
      </w:r>
      <w:r>
        <w:t>Плесского</w:t>
      </w:r>
      <w:r w:rsidRPr="00E80FDC">
        <w:t xml:space="preserve"> сельсовета Мокшанского района изложить в новой редакции:</w:t>
      </w:r>
    </w:p>
    <w:p w:rsidR="000C3869" w:rsidRDefault="000C3869" w:rsidP="000C3869">
      <w:pPr>
        <w:ind w:right="-83" w:firstLine="567"/>
        <w:jc w:val="right"/>
        <w:rPr>
          <w:sz w:val="28"/>
          <w:szCs w:val="26"/>
        </w:rPr>
      </w:pPr>
    </w:p>
    <w:tbl>
      <w:tblPr>
        <w:tblW w:w="5000" w:type="pct"/>
        <w:tblCellMar>
          <w:left w:w="0" w:type="dxa"/>
          <w:right w:w="0" w:type="dxa"/>
        </w:tblCellMar>
        <w:tblLook w:val="04A0"/>
      </w:tblPr>
      <w:tblGrid>
        <w:gridCol w:w="3660"/>
        <w:gridCol w:w="6762"/>
      </w:tblGrid>
      <w:tr w:rsidR="000C3869" w:rsidRPr="00481AAF" w:rsidTr="00CD71C8">
        <w:tc>
          <w:tcPr>
            <w:tcW w:w="175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3869" w:rsidRPr="00481AAF" w:rsidRDefault="000C3869" w:rsidP="00CD71C8">
            <w:pPr>
              <w:ind w:firstLine="720"/>
            </w:pPr>
            <w:r w:rsidRPr="00481AAF">
              <w:rPr>
                <w:sz w:val="22"/>
                <w:szCs w:val="22"/>
              </w:rPr>
              <w:t>Объемы бюджетных ассигнований муниципальной программы</w:t>
            </w:r>
          </w:p>
        </w:tc>
        <w:tc>
          <w:tcPr>
            <w:tcW w:w="324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C3869" w:rsidRPr="00481AAF" w:rsidRDefault="000C3869" w:rsidP="00CD71C8">
            <w:pPr>
              <w:pStyle w:val="affff2"/>
              <w:rPr>
                <w:rFonts w:ascii="Times New Roman" w:hAnsi="Times New Roman" w:cs="Times New Roman"/>
              </w:rPr>
            </w:pPr>
            <w:r w:rsidRPr="00481AAF">
              <w:rPr>
                <w:rFonts w:ascii="Times New Roman" w:hAnsi="Times New Roman" w:cs="Times New Roman"/>
                <w:sz w:val="22"/>
                <w:szCs w:val="22"/>
              </w:rPr>
              <w:t>Общий объем финансирования подпрограммы составляет 155,0 тыс. руб., в том числе по источникам финансирования и годам:</w:t>
            </w:r>
          </w:p>
          <w:p w:rsidR="000C3869" w:rsidRPr="00481AAF" w:rsidRDefault="000C3869" w:rsidP="00CD71C8">
            <w:r w:rsidRPr="00481AAF">
              <w:rPr>
                <w:sz w:val="22"/>
                <w:szCs w:val="22"/>
              </w:rPr>
              <w:t>Средства бюджета Пензенской области (софинансирование) –0,0   тысяч  рублей;</w:t>
            </w:r>
          </w:p>
          <w:p w:rsidR="000C3869" w:rsidRPr="00481AAF" w:rsidRDefault="000C3869" w:rsidP="00CD71C8">
            <w:r w:rsidRPr="00481AAF">
              <w:rPr>
                <w:sz w:val="22"/>
                <w:szCs w:val="22"/>
              </w:rPr>
              <w:t>Средства бюджета Мокшанского района Пензенской област</w:t>
            </w:r>
            <w:proofErr w:type="gramStart"/>
            <w:r w:rsidRPr="00481AAF">
              <w:rPr>
                <w:sz w:val="22"/>
                <w:szCs w:val="22"/>
              </w:rPr>
              <w:t>и(</w:t>
            </w:r>
            <w:proofErr w:type="gramEnd"/>
            <w:r w:rsidRPr="00481AAF">
              <w:rPr>
                <w:sz w:val="22"/>
                <w:szCs w:val="22"/>
              </w:rPr>
              <w:t>софинансирование) – 0,0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0,0  тысяч  рублей;</w:t>
            </w:r>
          </w:p>
          <w:p w:rsidR="000C3869" w:rsidRPr="00481AAF" w:rsidRDefault="000C3869" w:rsidP="00CD71C8">
            <w:r w:rsidRPr="00481AAF">
              <w:rPr>
                <w:sz w:val="22"/>
                <w:szCs w:val="22"/>
              </w:rPr>
              <w:t>Внебюджетные средства (софинансирование) –  0,0   тысяч  рублей</w:t>
            </w:r>
          </w:p>
          <w:p w:rsidR="000C3869" w:rsidRPr="00481AAF" w:rsidRDefault="000C3869" w:rsidP="00CD71C8">
            <w:pPr>
              <w:pStyle w:val="ConsPlusNonformat"/>
              <w:widowControl/>
              <w:rPr>
                <w:rFonts w:ascii="Times New Roman" w:hAnsi="Times New Roman" w:cs="Times New Roman"/>
                <w:sz w:val="22"/>
                <w:szCs w:val="22"/>
              </w:rPr>
            </w:pPr>
            <w:r w:rsidRPr="00481AAF">
              <w:rPr>
                <w:rFonts w:ascii="Times New Roman" w:hAnsi="Times New Roman" w:cs="Times New Roman"/>
                <w:b/>
                <w:bCs/>
                <w:sz w:val="22"/>
                <w:szCs w:val="22"/>
              </w:rPr>
              <w:t>2014 год</w:t>
            </w:r>
            <w:r w:rsidRPr="00481AAF">
              <w:rPr>
                <w:rFonts w:ascii="Times New Roman" w:hAnsi="Times New Roman" w:cs="Times New Roman"/>
                <w:bCs/>
                <w:sz w:val="22"/>
                <w:szCs w:val="22"/>
              </w:rPr>
              <w:t xml:space="preserve">  -  0,0 тысяч  рублей</w:t>
            </w:r>
            <w:r w:rsidRPr="00481AAF">
              <w:rPr>
                <w:rFonts w:ascii="Times New Roman" w:hAnsi="Times New Roman" w:cs="Times New Roman"/>
                <w:sz w:val="22"/>
                <w:szCs w:val="22"/>
              </w:rPr>
              <w:t>, в том числе:</w:t>
            </w:r>
          </w:p>
          <w:p w:rsidR="000C3869" w:rsidRPr="00481AAF" w:rsidRDefault="000C3869" w:rsidP="00CD71C8">
            <w:r w:rsidRPr="00481AAF">
              <w:rPr>
                <w:sz w:val="22"/>
                <w:szCs w:val="22"/>
              </w:rPr>
              <w:t xml:space="preserve">Средства бюджета Пензенской области (софинансирование) – 0,0   </w:t>
            </w:r>
          </w:p>
          <w:p w:rsidR="000C3869" w:rsidRPr="00481AAF" w:rsidRDefault="000C3869" w:rsidP="00CD71C8">
            <w:r w:rsidRPr="00481AAF">
              <w:rPr>
                <w:sz w:val="22"/>
                <w:szCs w:val="22"/>
              </w:rPr>
              <w:t xml:space="preserve">Средства бюджета Мокшанского района Пензенской области (софинансирование) – 0, 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0,0   тысяч  рублей</w:t>
            </w:r>
          </w:p>
          <w:p w:rsidR="000C3869" w:rsidRPr="00481AAF" w:rsidRDefault="000C3869" w:rsidP="00CD71C8">
            <w:r w:rsidRPr="00481AAF">
              <w:rPr>
                <w:sz w:val="22"/>
                <w:szCs w:val="22"/>
              </w:rPr>
              <w:t>Внебюджетные средства (софинансирование) – 0,0   тысяч  рублей</w:t>
            </w:r>
          </w:p>
          <w:p w:rsidR="000C3869" w:rsidRPr="00481AAF" w:rsidRDefault="000C3869" w:rsidP="00CD71C8">
            <w:pPr>
              <w:pStyle w:val="ConsPlusNonformat"/>
              <w:widowControl/>
              <w:rPr>
                <w:rFonts w:ascii="Times New Roman" w:hAnsi="Times New Roman" w:cs="Times New Roman"/>
                <w:sz w:val="22"/>
                <w:szCs w:val="22"/>
              </w:rPr>
            </w:pPr>
            <w:r w:rsidRPr="00481AAF">
              <w:rPr>
                <w:rFonts w:ascii="Times New Roman" w:hAnsi="Times New Roman" w:cs="Times New Roman"/>
                <w:b/>
                <w:bCs/>
                <w:sz w:val="22"/>
                <w:szCs w:val="22"/>
              </w:rPr>
              <w:t>2015 год:</w:t>
            </w:r>
            <w:r w:rsidRPr="00481AAF">
              <w:rPr>
                <w:rFonts w:ascii="Times New Roman" w:hAnsi="Times New Roman" w:cs="Times New Roman"/>
                <w:bCs/>
                <w:sz w:val="22"/>
                <w:szCs w:val="22"/>
              </w:rPr>
              <w:t xml:space="preserve"> - 0,0 тысяч  рублей</w:t>
            </w:r>
            <w:r w:rsidRPr="00481AAF">
              <w:rPr>
                <w:rFonts w:ascii="Times New Roman" w:hAnsi="Times New Roman" w:cs="Times New Roman"/>
                <w:sz w:val="22"/>
                <w:szCs w:val="22"/>
              </w:rPr>
              <w:t>, в том числе:</w:t>
            </w:r>
          </w:p>
          <w:p w:rsidR="000C3869" w:rsidRPr="00481AAF" w:rsidRDefault="000C3869" w:rsidP="00CD71C8">
            <w:r w:rsidRPr="00481AAF">
              <w:rPr>
                <w:sz w:val="22"/>
                <w:szCs w:val="22"/>
              </w:rPr>
              <w:t>Средства бюджета Пензенской области (софинансирование) – 0,0   тысяч  рублей</w:t>
            </w:r>
          </w:p>
          <w:p w:rsidR="000C3869" w:rsidRPr="00481AAF" w:rsidRDefault="000C3869" w:rsidP="00CD71C8">
            <w:r w:rsidRPr="00481AAF">
              <w:rPr>
                <w:sz w:val="22"/>
                <w:szCs w:val="22"/>
              </w:rPr>
              <w:t xml:space="preserve">Средства бюджета  Мокшанского  района  Пензенской области (софинансирование) – 0, 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0,0   тысяч  рублей</w:t>
            </w:r>
          </w:p>
          <w:p w:rsidR="000C3869" w:rsidRPr="00481AAF" w:rsidRDefault="000C3869" w:rsidP="00CD71C8">
            <w:r w:rsidRPr="00481AAF">
              <w:rPr>
                <w:sz w:val="22"/>
                <w:szCs w:val="22"/>
              </w:rPr>
              <w:t>Внебюджетные средства (софинансирование) –  0,0   тысяч  рублей</w:t>
            </w:r>
          </w:p>
          <w:p w:rsidR="000C3869" w:rsidRPr="00481AAF" w:rsidRDefault="000C3869" w:rsidP="00CD71C8">
            <w:pPr>
              <w:pStyle w:val="ConsPlusNonformat"/>
              <w:widowControl/>
              <w:rPr>
                <w:rFonts w:ascii="Times New Roman" w:hAnsi="Times New Roman" w:cs="Times New Roman"/>
                <w:sz w:val="22"/>
                <w:szCs w:val="22"/>
              </w:rPr>
            </w:pPr>
            <w:r w:rsidRPr="00481AAF">
              <w:rPr>
                <w:rFonts w:ascii="Times New Roman" w:hAnsi="Times New Roman" w:cs="Times New Roman"/>
                <w:b/>
                <w:bCs/>
                <w:sz w:val="22"/>
                <w:szCs w:val="22"/>
              </w:rPr>
              <w:t>2016 год:</w:t>
            </w:r>
            <w:r w:rsidRPr="00481AAF">
              <w:rPr>
                <w:rFonts w:ascii="Times New Roman" w:hAnsi="Times New Roman" w:cs="Times New Roman"/>
                <w:bCs/>
                <w:sz w:val="22"/>
                <w:szCs w:val="22"/>
              </w:rPr>
              <w:t xml:space="preserve"> - 0,0 тысяч  рублей</w:t>
            </w:r>
            <w:r w:rsidRPr="00481AAF">
              <w:rPr>
                <w:rFonts w:ascii="Times New Roman" w:hAnsi="Times New Roman" w:cs="Times New Roman"/>
                <w:sz w:val="22"/>
                <w:szCs w:val="22"/>
              </w:rPr>
              <w:t>, в том числе:</w:t>
            </w:r>
          </w:p>
          <w:p w:rsidR="000C3869" w:rsidRPr="00481AAF" w:rsidRDefault="000C3869" w:rsidP="00CD71C8">
            <w:r w:rsidRPr="00481AAF">
              <w:rPr>
                <w:sz w:val="22"/>
                <w:szCs w:val="22"/>
              </w:rPr>
              <w:t>Средства бюджета Пензенской области (софинансирование) – 0,0   тысяч  рублей</w:t>
            </w:r>
          </w:p>
          <w:p w:rsidR="000C3869" w:rsidRPr="00481AAF" w:rsidRDefault="000C3869" w:rsidP="00CD71C8">
            <w:r w:rsidRPr="00481AAF">
              <w:rPr>
                <w:sz w:val="22"/>
                <w:szCs w:val="22"/>
              </w:rPr>
              <w:t xml:space="preserve">Средства бюджета Мокшанского района Пензенской области (софинансирование)  – 0, 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0,0   тысяч  рублей</w:t>
            </w:r>
          </w:p>
          <w:p w:rsidR="000C3869" w:rsidRPr="00481AAF" w:rsidRDefault="000C3869" w:rsidP="00CD71C8">
            <w:r w:rsidRPr="00481AAF">
              <w:rPr>
                <w:sz w:val="22"/>
                <w:szCs w:val="22"/>
              </w:rPr>
              <w:t>Внебюджетные средства (софинансирование) –  0,0   тысяч  рублей</w:t>
            </w:r>
          </w:p>
          <w:p w:rsidR="000C3869" w:rsidRPr="00481AAF" w:rsidRDefault="000C3869" w:rsidP="00CD71C8">
            <w:pPr>
              <w:pStyle w:val="ConsPlusNonformat"/>
              <w:widowControl/>
              <w:rPr>
                <w:rFonts w:ascii="Times New Roman" w:hAnsi="Times New Roman" w:cs="Times New Roman"/>
                <w:sz w:val="22"/>
                <w:szCs w:val="22"/>
              </w:rPr>
            </w:pPr>
            <w:r w:rsidRPr="00481AAF">
              <w:rPr>
                <w:rFonts w:ascii="Times New Roman" w:hAnsi="Times New Roman" w:cs="Times New Roman"/>
                <w:b/>
                <w:bCs/>
                <w:sz w:val="22"/>
                <w:szCs w:val="22"/>
              </w:rPr>
              <w:t>2017 год:</w:t>
            </w:r>
            <w:r w:rsidRPr="00481AAF">
              <w:rPr>
                <w:rFonts w:ascii="Times New Roman" w:hAnsi="Times New Roman" w:cs="Times New Roman"/>
                <w:bCs/>
                <w:sz w:val="22"/>
                <w:szCs w:val="22"/>
              </w:rPr>
              <w:t xml:space="preserve"> - 25,0 тысяч  рублей</w:t>
            </w:r>
            <w:r w:rsidRPr="00481AAF">
              <w:rPr>
                <w:rFonts w:ascii="Times New Roman" w:hAnsi="Times New Roman" w:cs="Times New Roman"/>
                <w:sz w:val="22"/>
                <w:szCs w:val="22"/>
              </w:rPr>
              <w:t>, в том числе:</w:t>
            </w:r>
          </w:p>
          <w:p w:rsidR="000C3869" w:rsidRPr="00481AAF" w:rsidRDefault="000C3869" w:rsidP="00CD71C8">
            <w:r w:rsidRPr="00481AAF">
              <w:rPr>
                <w:sz w:val="22"/>
                <w:szCs w:val="22"/>
              </w:rPr>
              <w:t>Средства бюджета Пензенской области (софинансирование) – 0,0   тысяч  рублей</w:t>
            </w:r>
          </w:p>
          <w:p w:rsidR="000C3869" w:rsidRPr="00481AAF" w:rsidRDefault="000C3869" w:rsidP="00CD71C8">
            <w:r w:rsidRPr="00481AAF">
              <w:rPr>
                <w:sz w:val="22"/>
                <w:szCs w:val="22"/>
              </w:rPr>
              <w:t xml:space="preserve">Средства бюджета  Мокшанского района Пензенской области (софинансирование) – 10, 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15 ,0   тысяч  рублей</w:t>
            </w:r>
          </w:p>
          <w:p w:rsidR="000C3869" w:rsidRPr="00481AAF" w:rsidRDefault="000C3869" w:rsidP="00CD71C8">
            <w:r w:rsidRPr="00481AAF">
              <w:rPr>
                <w:sz w:val="22"/>
                <w:szCs w:val="22"/>
              </w:rPr>
              <w:t>Внебюджетные средства (софинансирование) –  0,0   тысяч  рублей</w:t>
            </w:r>
          </w:p>
          <w:p w:rsidR="000C3869" w:rsidRPr="00481AAF" w:rsidRDefault="000C3869" w:rsidP="00CD71C8">
            <w:pPr>
              <w:pStyle w:val="ConsPlusNonformat"/>
              <w:widowControl/>
              <w:rPr>
                <w:rFonts w:ascii="Times New Roman" w:hAnsi="Times New Roman" w:cs="Times New Roman"/>
                <w:sz w:val="22"/>
                <w:szCs w:val="22"/>
              </w:rPr>
            </w:pPr>
            <w:r w:rsidRPr="00481AAF">
              <w:rPr>
                <w:rFonts w:ascii="Times New Roman" w:hAnsi="Times New Roman" w:cs="Times New Roman"/>
                <w:b/>
                <w:bCs/>
                <w:sz w:val="22"/>
                <w:szCs w:val="22"/>
              </w:rPr>
              <w:t>2018 год:</w:t>
            </w:r>
            <w:r w:rsidRPr="00481AAF">
              <w:rPr>
                <w:rFonts w:ascii="Times New Roman" w:hAnsi="Times New Roman" w:cs="Times New Roman"/>
                <w:bCs/>
                <w:sz w:val="22"/>
                <w:szCs w:val="22"/>
              </w:rPr>
              <w:t xml:space="preserve"> -   0,0 тысяч  рублей</w:t>
            </w:r>
            <w:r w:rsidRPr="00481AAF">
              <w:rPr>
                <w:rFonts w:ascii="Times New Roman" w:hAnsi="Times New Roman" w:cs="Times New Roman"/>
                <w:sz w:val="22"/>
                <w:szCs w:val="22"/>
              </w:rPr>
              <w:t>, в том числе:</w:t>
            </w:r>
          </w:p>
          <w:p w:rsidR="000C3869" w:rsidRPr="00481AAF" w:rsidRDefault="000C3869" w:rsidP="00CD71C8">
            <w:r w:rsidRPr="00481AAF">
              <w:rPr>
                <w:sz w:val="22"/>
                <w:szCs w:val="22"/>
              </w:rPr>
              <w:t>Средства бюджета Пензенской области (софинансирование) – 0,0  тысяч  рублей</w:t>
            </w:r>
          </w:p>
          <w:p w:rsidR="000C3869" w:rsidRPr="00481AAF" w:rsidRDefault="000C3869" w:rsidP="00CD71C8">
            <w:r w:rsidRPr="00481AAF">
              <w:rPr>
                <w:sz w:val="22"/>
                <w:szCs w:val="22"/>
              </w:rPr>
              <w:t xml:space="preserve">Средства бюджета Мокшанского района Пензенской области </w:t>
            </w:r>
            <w:r w:rsidRPr="00481AAF">
              <w:rPr>
                <w:sz w:val="22"/>
                <w:szCs w:val="22"/>
              </w:rPr>
              <w:lastRenderedPageBreak/>
              <w:t xml:space="preserve">(софинансирование) – 0, 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564,0   тысяч  рублей</w:t>
            </w:r>
          </w:p>
          <w:p w:rsidR="000C3869" w:rsidRPr="00481AAF" w:rsidRDefault="000C3869" w:rsidP="00CD71C8">
            <w:r w:rsidRPr="00481AAF">
              <w:rPr>
                <w:sz w:val="22"/>
                <w:szCs w:val="22"/>
              </w:rPr>
              <w:t>Внебюджетные средства (софинансирование) –  0,0   тысяч  рублей</w:t>
            </w:r>
          </w:p>
          <w:p w:rsidR="000C3869" w:rsidRPr="00481AAF" w:rsidRDefault="000C3869" w:rsidP="00CD71C8">
            <w:pPr>
              <w:pStyle w:val="ConsPlusNonformat"/>
              <w:widowControl/>
              <w:rPr>
                <w:rFonts w:ascii="Times New Roman" w:hAnsi="Times New Roman" w:cs="Times New Roman"/>
                <w:sz w:val="22"/>
                <w:szCs w:val="22"/>
              </w:rPr>
            </w:pPr>
            <w:r w:rsidRPr="00481AAF">
              <w:rPr>
                <w:rFonts w:ascii="Times New Roman" w:hAnsi="Times New Roman" w:cs="Times New Roman"/>
                <w:b/>
                <w:bCs/>
                <w:sz w:val="22"/>
                <w:szCs w:val="22"/>
              </w:rPr>
              <w:t>2019 год:</w:t>
            </w:r>
            <w:r w:rsidRPr="00481AAF">
              <w:rPr>
                <w:rFonts w:ascii="Times New Roman" w:hAnsi="Times New Roman" w:cs="Times New Roman"/>
                <w:bCs/>
                <w:sz w:val="22"/>
                <w:szCs w:val="22"/>
              </w:rPr>
              <w:t xml:space="preserve"> -  21,0 тысяч  рублей</w:t>
            </w:r>
            <w:r w:rsidRPr="00481AAF">
              <w:rPr>
                <w:rFonts w:ascii="Times New Roman" w:hAnsi="Times New Roman" w:cs="Times New Roman"/>
                <w:sz w:val="22"/>
                <w:szCs w:val="22"/>
              </w:rPr>
              <w:t>, в том числе:</w:t>
            </w:r>
          </w:p>
          <w:p w:rsidR="000C3869" w:rsidRPr="00481AAF" w:rsidRDefault="000C3869" w:rsidP="00CD71C8">
            <w:r w:rsidRPr="00481AAF">
              <w:rPr>
                <w:sz w:val="22"/>
                <w:szCs w:val="22"/>
              </w:rPr>
              <w:t>Средства бюджета Пензенской области (софинансирование) – 0,0   тысяч  рублей</w:t>
            </w:r>
          </w:p>
          <w:p w:rsidR="000C3869" w:rsidRPr="00481AAF" w:rsidRDefault="000C3869" w:rsidP="00CD71C8">
            <w:r w:rsidRPr="00481AAF">
              <w:rPr>
                <w:sz w:val="22"/>
                <w:szCs w:val="22"/>
              </w:rPr>
              <w:t xml:space="preserve">Средства бюджета Мокшанского района Пензенской области  (софинансирование)– 7, 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14,0   тысяч  рублей</w:t>
            </w:r>
          </w:p>
          <w:p w:rsidR="000C3869" w:rsidRPr="00481AAF" w:rsidRDefault="000C3869" w:rsidP="00CD71C8">
            <w:r w:rsidRPr="00481AAF">
              <w:rPr>
                <w:sz w:val="22"/>
                <w:szCs w:val="22"/>
              </w:rPr>
              <w:t>Внебюджетные средства (софинансирование) –  0,0   тысяч  рублей</w:t>
            </w:r>
          </w:p>
          <w:p w:rsidR="000C3869" w:rsidRPr="00481AAF" w:rsidRDefault="000C3869" w:rsidP="00CD71C8">
            <w:pPr>
              <w:pStyle w:val="ConsPlusNonformat"/>
              <w:widowControl/>
              <w:rPr>
                <w:rFonts w:ascii="Times New Roman" w:hAnsi="Times New Roman" w:cs="Times New Roman"/>
                <w:sz w:val="22"/>
                <w:szCs w:val="22"/>
              </w:rPr>
            </w:pPr>
            <w:r w:rsidRPr="00481AAF">
              <w:rPr>
                <w:rFonts w:ascii="Times New Roman" w:hAnsi="Times New Roman" w:cs="Times New Roman"/>
                <w:b/>
                <w:bCs/>
                <w:sz w:val="22"/>
                <w:szCs w:val="22"/>
              </w:rPr>
              <w:t>2020  год:</w:t>
            </w:r>
            <w:r w:rsidRPr="00481AAF">
              <w:rPr>
                <w:rFonts w:ascii="Times New Roman" w:hAnsi="Times New Roman" w:cs="Times New Roman"/>
                <w:bCs/>
                <w:sz w:val="22"/>
                <w:szCs w:val="22"/>
              </w:rPr>
              <w:t xml:space="preserve"> - 21,0 тысяч  рублей</w:t>
            </w:r>
            <w:r w:rsidRPr="00481AAF">
              <w:rPr>
                <w:rFonts w:ascii="Times New Roman" w:hAnsi="Times New Roman" w:cs="Times New Roman"/>
                <w:sz w:val="22"/>
                <w:szCs w:val="22"/>
              </w:rPr>
              <w:t>, в том числе:</w:t>
            </w:r>
          </w:p>
          <w:p w:rsidR="000C3869" w:rsidRPr="00481AAF" w:rsidRDefault="000C3869" w:rsidP="00CD71C8">
            <w:r w:rsidRPr="00481AAF">
              <w:rPr>
                <w:sz w:val="22"/>
                <w:szCs w:val="22"/>
              </w:rPr>
              <w:t>Средства бюджета Пензенской области (софинансирование) – 0,0   тысяч  рублей</w:t>
            </w:r>
          </w:p>
          <w:p w:rsidR="000C3869" w:rsidRPr="00481AAF" w:rsidRDefault="000C3869" w:rsidP="00CD71C8">
            <w:r w:rsidRPr="00481AAF">
              <w:rPr>
                <w:sz w:val="22"/>
                <w:szCs w:val="22"/>
              </w:rPr>
              <w:t xml:space="preserve">Средства бюджета Мокшанского района Пензенской области  (софинансирование)– 7, 0 тысяч рублей </w:t>
            </w:r>
          </w:p>
          <w:p w:rsidR="000C3869" w:rsidRPr="00481AAF" w:rsidRDefault="000C3869" w:rsidP="00CD71C8">
            <w:r w:rsidRPr="00481AAF">
              <w:rPr>
                <w:sz w:val="22"/>
                <w:szCs w:val="22"/>
              </w:rPr>
              <w:t>Средства бюджета Плесского сельсовета Мокшанского района Пензенской области –       14,0   тысяч  рублей</w:t>
            </w:r>
          </w:p>
          <w:p w:rsidR="000C3869" w:rsidRPr="00481AAF" w:rsidRDefault="000C3869" w:rsidP="00CD71C8">
            <w:pPr>
              <w:jc w:val="both"/>
            </w:pPr>
            <w:r w:rsidRPr="00481AAF">
              <w:rPr>
                <w:sz w:val="22"/>
                <w:szCs w:val="22"/>
              </w:rPr>
              <w:t xml:space="preserve">Внебюджетные средства (софинансирование) –  0,0   тысяч  рублей </w:t>
            </w:r>
          </w:p>
          <w:p w:rsidR="000C3869" w:rsidRPr="00481AAF" w:rsidRDefault="000C3869" w:rsidP="00CD71C8">
            <w:pPr>
              <w:jc w:val="both"/>
            </w:pPr>
            <w:r w:rsidRPr="00481AAF">
              <w:rPr>
                <w:b/>
                <w:sz w:val="22"/>
                <w:szCs w:val="22"/>
                <w:u w:val="single"/>
              </w:rPr>
              <w:t>2021 год</w:t>
            </w:r>
            <w:r w:rsidRPr="00481AAF">
              <w:rPr>
                <w:sz w:val="22"/>
                <w:szCs w:val="22"/>
                <w:u w:val="single"/>
              </w:rPr>
              <w:t>:</w:t>
            </w:r>
            <w:r w:rsidRPr="00481AAF">
              <w:rPr>
                <w:sz w:val="22"/>
                <w:szCs w:val="22"/>
              </w:rPr>
              <w:t xml:space="preserve"> - 0,0 тысяч рублей, в том числе:</w:t>
            </w:r>
          </w:p>
          <w:p w:rsidR="000C3869" w:rsidRPr="00481AAF" w:rsidRDefault="000C3869" w:rsidP="00CD71C8">
            <w:pPr>
              <w:jc w:val="both"/>
            </w:pPr>
            <w:r w:rsidRPr="00481AAF">
              <w:rPr>
                <w:sz w:val="22"/>
                <w:szCs w:val="22"/>
              </w:rPr>
              <w:t>Средства бюджета Пензенской области (софинансирование) – 0,0 тысяч рублей</w:t>
            </w:r>
          </w:p>
          <w:p w:rsidR="000C3869" w:rsidRPr="00481AAF" w:rsidRDefault="000C3869" w:rsidP="00CD71C8">
            <w:pPr>
              <w:jc w:val="both"/>
            </w:pPr>
            <w:r w:rsidRPr="00481AAF">
              <w:rPr>
                <w:sz w:val="22"/>
                <w:szCs w:val="22"/>
              </w:rPr>
              <w:t xml:space="preserve">Средства бюджета муниципального образования Мокшанский район Пензенской области – 0, 0 тысяч рублей </w:t>
            </w:r>
          </w:p>
          <w:p w:rsidR="000C3869" w:rsidRPr="00481AAF" w:rsidRDefault="000C3869" w:rsidP="00CD71C8">
            <w:pPr>
              <w:jc w:val="both"/>
            </w:pPr>
            <w:r w:rsidRPr="00481AAF">
              <w:rPr>
                <w:sz w:val="22"/>
                <w:szCs w:val="22"/>
              </w:rPr>
              <w:t>Средства бюджета Плесского сельсовета – 0,0 тысяч рублей</w:t>
            </w:r>
          </w:p>
          <w:p w:rsidR="000C3869" w:rsidRPr="00481AAF" w:rsidRDefault="000C3869" w:rsidP="00CD71C8">
            <w:pPr>
              <w:jc w:val="both"/>
            </w:pPr>
            <w:r w:rsidRPr="00481AAF">
              <w:rPr>
                <w:sz w:val="22"/>
                <w:szCs w:val="22"/>
              </w:rPr>
              <w:t>Внебюджетные средства (софинансирование) –  0,0 тысяч рублей</w:t>
            </w:r>
          </w:p>
          <w:p w:rsidR="000C3869" w:rsidRPr="00481AAF" w:rsidRDefault="000C3869" w:rsidP="00CD71C8">
            <w:pPr>
              <w:jc w:val="both"/>
            </w:pPr>
            <w:r w:rsidRPr="00481AAF">
              <w:rPr>
                <w:sz w:val="22"/>
                <w:szCs w:val="22"/>
                <w:u w:val="single"/>
              </w:rPr>
              <w:t>2022 год:</w:t>
            </w:r>
            <w:r w:rsidRPr="00481AAF">
              <w:rPr>
                <w:sz w:val="22"/>
                <w:szCs w:val="22"/>
              </w:rPr>
              <w:t xml:space="preserve"> - 0,0 тысяч рублей, в том числе:</w:t>
            </w:r>
          </w:p>
          <w:p w:rsidR="000C3869" w:rsidRPr="00481AAF" w:rsidRDefault="000C3869" w:rsidP="00CD71C8">
            <w:pPr>
              <w:jc w:val="both"/>
            </w:pPr>
            <w:r w:rsidRPr="00481AAF">
              <w:rPr>
                <w:sz w:val="22"/>
                <w:szCs w:val="22"/>
              </w:rPr>
              <w:t>Средства бюджета Пензенской области (софинансирование) – 0,0 тысяч рублей</w:t>
            </w:r>
          </w:p>
          <w:p w:rsidR="000C3869" w:rsidRPr="00481AAF" w:rsidRDefault="000C3869" w:rsidP="00CD71C8">
            <w:pPr>
              <w:jc w:val="both"/>
            </w:pPr>
            <w:r w:rsidRPr="00481AAF">
              <w:rPr>
                <w:sz w:val="22"/>
                <w:szCs w:val="22"/>
              </w:rPr>
              <w:t xml:space="preserve">Средства бюджета муниципального образования Мокшанский район Пензенской области – 0, 0 тысяч рублей </w:t>
            </w:r>
          </w:p>
          <w:p w:rsidR="000C3869" w:rsidRPr="00481AAF" w:rsidRDefault="000C3869" w:rsidP="00CD71C8">
            <w:pPr>
              <w:jc w:val="both"/>
            </w:pPr>
            <w:r w:rsidRPr="00481AAF">
              <w:rPr>
                <w:sz w:val="22"/>
                <w:szCs w:val="22"/>
              </w:rPr>
              <w:t>Средства бюджета Плесского сельсовета – 100,0 тысяч рублей</w:t>
            </w:r>
          </w:p>
          <w:p w:rsidR="000C3869" w:rsidRPr="00481AAF" w:rsidRDefault="000C3869" w:rsidP="00CD71C8">
            <w:pPr>
              <w:jc w:val="both"/>
            </w:pPr>
            <w:r w:rsidRPr="00481AAF">
              <w:rPr>
                <w:sz w:val="22"/>
                <w:szCs w:val="22"/>
              </w:rPr>
              <w:t>Внебюджетные средства (софинансирование) –  0,0 тысяч рублей</w:t>
            </w:r>
          </w:p>
          <w:p w:rsidR="000C3869" w:rsidRPr="00481AAF" w:rsidRDefault="000C3869" w:rsidP="00CD71C8">
            <w:pPr>
              <w:jc w:val="both"/>
            </w:pPr>
            <w:r w:rsidRPr="00481AAF">
              <w:rPr>
                <w:sz w:val="22"/>
                <w:szCs w:val="22"/>
                <w:u w:val="single"/>
              </w:rPr>
              <w:t>2023 год:</w:t>
            </w:r>
            <w:r w:rsidRPr="00481AAF">
              <w:rPr>
                <w:sz w:val="22"/>
                <w:szCs w:val="22"/>
              </w:rPr>
              <w:t xml:space="preserve"> - 0,0 тысяч рублей, в том числе:</w:t>
            </w:r>
          </w:p>
          <w:p w:rsidR="000C3869" w:rsidRPr="00481AAF" w:rsidRDefault="000C3869" w:rsidP="00CD71C8">
            <w:pPr>
              <w:jc w:val="both"/>
            </w:pPr>
            <w:r w:rsidRPr="00481AAF">
              <w:rPr>
                <w:sz w:val="22"/>
                <w:szCs w:val="22"/>
              </w:rPr>
              <w:t>Средства бюджета Пензенской области (софинансирование) – 0,0 тысяч рублей</w:t>
            </w:r>
          </w:p>
          <w:p w:rsidR="000C3869" w:rsidRPr="00481AAF" w:rsidRDefault="000C3869" w:rsidP="00CD71C8">
            <w:pPr>
              <w:jc w:val="both"/>
            </w:pPr>
            <w:r w:rsidRPr="00481AAF">
              <w:rPr>
                <w:sz w:val="22"/>
                <w:szCs w:val="22"/>
              </w:rPr>
              <w:t xml:space="preserve">Средства бюджета муниципального образования Мокшанский район Пензенской области – 0, 0 тысяч рублей </w:t>
            </w:r>
          </w:p>
          <w:p w:rsidR="000C3869" w:rsidRPr="00481AAF" w:rsidRDefault="000C3869" w:rsidP="00CD71C8">
            <w:pPr>
              <w:jc w:val="both"/>
            </w:pPr>
            <w:r w:rsidRPr="00481AAF">
              <w:rPr>
                <w:sz w:val="22"/>
                <w:szCs w:val="22"/>
              </w:rPr>
              <w:t>Средства бюджета Плесского сельсовета – 0,0 тысяч рублей</w:t>
            </w:r>
          </w:p>
          <w:p w:rsidR="000C3869" w:rsidRPr="00481AAF" w:rsidRDefault="000C3869" w:rsidP="00CD71C8">
            <w:pPr>
              <w:jc w:val="both"/>
            </w:pPr>
            <w:r w:rsidRPr="00481AAF">
              <w:rPr>
                <w:sz w:val="22"/>
                <w:szCs w:val="22"/>
              </w:rPr>
              <w:t>Внебюджетные средства (софинансирование) –  0,0 тысяч рублей</w:t>
            </w:r>
          </w:p>
          <w:p w:rsidR="000C3869" w:rsidRPr="00481AAF" w:rsidRDefault="000C3869" w:rsidP="00CD71C8">
            <w:pPr>
              <w:jc w:val="both"/>
            </w:pPr>
            <w:r w:rsidRPr="00481AAF">
              <w:rPr>
                <w:sz w:val="22"/>
                <w:szCs w:val="22"/>
                <w:u w:val="single"/>
              </w:rPr>
              <w:t>2024 год</w:t>
            </w:r>
            <w:r w:rsidRPr="00481AAF">
              <w:rPr>
                <w:sz w:val="22"/>
                <w:szCs w:val="22"/>
              </w:rPr>
              <w:t>: - 0,0 тысяч рублей, в том числе:</w:t>
            </w:r>
          </w:p>
          <w:p w:rsidR="000C3869" w:rsidRPr="00481AAF" w:rsidRDefault="000C3869" w:rsidP="00CD71C8">
            <w:pPr>
              <w:jc w:val="both"/>
            </w:pPr>
            <w:r w:rsidRPr="00481AAF">
              <w:rPr>
                <w:sz w:val="22"/>
                <w:szCs w:val="22"/>
              </w:rPr>
              <w:t>Средства бюджета Пензенской области (софинансирование) – 0,0 тысяч рублей</w:t>
            </w:r>
          </w:p>
          <w:p w:rsidR="000C3869" w:rsidRPr="00481AAF" w:rsidRDefault="000C3869" w:rsidP="00CD71C8">
            <w:pPr>
              <w:jc w:val="both"/>
            </w:pPr>
            <w:r w:rsidRPr="00481AAF">
              <w:rPr>
                <w:sz w:val="22"/>
                <w:szCs w:val="22"/>
              </w:rPr>
              <w:t xml:space="preserve">Средства бюджета муниципального образования Мокшанский район Пензенской области – 0, 0 тысяч рублей </w:t>
            </w:r>
          </w:p>
          <w:p w:rsidR="000C3869" w:rsidRPr="00481AAF" w:rsidRDefault="000C3869" w:rsidP="00CD71C8">
            <w:pPr>
              <w:jc w:val="both"/>
            </w:pPr>
            <w:r w:rsidRPr="00481AAF">
              <w:rPr>
                <w:sz w:val="22"/>
                <w:szCs w:val="22"/>
              </w:rPr>
              <w:t>Средства бюджета Плесского сельсовета – 0,0 тысяч рублей</w:t>
            </w:r>
          </w:p>
          <w:p w:rsidR="000C3869" w:rsidRPr="00481AAF" w:rsidRDefault="000C3869" w:rsidP="00CD71C8">
            <w:pPr>
              <w:jc w:val="both"/>
            </w:pPr>
            <w:r w:rsidRPr="00481AAF">
              <w:rPr>
                <w:sz w:val="22"/>
                <w:szCs w:val="22"/>
              </w:rPr>
              <w:t>Внебюджетные средства (софинансирование) –  0,0 тысяч рублей</w:t>
            </w:r>
          </w:p>
        </w:tc>
      </w:tr>
    </w:tbl>
    <w:p w:rsidR="000C3869" w:rsidRDefault="000C3869" w:rsidP="000C3869">
      <w:pPr>
        <w:ind w:right="-83" w:firstLine="567"/>
        <w:jc w:val="both"/>
        <w:rPr>
          <w:sz w:val="28"/>
          <w:szCs w:val="26"/>
        </w:rPr>
      </w:pPr>
    </w:p>
    <w:p w:rsidR="000C3869" w:rsidRPr="00E80FDC" w:rsidRDefault="000C3869" w:rsidP="000C3869">
      <w:pPr>
        <w:ind w:right="-83" w:firstLine="567"/>
        <w:jc w:val="both"/>
      </w:pPr>
      <w:r w:rsidRPr="00E80FDC">
        <w:t>1.</w:t>
      </w:r>
      <w:r>
        <w:t>5</w:t>
      </w:r>
      <w:r w:rsidRPr="00E80FDC">
        <w:t>. 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 изложить в новой редакции согласно приложению №</w:t>
      </w:r>
      <w:r>
        <w:t xml:space="preserve"> </w:t>
      </w:r>
      <w:r w:rsidRPr="00E80FDC">
        <w:t>1.</w:t>
      </w:r>
    </w:p>
    <w:p w:rsidR="000C3869" w:rsidRPr="00E80FDC" w:rsidRDefault="000C3869" w:rsidP="000C3869">
      <w:pPr>
        <w:ind w:right="-83" w:firstLine="567"/>
        <w:jc w:val="both"/>
      </w:pPr>
      <w:r w:rsidRPr="00E80FDC">
        <w:t>1.</w:t>
      </w:r>
      <w:r>
        <w:t>6</w:t>
      </w:r>
      <w:r w:rsidRPr="00E80FDC">
        <w:t xml:space="preserve">. Приложение № 1 к муниципальной программе «Перечень целевых показателей муниципальной программы </w:t>
      </w:r>
      <w:r>
        <w:t>Плесского</w:t>
      </w:r>
      <w:r w:rsidRPr="00E80FDC">
        <w:t xml:space="preserve"> сельсовета Мокшанского района «Энергосбережение и повышение энергетической эффективности </w:t>
      </w:r>
      <w:r>
        <w:t xml:space="preserve">на территории Плесского сельсовета </w:t>
      </w:r>
      <w:r w:rsidRPr="00E80FDC">
        <w:t xml:space="preserve"> Мокшанского района Пензенской области на 2014-2024 годы» изложить в новой редакции согласно приложению № 2.</w:t>
      </w:r>
    </w:p>
    <w:p w:rsidR="000C3869" w:rsidRPr="00E80FDC" w:rsidRDefault="000C3869" w:rsidP="000C3869">
      <w:pPr>
        <w:ind w:right="-83" w:firstLine="567"/>
        <w:jc w:val="both"/>
      </w:pPr>
      <w:r w:rsidRPr="00E80FDC">
        <w:t>1.</w:t>
      </w:r>
      <w:r>
        <w:t>7</w:t>
      </w:r>
      <w:r w:rsidRPr="00E80FDC">
        <w:t xml:space="preserve">. Приложение № 5 к муниципальной программе «Ресурсное обеспечение реализации муниципальной программы </w:t>
      </w:r>
      <w:r>
        <w:t>Плесского</w:t>
      </w:r>
      <w:r w:rsidRPr="00E80FDC">
        <w:t xml:space="preserve"> сельсовета Мокшанского района «Энергосбережение и </w:t>
      </w:r>
      <w:r w:rsidRPr="00E80FDC">
        <w:lastRenderedPageBreak/>
        <w:t xml:space="preserve">повышение энергетической эффективности </w:t>
      </w:r>
      <w:r>
        <w:t xml:space="preserve">на территории Плесского сельсовета </w:t>
      </w:r>
      <w:r w:rsidRPr="00E80FDC">
        <w:t xml:space="preserve"> Мокшанского района Пензенской области на 2014-2024 годы» за счет всех источников финансирования на 20</w:t>
      </w:r>
      <w:r>
        <w:t>14</w:t>
      </w:r>
      <w:r w:rsidRPr="00E80FDC">
        <w:t xml:space="preserve"> - 2024 годы» изложить в новой редакции согласно приложению № 3.</w:t>
      </w:r>
    </w:p>
    <w:p w:rsidR="000C3869" w:rsidRPr="00E80FDC" w:rsidRDefault="000C3869" w:rsidP="000C3869">
      <w:pPr>
        <w:ind w:right="-83" w:firstLine="567"/>
        <w:jc w:val="both"/>
      </w:pPr>
      <w:r w:rsidRPr="00E80FDC">
        <w:t xml:space="preserve"> 1.</w:t>
      </w:r>
      <w:r>
        <w:t>8</w:t>
      </w:r>
      <w:r w:rsidRPr="00E80FDC">
        <w:t xml:space="preserve">. Приложение № 8 к муниципальной программе «Ресурсное обеспечение реализации муниципальной программы </w:t>
      </w:r>
      <w:r>
        <w:t>Плесского</w:t>
      </w:r>
      <w:r w:rsidRPr="00E80FDC">
        <w:t xml:space="preserve"> сельсовета Мокшанского района «Энергосбережение и повышение энергетической эффективности </w:t>
      </w:r>
      <w:r>
        <w:t>на территории Плесского</w:t>
      </w:r>
      <w:r w:rsidRPr="00E80FDC">
        <w:t xml:space="preserve"> Мокшанского района Пензенской области на 2014-2024 годы» за счет средств бюджета </w:t>
      </w:r>
      <w:r>
        <w:t>Плесского</w:t>
      </w:r>
      <w:r w:rsidRPr="00E80FDC">
        <w:t xml:space="preserve"> сельсовета Мокшанского района на 20</w:t>
      </w:r>
      <w:r>
        <w:t>14</w:t>
      </w:r>
      <w:r w:rsidRPr="00E80FDC">
        <w:t xml:space="preserve"> - 2024 годы» изложить в новой редакции согласно приложению № 4.</w:t>
      </w:r>
    </w:p>
    <w:p w:rsidR="000C3869" w:rsidRPr="00E80FDC" w:rsidRDefault="000C3869" w:rsidP="000C3869">
      <w:pPr>
        <w:ind w:right="-83" w:firstLine="567"/>
        <w:jc w:val="both"/>
      </w:pPr>
      <w:r w:rsidRPr="00E80FDC">
        <w:t xml:space="preserve">  1.</w:t>
      </w:r>
      <w:r>
        <w:t>9</w:t>
      </w:r>
      <w:r w:rsidRPr="00E80FDC">
        <w:t xml:space="preserve">. Приложение № 11 к муниципальной программе «Перечень основных мероприятий, мероприятий муниципальной программы </w:t>
      </w:r>
      <w:r>
        <w:t>Плесского</w:t>
      </w:r>
      <w:r w:rsidRPr="00E80FDC">
        <w:t xml:space="preserve"> сельсовета Мокшанского района «Энергосбережение и повышение энергетической эффективности </w:t>
      </w:r>
      <w:r>
        <w:t xml:space="preserve">на территории Плесского сельсовета </w:t>
      </w:r>
      <w:r w:rsidRPr="00E80FDC">
        <w:t xml:space="preserve"> Мокшанского района Пензенской области на 2014-2024 годы» на 20</w:t>
      </w:r>
      <w:r>
        <w:t>14</w:t>
      </w:r>
      <w:r w:rsidRPr="00E80FDC">
        <w:t xml:space="preserve"> - 2024 годы» изложить в новой редакции согласно приложению № 5.</w:t>
      </w:r>
    </w:p>
    <w:p w:rsidR="000C3869" w:rsidRPr="00E80FDC" w:rsidRDefault="000C3869" w:rsidP="000C3869">
      <w:pPr>
        <w:ind w:right="-83" w:firstLine="709"/>
        <w:jc w:val="both"/>
        <w:rPr>
          <w:b/>
          <w:color w:val="000000"/>
        </w:rPr>
      </w:pPr>
      <w:r w:rsidRPr="00E80FDC">
        <w:t xml:space="preserve">2. Настоящее постановление действует в части, не противоречащей решению Комитета местного самоуправления </w:t>
      </w:r>
      <w:r>
        <w:t>Плесского</w:t>
      </w:r>
      <w:r w:rsidRPr="00E80FDC">
        <w:t xml:space="preserve"> сельсовета Мокшанского района Пензенской области о бюджете </w:t>
      </w:r>
      <w:r>
        <w:t>Плесского</w:t>
      </w:r>
      <w:r w:rsidRPr="00E80FDC">
        <w:t xml:space="preserve"> сельсовета Мокшанского района Пензенской области на очередной финансовый год и плановый период.</w:t>
      </w:r>
    </w:p>
    <w:p w:rsidR="000C3869" w:rsidRPr="00E80FDC" w:rsidRDefault="000C3869" w:rsidP="000C3869">
      <w:pPr>
        <w:ind w:firstLine="709"/>
        <w:jc w:val="both"/>
      </w:pPr>
      <w:r w:rsidRPr="00E80FDC">
        <w:t xml:space="preserve">3. Настоящее постановление опубликовать в информационном бюллетене «Вести </w:t>
      </w:r>
      <w:r>
        <w:t>Плесского</w:t>
      </w:r>
      <w:r w:rsidRPr="00E80FDC">
        <w:t xml:space="preserve"> сельсовета»  Мокшанского района Пензенской области и разместить (опубликовать) на официальном сайте администрации </w:t>
      </w:r>
      <w:r>
        <w:t>Плесского</w:t>
      </w:r>
      <w:r w:rsidRPr="00E80FDC">
        <w:t xml:space="preserve"> сельсовета Мокшанского района Пензенской области в информационно-телекоммуникационной сети «Интернет».</w:t>
      </w:r>
    </w:p>
    <w:p w:rsidR="000C3869" w:rsidRPr="00E80FDC" w:rsidRDefault="000C3869" w:rsidP="000C3869">
      <w:pPr>
        <w:autoSpaceDE w:val="0"/>
        <w:autoSpaceDN w:val="0"/>
        <w:adjustRightInd w:val="0"/>
        <w:ind w:firstLine="709"/>
        <w:jc w:val="both"/>
        <w:rPr>
          <w:color w:val="000000"/>
        </w:rPr>
      </w:pPr>
      <w:bookmarkStart w:id="3" w:name="Par17"/>
      <w:bookmarkEnd w:id="3"/>
      <w:r w:rsidRPr="00E80FDC">
        <w:rPr>
          <w:color w:val="000000"/>
        </w:rPr>
        <w:t xml:space="preserve">4. </w:t>
      </w:r>
      <w:r w:rsidRPr="00E80FDC">
        <w:t>Настоящее постановление вступает в силу на следующий день после его опубликования</w:t>
      </w:r>
      <w:r w:rsidRPr="00E80FDC">
        <w:rPr>
          <w:color w:val="000000"/>
        </w:rPr>
        <w:t>.</w:t>
      </w:r>
    </w:p>
    <w:p w:rsidR="000C3869" w:rsidRPr="00E80FDC" w:rsidRDefault="000C3869" w:rsidP="000C3869">
      <w:pPr>
        <w:ind w:firstLine="709"/>
        <w:jc w:val="both"/>
      </w:pPr>
      <w:r w:rsidRPr="00E80FDC">
        <w:t xml:space="preserve">5. Контроль за исполнением настоящего постановления возложить </w:t>
      </w:r>
      <w:proofErr w:type="gramStart"/>
      <w:r w:rsidRPr="00E80FDC">
        <w:t>на</w:t>
      </w:r>
      <w:proofErr w:type="gramEnd"/>
      <w:r w:rsidRPr="00E80FDC">
        <w:t xml:space="preserve"> </w:t>
      </w:r>
      <w:r>
        <w:t xml:space="preserve"> и. </w:t>
      </w:r>
      <w:proofErr w:type="gramStart"/>
      <w:r>
        <w:t>о</w:t>
      </w:r>
      <w:proofErr w:type="gramEnd"/>
      <w:r>
        <w:t xml:space="preserve"> </w:t>
      </w:r>
      <w:r w:rsidRPr="00E80FDC">
        <w:t>глав</w:t>
      </w:r>
      <w:r>
        <w:t>ы</w:t>
      </w:r>
      <w:r w:rsidRPr="00E80FDC">
        <w:t xml:space="preserve"> администрации </w:t>
      </w:r>
      <w:r>
        <w:t>Плесского</w:t>
      </w:r>
      <w:r w:rsidRPr="00E80FDC">
        <w:t xml:space="preserve"> сельсовета Мокшанского  района. </w:t>
      </w:r>
    </w:p>
    <w:p w:rsidR="000C3869" w:rsidRPr="00E80FDC" w:rsidRDefault="000C3869" w:rsidP="000C3869">
      <w:pPr>
        <w:ind w:right="-83" w:firstLine="709"/>
        <w:jc w:val="both"/>
        <w:rPr>
          <w:lang w:eastAsia="en-US"/>
        </w:rPr>
      </w:pPr>
    </w:p>
    <w:p w:rsidR="000C3869" w:rsidRPr="00E80FDC" w:rsidRDefault="000C3869" w:rsidP="000C3869">
      <w:pPr>
        <w:ind w:left="360"/>
        <w:jc w:val="both"/>
        <w:rPr>
          <w:b/>
        </w:rPr>
      </w:pPr>
      <w:r w:rsidRPr="00E80FDC">
        <w:rPr>
          <w:b/>
        </w:rPr>
        <w:t xml:space="preserve">И.о. главы администрации </w:t>
      </w:r>
    </w:p>
    <w:p w:rsidR="000C3869" w:rsidRPr="00E80FDC" w:rsidRDefault="000C3869" w:rsidP="000C3869">
      <w:pPr>
        <w:ind w:left="360"/>
        <w:jc w:val="both"/>
        <w:rPr>
          <w:b/>
        </w:rPr>
      </w:pPr>
      <w:r>
        <w:rPr>
          <w:b/>
        </w:rPr>
        <w:t>Плесского</w:t>
      </w:r>
      <w:r w:rsidRPr="00E80FDC">
        <w:rPr>
          <w:b/>
        </w:rPr>
        <w:t xml:space="preserve"> сельсовета</w:t>
      </w:r>
    </w:p>
    <w:p w:rsidR="000C3869" w:rsidRPr="00E80FDC" w:rsidRDefault="000C3869" w:rsidP="000C3869">
      <w:pPr>
        <w:ind w:left="360"/>
        <w:jc w:val="both"/>
        <w:rPr>
          <w:b/>
        </w:rPr>
      </w:pPr>
      <w:r w:rsidRPr="00E80FDC">
        <w:rPr>
          <w:b/>
        </w:rPr>
        <w:t xml:space="preserve">Мокшанского района </w:t>
      </w:r>
    </w:p>
    <w:p w:rsidR="000C3869" w:rsidRPr="00E80FDC" w:rsidRDefault="000C3869" w:rsidP="000C3869">
      <w:pPr>
        <w:ind w:left="360"/>
        <w:jc w:val="both"/>
        <w:rPr>
          <w:b/>
        </w:rPr>
      </w:pPr>
      <w:r w:rsidRPr="00E80FDC">
        <w:rPr>
          <w:b/>
        </w:rPr>
        <w:t xml:space="preserve">Пензенской области                                                                  </w:t>
      </w:r>
      <w:r>
        <w:rPr>
          <w:b/>
        </w:rPr>
        <w:t xml:space="preserve">          Е.М.Чижикова</w:t>
      </w:r>
    </w:p>
    <w:p w:rsidR="000C3869" w:rsidRDefault="000C3869" w:rsidP="000C3869">
      <w:pPr>
        <w:jc w:val="both"/>
        <w:rPr>
          <w:sz w:val="28"/>
          <w:szCs w:val="28"/>
        </w:rPr>
      </w:pPr>
    </w:p>
    <w:p w:rsidR="000C3869" w:rsidRPr="00D430E9" w:rsidRDefault="00CF707B" w:rsidP="000C3869">
      <w:pPr>
        <w:jc w:val="right"/>
      </w:pPr>
      <w:r>
        <w:t>П</w:t>
      </w:r>
      <w:r w:rsidR="000C3869" w:rsidRPr="00D430E9">
        <w:t xml:space="preserve">риложение № </w:t>
      </w:r>
      <w:r w:rsidR="000C3869">
        <w:t xml:space="preserve">  </w:t>
      </w:r>
      <w:r w:rsidR="000C3869" w:rsidRPr="00D430E9">
        <w:t xml:space="preserve">1 к постановлению </w:t>
      </w:r>
    </w:p>
    <w:p w:rsidR="000C3869" w:rsidRDefault="000C3869" w:rsidP="000C3869">
      <w:pPr>
        <w:jc w:val="right"/>
      </w:pPr>
      <w:r w:rsidRPr="00D430E9">
        <w:t xml:space="preserve">администрации </w:t>
      </w:r>
      <w:r>
        <w:t xml:space="preserve">Плесского сельсовета </w:t>
      </w:r>
    </w:p>
    <w:p w:rsidR="000C3869" w:rsidRPr="00D430E9" w:rsidRDefault="000C3869" w:rsidP="000C3869">
      <w:pPr>
        <w:jc w:val="right"/>
      </w:pPr>
      <w:r w:rsidRPr="00D430E9">
        <w:t>Мокшанского района</w:t>
      </w:r>
    </w:p>
    <w:p w:rsidR="000C3869" w:rsidRPr="00D430E9" w:rsidRDefault="000C3869" w:rsidP="000C3869">
      <w:pPr>
        <w:jc w:val="right"/>
      </w:pPr>
      <w:r w:rsidRPr="00D430E9">
        <w:t xml:space="preserve">от </w:t>
      </w:r>
      <w:r>
        <w:t>18 .01.2022</w:t>
      </w:r>
      <w:r w:rsidRPr="00D430E9">
        <w:t xml:space="preserve"> </w:t>
      </w:r>
      <w:r>
        <w:t xml:space="preserve"> </w:t>
      </w:r>
      <w:r w:rsidRPr="00D430E9">
        <w:t xml:space="preserve">№ </w:t>
      </w:r>
      <w:r>
        <w:t xml:space="preserve">  4</w:t>
      </w:r>
    </w:p>
    <w:p w:rsidR="000C3869" w:rsidRPr="00D430E9" w:rsidRDefault="00CF707B" w:rsidP="000C3869">
      <w:pPr>
        <w:jc w:val="both"/>
        <w:rPr>
          <w:bCs/>
          <w:color w:val="000000"/>
        </w:rPr>
      </w:pPr>
      <w:r>
        <w:rPr>
          <w:bCs/>
          <w:color w:val="000000"/>
        </w:rPr>
        <w:t xml:space="preserve"> </w:t>
      </w:r>
    </w:p>
    <w:p w:rsidR="000C3869" w:rsidRPr="00D430E9" w:rsidRDefault="000C3869" w:rsidP="000C3869">
      <w:pPr>
        <w:ind w:firstLine="567"/>
        <w:jc w:val="center"/>
        <w:rPr>
          <w:color w:val="000000"/>
        </w:rPr>
      </w:pPr>
      <w:r w:rsidRPr="00D430E9">
        <w:rPr>
          <w:b/>
          <w:bCs/>
          <w:color w:val="000000"/>
        </w:rPr>
        <w:t>Описание приоритетов муниципальной политики, целей, задач основных мероприятий в сфере социально-экономического развития, в рамках которой реализуется муниципальная программа</w:t>
      </w:r>
    </w:p>
    <w:p w:rsidR="000C3869" w:rsidRPr="00D430E9" w:rsidRDefault="000C3869" w:rsidP="000C3869">
      <w:pPr>
        <w:ind w:firstLine="567"/>
        <w:jc w:val="both"/>
        <w:rPr>
          <w:rFonts w:ascii="Arial" w:hAnsi="Arial" w:cs="Arial"/>
          <w:color w:val="000000"/>
        </w:rPr>
      </w:pPr>
      <w:r w:rsidRPr="00D430E9">
        <w:rPr>
          <w:rFonts w:ascii="Arial" w:hAnsi="Arial" w:cs="Arial"/>
          <w:color w:val="000000"/>
        </w:rPr>
        <w:t> </w:t>
      </w:r>
    </w:p>
    <w:p w:rsidR="000C3869" w:rsidRDefault="000C3869" w:rsidP="000C3869">
      <w:pPr>
        <w:ind w:firstLine="567"/>
        <w:jc w:val="both"/>
        <w:rPr>
          <w:color w:val="000000"/>
        </w:rPr>
      </w:pPr>
      <w:r w:rsidRPr="00481AAF">
        <w:t>По результатам анализа тенденций и проблем в сфере энергосбережения и повышения энергетической эффективности на территории муниципального образования свидетельствует о том, что и</w:t>
      </w:r>
      <w:r w:rsidRPr="00D430E9">
        <w:rPr>
          <w:color w:val="000000"/>
        </w:rPr>
        <w:t xml:space="preserve">спользование современных осветительных приборов с низкой энергоемкостью в настоящее становится нормой как для оснащения помещений организаций бюджетной сферы </w:t>
      </w:r>
      <w:r>
        <w:t xml:space="preserve">Плесского сельсовета </w:t>
      </w:r>
      <w:r w:rsidRPr="00D430E9">
        <w:rPr>
          <w:color w:val="000000"/>
        </w:rPr>
        <w:t xml:space="preserve">Мокшанского района, так и для систем уличного освещения. Необходимо продолжать разъяснительную работу с населением о целесообразности перехода на использование в быту энергосберегающих ламп. Планомерная работа в этом направлении позволит обеспечить к 2024 году полный переход на энергосберегающие осветительные приборы на территории </w:t>
      </w:r>
      <w:r>
        <w:rPr>
          <w:color w:val="000000"/>
        </w:rPr>
        <w:t xml:space="preserve"> Плесского сельсовета </w:t>
      </w:r>
      <w:r w:rsidRPr="00D430E9">
        <w:rPr>
          <w:color w:val="000000"/>
        </w:rPr>
        <w:t>Мокшанского района</w:t>
      </w:r>
      <w:r>
        <w:rPr>
          <w:color w:val="000000"/>
        </w:rPr>
        <w:t xml:space="preserve"> Пензенской области</w:t>
      </w:r>
      <w:r w:rsidRPr="00D430E9">
        <w:rPr>
          <w:color w:val="000000"/>
        </w:rPr>
        <w:t>.</w:t>
      </w:r>
    </w:p>
    <w:p w:rsidR="000C3869" w:rsidRPr="00D430E9" w:rsidRDefault="000C3869" w:rsidP="000C3869">
      <w:pPr>
        <w:ind w:firstLine="567"/>
        <w:jc w:val="both"/>
        <w:rPr>
          <w:b/>
          <w:color w:val="000000"/>
        </w:rPr>
      </w:pPr>
      <w:r w:rsidRPr="00D430E9">
        <w:rPr>
          <w:b/>
          <w:color w:val="000000"/>
        </w:rPr>
        <w:t>Основными мероприятиями по энергосбережению и повышению энергетической эффективности являются:</w:t>
      </w:r>
    </w:p>
    <w:p w:rsidR="000C3869" w:rsidRPr="00D430E9" w:rsidRDefault="000C3869" w:rsidP="000C3869">
      <w:pPr>
        <w:ind w:firstLine="567"/>
        <w:jc w:val="both"/>
        <w:rPr>
          <w:color w:val="000000"/>
        </w:rPr>
      </w:pPr>
      <w:r w:rsidRPr="00D430E9">
        <w:rPr>
          <w:color w:val="000000"/>
        </w:rPr>
        <w:t>1.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C3869" w:rsidRPr="00D430E9" w:rsidRDefault="000C3869" w:rsidP="000C3869">
      <w:pPr>
        <w:ind w:firstLine="567"/>
        <w:jc w:val="both"/>
        <w:rPr>
          <w:color w:val="000000"/>
        </w:rPr>
      </w:pPr>
      <w:r w:rsidRPr="00D430E9">
        <w:rPr>
          <w:color w:val="000000"/>
        </w:rPr>
        <w:lastRenderedPageBreak/>
        <w:t>2. 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p w:rsidR="000C3869" w:rsidRPr="00D430E9" w:rsidRDefault="000C3869" w:rsidP="000C3869">
      <w:pPr>
        <w:ind w:firstLine="567"/>
        <w:jc w:val="both"/>
        <w:rPr>
          <w:color w:val="000000"/>
        </w:rPr>
      </w:pPr>
      <w:r w:rsidRPr="00D430E9">
        <w:rPr>
          <w:color w:val="000000"/>
        </w:rPr>
        <w:t xml:space="preserve">3. Энергосбережение и повышение энергетической эффективности систем коммунальной инфраструктуры, </w:t>
      </w:r>
      <w:proofErr w:type="gramStart"/>
      <w:r w:rsidRPr="00D430E9">
        <w:rPr>
          <w:color w:val="000000"/>
        </w:rPr>
        <w:t>направленных</w:t>
      </w:r>
      <w:proofErr w:type="gramEnd"/>
      <w:r w:rsidRPr="00D430E9">
        <w:rPr>
          <w:color w:val="000000"/>
        </w:rPr>
        <w:t xml:space="preserve"> в том числе на развитие жилищно-коммунального хозяйства;</w:t>
      </w:r>
    </w:p>
    <w:p w:rsidR="000C3869" w:rsidRPr="00D430E9" w:rsidRDefault="000C3869" w:rsidP="000C3869">
      <w:pPr>
        <w:ind w:firstLine="567"/>
        <w:jc w:val="both"/>
        <w:rPr>
          <w:color w:val="000000"/>
        </w:rPr>
      </w:pPr>
      <w:r w:rsidRPr="00D430E9">
        <w:rPr>
          <w:color w:val="000000"/>
        </w:rPr>
        <w:t>4. Энергосбережение в организациях с участием муниципального образования и повышение энергетической эффективности этих организаций;</w:t>
      </w:r>
    </w:p>
    <w:p w:rsidR="000C3869" w:rsidRPr="00D430E9" w:rsidRDefault="000C3869" w:rsidP="000C3869">
      <w:pPr>
        <w:ind w:firstLine="567"/>
        <w:jc w:val="both"/>
        <w:rPr>
          <w:color w:val="000000"/>
        </w:rPr>
      </w:pPr>
      <w:r w:rsidRPr="00D430E9">
        <w:rPr>
          <w:color w:val="000000"/>
        </w:rPr>
        <w:t>5.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C3869" w:rsidRPr="00D430E9" w:rsidRDefault="000C3869" w:rsidP="000C3869">
      <w:pPr>
        <w:ind w:firstLine="567"/>
        <w:jc w:val="both"/>
        <w:rPr>
          <w:color w:val="000000"/>
        </w:rPr>
      </w:pPr>
      <w:r w:rsidRPr="00D430E9">
        <w:rPr>
          <w:color w:val="000000"/>
        </w:rPr>
        <w:t xml:space="preserve">6. </w:t>
      </w:r>
      <w:proofErr w:type="gramStart"/>
      <w:r w:rsidRPr="00D430E9">
        <w:rPr>
          <w:color w:val="000000"/>
        </w:rPr>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p w:rsidR="000C3869" w:rsidRPr="00D430E9" w:rsidRDefault="000C3869" w:rsidP="000C3869">
      <w:pPr>
        <w:ind w:firstLine="567"/>
        <w:jc w:val="both"/>
        <w:rPr>
          <w:color w:val="000000"/>
        </w:rPr>
      </w:pPr>
      <w:r w:rsidRPr="00D430E9">
        <w:rPr>
          <w:color w:val="000000"/>
        </w:rPr>
        <w:t xml:space="preserve">7. </w:t>
      </w:r>
      <w:bookmarkStart w:id="4" w:name="_GoBack"/>
      <w:r w:rsidRPr="00D430E9">
        <w:rPr>
          <w:color w:val="000000"/>
        </w:rPr>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bookmarkEnd w:id="4"/>
    </w:p>
    <w:p w:rsidR="000C3869" w:rsidRPr="00D430E9" w:rsidRDefault="000C3869" w:rsidP="000C3869">
      <w:pPr>
        <w:ind w:firstLine="567"/>
        <w:jc w:val="both"/>
        <w:rPr>
          <w:color w:val="000000"/>
        </w:rPr>
      </w:pPr>
      <w:r w:rsidRPr="00D430E9">
        <w:rPr>
          <w:color w:val="000000"/>
        </w:rPr>
        <w:t>8. 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p w:rsidR="000C3869" w:rsidRPr="00D430E9" w:rsidRDefault="000C3869" w:rsidP="000C3869">
      <w:pPr>
        <w:ind w:firstLine="567"/>
        <w:jc w:val="both"/>
        <w:rPr>
          <w:color w:val="000000"/>
        </w:rPr>
      </w:pPr>
      <w:r w:rsidRPr="00D430E9">
        <w:rPr>
          <w:color w:val="000000"/>
        </w:rPr>
        <w:t xml:space="preserve">9. </w:t>
      </w:r>
      <w:proofErr w:type="gramStart"/>
      <w:r w:rsidRPr="00D430E9">
        <w:rPr>
          <w:color w:val="000000"/>
        </w:rPr>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D430E9">
        <w:rPr>
          <w:color w:val="000000"/>
        </w:rPr>
        <w:t xml:space="preserve"> топлива и экономической целесообразности такого замещения;</w:t>
      </w:r>
    </w:p>
    <w:p w:rsidR="000C3869" w:rsidRPr="00D430E9" w:rsidRDefault="000C3869" w:rsidP="000C3869">
      <w:pPr>
        <w:ind w:firstLine="567"/>
        <w:jc w:val="both"/>
        <w:rPr>
          <w:color w:val="000000"/>
        </w:rPr>
      </w:pPr>
      <w:r w:rsidRPr="00D430E9">
        <w:rPr>
          <w:color w:val="000000"/>
        </w:rPr>
        <w:t>10. 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p w:rsidR="000C3869" w:rsidRPr="00D430E9" w:rsidRDefault="000C3869" w:rsidP="000C3869">
      <w:pPr>
        <w:ind w:firstLine="567"/>
        <w:jc w:val="both"/>
        <w:rPr>
          <w:color w:val="000000"/>
        </w:rPr>
      </w:pPr>
      <w:r w:rsidRPr="00D430E9">
        <w:rPr>
          <w:color w:val="000000"/>
        </w:rPr>
        <w:t xml:space="preserve">Увеличение расходов бюджета </w:t>
      </w:r>
      <w:r>
        <w:rPr>
          <w:color w:val="000000"/>
        </w:rPr>
        <w:t xml:space="preserve">Плесского сельсовета Мокшанского района </w:t>
      </w:r>
      <w:r w:rsidRPr="00D430E9">
        <w:rPr>
          <w:color w:val="000000"/>
        </w:rPr>
        <w:t>Пензенской области, населения и хозяйствующих субъектов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0C3869" w:rsidRPr="00D430E9" w:rsidRDefault="000C3869" w:rsidP="000C3869">
      <w:pPr>
        <w:ind w:firstLine="567"/>
        <w:jc w:val="both"/>
        <w:rPr>
          <w:color w:val="000000"/>
        </w:rPr>
      </w:pPr>
      <w:proofErr w:type="gramStart"/>
      <w:r w:rsidRPr="00D430E9">
        <w:rPr>
          <w:color w:val="000000"/>
        </w:rPr>
        <w:t xml:space="preserve">Решение проблемы связано с осуществлением комплекса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Pr>
          <w:color w:val="000000"/>
        </w:rPr>
        <w:t xml:space="preserve">Плесского сельсовета Мокшанского района </w:t>
      </w:r>
      <w:r w:rsidRPr="00D430E9">
        <w:rPr>
          <w:color w:val="000000"/>
        </w:rPr>
        <w:t xml:space="preserve">и, прежде всего, в органах местного самоуправления муниципальных образований </w:t>
      </w:r>
      <w:r>
        <w:rPr>
          <w:color w:val="000000"/>
        </w:rPr>
        <w:t xml:space="preserve">Плесского сельсовета Мокшанского района </w:t>
      </w:r>
      <w:r w:rsidRPr="00D430E9">
        <w:rPr>
          <w:color w:val="000000"/>
        </w:rPr>
        <w:t xml:space="preserve">Пензенской области, организациях с участием муниципальных образований </w:t>
      </w:r>
      <w:r>
        <w:rPr>
          <w:color w:val="000000"/>
        </w:rPr>
        <w:t xml:space="preserve">Плесского сельсовета Мокшанского района </w:t>
      </w:r>
      <w:r w:rsidRPr="00D430E9">
        <w:rPr>
          <w:color w:val="000000"/>
        </w:rPr>
        <w:t>Пензенской области.</w:t>
      </w:r>
      <w:proofErr w:type="gramEnd"/>
    </w:p>
    <w:p w:rsidR="000C3869" w:rsidRPr="00D430E9" w:rsidRDefault="000C3869" w:rsidP="000C3869">
      <w:pPr>
        <w:ind w:firstLine="567"/>
        <w:jc w:val="both"/>
        <w:rPr>
          <w:color w:val="000000"/>
        </w:rPr>
      </w:pPr>
      <w:r w:rsidRPr="00D430E9">
        <w:rPr>
          <w:color w:val="000000"/>
        </w:rPr>
        <w:t xml:space="preserve">Комплексный подход к энергосбережению и повышению энергетической эффективности позволит создать условия для повышения уровня жизни населения, роста экономического потенциала </w:t>
      </w:r>
      <w:r>
        <w:rPr>
          <w:color w:val="000000"/>
        </w:rPr>
        <w:t xml:space="preserve">Плесского сельсовета Мокшанского района </w:t>
      </w:r>
      <w:r w:rsidRPr="00D430E9">
        <w:rPr>
          <w:color w:val="000000"/>
        </w:rPr>
        <w:t xml:space="preserve">Пензенской области, экологической безопасности территории, повышения эффективности функционирования инженерных систем жилищно-коммунального хозяйства и уровня благоустройства населенных пунктов, повышения эффективности управления государственным и муниципальным имуществом. </w:t>
      </w:r>
      <w:proofErr w:type="gramStart"/>
      <w:r w:rsidRPr="00D430E9">
        <w:rPr>
          <w:color w:val="000000"/>
        </w:rPr>
        <w:t xml:space="preserve">Приоритетным инструментом управления энергосбережением и повышением энергетической эффективности в </w:t>
      </w:r>
      <w:r>
        <w:rPr>
          <w:color w:val="000000"/>
        </w:rPr>
        <w:t xml:space="preserve">Плесском сельсовете Мокшанского района </w:t>
      </w:r>
      <w:r w:rsidRPr="00D430E9">
        <w:rPr>
          <w:color w:val="000000"/>
        </w:rPr>
        <w:t xml:space="preserve">Пензенской области является программный метод, предусматривающий разработку, утверждение и реализацию областных целевых программ </w:t>
      </w:r>
      <w:r w:rsidRPr="00D430E9">
        <w:rPr>
          <w:color w:val="000000"/>
        </w:rPr>
        <w:lastRenderedPageBreak/>
        <w:t>энергосбережения и повышения энергетической эффективности, а также иных целевых программ, в том числе программ энергосбережения и повышения энергетической эффективности отдельных муниципальных образований и хозяйствующих субъектов.</w:t>
      </w:r>
      <w:proofErr w:type="gramEnd"/>
    </w:p>
    <w:p w:rsidR="000C3869" w:rsidRPr="00D430E9" w:rsidRDefault="000C3869" w:rsidP="000C3869">
      <w:pPr>
        <w:ind w:firstLine="567"/>
        <w:jc w:val="both"/>
        <w:rPr>
          <w:color w:val="000000"/>
        </w:rPr>
      </w:pPr>
      <w:proofErr w:type="gramStart"/>
      <w:r w:rsidRPr="00481AAF">
        <w:t xml:space="preserve">Программа разработана на основании стратегии социально-экономического развития, прогноза социально-экономического развития и бюджетного прогноза муниципального образования, в соответствии с </w:t>
      </w:r>
      <w:r w:rsidRPr="00481AAF">
        <w:rPr>
          <w:bCs/>
          <w:shd w:val="clear" w:color="auto" w:fill="FFFFFF"/>
        </w:rPr>
        <w:t>Федеральным законом от 23 ноября 2009 г. N 261-ФЗ "Об энергосбережении</w:t>
      </w:r>
      <w:r w:rsidRPr="00D430E9">
        <w:rPr>
          <w:bCs/>
          <w:color w:val="000000"/>
          <w:shd w:val="clear" w:color="auto" w:fill="FFFFFF"/>
        </w:rPr>
        <w:t xml:space="preserve"> и о повышении энергетической эффективности и о внесении изменений в отдельные законодательные акты Российской Федерации" (с изменениями и дополнениями)</w:t>
      </w:r>
      <w:r w:rsidRPr="00D430E9">
        <w:rPr>
          <w:rFonts w:ascii="Arial" w:hAnsi="Arial" w:cs="Arial"/>
          <w:b/>
          <w:bCs/>
          <w:color w:val="000000"/>
        </w:rPr>
        <w:br/>
      </w:r>
      <w:r w:rsidRPr="00D430E9">
        <w:rPr>
          <w:color w:val="000000"/>
        </w:rPr>
        <w:t>(далее - Закон № 261-ФЗ), постановлением Правительства Российской Федерации от 11.02.2021 № 161 «Об утверждении</w:t>
      </w:r>
      <w:proofErr w:type="gramEnd"/>
      <w:r w:rsidRPr="00D430E9">
        <w:rPr>
          <w:color w:val="000000"/>
        </w:rPr>
        <w:t xml:space="preserve"> требований к региональным и муниципальным программам в области энергосбережения и повышения энергетической эффективности и о признании </w:t>
      </w:r>
      <w:proofErr w:type="gramStart"/>
      <w:r w:rsidRPr="00D430E9">
        <w:rPr>
          <w:color w:val="000000"/>
        </w:rPr>
        <w:t>утратившими</w:t>
      </w:r>
      <w:proofErr w:type="gramEnd"/>
      <w:r w:rsidRPr="00D430E9">
        <w:rPr>
          <w:color w:val="000000"/>
        </w:rPr>
        <w:t xml:space="preserve"> силу некоторых актов Правительства Российской Федерации и отдельных положений некоторых актов Правительства Российской Федерации». </w:t>
      </w:r>
    </w:p>
    <w:p w:rsidR="000C3869" w:rsidRPr="00D430E9" w:rsidRDefault="000C3869" w:rsidP="000C3869">
      <w:pPr>
        <w:ind w:firstLine="567"/>
        <w:jc w:val="both"/>
        <w:rPr>
          <w:color w:val="000000"/>
        </w:rPr>
      </w:pPr>
      <w:r w:rsidRPr="00D430E9">
        <w:rPr>
          <w:color w:val="000000"/>
        </w:rPr>
        <w:t>Цели и задачи муниципальной программы</w:t>
      </w:r>
    </w:p>
    <w:p w:rsidR="000C3869" w:rsidRPr="00D430E9" w:rsidRDefault="000C3869" w:rsidP="000C3869">
      <w:pPr>
        <w:ind w:firstLine="567"/>
        <w:jc w:val="both"/>
        <w:rPr>
          <w:color w:val="000000"/>
        </w:rPr>
      </w:pPr>
      <w:r w:rsidRPr="00D430E9">
        <w:rPr>
          <w:color w:val="000000"/>
        </w:rPr>
        <w:t>Цели Программы</w:t>
      </w:r>
    </w:p>
    <w:p w:rsidR="000C3869" w:rsidRPr="00D430E9" w:rsidRDefault="000C3869" w:rsidP="000C3869">
      <w:pPr>
        <w:ind w:firstLine="567"/>
        <w:jc w:val="both"/>
        <w:rPr>
          <w:color w:val="000000"/>
        </w:rPr>
      </w:pPr>
      <w:r w:rsidRPr="00D430E9">
        <w:rPr>
          <w:color w:val="000000"/>
        </w:rPr>
        <w:t>а) повышение эффективности использования энергетических ресурсов в жилищном фонде;</w:t>
      </w:r>
    </w:p>
    <w:p w:rsidR="000C3869" w:rsidRPr="00D430E9" w:rsidRDefault="000C3869" w:rsidP="000C3869">
      <w:pPr>
        <w:ind w:firstLine="567"/>
        <w:jc w:val="both"/>
        <w:rPr>
          <w:color w:val="000000"/>
        </w:rPr>
      </w:pPr>
      <w:r w:rsidRPr="00D430E9">
        <w:rPr>
          <w:color w:val="000000"/>
        </w:rPr>
        <w:t>б) повышение эффективности использования энергетических ресурсов в системах коммунальной инфраструктуры;</w:t>
      </w:r>
    </w:p>
    <w:p w:rsidR="000C3869" w:rsidRPr="00D430E9" w:rsidRDefault="000C3869" w:rsidP="000C3869">
      <w:pPr>
        <w:ind w:firstLine="567"/>
        <w:jc w:val="both"/>
        <w:rPr>
          <w:color w:val="000000"/>
        </w:rPr>
      </w:pPr>
      <w:r w:rsidRPr="00D430E9">
        <w:rPr>
          <w:color w:val="000000"/>
        </w:rPr>
        <w:t>в) сокращение потерь энергетических ресурсов при их передаче, в том числе в системах коммунальной инфраструктуры;</w:t>
      </w:r>
    </w:p>
    <w:p w:rsidR="000C3869" w:rsidRPr="00D430E9" w:rsidRDefault="000C3869" w:rsidP="000C3869">
      <w:pPr>
        <w:ind w:firstLine="567"/>
        <w:jc w:val="both"/>
        <w:rPr>
          <w:color w:val="000000"/>
        </w:rPr>
      </w:pPr>
      <w:r w:rsidRPr="00D430E9">
        <w:rPr>
          <w:color w:val="000000"/>
        </w:rPr>
        <w:t>г) повышение уровня оснащенности приборами учета используемых энергетических ресурсов;</w:t>
      </w:r>
    </w:p>
    <w:p w:rsidR="000C3869" w:rsidRPr="00D430E9" w:rsidRDefault="000C3869" w:rsidP="000C3869">
      <w:pPr>
        <w:ind w:firstLine="567"/>
        <w:jc w:val="both"/>
        <w:rPr>
          <w:color w:val="000000"/>
        </w:rPr>
      </w:pPr>
      <w:r w:rsidRPr="00D430E9">
        <w:rPr>
          <w:color w:val="000000"/>
        </w:rPr>
        <w:t>д) увеличение количества объектов, использующих в качестве источников энергии вторичные энергетические ресурсы и (или) возобновляемые источники энергии;</w:t>
      </w:r>
    </w:p>
    <w:p w:rsidR="000C3869" w:rsidRPr="00D430E9" w:rsidRDefault="000C3869" w:rsidP="000C3869">
      <w:pPr>
        <w:ind w:firstLine="567"/>
        <w:jc w:val="both"/>
        <w:rPr>
          <w:color w:val="000000"/>
        </w:rPr>
      </w:pPr>
      <w:proofErr w:type="gramStart"/>
      <w:r w:rsidRPr="00D430E9">
        <w:rPr>
          <w:color w:val="000000"/>
        </w:rPr>
        <w:t>е) увеличение количества высокоэкономичных в части использования моторного топлива и электрической энергии транспортных средств, транспортных средств, оборудованных электродвигателями, транспортных средств, относящихся к объектам, имеющим высокий класс энергетической эффективности, а также увеличение количества транспортных средств, в отношении которых проведены мероприятия по энергосбережению и повышению энергетической эффективности, в том числе по замещению бензина и дизельного топлива, используемых транспортными средствами в качестве моторного</w:t>
      </w:r>
      <w:proofErr w:type="gramEnd"/>
      <w:r w:rsidRPr="00D430E9">
        <w:rPr>
          <w:color w:val="000000"/>
        </w:rPr>
        <w:t xml:space="preserve"> </w:t>
      </w:r>
      <w:proofErr w:type="gramStart"/>
      <w:r w:rsidRPr="00D430E9">
        <w:rPr>
          <w:color w:val="000000"/>
        </w:rPr>
        <w:t>топлива, альтернативными видами моторного топлива - природным газом, газовыми смесями, используемыми в качестве моторного топлива (далее - газовые смеси),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p w:rsidR="000C3869" w:rsidRPr="00D430E9" w:rsidRDefault="000C3869" w:rsidP="000C3869">
      <w:pPr>
        <w:ind w:firstLine="567"/>
        <w:jc w:val="both"/>
        <w:rPr>
          <w:color w:val="000000"/>
        </w:rPr>
      </w:pPr>
      <w:r w:rsidRPr="00D430E9">
        <w:rPr>
          <w:color w:val="000000"/>
        </w:rPr>
        <w:t>ж) сокращение расходов бюджета на обеспечение энергетическими ресурсами муниципальных учреждений, органов местного самоуправления, а также расходов бюджета на предоставление субсидий организациям коммунального комплекса на приобретение топлива, субсидий гражданам на внесение платы за коммунальные услуги с учетом изменений объема использования энергетических ресурсов в указанных сферах;</w:t>
      </w:r>
    </w:p>
    <w:p w:rsidR="000C3869" w:rsidRPr="00D430E9" w:rsidRDefault="000C3869" w:rsidP="000C3869">
      <w:pPr>
        <w:ind w:firstLine="567"/>
        <w:jc w:val="both"/>
        <w:rPr>
          <w:color w:val="000000"/>
        </w:rPr>
      </w:pPr>
      <w:r w:rsidRPr="00D430E9">
        <w:rPr>
          <w:color w:val="000000"/>
        </w:rPr>
        <w:t>з) увеличение объема внебюджетных средств, используемых на финансирование мероприятий.</w:t>
      </w:r>
    </w:p>
    <w:p w:rsidR="000C3869" w:rsidRPr="00D430E9" w:rsidRDefault="000C3869" w:rsidP="000C3869">
      <w:pPr>
        <w:ind w:firstLine="567"/>
        <w:jc w:val="both"/>
        <w:rPr>
          <w:color w:val="000000"/>
        </w:rPr>
      </w:pPr>
      <w:r w:rsidRPr="00D430E9">
        <w:rPr>
          <w:color w:val="000000"/>
        </w:rPr>
        <w:t>Основные задачи Программы:</w:t>
      </w:r>
    </w:p>
    <w:p w:rsidR="000C3869" w:rsidRPr="00D430E9" w:rsidRDefault="000C3869" w:rsidP="000C3869">
      <w:pPr>
        <w:ind w:firstLine="567"/>
        <w:jc w:val="both"/>
        <w:rPr>
          <w:color w:val="000000"/>
        </w:rPr>
      </w:pPr>
      <w:r w:rsidRPr="00D430E9">
        <w:rPr>
          <w:color w:val="000000"/>
        </w:rPr>
        <w:t> -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0C3869" w:rsidRPr="00D430E9" w:rsidRDefault="000C3869" w:rsidP="000C3869">
      <w:pPr>
        <w:ind w:firstLine="567"/>
        <w:jc w:val="both"/>
        <w:rPr>
          <w:color w:val="000000"/>
        </w:rPr>
      </w:pPr>
      <w:r w:rsidRPr="00D430E9">
        <w:rPr>
          <w:color w:val="000000"/>
        </w:rPr>
        <w:t> - проведение обязательных энергетических обследований и паспортизации потребителей энергетических ресурсов;</w:t>
      </w:r>
    </w:p>
    <w:p w:rsidR="000C3869" w:rsidRPr="00D430E9" w:rsidRDefault="000C3869" w:rsidP="000C3869">
      <w:pPr>
        <w:ind w:firstLine="567"/>
        <w:jc w:val="both"/>
        <w:rPr>
          <w:color w:val="000000"/>
        </w:rPr>
      </w:pPr>
      <w:r w:rsidRPr="00D430E9">
        <w:rPr>
          <w:color w:val="000000"/>
        </w:rPr>
        <w:t> -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0C3869" w:rsidRPr="00D430E9" w:rsidRDefault="000C3869" w:rsidP="000C3869">
      <w:pPr>
        <w:ind w:firstLine="567"/>
        <w:jc w:val="both"/>
        <w:rPr>
          <w:color w:val="000000"/>
        </w:rPr>
      </w:pPr>
      <w:r w:rsidRPr="00D430E9">
        <w:rPr>
          <w:color w:val="000000"/>
        </w:rPr>
        <w:t xml:space="preserve"> - развитие энергосервисных услуг и внедрение энергосберегающих технологий на территории </w:t>
      </w:r>
      <w:r>
        <w:rPr>
          <w:color w:val="000000"/>
        </w:rPr>
        <w:t xml:space="preserve">Плесского сельсовета Мокшанского района </w:t>
      </w:r>
      <w:r w:rsidRPr="00D430E9">
        <w:rPr>
          <w:color w:val="000000"/>
        </w:rPr>
        <w:t>за счёт реализации энергосервисных контрактов;</w:t>
      </w:r>
    </w:p>
    <w:p w:rsidR="000C3869" w:rsidRPr="00D430E9" w:rsidRDefault="000C3869" w:rsidP="000C3869">
      <w:pPr>
        <w:ind w:firstLine="567"/>
        <w:jc w:val="both"/>
        <w:rPr>
          <w:color w:val="000000"/>
        </w:rPr>
      </w:pPr>
      <w:r w:rsidRPr="00D430E9">
        <w:rPr>
          <w:color w:val="000000"/>
        </w:rPr>
        <w:lastRenderedPageBreak/>
        <w:t> - внедрение энергосберегающих технологий и энергоэффективного оборудования в организациях с муниципальным участием, жилищно-коммунальном хозяйстве, в энергетике и наружном освещении, в строительстве, промышленности и на транспорте;</w:t>
      </w:r>
    </w:p>
    <w:p w:rsidR="000C3869" w:rsidRPr="00D430E9" w:rsidRDefault="000C3869" w:rsidP="000C3869">
      <w:pPr>
        <w:ind w:firstLine="567"/>
        <w:jc w:val="both"/>
        <w:rPr>
          <w:color w:val="000000"/>
        </w:rPr>
      </w:pPr>
      <w:r w:rsidRPr="00D430E9">
        <w:rPr>
          <w:color w:val="000000"/>
        </w:rPr>
        <w:t> -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0C3869" w:rsidRPr="00D430E9" w:rsidRDefault="000C3869" w:rsidP="000C3869">
      <w:pPr>
        <w:ind w:firstLine="567"/>
        <w:jc w:val="both"/>
        <w:rPr>
          <w:color w:val="000000"/>
        </w:rPr>
      </w:pPr>
      <w:r w:rsidRPr="00D430E9">
        <w:rPr>
          <w:color w:val="000000"/>
        </w:rPr>
        <w:t> -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0C3869" w:rsidRPr="00D430E9" w:rsidRDefault="000C3869" w:rsidP="000C3869">
      <w:pPr>
        <w:ind w:firstLine="567"/>
        <w:jc w:val="both"/>
        <w:rPr>
          <w:color w:val="000000"/>
        </w:rPr>
      </w:pPr>
      <w:r w:rsidRPr="00D430E9">
        <w:rPr>
          <w:color w:val="000000"/>
        </w:rPr>
        <w:t xml:space="preserve"> - создание резервных энергетических мощностей и запасов энергетических ресурсов </w:t>
      </w:r>
      <w:proofErr w:type="gramStart"/>
      <w:r w:rsidRPr="00D430E9">
        <w:rPr>
          <w:color w:val="000000"/>
        </w:rPr>
        <w:t>за</w:t>
      </w:r>
      <w:proofErr w:type="gramEnd"/>
    </w:p>
    <w:p w:rsidR="000C3869" w:rsidRPr="00D430E9" w:rsidRDefault="000C3869" w:rsidP="000C3869">
      <w:pPr>
        <w:ind w:firstLine="567"/>
        <w:jc w:val="both"/>
        <w:rPr>
          <w:color w:val="000000"/>
        </w:rPr>
      </w:pPr>
      <w:r w:rsidRPr="00D430E9">
        <w:rPr>
          <w:color w:val="000000"/>
        </w:rPr>
        <w:t>счет реализации мероприятий по энергосбережению и повышению энергетической эффективности при их производстве и передаче;</w:t>
      </w:r>
    </w:p>
    <w:p w:rsidR="000C3869" w:rsidRPr="00D430E9" w:rsidRDefault="000C3869" w:rsidP="000C3869">
      <w:pPr>
        <w:ind w:firstLine="567"/>
        <w:jc w:val="both"/>
        <w:rPr>
          <w:color w:val="000000"/>
        </w:rPr>
      </w:pPr>
      <w:r w:rsidRPr="00D430E9">
        <w:rPr>
          <w:color w:val="000000"/>
        </w:rPr>
        <w:t> - создание системы контроля и мониторинга за проведением мероприятий энергосбережения на территории</w:t>
      </w:r>
      <w:r>
        <w:rPr>
          <w:color w:val="000000"/>
        </w:rPr>
        <w:t xml:space="preserve"> Плесского сельсовета </w:t>
      </w:r>
      <w:r w:rsidRPr="00D430E9">
        <w:rPr>
          <w:color w:val="000000"/>
        </w:rPr>
        <w:t>Мокшанского района;</w:t>
      </w:r>
    </w:p>
    <w:p w:rsidR="000C3869" w:rsidRPr="00D430E9" w:rsidRDefault="000C3869" w:rsidP="000C3869">
      <w:pPr>
        <w:ind w:firstLine="567"/>
        <w:jc w:val="both"/>
        <w:rPr>
          <w:color w:val="000000"/>
        </w:rPr>
      </w:pPr>
      <w:r w:rsidRPr="00D430E9">
        <w:rPr>
          <w:color w:val="000000"/>
        </w:rPr>
        <w:t xml:space="preserve"> - осуществление мероприятий по оформлению прав собственности на бесхозяйные объекты, используемые для передачи энергетических ресурсов, на территории </w:t>
      </w:r>
      <w:r>
        <w:rPr>
          <w:color w:val="000000"/>
        </w:rPr>
        <w:t xml:space="preserve">Плесского сельсовета </w:t>
      </w:r>
      <w:r w:rsidRPr="00D430E9">
        <w:rPr>
          <w:color w:val="000000"/>
        </w:rPr>
        <w:t>Мокшанского района</w:t>
      </w:r>
      <w:r>
        <w:rPr>
          <w:color w:val="000000"/>
        </w:rPr>
        <w:t xml:space="preserve"> Пензенской области</w:t>
      </w:r>
      <w:r w:rsidRPr="00D430E9">
        <w:rPr>
          <w:color w:val="000000"/>
        </w:rPr>
        <w:t>,</w:t>
      </w:r>
    </w:p>
    <w:p w:rsidR="000C3869" w:rsidRPr="00D430E9" w:rsidRDefault="000C3869" w:rsidP="000C3869">
      <w:pPr>
        <w:ind w:firstLine="567"/>
        <w:jc w:val="both"/>
        <w:rPr>
          <w:color w:val="000000"/>
        </w:rPr>
      </w:pPr>
      <w:r w:rsidRPr="00D430E9">
        <w:rPr>
          <w:color w:val="000000"/>
        </w:rPr>
        <w:t xml:space="preserve"> - передача в эксплуатацию специализированным организациям объектов, используемых для передачи энергетических ресурсов на территории </w:t>
      </w:r>
      <w:r>
        <w:rPr>
          <w:color w:val="000000"/>
        </w:rPr>
        <w:t xml:space="preserve">Плесского сельсовета </w:t>
      </w:r>
      <w:r w:rsidRPr="00D430E9">
        <w:rPr>
          <w:color w:val="000000"/>
        </w:rPr>
        <w:t>Мокшанского района.</w:t>
      </w:r>
    </w:p>
    <w:p w:rsidR="000C3869" w:rsidRPr="00D430E9" w:rsidRDefault="000C3869" w:rsidP="000C3869">
      <w:pPr>
        <w:ind w:firstLine="567"/>
        <w:jc w:val="both"/>
        <w:rPr>
          <w:color w:val="000000"/>
        </w:rPr>
      </w:pPr>
      <w:r w:rsidRPr="00D430E9">
        <w:rPr>
          <w:color w:val="000000"/>
        </w:rPr>
        <w:t xml:space="preserve">Решение поставленных задач позволит сохранить имеющиеся объекты жизнеобеспечения населения и развить позитивную динамику в сфере жилищно-коммунального хозяйства, обеспечив при этом снижение уровня износа объектов коммунальной инфраструктуры, минимизацию рисков возникновения аварий </w:t>
      </w:r>
      <w:proofErr w:type="gramStart"/>
      <w:r w:rsidRPr="00D430E9">
        <w:rPr>
          <w:color w:val="000000"/>
        </w:rPr>
        <w:t>на</w:t>
      </w:r>
      <w:proofErr w:type="gramEnd"/>
      <w:r w:rsidRPr="00D430E9">
        <w:rPr>
          <w:color w:val="000000"/>
        </w:rPr>
        <w:t xml:space="preserve"> указанных объектов.</w:t>
      </w:r>
    </w:p>
    <w:p w:rsidR="000C3869" w:rsidRPr="00D430E9" w:rsidRDefault="000C3869" w:rsidP="000C3869">
      <w:pPr>
        <w:ind w:firstLine="567"/>
        <w:jc w:val="both"/>
        <w:rPr>
          <w:color w:val="000000"/>
        </w:rPr>
      </w:pPr>
      <w:r w:rsidRPr="00D430E9">
        <w:rPr>
          <w:color w:val="000000"/>
        </w:rPr>
        <w:t>Сроки и этапы реализации муниципальной программы</w:t>
      </w:r>
    </w:p>
    <w:p w:rsidR="000C3869" w:rsidRPr="00D430E9" w:rsidRDefault="000C3869" w:rsidP="000C3869">
      <w:pPr>
        <w:ind w:firstLine="567"/>
        <w:jc w:val="both"/>
        <w:rPr>
          <w:color w:val="000000"/>
        </w:rPr>
      </w:pPr>
      <w:r w:rsidRPr="00D430E9">
        <w:rPr>
          <w:color w:val="000000"/>
        </w:rPr>
        <w:t>Общий срок реализации настоящей программы рассчитан на период 2014-2024 годы (в один этап).</w:t>
      </w:r>
    </w:p>
    <w:p w:rsidR="000C3869" w:rsidRPr="00D430E9" w:rsidRDefault="000C3869" w:rsidP="000C3869">
      <w:pPr>
        <w:ind w:firstLine="567"/>
        <w:jc w:val="both"/>
        <w:rPr>
          <w:color w:val="000000"/>
        </w:rPr>
      </w:pPr>
      <w:r w:rsidRPr="00D430E9">
        <w:rPr>
          <w:color w:val="000000"/>
        </w:rPr>
        <w:t xml:space="preserve">Перечень целевых показателей муниципальной программы </w:t>
      </w:r>
      <w:r>
        <w:rPr>
          <w:color w:val="000000"/>
        </w:rPr>
        <w:t xml:space="preserve">Плесского сельсовета Мокшанского района </w:t>
      </w:r>
      <w:r w:rsidRPr="00D430E9">
        <w:rPr>
          <w:color w:val="000000"/>
        </w:rPr>
        <w:t>«Энергосбережение и повышение энергетической эффективности</w:t>
      </w:r>
      <w:r>
        <w:rPr>
          <w:color w:val="000000"/>
        </w:rPr>
        <w:t xml:space="preserve"> на территории</w:t>
      </w:r>
      <w:r w:rsidRPr="00D430E9">
        <w:rPr>
          <w:color w:val="000000"/>
        </w:rPr>
        <w:t xml:space="preserve"> </w:t>
      </w:r>
      <w:r>
        <w:rPr>
          <w:color w:val="000000"/>
        </w:rPr>
        <w:t xml:space="preserve">Плесского сельсовета Мокшанского района </w:t>
      </w:r>
      <w:r w:rsidRPr="00D430E9">
        <w:rPr>
          <w:color w:val="000000"/>
        </w:rPr>
        <w:t>Пензенской области на 2014-2024 годы» указан в приложении №1.</w:t>
      </w:r>
    </w:p>
    <w:p w:rsidR="000C3869" w:rsidRPr="00D430E9" w:rsidRDefault="000C3869" w:rsidP="000C3869">
      <w:pPr>
        <w:ind w:firstLine="567"/>
        <w:jc w:val="both"/>
        <w:rPr>
          <w:color w:val="000000"/>
        </w:rPr>
      </w:pPr>
      <w:r w:rsidRPr="00D430E9">
        <w:rPr>
          <w:color w:val="000000"/>
        </w:rPr>
        <w:t xml:space="preserve"> Ресурсное обеспечение реализации муниципальной программы </w:t>
      </w:r>
      <w:r>
        <w:rPr>
          <w:color w:val="000000"/>
        </w:rPr>
        <w:t xml:space="preserve">Плесского сельсовета Мокшанского района </w:t>
      </w:r>
      <w:r w:rsidRPr="00D430E9">
        <w:rPr>
          <w:color w:val="000000"/>
        </w:rPr>
        <w:t xml:space="preserve">«Энергосбережение и повышение энергетической эффективности </w:t>
      </w:r>
      <w:r>
        <w:rPr>
          <w:color w:val="000000"/>
        </w:rPr>
        <w:t>на</w:t>
      </w:r>
      <w:r w:rsidRPr="00D430E9">
        <w:rPr>
          <w:color w:val="000000"/>
        </w:rPr>
        <w:t xml:space="preserve"> </w:t>
      </w:r>
      <w:r>
        <w:rPr>
          <w:color w:val="000000"/>
        </w:rPr>
        <w:t xml:space="preserve">территории Плесского сельсовета Мокшанского района </w:t>
      </w:r>
      <w:r w:rsidRPr="00D430E9">
        <w:rPr>
          <w:color w:val="000000"/>
        </w:rPr>
        <w:t>Пензенской области на 2014-2024 годы» за счет всех источников финансирования на 2021-2024 годы указано в приложении №2.</w:t>
      </w:r>
    </w:p>
    <w:p w:rsidR="000C3869" w:rsidRPr="00D430E9" w:rsidRDefault="000C3869" w:rsidP="000C3869">
      <w:pPr>
        <w:ind w:firstLine="567"/>
        <w:jc w:val="both"/>
        <w:rPr>
          <w:color w:val="000000"/>
        </w:rPr>
      </w:pPr>
      <w:r w:rsidRPr="00D430E9">
        <w:rPr>
          <w:color w:val="000000"/>
        </w:rPr>
        <w:t xml:space="preserve">Ресурсное обеспечение реализации муниципальной программы </w:t>
      </w:r>
      <w:r>
        <w:rPr>
          <w:color w:val="000000"/>
        </w:rPr>
        <w:t xml:space="preserve">Плесского сельсовета Мокшанского района </w:t>
      </w:r>
      <w:r w:rsidRPr="00D430E9">
        <w:rPr>
          <w:color w:val="000000"/>
        </w:rPr>
        <w:t xml:space="preserve">«Энергосбережение и повышение энергетической эффективности </w:t>
      </w:r>
      <w:r>
        <w:rPr>
          <w:color w:val="000000"/>
        </w:rPr>
        <w:t>на</w:t>
      </w:r>
      <w:r w:rsidRPr="00D430E9">
        <w:rPr>
          <w:color w:val="000000"/>
        </w:rPr>
        <w:t xml:space="preserve"> </w:t>
      </w:r>
      <w:r>
        <w:rPr>
          <w:color w:val="000000"/>
        </w:rPr>
        <w:t xml:space="preserve">территории Плесского сельсовета Мокшанского района </w:t>
      </w:r>
      <w:r w:rsidRPr="00D430E9">
        <w:rPr>
          <w:color w:val="000000"/>
        </w:rPr>
        <w:t>Пензенской области на 2014-2024 годы» за счет средств бюджета на 2021-2024 годы указано в приложении №</w:t>
      </w:r>
      <w:r>
        <w:rPr>
          <w:color w:val="000000"/>
        </w:rPr>
        <w:t xml:space="preserve"> </w:t>
      </w:r>
      <w:r w:rsidRPr="00D430E9">
        <w:rPr>
          <w:color w:val="000000"/>
        </w:rPr>
        <w:t>3.</w:t>
      </w:r>
    </w:p>
    <w:p w:rsidR="000C3869" w:rsidRPr="00D430E9" w:rsidRDefault="000C3869" w:rsidP="000C3869">
      <w:pPr>
        <w:ind w:firstLine="567"/>
        <w:jc w:val="both"/>
        <w:rPr>
          <w:color w:val="000000"/>
        </w:rPr>
      </w:pPr>
      <w:r w:rsidRPr="00D430E9">
        <w:rPr>
          <w:color w:val="000000"/>
        </w:rPr>
        <w:t xml:space="preserve">Перечень мероприятий муниципальной программы </w:t>
      </w:r>
      <w:r>
        <w:rPr>
          <w:color w:val="000000"/>
        </w:rPr>
        <w:t xml:space="preserve">Плесского сельсовета Мокшанского района </w:t>
      </w:r>
      <w:r w:rsidRPr="00D430E9">
        <w:rPr>
          <w:color w:val="000000"/>
        </w:rPr>
        <w:t xml:space="preserve">«Энергосбережение и повышение энергетической эффективности </w:t>
      </w:r>
      <w:r>
        <w:rPr>
          <w:color w:val="000000"/>
        </w:rPr>
        <w:t xml:space="preserve">на территории Плесского сельсовета Мокшанского района </w:t>
      </w:r>
      <w:r w:rsidRPr="00D430E9">
        <w:rPr>
          <w:color w:val="000000"/>
        </w:rPr>
        <w:t>Пензенской области на 2014-2024 годы» на 2021-2024 годы указан в приложении №</w:t>
      </w:r>
      <w:r>
        <w:rPr>
          <w:color w:val="000000"/>
        </w:rPr>
        <w:t xml:space="preserve"> </w:t>
      </w:r>
      <w:r w:rsidRPr="00D430E9">
        <w:rPr>
          <w:color w:val="000000"/>
        </w:rPr>
        <w:t>4. </w:t>
      </w:r>
    </w:p>
    <w:p w:rsidR="000C3869" w:rsidRPr="00D430E9" w:rsidRDefault="000C3869" w:rsidP="000C3869">
      <w:pPr>
        <w:ind w:firstLine="567"/>
        <w:jc w:val="right"/>
        <w:rPr>
          <w:color w:val="000000"/>
        </w:rPr>
      </w:pPr>
      <w:r w:rsidRPr="00D430E9">
        <w:rPr>
          <w:color w:val="000000"/>
        </w:rPr>
        <w:t>»</w:t>
      </w:r>
    </w:p>
    <w:p w:rsidR="000C3869" w:rsidRPr="00D430E9" w:rsidRDefault="000C3869" w:rsidP="000C3869">
      <w:pPr>
        <w:sectPr w:rsidR="000C3869" w:rsidRPr="00D430E9" w:rsidSect="00CF707B">
          <w:footerReference w:type="even" r:id="rId9"/>
          <w:footerReference w:type="default" r:id="rId10"/>
          <w:pgSz w:w="11906" w:h="16838"/>
          <w:pgMar w:top="426" w:right="707" w:bottom="709" w:left="993" w:header="720" w:footer="720" w:gutter="0"/>
          <w:cols w:space="720"/>
          <w:noEndnote/>
          <w:docGrid w:linePitch="272"/>
        </w:sectPr>
      </w:pPr>
    </w:p>
    <w:p w:rsidR="000C3869" w:rsidRPr="00CD351D" w:rsidRDefault="000C3869" w:rsidP="000C3869">
      <w:pPr>
        <w:jc w:val="right"/>
      </w:pPr>
      <w:r w:rsidRPr="00CD351D">
        <w:lastRenderedPageBreak/>
        <w:t>Приложение</w:t>
      </w:r>
      <w:r>
        <w:t xml:space="preserve"> № 2</w:t>
      </w:r>
      <w:r w:rsidRPr="00CD351D">
        <w:t xml:space="preserve"> к постановлению </w:t>
      </w:r>
    </w:p>
    <w:p w:rsidR="000C3869" w:rsidRPr="00CD351D" w:rsidRDefault="000C3869" w:rsidP="000C3869">
      <w:pPr>
        <w:jc w:val="right"/>
      </w:pPr>
      <w:r w:rsidRPr="00F44324">
        <w:t xml:space="preserve">администрации </w:t>
      </w:r>
      <w:r>
        <w:rPr>
          <w:color w:val="000000"/>
        </w:rPr>
        <w:t>Плесского</w:t>
      </w:r>
      <w:r w:rsidRPr="00F44324">
        <w:rPr>
          <w:color w:val="000000"/>
        </w:rPr>
        <w:t xml:space="preserve"> сельсовета</w:t>
      </w:r>
      <w:r>
        <w:rPr>
          <w:color w:val="000000"/>
        </w:rPr>
        <w:t xml:space="preserve"> </w:t>
      </w:r>
      <w:r w:rsidRPr="00CD351D">
        <w:t>Мокшанского района</w:t>
      </w:r>
    </w:p>
    <w:p w:rsidR="000C3869" w:rsidRDefault="000C3869" w:rsidP="000C3869">
      <w:pPr>
        <w:jc w:val="right"/>
      </w:pPr>
      <w:r w:rsidRPr="005B3C2A">
        <w:t xml:space="preserve">от </w:t>
      </w:r>
      <w:r>
        <w:t>18.01.2022</w:t>
      </w:r>
      <w:r w:rsidRPr="005B3C2A">
        <w:t xml:space="preserve"> № </w:t>
      </w:r>
      <w:r>
        <w:t>4</w:t>
      </w:r>
      <w:r w:rsidRPr="00CD351D">
        <w:t xml:space="preserve"> </w:t>
      </w:r>
    </w:p>
    <w:p w:rsidR="000C3869" w:rsidRPr="00341DD4" w:rsidRDefault="000C3869" w:rsidP="000C3869">
      <w:pPr>
        <w:ind w:firstLine="567"/>
        <w:jc w:val="right"/>
        <w:rPr>
          <w:color w:val="000000"/>
        </w:rPr>
      </w:pPr>
      <w:r w:rsidRPr="00341DD4">
        <w:rPr>
          <w:color w:val="000000"/>
        </w:rPr>
        <w:t>Приложение №1</w:t>
      </w:r>
    </w:p>
    <w:p w:rsidR="000C3869" w:rsidRPr="00341DD4" w:rsidRDefault="000C3869" w:rsidP="000C3869">
      <w:pPr>
        <w:ind w:left="720" w:firstLine="567"/>
        <w:jc w:val="right"/>
        <w:rPr>
          <w:color w:val="000000"/>
        </w:rPr>
      </w:pPr>
      <w:r w:rsidRPr="00341DD4">
        <w:rPr>
          <w:color w:val="000000"/>
        </w:rPr>
        <w:t>к муниципальной программе</w:t>
      </w:r>
    </w:p>
    <w:p w:rsidR="000C3869" w:rsidRPr="00341DD4" w:rsidRDefault="000C3869" w:rsidP="000C3869">
      <w:pPr>
        <w:ind w:left="720" w:firstLine="567"/>
        <w:jc w:val="right"/>
        <w:rPr>
          <w:color w:val="000000"/>
        </w:rPr>
      </w:pPr>
      <w:r w:rsidRPr="00341DD4">
        <w:rPr>
          <w:color w:val="000000"/>
        </w:rPr>
        <w:t>«Энергосбережение и повышение</w:t>
      </w:r>
    </w:p>
    <w:p w:rsidR="000C3869" w:rsidRPr="00341DD4" w:rsidRDefault="000C3869" w:rsidP="000C3869">
      <w:pPr>
        <w:ind w:left="720" w:firstLine="567"/>
        <w:jc w:val="right"/>
        <w:rPr>
          <w:color w:val="000000"/>
        </w:rPr>
      </w:pPr>
      <w:r w:rsidRPr="00341DD4">
        <w:rPr>
          <w:color w:val="000000"/>
        </w:rPr>
        <w:t>энергетической эффективности</w:t>
      </w:r>
    </w:p>
    <w:p w:rsidR="000C3869" w:rsidRPr="00341DD4" w:rsidRDefault="000C3869" w:rsidP="000C3869">
      <w:pPr>
        <w:ind w:left="720" w:firstLine="567"/>
        <w:jc w:val="right"/>
        <w:rPr>
          <w:color w:val="000000"/>
        </w:rPr>
      </w:pPr>
      <w:r w:rsidRPr="00341DD4">
        <w:rPr>
          <w:color w:val="000000"/>
        </w:rPr>
        <w:t xml:space="preserve">в </w:t>
      </w:r>
      <w:r>
        <w:rPr>
          <w:color w:val="000000"/>
        </w:rPr>
        <w:t xml:space="preserve">Плесском сельсовете Мокшанского района </w:t>
      </w:r>
      <w:r w:rsidRPr="00341DD4">
        <w:rPr>
          <w:color w:val="000000"/>
        </w:rPr>
        <w:t>Пензенской области</w:t>
      </w:r>
    </w:p>
    <w:p w:rsidR="000C3869" w:rsidRPr="00341DD4" w:rsidRDefault="000C3869" w:rsidP="000C3869">
      <w:pPr>
        <w:ind w:left="720" w:firstLine="567"/>
        <w:jc w:val="right"/>
        <w:rPr>
          <w:color w:val="000000"/>
        </w:rPr>
      </w:pPr>
      <w:r>
        <w:rPr>
          <w:color w:val="000000"/>
        </w:rPr>
        <w:t>на 2014 – 2024</w:t>
      </w:r>
      <w:r w:rsidRPr="00341DD4">
        <w:rPr>
          <w:color w:val="000000"/>
        </w:rPr>
        <w:t xml:space="preserve"> годы»</w:t>
      </w:r>
    </w:p>
    <w:p w:rsidR="000C3869" w:rsidRPr="00CF707B" w:rsidRDefault="000C3869" w:rsidP="000C3869">
      <w:pPr>
        <w:pStyle w:val="40"/>
        <w:jc w:val="center"/>
        <w:rPr>
          <w:b w:val="0"/>
          <w:i w:val="0"/>
          <w:color w:val="auto"/>
        </w:rPr>
      </w:pPr>
      <w:r w:rsidRPr="00CF707B">
        <w:rPr>
          <w:i w:val="0"/>
          <w:color w:val="auto"/>
        </w:rPr>
        <w:t>ПЕРЕЧЕНЬ</w:t>
      </w:r>
    </w:p>
    <w:p w:rsidR="000C3869" w:rsidRPr="00866384" w:rsidRDefault="000C3869" w:rsidP="000C3869">
      <w:pPr>
        <w:ind w:left="720" w:firstLine="567"/>
        <w:jc w:val="center"/>
        <w:rPr>
          <w:b/>
          <w:color w:val="000000"/>
        </w:rPr>
      </w:pPr>
      <w:r w:rsidRPr="00866384">
        <w:rPr>
          <w:b/>
          <w:bCs/>
          <w:color w:val="000000"/>
        </w:rPr>
        <w:t xml:space="preserve">целевых показателей муниципальной программы </w:t>
      </w:r>
      <w:r>
        <w:rPr>
          <w:b/>
          <w:bCs/>
          <w:color w:val="000000"/>
        </w:rPr>
        <w:t xml:space="preserve">Плесского сельсовета Мокшанского района </w:t>
      </w:r>
      <w:r w:rsidRPr="00866384">
        <w:rPr>
          <w:b/>
          <w:bCs/>
          <w:color w:val="000000"/>
        </w:rPr>
        <w:t xml:space="preserve">«Энергосбережение и повышение энергетической эффективности </w:t>
      </w:r>
      <w:r>
        <w:rPr>
          <w:b/>
          <w:bCs/>
          <w:color w:val="000000"/>
        </w:rPr>
        <w:t xml:space="preserve">на территории Плесского сельсовета Мокшанского района </w:t>
      </w:r>
      <w:r w:rsidRPr="00866384">
        <w:rPr>
          <w:b/>
          <w:bCs/>
          <w:color w:val="000000"/>
        </w:rPr>
        <w:t>Пензенской области на 2014-202</w:t>
      </w:r>
      <w:r>
        <w:rPr>
          <w:b/>
          <w:bCs/>
          <w:color w:val="000000"/>
        </w:rPr>
        <w:t>4</w:t>
      </w:r>
      <w:r w:rsidRPr="00866384">
        <w:rPr>
          <w:b/>
          <w:bCs/>
          <w:color w:val="000000"/>
        </w:rPr>
        <w:t xml:space="preserve"> годы»</w:t>
      </w:r>
    </w:p>
    <w:tbl>
      <w:tblPr>
        <w:tblW w:w="4910" w:type="pct"/>
        <w:jc w:val="center"/>
        <w:tblCellMar>
          <w:left w:w="0" w:type="dxa"/>
          <w:right w:w="0" w:type="dxa"/>
        </w:tblCellMar>
        <w:tblLook w:val="04A0"/>
      </w:tblPr>
      <w:tblGrid>
        <w:gridCol w:w="576"/>
        <w:gridCol w:w="4763"/>
        <w:gridCol w:w="1329"/>
        <w:gridCol w:w="996"/>
        <w:gridCol w:w="670"/>
        <w:gridCol w:w="560"/>
        <w:gridCol w:w="670"/>
        <w:gridCol w:w="670"/>
      </w:tblGrid>
      <w:tr w:rsidR="000C3869" w:rsidRPr="00341DD4" w:rsidTr="00CD71C8">
        <w:trPr>
          <w:trHeight w:val="20"/>
          <w:jc w:val="center"/>
        </w:trPr>
        <w:tc>
          <w:tcPr>
            <w:tcW w:w="28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6E02F6">
              <w:rPr>
                <w:rFonts w:ascii="Arial" w:hAnsi="Arial" w:cs="Arial"/>
                <w:color w:val="000000"/>
                <w:sz w:val="27"/>
                <w:szCs w:val="27"/>
              </w:rPr>
              <w:t> </w:t>
            </w:r>
            <w:r w:rsidRPr="00341DD4">
              <w:t>Ответственный исполнитель</w:t>
            </w:r>
          </w:p>
        </w:tc>
        <w:tc>
          <w:tcPr>
            <w:tcW w:w="2200"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 xml:space="preserve">Администрация </w:t>
            </w:r>
            <w:r>
              <w:t xml:space="preserve">Плесского сельсовета Мокшанского района </w:t>
            </w:r>
            <w:r w:rsidRPr="00341DD4">
              <w:t>Пензенской области</w:t>
            </w:r>
          </w:p>
        </w:tc>
      </w:tr>
      <w:tr w:rsidR="000C3869" w:rsidRPr="00341DD4" w:rsidTr="00CD71C8">
        <w:trPr>
          <w:trHeight w:val="20"/>
          <w:jc w:val="center"/>
        </w:trPr>
        <w:tc>
          <w:tcPr>
            <w:tcW w:w="17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w:t>
            </w:r>
          </w:p>
        </w:tc>
        <w:tc>
          <w:tcPr>
            <w:tcW w:w="2627"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Наименование целевого показателя</w:t>
            </w:r>
          </w:p>
        </w:tc>
        <w:tc>
          <w:tcPr>
            <w:tcW w:w="37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Единица измерения</w:t>
            </w:r>
          </w:p>
        </w:tc>
        <w:tc>
          <w:tcPr>
            <w:tcW w:w="1830"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Значения целевых показателей</w:t>
            </w:r>
          </w:p>
        </w:tc>
      </w:tr>
      <w:tr w:rsidR="000C3869" w:rsidRPr="00341DD4" w:rsidTr="00CD71C8">
        <w:trPr>
          <w:trHeight w:val="20"/>
          <w:jc w:val="center"/>
        </w:trPr>
        <w:tc>
          <w:tcPr>
            <w:tcW w:w="173" w:type="pct"/>
            <w:vMerge/>
            <w:tcBorders>
              <w:top w:val="nil"/>
              <w:left w:val="single" w:sz="8" w:space="0" w:color="auto"/>
              <w:bottom w:val="single" w:sz="8" w:space="0" w:color="auto"/>
              <w:right w:val="single" w:sz="8" w:space="0" w:color="auto"/>
            </w:tcBorders>
            <w:vAlign w:val="center"/>
            <w:hideMark/>
          </w:tcPr>
          <w:p w:rsidR="000C3869" w:rsidRPr="00341DD4" w:rsidRDefault="000C3869" w:rsidP="00CD71C8"/>
        </w:tc>
        <w:tc>
          <w:tcPr>
            <w:tcW w:w="2627" w:type="pct"/>
            <w:vMerge/>
            <w:tcBorders>
              <w:top w:val="nil"/>
              <w:left w:val="nil"/>
              <w:bottom w:val="single" w:sz="8" w:space="0" w:color="auto"/>
              <w:right w:val="single" w:sz="8" w:space="0" w:color="auto"/>
            </w:tcBorders>
            <w:vAlign w:val="center"/>
            <w:hideMark/>
          </w:tcPr>
          <w:p w:rsidR="000C3869" w:rsidRPr="00341DD4" w:rsidRDefault="000C3869" w:rsidP="00CD71C8"/>
        </w:tc>
        <w:tc>
          <w:tcPr>
            <w:tcW w:w="370" w:type="pct"/>
            <w:vMerge/>
            <w:tcBorders>
              <w:top w:val="nil"/>
              <w:left w:val="nil"/>
              <w:bottom w:val="single" w:sz="8" w:space="0" w:color="auto"/>
              <w:right w:val="single" w:sz="8" w:space="0" w:color="auto"/>
            </w:tcBorders>
            <w:vAlign w:val="center"/>
            <w:hideMark/>
          </w:tcPr>
          <w:p w:rsidR="000C3869" w:rsidRPr="00341DD4" w:rsidRDefault="000C3869" w:rsidP="00CD71C8"/>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t>2020</w:t>
            </w:r>
          </w:p>
        </w:tc>
        <w:tc>
          <w:tcPr>
            <w:tcW w:w="360" w:type="pct"/>
            <w:tcBorders>
              <w:top w:val="nil"/>
              <w:left w:val="nil"/>
              <w:bottom w:val="single" w:sz="8" w:space="0" w:color="auto"/>
              <w:right w:val="single" w:sz="8" w:space="0" w:color="auto"/>
            </w:tcBorders>
          </w:tcPr>
          <w:p w:rsidR="000C3869" w:rsidRPr="00341DD4" w:rsidRDefault="000C3869" w:rsidP="00CD71C8">
            <w:pPr>
              <w:spacing w:line="20" w:lineRule="atLeast"/>
              <w:jc w:val="center"/>
            </w:pPr>
            <w:r>
              <w:t>2021</w:t>
            </w:r>
          </w:p>
        </w:tc>
        <w:tc>
          <w:tcPr>
            <w:tcW w:w="358" w:type="pct"/>
            <w:tcBorders>
              <w:top w:val="nil"/>
              <w:left w:val="nil"/>
              <w:bottom w:val="single" w:sz="8" w:space="0" w:color="auto"/>
              <w:right w:val="single" w:sz="8" w:space="0" w:color="auto"/>
            </w:tcBorders>
          </w:tcPr>
          <w:p w:rsidR="000C3869" w:rsidRDefault="000C3869" w:rsidP="00CD71C8">
            <w:pPr>
              <w:spacing w:line="20" w:lineRule="atLeast"/>
              <w:jc w:val="center"/>
            </w:pPr>
            <w:r>
              <w:t>2022</w:t>
            </w:r>
          </w:p>
        </w:tc>
        <w:tc>
          <w:tcPr>
            <w:tcW w:w="359" w:type="pct"/>
            <w:tcBorders>
              <w:top w:val="nil"/>
              <w:left w:val="nil"/>
              <w:bottom w:val="single" w:sz="8" w:space="0" w:color="auto"/>
              <w:right w:val="single" w:sz="8" w:space="0" w:color="auto"/>
            </w:tcBorders>
          </w:tcPr>
          <w:p w:rsidR="000C3869" w:rsidRDefault="000C3869" w:rsidP="00CD71C8">
            <w:pPr>
              <w:spacing w:line="20" w:lineRule="atLeast"/>
              <w:jc w:val="center"/>
            </w:pPr>
            <w:r>
              <w:t>2023</w:t>
            </w:r>
          </w:p>
        </w:tc>
        <w:tc>
          <w:tcPr>
            <w:tcW w:w="358" w:type="pct"/>
            <w:tcBorders>
              <w:top w:val="nil"/>
              <w:left w:val="nil"/>
              <w:bottom w:val="single" w:sz="8" w:space="0" w:color="auto"/>
              <w:right w:val="single" w:sz="8" w:space="0" w:color="auto"/>
            </w:tcBorders>
          </w:tcPr>
          <w:p w:rsidR="000C3869" w:rsidRDefault="000C3869" w:rsidP="00CD71C8">
            <w:pPr>
              <w:spacing w:line="20" w:lineRule="atLeast"/>
              <w:jc w:val="center"/>
            </w:pPr>
            <w:r>
              <w:t>2024</w:t>
            </w:r>
          </w:p>
        </w:tc>
      </w:tr>
      <w:tr w:rsidR="000C3869" w:rsidRPr="00341DD4" w:rsidTr="00CD71C8">
        <w:trPr>
          <w:trHeight w:val="20"/>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1</w:t>
            </w: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2</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rsidRPr="00341DD4">
              <w:t>3</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center"/>
            </w:pPr>
            <w:r>
              <w:t xml:space="preserve"> 4 </w:t>
            </w:r>
          </w:p>
        </w:tc>
        <w:tc>
          <w:tcPr>
            <w:tcW w:w="360" w:type="pct"/>
            <w:tcBorders>
              <w:top w:val="nil"/>
              <w:left w:val="nil"/>
              <w:bottom w:val="single" w:sz="8" w:space="0" w:color="auto"/>
              <w:right w:val="single" w:sz="8" w:space="0" w:color="auto"/>
            </w:tcBorders>
          </w:tcPr>
          <w:p w:rsidR="000C3869" w:rsidRPr="00341DD4" w:rsidRDefault="000C3869" w:rsidP="00CD71C8">
            <w:pPr>
              <w:spacing w:line="20" w:lineRule="atLeast"/>
              <w:jc w:val="center"/>
            </w:pPr>
            <w:r>
              <w:t xml:space="preserve">5 </w:t>
            </w:r>
          </w:p>
        </w:tc>
        <w:tc>
          <w:tcPr>
            <w:tcW w:w="358" w:type="pct"/>
            <w:tcBorders>
              <w:top w:val="nil"/>
              <w:left w:val="nil"/>
              <w:bottom w:val="single" w:sz="8" w:space="0" w:color="auto"/>
              <w:right w:val="single" w:sz="8" w:space="0" w:color="auto"/>
            </w:tcBorders>
          </w:tcPr>
          <w:p w:rsidR="000C3869" w:rsidRDefault="000C3869" w:rsidP="00CD71C8">
            <w:pPr>
              <w:spacing w:line="20" w:lineRule="atLeast"/>
              <w:jc w:val="center"/>
            </w:pPr>
            <w:r>
              <w:t xml:space="preserve">6 </w:t>
            </w:r>
          </w:p>
        </w:tc>
        <w:tc>
          <w:tcPr>
            <w:tcW w:w="359" w:type="pct"/>
            <w:tcBorders>
              <w:top w:val="nil"/>
              <w:left w:val="nil"/>
              <w:bottom w:val="single" w:sz="8" w:space="0" w:color="auto"/>
              <w:right w:val="single" w:sz="8" w:space="0" w:color="auto"/>
            </w:tcBorders>
          </w:tcPr>
          <w:p w:rsidR="000C3869" w:rsidRDefault="000C3869" w:rsidP="00CD71C8">
            <w:pPr>
              <w:spacing w:line="20" w:lineRule="atLeast"/>
              <w:jc w:val="center"/>
            </w:pPr>
            <w:r>
              <w:t xml:space="preserve"> 7</w:t>
            </w:r>
          </w:p>
        </w:tc>
        <w:tc>
          <w:tcPr>
            <w:tcW w:w="358" w:type="pct"/>
            <w:tcBorders>
              <w:top w:val="nil"/>
              <w:left w:val="nil"/>
              <w:bottom w:val="single" w:sz="8" w:space="0" w:color="auto"/>
              <w:right w:val="single" w:sz="8" w:space="0" w:color="auto"/>
            </w:tcBorders>
          </w:tcPr>
          <w:p w:rsidR="000C3869" w:rsidRDefault="000C3869" w:rsidP="00CD71C8">
            <w:pPr>
              <w:spacing w:line="20" w:lineRule="atLeast"/>
              <w:jc w:val="center"/>
            </w:pPr>
            <w:r>
              <w:t>8</w:t>
            </w:r>
          </w:p>
        </w:tc>
      </w:tr>
      <w:tr w:rsidR="000C3869" w:rsidRPr="00341DD4" w:rsidTr="00CD71C8">
        <w:trPr>
          <w:trHeight w:val="20"/>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1.</w:t>
            </w: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rsidRPr="0003328E">
              <w:t>Оснащенность приборами учета используемых энергетических ресурсов</w:t>
            </w:r>
            <w:r>
              <w:t>:</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p>
        </w:tc>
        <w:tc>
          <w:tcPr>
            <w:tcW w:w="360" w:type="pct"/>
            <w:tcBorders>
              <w:top w:val="nil"/>
              <w:left w:val="nil"/>
              <w:bottom w:val="single" w:sz="8" w:space="0" w:color="auto"/>
              <w:right w:val="single" w:sz="8" w:space="0" w:color="auto"/>
            </w:tcBorders>
            <w:vAlign w:val="center"/>
          </w:tcPr>
          <w:p w:rsidR="000C3869" w:rsidRPr="00341DD4" w:rsidRDefault="000C3869" w:rsidP="00CD71C8">
            <w:pPr>
              <w:spacing w:line="20" w:lineRule="atLeast"/>
              <w:jc w:val="center"/>
            </w:pPr>
          </w:p>
        </w:tc>
        <w:tc>
          <w:tcPr>
            <w:tcW w:w="358" w:type="pct"/>
            <w:tcBorders>
              <w:top w:val="nil"/>
              <w:left w:val="nil"/>
              <w:bottom w:val="single" w:sz="8" w:space="0" w:color="auto"/>
              <w:right w:val="single" w:sz="8" w:space="0" w:color="auto"/>
            </w:tcBorders>
            <w:vAlign w:val="center"/>
          </w:tcPr>
          <w:p w:rsidR="000C3869" w:rsidRDefault="000C3869" w:rsidP="00CD71C8">
            <w:pPr>
              <w:spacing w:line="20" w:lineRule="atLeast"/>
              <w:jc w:val="center"/>
            </w:pPr>
          </w:p>
        </w:tc>
        <w:tc>
          <w:tcPr>
            <w:tcW w:w="359" w:type="pct"/>
            <w:tcBorders>
              <w:top w:val="nil"/>
              <w:left w:val="nil"/>
              <w:bottom w:val="single" w:sz="8" w:space="0" w:color="auto"/>
              <w:right w:val="single" w:sz="8" w:space="0" w:color="auto"/>
            </w:tcBorders>
            <w:vAlign w:val="center"/>
          </w:tcPr>
          <w:p w:rsidR="000C3869" w:rsidRDefault="000C3869" w:rsidP="00CD71C8">
            <w:pPr>
              <w:spacing w:line="20" w:lineRule="atLeast"/>
              <w:jc w:val="center"/>
            </w:pPr>
          </w:p>
        </w:tc>
        <w:tc>
          <w:tcPr>
            <w:tcW w:w="358" w:type="pct"/>
            <w:tcBorders>
              <w:top w:val="nil"/>
              <w:left w:val="nil"/>
              <w:bottom w:val="single" w:sz="8" w:space="0" w:color="auto"/>
              <w:right w:val="single" w:sz="8" w:space="0" w:color="auto"/>
            </w:tcBorders>
          </w:tcPr>
          <w:p w:rsidR="000C3869" w:rsidRDefault="000C3869" w:rsidP="00CD71C8">
            <w:pPr>
              <w:spacing w:line="20" w:lineRule="atLeast"/>
              <w:jc w:val="center"/>
            </w:pPr>
          </w:p>
        </w:tc>
      </w:tr>
      <w:tr w:rsidR="000C3869" w:rsidRPr="00341DD4" w:rsidTr="00CD71C8">
        <w:trPr>
          <w:trHeight w:val="20"/>
          <w:jc w:val="center"/>
        </w:trPr>
        <w:tc>
          <w:tcPr>
            <w:tcW w:w="173"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1.1.</w:t>
            </w: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both"/>
            </w:pPr>
            <w:r>
              <w:t>Д</w:t>
            </w:r>
            <w:r w:rsidRPr="0003328E">
              <w:t>оля многоквартирных домов, оснащенных коллективными (общедомовыми) приборами учета используемых энергетических ресурсов по видам коммунальных ресурсов в общем числе многоквартирных домов</w:t>
            </w:r>
            <w:r>
              <w:t xml:space="preserve">: </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p>
        </w:tc>
        <w:tc>
          <w:tcPr>
            <w:tcW w:w="360" w:type="pct"/>
            <w:tcBorders>
              <w:top w:val="nil"/>
              <w:left w:val="nil"/>
              <w:bottom w:val="single" w:sz="8" w:space="0" w:color="auto"/>
              <w:right w:val="single" w:sz="8" w:space="0" w:color="auto"/>
            </w:tcBorders>
            <w:vAlign w:val="center"/>
          </w:tcPr>
          <w:p w:rsidR="000C3869" w:rsidRPr="00341DD4" w:rsidRDefault="000C3869" w:rsidP="00CD71C8">
            <w:pPr>
              <w:spacing w:line="20" w:lineRule="atLeast"/>
              <w:jc w:val="center"/>
            </w:pPr>
          </w:p>
        </w:tc>
        <w:tc>
          <w:tcPr>
            <w:tcW w:w="358" w:type="pct"/>
            <w:tcBorders>
              <w:top w:val="nil"/>
              <w:left w:val="nil"/>
              <w:bottom w:val="single" w:sz="8" w:space="0" w:color="auto"/>
              <w:right w:val="single" w:sz="8" w:space="0" w:color="auto"/>
            </w:tcBorders>
            <w:vAlign w:val="center"/>
          </w:tcPr>
          <w:p w:rsidR="000C3869" w:rsidRDefault="000C3869" w:rsidP="00CD71C8">
            <w:pPr>
              <w:spacing w:line="20" w:lineRule="atLeast"/>
              <w:jc w:val="center"/>
            </w:pPr>
          </w:p>
        </w:tc>
        <w:tc>
          <w:tcPr>
            <w:tcW w:w="359" w:type="pct"/>
            <w:tcBorders>
              <w:top w:val="nil"/>
              <w:left w:val="nil"/>
              <w:bottom w:val="single" w:sz="8" w:space="0" w:color="auto"/>
              <w:right w:val="single" w:sz="8" w:space="0" w:color="auto"/>
            </w:tcBorders>
            <w:vAlign w:val="center"/>
          </w:tcPr>
          <w:p w:rsidR="000C3869" w:rsidRDefault="000C3869" w:rsidP="00CD71C8">
            <w:pPr>
              <w:spacing w:line="20" w:lineRule="atLeast"/>
              <w:jc w:val="center"/>
            </w:pPr>
          </w:p>
        </w:tc>
        <w:tc>
          <w:tcPr>
            <w:tcW w:w="358" w:type="pct"/>
            <w:tcBorders>
              <w:top w:val="nil"/>
              <w:left w:val="nil"/>
              <w:bottom w:val="single" w:sz="8" w:space="0" w:color="auto"/>
              <w:right w:val="single" w:sz="8" w:space="0" w:color="auto"/>
            </w:tcBorders>
          </w:tcPr>
          <w:p w:rsidR="000C3869" w:rsidRDefault="000C3869" w:rsidP="00CD71C8">
            <w:pPr>
              <w:spacing w:line="20" w:lineRule="atLeast"/>
              <w:jc w:val="center"/>
            </w:pPr>
          </w:p>
        </w:tc>
      </w:tr>
      <w:tr w:rsidR="000C3869" w:rsidRPr="00341DD4" w:rsidTr="00CD71C8">
        <w:trPr>
          <w:trHeight w:val="20"/>
          <w:jc w:val="center"/>
        </w:trPr>
        <w:tc>
          <w:tcPr>
            <w:tcW w:w="173" w:type="pct"/>
            <w:vMerge/>
            <w:tcBorders>
              <w:left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Природный газ;</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60" w:type="pct"/>
            <w:tcBorders>
              <w:top w:val="nil"/>
              <w:left w:val="nil"/>
              <w:bottom w:val="single" w:sz="8" w:space="0" w:color="auto"/>
              <w:right w:val="single" w:sz="8" w:space="0" w:color="auto"/>
            </w:tcBorders>
            <w:vAlign w:val="center"/>
          </w:tcPr>
          <w:p w:rsidR="000C3869" w:rsidRPr="00341DD4" w:rsidRDefault="000C3869" w:rsidP="00CD71C8">
            <w:pPr>
              <w:spacing w:line="20" w:lineRule="atLeast"/>
              <w:jc w:val="center"/>
            </w:pPr>
            <w:r>
              <w:t>-</w:t>
            </w:r>
          </w:p>
        </w:tc>
        <w:tc>
          <w:tcPr>
            <w:tcW w:w="358" w:type="pct"/>
            <w:tcBorders>
              <w:top w:val="nil"/>
              <w:left w:val="nil"/>
              <w:bottom w:val="single" w:sz="8" w:space="0" w:color="auto"/>
              <w:right w:val="single" w:sz="8" w:space="0" w:color="auto"/>
            </w:tcBorders>
            <w:vAlign w:val="center"/>
          </w:tcPr>
          <w:p w:rsidR="000C3869" w:rsidRDefault="000C3869" w:rsidP="00CD71C8">
            <w:pPr>
              <w:spacing w:line="20" w:lineRule="atLeast"/>
              <w:jc w:val="center"/>
            </w:pPr>
            <w:r>
              <w:t>-</w:t>
            </w:r>
          </w:p>
        </w:tc>
        <w:tc>
          <w:tcPr>
            <w:tcW w:w="359" w:type="pct"/>
            <w:tcBorders>
              <w:top w:val="nil"/>
              <w:left w:val="nil"/>
              <w:bottom w:val="single" w:sz="8" w:space="0" w:color="auto"/>
              <w:right w:val="single" w:sz="8" w:space="0" w:color="auto"/>
            </w:tcBorders>
            <w:vAlign w:val="center"/>
          </w:tcPr>
          <w:p w:rsidR="000C3869" w:rsidRDefault="000C3869" w:rsidP="00CD71C8">
            <w:pPr>
              <w:spacing w:line="20" w:lineRule="atLeast"/>
              <w:jc w:val="center"/>
            </w:pPr>
            <w:r>
              <w:t>-</w:t>
            </w:r>
          </w:p>
        </w:tc>
        <w:tc>
          <w:tcPr>
            <w:tcW w:w="358" w:type="pct"/>
            <w:tcBorders>
              <w:top w:val="nil"/>
              <w:left w:val="nil"/>
              <w:bottom w:val="single" w:sz="8" w:space="0" w:color="auto"/>
              <w:right w:val="single" w:sz="8" w:space="0" w:color="auto"/>
            </w:tcBorders>
          </w:tcPr>
          <w:p w:rsidR="000C3869" w:rsidRDefault="000C3869" w:rsidP="00CD71C8">
            <w:pPr>
              <w:spacing w:line="20" w:lineRule="atLeast"/>
              <w:jc w:val="center"/>
            </w:pPr>
            <w:r>
              <w:t>-</w:t>
            </w:r>
          </w:p>
        </w:tc>
      </w:tr>
      <w:tr w:rsidR="000C3869" w:rsidRPr="00341DD4" w:rsidTr="00CD71C8">
        <w:trPr>
          <w:trHeight w:val="20"/>
          <w:jc w:val="center"/>
        </w:trPr>
        <w:tc>
          <w:tcPr>
            <w:tcW w:w="173" w:type="pct"/>
            <w:vMerge/>
            <w:tcBorders>
              <w:left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Тепловая энергия;</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spacing w:line="20" w:lineRule="atLeast"/>
              <w:jc w:val="center"/>
            </w:pPr>
            <w:r w:rsidRPr="006A3E57">
              <w:t>70,0</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80,0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85,0</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90,0</w:t>
            </w:r>
          </w:p>
        </w:tc>
        <w:tc>
          <w:tcPr>
            <w:tcW w:w="358" w:type="pct"/>
            <w:tcBorders>
              <w:top w:val="nil"/>
              <w:left w:val="nil"/>
              <w:bottom w:val="single" w:sz="8" w:space="0" w:color="auto"/>
              <w:right w:val="single" w:sz="8" w:space="0" w:color="auto"/>
            </w:tcBorders>
          </w:tcPr>
          <w:p w:rsidR="000C3869" w:rsidRPr="006A3E57" w:rsidRDefault="000C3869" w:rsidP="00CD71C8">
            <w:pPr>
              <w:spacing w:line="20" w:lineRule="atLeast"/>
              <w:jc w:val="center"/>
            </w:pPr>
            <w:r w:rsidRPr="006A3E57">
              <w:t>100,0</w:t>
            </w:r>
          </w:p>
        </w:tc>
      </w:tr>
      <w:tr w:rsidR="000C3869" w:rsidRPr="00341DD4" w:rsidTr="00CD71C8">
        <w:trPr>
          <w:trHeight w:val="20"/>
          <w:jc w:val="center"/>
        </w:trPr>
        <w:tc>
          <w:tcPr>
            <w:tcW w:w="173" w:type="pct"/>
            <w:vMerge/>
            <w:tcBorders>
              <w:left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Электрическая энергия;</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spacing w:line="20" w:lineRule="atLeast"/>
              <w:jc w:val="center"/>
            </w:pPr>
            <w:r w:rsidRPr="006A3E57">
              <w:t>84,8</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90,0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93,0</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97,0</w:t>
            </w:r>
          </w:p>
        </w:tc>
        <w:tc>
          <w:tcPr>
            <w:tcW w:w="358" w:type="pct"/>
            <w:tcBorders>
              <w:top w:val="nil"/>
              <w:left w:val="nil"/>
              <w:bottom w:val="single" w:sz="8" w:space="0" w:color="auto"/>
              <w:right w:val="single" w:sz="8" w:space="0" w:color="auto"/>
            </w:tcBorders>
          </w:tcPr>
          <w:p w:rsidR="000C3869" w:rsidRPr="006A3E57" w:rsidRDefault="000C3869" w:rsidP="00CD71C8">
            <w:pPr>
              <w:spacing w:line="20" w:lineRule="atLeast"/>
              <w:jc w:val="center"/>
            </w:pPr>
            <w:r w:rsidRPr="006A3E57">
              <w:t>100,0</w:t>
            </w:r>
          </w:p>
        </w:tc>
      </w:tr>
      <w:tr w:rsidR="000C3869" w:rsidRPr="00341DD4" w:rsidTr="00CD71C8">
        <w:trPr>
          <w:trHeight w:val="20"/>
          <w:jc w:val="center"/>
        </w:trPr>
        <w:tc>
          <w:tcPr>
            <w:tcW w:w="173"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Холодное водоснабжение;</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spacing w:line="20" w:lineRule="atLeast"/>
              <w:jc w:val="center"/>
            </w:pPr>
            <w:r w:rsidRPr="006A3E57">
              <w:t>51,2</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60,0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75,0</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85,0</w:t>
            </w:r>
          </w:p>
        </w:tc>
        <w:tc>
          <w:tcPr>
            <w:tcW w:w="358" w:type="pct"/>
            <w:tcBorders>
              <w:top w:val="nil"/>
              <w:left w:val="nil"/>
              <w:bottom w:val="single" w:sz="8" w:space="0" w:color="auto"/>
              <w:right w:val="single" w:sz="8" w:space="0" w:color="auto"/>
            </w:tcBorders>
          </w:tcPr>
          <w:p w:rsidR="000C3869" w:rsidRPr="006A3E57" w:rsidRDefault="000C3869" w:rsidP="00CD71C8">
            <w:pPr>
              <w:spacing w:line="20" w:lineRule="atLeast"/>
              <w:jc w:val="center"/>
            </w:pPr>
            <w:r w:rsidRPr="006A3E57">
              <w:t>100,0</w:t>
            </w:r>
          </w:p>
        </w:tc>
      </w:tr>
      <w:tr w:rsidR="000C3869" w:rsidRPr="00341DD4" w:rsidTr="00CD71C8">
        <w:trPr>
          <w:trHeight w:val="20"/>
          <w:jc w:val="center"/>
        </w:trPr>
        <w:tc>
          <w:tcPr>
            <w:tcW w:w="173"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1.2.</w:t>
            </w: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1C48" w:rsidRDefault="000C3869" w:rsidP="00CD71C8">
            <w:pPr>
              <w:spacing w:line="20" w:lineRule="atLeast"/>
              <w:jc w:val="both"/>
              <w:rPr>
                <w:vertAlign w:val="superscript"/>
              </w:rPr>
            </w:pPr>
            <w:r w:rsidRPr="0003328E">
              <w:t>Доля жилых, нежилых помещений в многоквартирных домах, жилых домах (домовладениях), оснащенных индивидуальными приборами учета используемых энергетических ресурсов по видам коммунальных ресурсов в общем количестве жилых, нежилых помещений в многоквартирных домах, жилых домах (домовладениях)</w:t>
            </w:r>
            <w:r>
              <w:t xml:space="preserve">: </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8" w:space="0" w:color="auto"/>
              <w:right w:val="single" w:sz="8" w:space="0" w:color="auto"/>
            </w:tcBorders>
          </w:tcPr>
          <w:p w:rsidR="000C3869" w:rsidRPr="006A3E57" w:rsidRDefault="000C3869" w:rsidP="00CD71C8">
            <w:pPr>
              <w:jc w:val="center"/>
            </w:pPr>
          </w:p>
        </w:tc>
      </w:tr>
      <w:tr w:rsidR="000C3869" w:rsidRPr="00341DD4" w:rsidTr="00CD71C8">
        <w:trPr>
          <w:trHeight w:val="20"/>
          <w:jc w:val="center"/>
        </w:trPr>
        <w:tc>
          <w:tcPr>
            <w:tcW w:w="173" w:type="pct"/>
            <w:vMerge/>
            <w:tcBorders>
              <w:left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Природный газ;</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84,7</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88,0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91,7</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95,4</w:t>
            </w:r>
          </w:p>
        </w:tc>
        <w:tc>
          <w:tcPr>
            <w:tcW w:w="358" w:type="pct"/>
            <w:tcBorders>
              <w:top w:val="nil"/>
              <w:left w:val="nil"/>
              <w:bottom w:val="single" w:sz="8" w:space="0" w:color="auto"/>
              <w:right w:val="single" w:sz="8" w:space="0" w:color="auto"/>
            </w:tcBorders>
          </w:tcPr>
          <w:p w:rsidR="000C3869" w:rsidRPr="006A3E57" w:rsidRDefault="000C3869" w:rsidP="00CD71C8">
            <w:pPr>
              <w:jc w:val="center"/>
            </w:pPr>
            <w:r w:rsidRPr="006A3E57">
              <w:t>100,0</w:t>
            </w:r>
          </w:p>
        </w:tc>
      </w:tr>
      <w:tr w:rsidR="000C3869" w:rsidRPr="00341DD4" w:rsidTr="00CD71C8">
        <w:trPr>
          <w:trHeight w:val="20"/>
          <w:jc w:val="center"/>
        </w:trPr>
        <w:tc>
          <w:tcPr>
            <w:tcW w:w="173" w:type="pct"/>
            <w:vMerge/>
            <w:tcBorders>
              <w:left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Тепловая энергия;</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w:t>
            </w:r>
          </w:p>
        </w:tc>
        <w:tc>
          <w:tcPr>
            <w:tcW w:w="358" w:type="pct"/>
            <w:tcBorders>
              <w:top w:val="nil"/>
              <w:left w:val="nil"/>
              <w:bottom w:val="single" w:sz="8" w:space="0" w:color="auto"/>
              <w:right w:val="single" w:sz="8" w:space="0" w:color="auto"/>
            </w:tcBorders>
          </w:tcPr>
          <w:p w:rsidR="000C3869" w:rsidRPr="006A3E57" w:rsidRDefault="000C3869" w:rsidP="00CD71C8">
            <w:pPr>
              <w:jc w:val="center"/>
            </w:pPr>
            <w:r w:rsidRPr="006A3E57">
              <w:t>-</w:t>
            </w:r>
          </w:p>
        </w:tc>
      </w:tr>
      <w:tr w:rsidR="000C3869" w:rsidRPr="00341DD4" w:rsidTr="00CD71C8">
        <w:trPr>
          <w:trHeight w:val="20"/>
          <w:jc w:val="center"/>
        </w:trPr>
        <w:tc>
          <w:tcPr>
            <w:tcW w:w="173" w:type="pct"/>
            <w:vMerge/>
            <w:tcBorders>
              <w:left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Электрическая энергия;</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96,9</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97,0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98,0</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99,0</w:t>
            </w:r>
          </w:p>
        </w:tc>
        <w:tc>
          <w:tcPr>
            <w:tcW w:w="358" w:type="pct"/>
            <w:tcBorders>
              <w:top w:val="nil"/>
              <w:left w:val="nil"/>
              <w:bottom w:val="single" w:sz="8" w:space="0" w:color="auto"/>
              <w:right w:val="single" w:sz="8" w:space="0" w:color="auto"/>
            </w:tcBorders>
          </w:tcPr>
          <w:p w:rsidR="000C3869" w:rsidRPr="006A3E57" w:rsidRDefault="000C3869" w:rsidP="00CD71C8">
            <w:pPr>
              <w:jc w:val="center"/>
            </w:pPr>
            <w:r w:rsidRPr="006A3E57">
              <w:t>100,0</w:t>
            </w:r>
          </w:p>
        </w:tc>
      </w:tr>
      <w:tr w:rsidR="000C3869" w:rsidRPr="00341DD4" w:rsidTr="00CD71C8">
        <w:trPr>
          <w:trHeight w:val="20"/>
          <w:jc w:val="center"/>
        </w:trPr>
        <w:tc>
          <w:tcPr>
            <w:tcW w:w="173"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Холодное водоснабжение;</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59,6</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70,0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80,0</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90,0</w:t>
            </w:r>
          </w:p>
        </w:tc>
        <w:tc>
          <w:tcPr>
            <w:tcW w:w="358" w:type="pct"/>
            <w:tcBorders>
              <w:top w:val="nil"/>
              <w:left w:val="nil"/>
              <w:bottom w:val="single" w:sz="8" w:space="0" w:color="auto"/>
              <w:right w:val="single" w:sz="8" w:space="0" w:color="auto"/>
            </w:tcBorders>
          </w:tcPr>
          <w:p w:rsidR="000C3869" w:rsidRPr="006A3E57" w:rsidRDefault="000C3869" w:rsidP="00CD71C8">
            <w:pPr>
              <w:jc w:val="center"/>
            </w:pPr>
            <w:r w:rsidRPr="006A3E57">
              <w:t>100,0</w:t>
            </w:r>
          </w:p>
        </w:tc>
      </w:tr>
      <w:tr w:rsidR="000C3869" w:rsidRPr="00341DD4" w:rsidTr="00CD71C8">
        <w:trPr>
          <w:trHeight w:val="20"/>
          <w:jc w:val="center"/>
        </w:trPr>
        <w:tc>
          <w:tcPr>
            <w:tcW w:w="17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1.3.</w:t>
            </w: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1C48" w:rsidRDefault="000C3869" w:rsidP="00CD71C8">
            <w:pPr>
              <w:spacing w:line="20" w:lineRule="atLeast"/>
              <w:jc w:val="both"/>
              <w:rPr>
                <w:vertAlign w:val="superscript"/>
              </w:rPr>
            </w:pPr>
            <w:r w:rsidRPr="0003328E">
              <w:t xml:space="preserve">Доля </w:t>
            </w:r>
            <w:proofErr w:type="gramStart"/>
            <w:r w:rsidRPr="0003328E">
              <w:t>потребляемых</w:t>
            </w:r>
            <w:proofErr w:type="gramEnd"/>
            <w:r w:rsidRPr="0003328E">
              <w:t xml:space="preserve"> муниципальными учреждениями природного газа, тепловой энергии, электрической энергии и воды, приобретаемых по приборам учета, в общем объеме потребляемых природного газа, тепловой энергии, электрической энергии и воды муниципальными учреждениями</w:t>
            </w:r>
            <w:r>
              <w:t xml:space="preserve">: </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8" w:space="0" w:color="auto"/>
              <w:right w:val="single" w:sz="8" w:space="0" w:color="auto"/>
            </w:tcBorders>
          </w:tcPr>
          <w:p w:rsidR="000C3869" w:rsidRPr="006A3E57" w:rsidRDefault="000C3869" w:rsidP="00CD71C8">
            <w:pPr>
              <w:jc w:val="center"/>
            </w:pPr>
          </w:p>
        </w:tc>
      </w:tr>
      <w:tr w:rsidR="000C3869" w:rsidRPr="00341DD4" w:rsidTr="00CD71C8">
        <w:trPr>
          <w:trHeight w:val="20"/>
          <w:jc w:val="center"/>
        </w:trPr>
        <w:tc>
          <w:tcPr>
            <w:tcW w:w="173" w:type="pct"/>
            <w:vMerge w:val="restart"/>
            <w:tcBorders>
              <w:top w:val="single" w:sz="4" w:space="0" w:color="auto"/>
              <w:left w:val="single" w:sz="8"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Природный газ;</w:t>
            </w:r>
          </w:p>
        </w:tc>
        <w:tc>
          <w:tcPr>
            <w:tcW w:w="37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100,0</w:t>
            </w:r>
          </w:p>
        </w:tc>
        <w:tc>
          <w:tcPr>
            <w:tcW w:w="360" w:type="pct"/>
            <w:tcBorders>
              <w:top w:val="single" w:sz="4" w:space="0" w:color="auto"/>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single" w:sz="4" w:space="0" w:color="auto"/>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9" w:type="pct"/>
            <w:tcBorders>
              <w:top w:val="single" w:sz="4" w:space="0" w:color="auto"/>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single" w:sz="4" w:space="0" w:color="auto"/>
              <w:left w:val="nil"/>
              <w:bottom w:val="single" w:sz="8" w:space="0" w:color="auto"/>
              <w:right w:val="single" w:sz="8" w:space="0" w:color="auto"/>
            </w:tcBorders>
          </w:tcPr>
          <w:p w:rsidR="000C3869" w:rsidRPr="006A3E57" w:rsidRDefault="000C3869" w:rsidP="00CD71C8">
            <w:pPr>
              <w:jc w:val="center"/>
            </w:pPr>
            <w:r w:rsidRPr="006A3E57">
              <w:t>100,0</w:t>
            </w:r>
          </w:p>
        </w:tc>
      </w:tr>
      <w:tr w:rsidR="000C3869" w:rsidRPr="00341DD4" w:rsidTr="00CD71C8">
        <w:trPr>
          <w:trHeight w:val="20"/>
          <w:jc w:val="center"/>
        </w:trPr>
        <w:tc>
          <w:tcPr>
            <w:tcW w:w="173" w:type="pct"/>
            <w:vMerge/>
            <w:tcBorders>
              <w:left w:val="single" w:sz="8"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single" w:sz="4" w:space="0" w:color="auto"/>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Тепловая энергия;</w:t>
            </w:r>
          </w:p>
        </w:tc>
        <w:tc>
          <w:tcPr>
            <w:tcW w:w="370"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100,0</w:t>
            </w:r>
          </w:p>
        </w:tc>
        <w:tc>
          <w:tcPr>
            <w:tcW w:w="360" w:type="pct"/>
            <w:tcBorders>
              <w:top w:val="nil"/>
              <w:left w:val="nil"/>
              <w:bottom w:val="single" w:sz="4"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nil"/>
              <w:left w:val="nil"/>
              <w:bottom w:val="single" w:sz="4" w:space="0" w:color="auto"/>
              <w:right w:val="single" w:sz="8" w:space="0" w:color="auto"/>
            </w:tcBorders>
            <w:vAlign w:val="center"/>
          </w:tcPr>
          <w:p w:rsidR="000C3869" w:rsidRPr="006A3E57" w:rsidRDefault="000C3869" w:rsidP="00CD71C8">
            <w:pPr>
              <w:jc w:val="center"/>
            </w:pPr>
            <w:r w:rsidRPr="006A3E57">
              <w:t>100,0</w:t>
            </w:r>
          </w:p>
        </w:tc>
        <w:tc>
          <w:tcPr>
            <w:tcW w:w="359" w:type="pct"/>
            <w:tcBorders>
              <w:top w:val="nil"/>
              <w:left w:val="nil"/>
              <w:bottom w:val="single" w:sz="4"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nil"/>
              <w:left w:val="nil"/>
              <w:bottom w:val="single" w:sz="4" w:space="0" w:color="auto"/>
              <w:right w:val="single" w:sz="8" w:space="0" w:color="auto"/>
            </w:tcBorders>
          </w:tcPr>
          <w:p w:rsidR="000C3869" w:rsidRPr="006A3E57" w:rsidRDefault="000C3869" w:rsidP="00CD71C8">
            <w:pPr>
              <w:jc w:val="center"/>
            </w:pPr>
            <w:r w:rsidRPr="006A3E57">
              <w:t>100,0</w:t>
            </w:r>
          </w:p>
        </w:tc>
      </w:tr>
      <w:tr w:rsidR="000C3869" w:rsidRPr="00341DD4" w:rsidTr="00CD71C8">
        <w:trPr>
          <w:trHeight w:val="20"/>
          <w:jc w:val="center"/>
        </w:trPr>
        <w:tc>
          <w:tcPr>
            <w:tcW w:w="173" w:type="pct"/>
            <w:vMerge w:val="restart"/>
            <w:tcBorders>
              <w:top w:val="single" w:sz="4" w:space="0" w:color="auto"/>
              <w:left w:val="single" w:sz="8"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Электрическая энергия;</w:t>
            </w:r>
          </w:p>
        </w:tc>
        <w:tc>
          <w:tcPr>
            <w:tcW w:w="37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100,0</w:t>
            </w:r>
          </w:p>
        </w:tc>
        <w:tc>
          <w:tcPr>
            <w:tcW w:w="360" w:type="pct"/>
            <w:tcBorders>
              <w:top w:val="single" w:sz="4" w:space="0" w:color="auto"/>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single" w:sz="4" w:space="0" w:color="auto"/>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9" w:type="pct"/>
            <w:tcBorders>
              <w:top w:val="single" w:sz="4" w:space="0" w:color="auto"/>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single" w:sz="4" w:space="0" w:color="auto"/>
              <w:left w:val="nil"/>
              <w:bottom w:val="single" w:sz="8" w:space="0" w:color="auto"/>
              <w:right w:val="single" w:sz="8" w:space="0" w:color="auto"/>
            </w:tcBorders>
          </w:tcPr>
          <w:p w:rsidR="000C3869" w:rsidRPr="006A3E57" w:rsidRDefault="000C3869" w:rsidP="00CD71C8">
            <w:pPr>
              <w:jc w:val="center"/>
            </w:pPr>
            <w:r w:rsidRPr="006A3E57">
              <w:t>100,0</w:t>
            </w:r>
          </w:p>
        </w:tc>
      </w:tr>
      <w:tr w:rsidR="000C3869" w:rsidRPr="00341DD4" w:rsidTr="00CD71C8">
        <w:trPr>
          <w:trHeight w:val="20"/>
          <w:jc w:val="center"/>
        </w:trPr>
        <w:tc>
          <w:tcPr>
            <w:tcW w:w="173" w:type="pct"/>
            <w:vMerge/>
            <w:tcBorders>
              <w:left w:val="single" w:sz="8" w:space="0" w:color="auto"/>
              <w:bottom w:val="single" w:sz="8"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both"/>
            </w:pPr>
            <w:r>
              <w:t>- Холодное водоснабжение.</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A7610B">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100,0</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r w:rsidRPr="006A3E57">
              <w:t>100,0</w:t>
            </w:r>
          </w:p>
        </w:tc>
        <w:tc>
          <w:tcPr>
            <w:tcW w:w="358" w:type="pct"/>
            <w:tcBorders>
              <w:top w:val="nil"/>
              <w:left w:val="nil"/>
              <w:bottom w:val="single" w:sz="8" w:space="0" w:color="auto"/>
              <w:right w:val="single" w:sz="8" w:space="0" w:color="auto"/>
            </w:tcBorders>
          </w:tcPr>
          <w:p w:rsidR="000C3869" w:rsidRPr="006A3E57" w:rsidRDefault="000C3869" w:rsidP="00CD71C8">
            <w:pPr>
              <w:jc w:val="center"/>
            </w:pPr>
            <w:r w:rsidRPr="006A3E57">
              <w:t>100,0</w:t>
            </w:r>
          </w:p>
        </w:tc>
      </w:tr>
      <w:tr w:rsidR="000C3869" w:rsidRPr="00341DD4" w:rsidTr="00CD71C8">
        <w:trPr>
          <w:trHeight w:val="20"/>
          <w:jc w:val="center"/>
        </w:trPr>
        <w:tc>
          <w:tcPr>
            <w:tcW w:w="173" w:type="pct"/>
            <w:tcBorders>
              <w:top w:val="nil"/>
              <w:left w:val="single" w:sz="8" w:space="0" w:color="auto"/>
              <w:bottom w:val="single" w:sz="8"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r>
              <w:t>2.</w:t>
            </w:r>
          </w:p>
        </w:tc>
        <w:tc>
          <w:tcPr>
            <w:tcW w:w="2627"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0C3869" w:rsidRPr="0003328E" w:rsidRDefault="000C3869" w:rsidP="00CD71C8">
            <w:pPr>
              <w:spacing w:line="20" w:lineRule="atLeast"/>
              <w:jc w:val="both"/>
            </w:pPr>
            <w:r w:rsidRPr="00307991">
              <w:t>Уровень использования источников тепловой энергии, функционирующих в режиме комбинированной выработки тепловой и электрической энергии, и (или) возобновляемых источников энергии</w:t>
            </w:r>
            <w:r>
              <w:t>:</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9" w:type="pct"/>
            <w:tcBorders>
              <w:top w:val="nil"/>
              <w:left w:val="nil"/>
              <w:bottom w:val="single" w:sz="8"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8" w:space="0" w:color="auto"/>
              <w:right w:val="single" w:sz="8"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2.1.</w:t>
            </w:r>
          </w:p>
        </w:tc>
        <w:tc>
          <w:tcPr>
            <w:tcW w:w="26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both"/>
            </w:pPr>
            <w:r w:rsidRPr="0003328E">
              <w:t>Доля тепловой энергии, отпущенной в тепловые сети от источников тепловой энергии, функционирующих в режиме комбинированной выработки тепловой и электрической энергии, в общем объеме производства тепловой энергии в системах централизованного теплоснабжения</w:t>
            </w:r>
            <w:r>
              <w:t xml:space="preserve">; </w:t>
            </w:r>
          </w:p>
        </w:tc>
        <w:tc>
          <w:tcPr>
            <w:tcW w:w="37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6A3E57" w:rsidRDefault="000C3869" w:rsidP="00CD71C8">
            <w:pPr>
              <w:spacing w:line="20" w:lineRule="atLeast"/>
              <w:jc w:val="center"/>
            </w:pPr>
            <w:r w:rsidRPr="006A3E57">
              <w:t>50,0</w:t>
            </w:r>
          </w:p>
        </w:tc>
        <w:tc>
          <w:tcPr>
            <w:tcW w:w="360"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51,0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52,0</w:t>
            </w:r>
          </w:p>
        </w:tc>
        <w:tc>
          <w:tcPr>
            <w:tcW w:w="359"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52,0</w:t>
            </w:r>
          </w:p>
        </w:tc>
        <w:tc>
          <w:tcPr>
            <w:tcW w:w="358" w:type="pct"/>
            <w:tcBorders>
              <w:top w:val="nil"/>
              <w:left w:val="nil"/>
              <w:bottom w:val="single" w:sz="8" w:space="0" w:color="auto"/>
              <w:right w:val="single" w:sz="8" w:space="0" w:color="auto"/>
            </w:tcBorders>
            <w:vAlign w:val="center"/>
          </w:tcPr>
          <w:p w:rsidR="000C3869" w:rsidRPr="006A3E57" w:rsidRDefault="000C3869" w:rsidP="00CD71C8">
            <w:pPr>
              <w:spacing w:line="20" w:lineRule="atLeast"/>
              <w:jc w:val="center"/>
            </w:pPr>
            <w:r w:rsidRPr="006A3E57">
              <w:t>52,0</w:t>
            </w:r>
          </w:p>
        </w:tc>
      </w:tr>
      <w:tr w:rsidR="000C3869" w:rsidRPr="00341DD4" w:rsidTr="00CD71C8">
        <w:trPr>
          <w:trHeight w:val="20"/>
          <w:jc w:val="center"/>
        </w:trPr>
        <w:tc>
          <w:tcPr>
            <w:tcW w:w="17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2.2.</w:t>
            </w:r>
          </w:p>
        </w:tc>
        <w:tc>
          <w:tcPr>
            <w:tcW w:w="2627"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341DD4" w:rsidRDefault="000C3869" w:rsidP="00CD71C8">
            <w:pPr>
              <w:spacing w:line="20" w:lineRule="atLeast"/>
              <w:jc w:val="both"/>
            </w:pPr>
            <w:proofErr w:type="gramStart"/>
            <w:r w:rsidRPr="0003328E">
              <w:t>Ввод мощностей генерирующих объектов, функционирующих на основе использования возобновляемых источников энергии (без учета гидроэлектростанций установленной мощностью свыше 25 МВт</w:t>
            </w:r>
            <w:r>
              <w:t xml:space="preserve">. </w:t>
            </w:r>
            <w:proofErr w:type="gramEnd"/>
          </w:p>
        </w:tc>
        <w:tc>
          <w:tcPr>
            <w:tcW w:w="370"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03328E">
              <w:t>МВт</w:t>
            </w:r>
          </w:p>
        </w:tc>
        <w:tc>
          <w:tcPr>
            <w:tcW w:w="39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r w:rsidRPr="006A3E57">
              <w:t>-</w:t>
            </w:r>
          </w:p>
        </w:tc>
        <w:tc>
          <w:tcPr>
            <w:tcW w:w="360" w:type="pct"/>
            <w:tcBorders>
              <w:top w:val="nil"/>
              <w:left w:val="nil"/>
              <w:bottom w:val="single" w:sz="4" w:space="0" w:color="auto"/>
              <w:right w:val="single" w:sz="8" w:space="0" w:color="auto"/>
            </w:tcBorders>
            <w:vAlign w:val="center"/>
          </w:tcPr>
          <w:p w:rsidR="000C3869" w:rsidRPr="006A3E57" w:rsidRDefault="000C3869" w:rsidP="00CD71C8">
            <w:pPr>
              <w:jc w:val="center"/>
            </w:pPr>
            <w:r w:rsidRPr="006A3E57">
              <w:t>-</w:t>
            </w:r>
          </w:p>
        </w:tc>
        <w:tc>
          <w:tcPr>
            <w:tcW w:w="358" w:type="pct"/>
            <w:tcBorders>
              <w:top w:val="nil"/>
              <w:left w:val="nil"/>
              <w:bottom w:val="single" w:sz="4" w:space="0" w:color="auto"/>
              <w:right w:val="single" w:sz="8" w:space="0" w:color="auto"/>
            </w:tcBorders>
            <w:vAlign w:val="center"/>
          </w:tcPr>
          <w:p w:rsidR="000C3869" w:rsidRPr="006A3E57" w:rsidRDefault="000C3869" w:rsidP="00CD71C8">
            <w:pPr>
              <w:jc w:val="center"/>
            </w:pPr>
            <w:r w:rsidRPr="006A3E57">
              <w:t>-</w:t>
            </w:r>
          </w:p>
        </w:tc>
        <w:tc>
          <w:tcPr>
            <w:tcW w:w="359" w:type="pct"/>
            <w:tcBorders>
              <w:top w:val="nil"/>
              <w:left w:val="nil"/>
              <w:bottom w:val="single" w:sz="4" w:space="0" w:color="auto"/>
              <w:right w:val="single" w:sz="8" w:space="0" w:color="auto"/>
            </w:tcBorders>
            <w:vAlign w:val="center"/>
          </w:tcPr>
          <w:p w:rsidR="000C3869" w:rsidRPr="006A3E57" w:rsidRDefault="000C3869" w:rsidP="00CD71C8">
            <w:pPr>
              <w:jc w:val="center"/>
            </w:pPr>
            <w:r w:rsidRPr="006A3E57">
              <w:t>-</w:t>
            </w:r>
          </w:p>
        </w:tc>
        <w:tc>
          <w:tcPr>
            <w:tcW w:w="358" w:type="pct"/>
            <w:tcBorders>
              <w:top w:val="nil"/>
              <w:left w:val="nil"/>
              <w:bottom w:val="single" w:sz="4" w:space="0" w:color="auto"/>
              <w:right w:val="single" w:sz="8" w:space="0" w:color="auto"/>
            </w:tcBorders>
            <w:vAlign w:val="center"/>
          </w:tcPr>
          <w:p w:rsidR="000C3869" w:rsidRPr="006A3E57" w:rsidRDefault="000C3869" w:rsidP="00CD71C8">
            <w:pPr>
              <w:jc w:val="center"/>
            </w:pPr>
            <w:r w:rsidRPr="006A3E57">
              <w:t>-</w:t>
            </w:r>
          </w:p>
        </w:tc>
      </w:tr>
      <w:tr w:rsidR="000C3869" w:rsidRPr="00341DD4" w:rsidTr="00CD71C8">
        <w:trPr>
          <w:trHeight w:val="20"/>
          <w:jc w:val="center"/>
        </w:trPr>
        <w:tc>
          <w:tcPr>
            <w:tcW w:w="17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3.</w:t>
            </w:r>
          </w:p>
        </w:tc>
        <w:tc>
          <w:tcPr>
            <w:tcW w:w="2627"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3328E" w:rsidRDefault="000C3869" w:rsidP="00CD71C8">
            <w:pPr>
              <w:spacing w:line="20" w:lineRule="atLeast"/>
              <w:jc w:val="both"/>
            </w:pPr>
            <w:r w:rsidRPr="00307991">
              <w:t>Потребление энергетических ресурсов в муниципальных организациях, находящихся в ведении органов местного самоуправления</w:t>
            </w:r>
            <w:r>
              <w:t>:</w:t>
            </w:r>
          </w:p>
        </w:tc>
        <w:tc>
          <w:tcPr>
            <w:tcW w:w="370"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3328E" w:rsidRDefault="000C3869" w:rsidP="00CD71C8">
            <w:pPr>
              <w:spacing w:line="20" w:lineRule="atLeast"/>
              <w:jc w:val="center"/>
            </w:pPr>
          </w:p>
        </w:tc>
        <w:tc>
          <w:tcPr>
            <w:tcW w:w="39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nil"/>
              <w:left w:val="nil"/>
              <w:bottom w:val="single" w:sz="4"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4" w:space="0" w:color="auto"/>
              <w:right w:val="single" w:sz="8" w:space="0" w:color="auto"/>
            </w:tcBorders>
            <w:vAlign w:val="center"/>
          </w:tcPr>
          <w:p w:rsidR="000C3869" w:rsidRPr="006A3E57" w:rsidRDefault="000C3869" w:rsidP="00CD71C8">
            <w:pPr>
              <w:jc w:val="center"/>
            </w:pPr>
          </w:p>
        </w:tc>
        <w:tc>
          <w:tcPr>
            <w:tcW w:w="359" w:type="pct"/>
            <w:tcBorders>
              <w:top w:val="nil"/>
              <w:left w:val="nil"/>
              <w:bottom w:val="single" w:sz="4" w:space="0" w:color="auto"/>
              <w:right w:val="single" w:sz="8" w:space="0" w:color="auto"/>
            </w:tcBorders>
            <w:vAlign w:val="center"/>
          </w:tcPr>
          <w:p w:rsidR="000C3869" w:rsidRPr="006A3E57" w:rsidRDefault="000C3869" w:rsidP="00CD71C8">
            <w:pPr>
              <w:jc w:val="center"/>
            </w:pPr>
          </w:p>
        </w:tc>
        <w:tc>
          <w:tcPr>
            <w:tcW w:w="358" w:type="pct"/>
            <w:tcBorders>
              <w:top w:val="nil"/>
              <w:left w:val="nil"/>
              <w:bottom w:val="single" w:sz="4" w:space="0" w:color="auto"/>
              <w:right w:val="single" w:sz="8"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3.1.</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03328E">
              <w:t>Удельный расход тепловой энергии зданиями и помещениями учебно-воспитательного назначения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03328E">
              <w:t>Гкал/м</w:t>
            </w:r>
            <w:proofErr w:type="gramStart"/>
            <w:r w:rsidRPr="0003328E">
              <w:t>2</w:t>
            </w:r>
            <w:proofErr w:type="gramEnd"/>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0,019</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0,018</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0,017</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0,016</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0,16</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3.2.</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307991">
              <w:t>Удельный расход электрической энергии зданиями и помещениями учебно-воспитательного назначения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307991">
              <w:t>кВт•ч/м</w:t>
            </w:r>
            <w:proofErr w:type="gramStart"/>
            <w:r w:rsidRPr="00307991">
              <w:t>2</w:t>
            </w:r>
            <w:proofErr w:type="gramEnd"/>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16,21</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16,19</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16,17</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16,15</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16,13</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3.3.</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307991">
              <w:t>Удельный расход тепловой энергии зданиями и помещениями здравоохранения и социального обслуживания населения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307991">
              <w:t>Гкал/м</w:t>
            </w:r>
            <w:proofErr w:type="gramStart"/>
            <w:r w:rsidRPr="00307991">
              <w:t>2</w:t>
            </w:r>
            <w:proofErr w:type="gramEnd"/>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w:t>
            </w: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r w:rsidRPr="006A3E57">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3.4.</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307991">
              <w:t>Удельный расход электрической энергии зданиями и помещениями здравоохранения и социального обслуживания населения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307991">
              <w:t>кВт•ч/м</w:t>
            </w:r>
            <w:proofErr w:type="gramStart"/>
            <w:r w:rsidRPr="00307991">
              <w:t>2</w:t>
            </w:r>
            <w:proofErr w:type="gramEnd"/>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0,045</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0,044</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0,043</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0,042</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0,041</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3.5.</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307991">
              <w:t>Объем потребления дизельного и иного топлива, мазута, природного газа, тепловой энергии, электрической энергии, угля и воды муниципальным</w:t>
            </w:r>
            <w:r>
              <w:t>и</w:t>
            </w:r>
            <w:r w:rsidRPr="00307991">
              <w:t xml:space="preserve"> учреждени</w:t>
            </w:r>
            <w:r>
              <w:t>я</w:t>
            </w:r>
            <w:r w:rsidRPr="00307991">
              <w:t>м</w:t>
            </w:r>
            <w:r>
              <w:t>и;</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307991">
              <w:t>т, м3, Гкал, кВт•</w:t>
            </w:r>
            <w:proofErr w:type="gramStart"/>
            <w:r w:rsidRPr="00307991">
              <w:t>ч</w:t>
            </w:r>
            <w:proofErr w:type="gramEnd"/>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both"/>
            </w:pPr>
            <w:r>
              <w:t>- природный газ;</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center"/>
            </w:pP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both"/>
            </w:pPr>
            <w:r>
              <w:t>- тепловая энергия;</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center"/>
            </w:pPr>
            <w:r w:rsidRPr="00722595">
              <w:t>Гкал</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916,513</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915,0</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915,0</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914,0</w:t>
            </w: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r w:rsidRPr="006A3E57">
              <w:t>914,0</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both"/>
            </w:pPr>
            <w:r>
              <w:t>- электрическая энергия;</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center"/>
            </w:pP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both"/>
            </w:pPr>
            <w:r>
              <w:t>- уголь;</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center"/>
            </w:pP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t>- вода.</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07991" w:rsidRDefault="000C3869" w:rsidP="00CD71C8">
            <w:pPr>
              <w:spacing w:line="20" w:lineRule="atLeast"/>
              <w:jc w:val="center"/>
            </w:pP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4.</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B5166">
              <w:t>Использование энергетических ресурсов в жилищно-коммунальном хозяйстве</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4.1.</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B5166">
              <w:t>Доля многоквартирных домов, имеющих класс энергетической эффективности "B" и выше</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0</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4.2.</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B5166">
              <w:t>Удельный расход тепловой энергии в многоквартирных домах</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6B5166">
              <w:t>Гкал/м</w:t>
            </w:r>
            <w:proofErr w:type="gramStart"/>
            <w:r w:rsidRPr="006B5166">
              <w:t>2</w:t>
            </w:r>
            <w:proofErr w:type="gramEnd"/>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0,2052</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0,2051</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0,205</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0,2049</w:t>
            </w: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r w:rsidRPr="006A3E57">
              <w:t>0,2048</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lastRenderedPageBreak/>
              <w:t>4.3.</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B5166">
              <w:t>Удельный расход электрической энергии в многоквартирных домах</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6B5166">
              <w:t>кВт•ч/м</w:t>
            </w:r>
            <w:proofErr w:type="gramStart"/>
            <w:r w:rsidRPr="006B5166">
              <w:t>2</w:t>
            </w:r>
            <w:proofErr w:type="gramEnd"/>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48,86</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48,84</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48,82</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48,8</w:t>
            </w: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r w:rsidRPr="006A3E57">
              <w:t>48,78</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4.4.</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B5166">
              <w:t>Удельный расход холодной воды в многоквартирных домах (в расчете на 1 жителя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33411B">
              <w:t>(</w:t>
            </w:r>
            <w:proofErr w:type="gramStart"/>
            <w:r w:rsidRPr="0033411B">
              <w:t>м</w:t>
            </w:r>
            <w:proofErr w:type="gramEnd"/>
            <w:r>
              <w:t>³</w:t>
            </w:r>
            <w:r w:rsidRPr="0033411B">
              <w:t>/чел)</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72,0</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72,0</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71,5</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71,5</w:t>
            </w: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r w:rsidRPr="006A3E57">
              <w:t>71,0</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4.5.</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33411B">
              <w:t>Удельный расход горячей воды в многоквартирных домах (в расчете на 1 жителя)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33411B">
              <w:t>(</w:t>
            </w:r>
            <w:proofErr w:type="gramStart"/>
            <w:r w:rsidRPr="0033411B">
              <w:t>м</w:t>
            </w:r>
            <w:proofErr w:type="gramEnd"/>
            <w:r w:rsidRPr="0033411B">
              <w:t>³/чел)</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6A3E57" w:rsidRDefault="000C3869" w:rsidP="00CD71C8">
            <w:pPr>
              <w:jc w:val="center"/>
            </w:pPr>
            <w:r w:rsidRPr="006A3E57">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Pr="006A3E57" w:rsidRDefault="000C3869" w:rsidP="00CD71C8">
            <w:pPr>
              <w:jc w:val="center"/>
            </w:pPr>
            <w:r w:rsidRPr="006A3E57">
              <w:t>-</w:t>
            </w:r>
          </w:p>
        </w:tc>
        <w:tc>
          <w:tcPr>
            <w:tcW w:w="358" w:type="pct"/>
            <w:tcBorders>
              <w:top w:val="single" w:sz="4" w:space="0" w:color="auto"/>
              <w:left w:val="single" w:sz="4" w:space="0" w:color="auto"/>
              <w:bottom w:val="single" w:sz="4" w:space="0" w:color="auto"/>
              <w:right w:val="single" w:sz="4" w:space="0" w:color="auto"/>
            </w:tcBorders>
          </w:tcPr>
          <w:p w:rsidR="000C3869" w:rsidRPr="006A3E57" w:rsidRDefault="000C3869" w:rsidP="00CD71C8">
            <w:pPr>
              <w:jc w:val="center"/>
            </w:pPr>
            <w:r w:rsidRPr="006A3E57">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67F18">
              <w:t>Использование энергетических ресурсов в промышленности, энергетике и системах коммунальной инфраструктуры</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5.1.</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67F18">
              <w:t>Энергоемкость промышленного производства для производства 3 видов продукции, работ (услуг), составляющих основную долю потребления энергетических ресурсов на территории муниципального образования в сфере промышленного производства</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proofErr w:type="gramStart"/>
            <w:r w:rsidRPr="00667F18">
              <w:t>т. ут</w:t>
            </w:r>
            <w:proofErr w:type="gramEnd"/>
            <w:r w:rsidRPr="00667F18">
              <w:t>/ед. продукции</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5.2.</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67F18">
              <w:t>Удельный расход топлива на отпуск электрической энергии тепловыми электростанциями</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proofErr w:type="gramStart"/>
            <w:r w:rsidRPr="00667F18">
              <w:t>г. ут</w:t>
            </w:r>
            <w:proofErr w:type="gramEnd"/>
            <w:r w:rsidRPr="00667F18">
              <w:t>/кВт•ч</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r>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r>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5.3.</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667F18">
              <w:t>Удельный расход топлива на отпущенную тепловую энергию с коллекторов тепловых электростанций</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667F18">
              <w:t>кг</w:t>
            </w:r>
            <w:proofErr w:type="gramStart"/>
            <w:r w:rsidRPr="00667F18">
              <w:t>.</w:t>
            </w:r>
            <w:proofErr w:type="gramEnd"/>
            <w:r w:rsidRPr="00667F18">
              <w:t xml:space="preserve"> </w:t>
            </w:r>
            <w:proofErr w:type="gramStart"/>
            <w:r w:rsidRPr="00667F18">
              <w:t>у</w:t>
            </w:r>
            <w:proofErr w:type="gramEnd"/>
            <w:r w:rsidRPr="00667F18">
              <w:t>т/Гкал</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r>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r>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5.4.</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8B4C71">
              <w:t>Удельный расход топлива на отпущенную с коллекторов котельных в тепловую сеть тепловую энергию</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rsidRPr="008B4C71">
              <w:t>кг</w:t>
            </w:r>
            <w:proofErr w:type="gramStart"/>
            <w:r w:rsidRPr="008B4C71">
              <w:t>.</w:t>
            </w:r>
            <w:proofErr w:type="gramEnd"/>
            <w:r w:rsidRPr="008B4C71">
              <w:t xml:space="preserve"> </w:t>
            </w:r>
            <w:proofErr w:type="gramStart"/>
            <w:r w:rsidRPr="008B4C71">
              <w:t>у</w:t>
            </w:r>
            <w:proofErr w:type="gramEnd"/>
            <w:r w:rsidRPr="008B4C71">
              <w:t>т/Гкал</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5.5.</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8B4C71">
              <w:t>Доля потерь электрической энергии при ее передаче по распределительным сетям в общем объеме переданной электрической энергии</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5.6.</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8B4C71">
              <w:t>Доля потерь тепловой энергии при ее передаче в общем объеме переданной тепловой энергии</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5.7.</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8B4C71">
              <w:t>Доля энергоэффективных источников света в системах уличного освещения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6.</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8B4C71">
              <w:t>Использование энергетических ресурсов в транспортном комплексе по муниципальному образованию</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6.1.</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8B4C71">
              <w:t>Количество высокоэкономичных по использованию моторного топлива и электрической энергии (в том числе относящихся к объектам с высоким классом энергетической эффективности) транспортных средств, относящихся к общественному транспорту, регулирование тарифов на услуги по перевозке на котором осуществляется муниципальным образованием</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Ед.</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r>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r>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6.2.</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8B4C71">
              <w:t xml:space="preserve">Количество транспортных средств, использующих природный газ, газовые смеси, сжиженный углеводородный газ в качестве моторного топлива, регулирование тарифов на услуги по перевозке на которых </w:t>
            </w:r>
            <w:r w:rsidRPr="008B4C71">
              <w:lastRenderedPageBreak/>
              <w:t>осуществляется муниципальным образованием</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lastRenderedPageBreak/>
              <w:t>Ед.</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r>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r>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lastRenderedPageBreak/>
              <w:t>6.3.</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F57D5A">
              <w:t xml:space="preserve">Количество транспортных средств (включая легковые электромобили) с автономным источником электрического питания, зарегистрированных на территории </w:t>
            </w:r>
            <w:r>
              <w:t xml:space="preserve"> </w:t>
            </w:r>
            <w:r w:rsidRPr="00F57D5A">
              <w:t>муниципального образования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Ед.</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r>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r>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6.4.</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F57D5A">
              <w:t xml:space="preserve">Количество электромобилей легковых с автономным источником электрического питания, зарегистрированных на территории </w:t>
            </w:r>
            <w:r>
              <w:t xml:space="preserve"> </w:t>
            </w:r>
            <w:r w:rsidRPr="00F57D5A">
              <w:t>муниципального образования</w:t>
            </w:r>
            <w:r>
              <w:t>;</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 xml:space="preserve">Ед. </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r>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r>
              <w:t>-</w:t>
            </w:r>
          </w:p>
        </w:tc>
      </w:tr>
      <w:tr w:rsidR="000C3869" w:rsidRPr="00341DD4" w:rsidTr="00CD71C8">
        <w:trPr>
          <w:trHeight w:val="20"/>
          <w:jc w:val="center"/>
        </w:trPr>
        <w:tc>
          <w:tcPr>
            <w:tcW w:w="1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6.5.</w:t>
            </w:r>
          </w:p>
        </w:tc>
        <w:tc>
          <w:tcPr>
            <w:tcW w:w="26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both"/>
            </w:pPr>
            <w:r w:rsidRPr="00F57D5A">
              <w:t>Количество транспортных средств с автономным источником электрического питания, относящихся к общественному транспорту, зарегистрированных на территории муниципального образования</w:t>
            </w:r>
          </w:p>
        </w:tc>
        <w:tc>
          <w:tcPr>
            <w:tcW w:w="3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341DD4" w:rsidRDefault="000C3869" w:rsidP="00CD71C8">
            <w:pPr>
              <w:spacing w:line="20" w:lineRule="atLeast"/>
              <w:jc w:val="center"/>
            </w:pPr>
            <w:r>
              <w:t>Ед.</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Default="000C3869" w:rsidP="00CD71C8">
            <w:pPr>
              <w:jc w:val="center"/>
            </w:pPr>
            <w:r>
              <w:t>-</w:t>
            </w:r>
          </w:p>
        </w:tc>
        <w:tc>
          <w:tcPr>
            <w:tcW w:w="360"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9" w:type="pct"/>
            <w:tcBorders>
              <w:top w:val="single" w:sz="4" w:space="0" w:color="auto"/>
              <w:left w:val="single" w:sz="4" w:space="0" w:color="auto"/>
              <w:bottom w:val="single" w:sz="4" w:space="0" w:color="auto"/>
              <w:right w:val="single" w:sz="4" w:space="0" w:color="auto"/>
            </w:tcBorders>
            <w:vAlign w:val="center"/>
          </w:tcPr>
          <w:p w:rsidR="000C3869" w:rsidRDefault="000C3869" w:rsidP="00CD71C8">
            <w:pPr>
              <w:jc w:val="center"/>
            </w:pPr>
            <w:r>
              <w:t>-</w:t>
            </w:r>
          </w:p>
        </w:tc>
        <w:tc>
          <w:tcPr>
            <w:tcW w:w="358" w:type="pct"/>
            <w:tcBorders>
              <w:top w:val="single" w:sz="4" w:space="0" w:color="auto"/>
              <w:left w:val="single" w:sz="4" w:space="0" w:color="auto"/>
              <w:bottom w:val="single" w:sz="4" w:space="0" w:color="auto"/>
              <w:right w:val="single" w:sz="4" w:space="0" w:color="auto"/>
            </w:tcBorders>
          </w:tcPr>
          <w:p w:rsidR="000C3869" w:rsidRDefault="000C3869" w:rsidP="00CD71C8">
            <w:pPr>
              <w:jc w:val="center"/>
            </w:pPr>
            <w:r>
              <w:t>-</w:t>
            </w:r>
          </w:p>
        </w:tc>
      </w:tr>
    </w:tbl>
    <w:p w:rsidR="000C3869" w:rsidRDefault="000C3869" w:rsidP="00CF707B">
      <w:pPr>
        <w:ind w:left="720" w:firstLine="567"/>
        <w:jc w:val="both"/>
      </w:pPr>
      <w:r w:rsidRPr="006E02F6">
        <w:rPr>
          <w:rFonts w:ascii="Arial" w:hAnsi="Arial" w:cs="Arial"/>
          <w:color w:val="000000"/>
          <w:sz w:val="27"/>
          <w:szCs w:val="27"/>
        </w:rPr>
        <w:t> </w:t>
      </w:r>
    </w:p>
    <w:p w:rsidR="000C3869" w:rsidRPr="00CD351D" w:rsidRDefault="000C3869" w:rsidP="000C3869">
      <w:pPr>
        <w:jc w:val="right"/>
      </w:pPr>
      <w:r>
        <w:t>П</w:t>
      </w:r>
      <w:r w:rsidRPr="00CD351D">
        <w:t>риложение</w:t>
      </w:r>
      <w:r>
        <w:t xml:space="preserve"> № 3</w:t>
      </w:r>
      <w:r w:rsidRPr="00CD351D">
        <w:t xml:space="preserve"> к постановлению </w:t>
      </w:r>
    </w:p>
    <w:p w:rsidR="000C3869" w:rsidRPr="00CD351D" w:rsidRDefault="000C3869" w:rsidP="000C3869">
      <w:pPr>
        <w:jc w:val="right"/>
      </w:pPr>
      <w:r w:rsidRPr="00CD351D">
        <w:t xml:space="preserve">администрации </w:t>
      </w:r>
      <w:r>
        <w:rPr>
          <w:color w:val="000000"/>
        </w:rPr>
        <w:t xml:space="preserve">Плесского сельсовета </w:t>
      </w:r>
      <w:r w:rsidRPr="00CD351D">
        <w:t>Мокшанского района</w:t>
      </w:r>
    </w:p>
    <w:p w:rsidR="000C3869" w:rsidRDefault="000C3869" w:rsidP="000C3869">
      <w:pPr>
        <w:jc w:val="right"/>
      </w:pPr>
      <w:r w:rsidRPr="005B3C2A">
        <w:t xml:space="preserve">от </w:t>
      </w:r>
      <w:r>
        <w:t>18.01.2022</w:t>
      </w:r>
      <w:r w:rsidRPr="005B3C2A">
        <w:t xml:space="preserve">№ </w:t>
      </w:r>
      <w:r>
        <w:t>4</w:t>
      </w:r>
    </w:p>
    <w:p w:rsidR="000C3869" w:rsidRPr="0099577D" w:rsidRDefault="000C3869" w:rsidP="000C3869">
      <w:pPr>
        <w:ind w:left="720" w:firstLine="567"/>
        <w:jc w:val="right"/>
        <w:rPr>
          <w:color w:val="000000"/>
        </w:rPr>
      </w:pPr>
      <w:r w:rsidRPr="0099577D">
        <w:rPr>
          <w:color w:val="000000"/>
        </w:rPr>
        <w:t xml:space="preserve">Приложение № </w:t>
      </w:r>
      <w:r>
        <w:rPr>
          <w:color w:val="000000"/>
        </w:rPr>
        <w:t>5</w:t>
      </w:r>
    </w:p>
    <w:p w:rsidR="000C3869" w:rsidRPr="0099577D" w:rsidRDefault="000C3869" w:rsidP="000C3869">
      <w:pPr>
        <w:ind w:left="720" w:firstLine="567"/>
        <w:jc w:val="right"/>
        <w:rPr>
          <w:color w:val="000000"/>
        </w:rPr>
      </w:pPr>
      <w:r w:rsidRPr="0099577D">
        <w:rPr>
          <w:color w:val="000000"/>
        </w:rPr>
        <w:t>к муниципальной программе</w:t>
      </w:r>
    </w:p>
    <w:p w:rsidR="000C3869" w:rsidRPr="0099577D" w:rsidRDefault="000C3869" w:rsidP="000C3869">
      <w:pPr>
        <w:ind w:left="720" w:firstLine="567"/>
        <w:jc w:val="right"/>
        <w:rPr>
          <w:color w:val="000000"/>
        </w:rPr>
      </w:pPr>
      <w:r w:rsidRPr="0099577D">
        <w:rPr>
          <w:color w:val="000000"/>
        </w:rPr>
        <w:t>«Энергосбережение и повышение</w:t>
      </w:r>
    </w:p>
    <w:p w:rsidR="000C3869" w:rsidRPr="0099577D" w:rsidRDefault="000C3869" w:rsidP="000C3869">
      <w:pPr>
        <w:ind w:left="720" w:firstLine="567"/>
        <w:jc w:val="right"/>
        <w:rPr>
          <w:color w:val="000000"/>
        </w:rPr>
      </w:pPr>
      <w:r w:rsidRPr="0099577D">
        <w:rPr>
          <w:color w:val="000000"/>
        </w:rPr>
        <w:t>энергетической эффективности</w:t>
      </w:r>
    </w:p>
    <w:p w:rsidR="000C3869" w:rsidRPr="0099577D" w:rsidRDefault="000C3869" w:rsidP="000C3869">
      <w:pPr>
        <w:ind w:left="720" w:firstLine="567"/>
        <w:jc w:val="right"/>
        <w:rPr>
          <w:color w:val="000000"/>
        </w:rPr>
      </w:pPr>
      <w:r>
        <w:rPr>
          <w:color w:val="000000"/>
        </w:rPr>
        <w:t xml:space="preserve">на территории Плесского сельсовета Мокшанского района </w:t>
      </w:r>
      <w:r w:rsidRPr="0099577D">
        <w:rPr>
          <w:color w:val="000000"/>
        </w:rPr>
        <w:t>Пензенской области</w:t>
      </w:r>
    </w:p>
    <w:p w:rsidR="000C3869" w:rsidRPr="0099577D" w:rsidRDefault="000C3869" w:rsidP="000C3869">
      <w:pPr>
        <w:ind w:left="720" w:firstLine="567"/>
        <w:jc w:val="right"/>
        <w:rPr>
          <w:color w:val="000000"/>
        </w:rPr>
      </w:pPr>
      <w:r>
        <w:rPr>
          <w:color w:val="000000"/>
        </w:rPr>
        <w:t>на 2014 – 2024</w:t>
      </w:r>
      <w:r w:rsidRPr="0099577D">
        <w:rPr>
          <w:color w:val="000000"/>
        </w:rPr>
        <w:t xml:space="preserve"> годы»</w:t>
      </w:r>
    </w:p>
    <w:p w:rsidR="000C3869" w:rsidRPr="00E41464" w:rsidRDefault="000C3869" w:rsidP="000C3869">
      <w:pPr>
        <w:ind w:left="720" w:firstLine="567"/>
        <w:jc w:val="both"/>
        <w:rPr>
          <w:color w:val="000000"/>
        </w:rPr>
      </w:pPr>
      <w:r w:rsidRPr="00D06083">
        <w:rPr>
          <w:rFonts w:ascii="Arial" w:hAnsi="Arial" w:cs="Arial"/>
          <w:color w:val="000000"/>
          <w:sz w:val="22"/>
          <w:szCs w:val="22"/>
        </w:rPr>
        <w:t xml:space="preserve">                                                                      </w:t>
      </w:r>
      <w:r>
        <w:rPr>
          <w:rFonts w:ascii="Arial" w:hAnsi="Arial" w:cs="Arial"/>
          <w:color w:val="000000"/>
          <w:sz w:val="22"/>
          <w:szCs w:val="22"/>
        </w:rPr>
        <w:t xml:space="preserve">                 </w:t>
      </w:r>
      <w:r w:rsidRPr="00E41464">
        <w:rPr>
          <w:b/>
          <w:bCs/>
          <w:color w:val="000000"/>
        </w:rPr>
        <w:t>РЕСУРСНОЕ ОБЕСПЕЧЕНИЕ</w:t>
      </w:r>
    </w:p>
    <w:p w:rsidR="000C3869" w:rsidRPr="00E41464" w:rsidRDefault="000C3869" w:rsidP="000C3869">
      <w:pPr>
        <w:ind w:left="720" w:firstLine="567"/>
        <w:jc w:val="center"/>
        <w:rPr>
          <w:b/>
          <w:bCs/>
          <w:color w:val="000000"/>
        </w:rPr>
      </w:pPr>
      <w:r w:rsidRPr="00E41464">
        <w:rPr>
          <w:b/>
          <w:bCs/>
          <w:color w:val="000000"/>
        </w:rPr>
        <w:t xml:space="preserve">реализации муниципальной программы в Плесском сельсовете Мокшанского района «Энергосбережение и повышение энергетической эффективности на территории Мокшанского района Пензенской области на 2014-2024 годы» </w:t>
      </w:r>
    </w:p>
    <w:p w:rsidR="000C3869" w:rsidRPr="00D06083" w:rsidRDefault="000C3869" w:rsidP="000C3869">
      <w:pPr>
        <w:ind w:left="720" w:firstLine="567"/>
        <w:jc w:val="center"/>
        <w:rPr>
          <w:rFonts w:ascii="Arial" w:hAnsi="Arial" w:cs="Arial"/>
          <w:color w:val="000000"/>
          <w:sz w:val="22"/>
          <w:szCs w:val="22"/>
        </w:rPr>
      </w:pPr>
      <w:r w:rsidRPr="00E41464">
        <w:rPr>
          <w:b/>
          <w:bCs/>
          <w:color w:val="000000"/>
        </w:rPr>
        <w:t>за счет всех источников финансирования на 2020 - 2024 годы</w:t>
      </w:r>
      <w:r w:rsidRPr="00D06083">
        <w:rPr>
          <w:rFonts w:ascii="Arial" w:hAnsi="Arial" w:cs="Arial"/>
          <w:color w:val="000000"/>
          <w:sz w:val="22"/>
          <w:szCs w:val="22"/>
        </w:rPr>
        <w:t> </w:t>
      </w:r>
      <w:r>
        <w:rPr>
          <w:rFonts w:ascii="Arial" w:hAnsi="Arial" w:cs="Arial"/>
          <w:color w:val="000000"/>
          <w:sz w:val="22"/>
          <w:szCs w:val="22"/>
        </w:rPr>
        <w:t xml:space="preserve">                     </w:t>
      </w:r>
    </w:p>
    <w:tbl>
      <w:tblPr>
        <w:tblW w:w="5146" w:type="pct"/>
        <w:jc w:val="center"/>
        <w:tblLayout w:type="fixed"/>
        <w:tblCellMar>
          <w:left w:w="0" w:type="dxa"/>
          <w:right w:w="0" w:type="dxa"/>
        </w:tblCellMar>
        <w:tblLook w:val="04A0"/>
      </w:tblPr>
      <w:tblGrid>
        <w:gridCol w:w="333"/>
        <w:gridCol w:w="1110"/>
        <w:gridCol w:w="2005"/>
        <w:gridCol w:w="2808"/>
        <w:gridCol w:w="845"/>
        <w:gridCol w:w="805"/>
        <w:gridCol w:w="860"/>
        <w:gridCol w:w="896"/>
        <w:gridCol w:w="904"/>
      </w:tblGrid>
      <w:tr w:rsidR="000C3869" w:rsidRPr="0099577D" w:rsidTr="00CD71C8">
        <w:trPr>
          <w:trHeight w:val="4"/>
          <w:jc w:val="center"/>
        </w:trPr>
        <w:tc>
          <w:tcPr>
            <w:tcW w:w="1631" w:type="pct"/>
            <w:gridSpan w:val="3"/>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Ответственный исполнитель муниципальной программы</w:t>
            </w:r>
          </w:p>
        </w:tc>
        <w:tc>
          <w:tcPr>
            <w:tcW w:w="3369" w:type="pct"/>
            <w:gridSpan w:val="6"/>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jc w:val="center"/>
            </w:pPr>
            <w:r w:rsidRPr="0099577D">
              <w:t xml:space="preserve">Администрация </w:t>
            </w:r>
            <w:r>
              <w:rPr>
                <w:color w:val="000000"/>
              </w:rPr>
              <w:t xml:space="preserve">Плесского сельсовета </w:t>
            </w:r>
            <w:r w:rsidRPr="0099577D">
              <w:t>Мокшанского района</w:t>
            </w:r>
          </w:p>
          <w:p w:rsidR="000C3869" w:rsidRPr="0099577D" w:rsidRDefault="000C3869" w:rsidP="00CD71C8">
            <w:pPr>
              <w:jc w:val="center"/>
            </w:pPr>
          </w:p>
        </w:tc>
      </w:tr>
      <w:tr w:rsidR="000C3869" w:rsidRPr="0099577D" w:rsidTr="00CD71C8">
        <w:trPr>
          <w:trHeight w:val="4"/>
          <w:jc w:val="center"/>
        </w:trPr>
        <w:tc>
          <w:tcPr>
            <w:tcW w:w="157" w:type="pct"/>
            <w:tcBorders>
              <w:top w:val="nil"/>
              <w:left w:val="single" w:sz="8" w:space="0" w:color="auto"/>
              <w:bottom w:val="nil"/>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 </w:t>
            </w:r>
            <w:proofErr w:type="gramStart"/>
            <w:r w:rsidRPr="0099577D">
              <w:t>п</w:t>
            </w:r>
            <w:proofErr w:type="gramEnd"/>
            <w:r w:rsidRPr="0099577D">
              <w:t>/п</w:t>
            </w:r>
          </w:p>
        </w:tc>
        <w:tc>
          <w:tcPr>
            <w:tcW w:w="525" w:type="pct"/>
            <w:tcBorders>
              <w:top w:val="nil"/>
              <w:left w:val="nil"/>
              <w:bottom w:val="nil"/>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Статус</w:t>
            </w:r>
          </w:p>
        </w:tc>
        <w:tc>
          <w:tcPr>
            <w:tcW w:w="94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Наименование муниципальной программы, подпрограммы, основного мероприятия</w:t>
            </w:r>
          </w:p>
        </w:tc>
        <w:tc>
          <w:tcPr>
            <w:tcW w:w="132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Источник финансирования</w:t>
            </w:r>
          </w:p>
        </w:tc>
        <w:tc>
          <w:tcPr>
            <w:tcW w:w="2040" w:type="pct"/>
            <w:gridSpan w:val="5"/>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jc w:val="center"/>
            </w:pPr>
            <w:r w:rsidRPr="0099577D">
              <w:t>Оценка расходов,</w:t>
            </w:r>
          </w:p>
          <w:p w:rsidR="000C3869" w:rsidRPr="0099577D" w:rsidRDefault="000C3869" w:rsidP="00CD71C8">
            <w:pPr>
              <w:jc w:val="center"/>
            </w:pPr>
            <w:r w:rsidRPr="0099577D">
              <w:t>тыс. рублей</w:t>
            </w:r>
          </w:p>
        </w:tc>
      </w:tr>
      <w:tr w:rsidR="000C3869" w:rsidRPr="0099577D" w:rsidTr="00CD71C8">
        <w:trPr>
          <w:trHeight w:val="4"/>
          <w:jc w:val="center"/>
        </w:trPr>
        <w:tc>
          <w:tcPr>
            <w:tcW w:w="157"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525"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2020 год</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2021 год</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2022 год</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20</w:t>
            </w:r>
            <w:r>
              <w:t>23</w:t>
            </w:r>
            <w:r w:rsidRPr="0099577D">
              <w:t xml:space="preserve"> год</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202</w:t>
            </w:r>
            <w:r>
              <w:t>4</w:t>
            </w:r>
            <w:r w:rsidRPr="0099577D">
              <w:t xml:space="preserve"> год</w:t>
            </w:r>
          </w:p>
        </w:tc>
      </w:tr>
      <w:tr w:rsidR="000C3869" w:rsidRPr="0099577D" w:rsidTr="00CD71C8">
        <w:trPr>
          <w:trHeight w:val="4"/>
          <w:jc w:val="center"/>
        </w:trPr>
        <w:tc>
          <w:tcPr>
            <w:tcW w:w="157" w:type="pc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1</w:t>
            </w:r>
          </w:p>
        </w:tc>
        <w:tc>
          <w:tcPr>
            <w:tcW w:w="525"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2</w:t>
            </w:r>
          </w:p>
        </w:tc>
        <w:tc>
          <w:tcPr>
            <w:tcW w:w="94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3</w:t>
            </w:r>
          </w:p>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4</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5</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6</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7</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8</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9</w:t>
            </w:r>
          </w:p>
        </w:tc>
      </w:tr>
      <w:tr w:rsidR="000C3869" w:rsidRPr="0099577D" w:rsidTr="00CD71C8">
        <w:trPr>
          <w:trHeight w:val="4"/>
          <w:jc w:val="center"/>
        </w:trPr>
        <w:tc>
          <w:tcPr>
            <w:tcW w:w="157"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525"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Муниципальная программа</w:t>
            </w:r>
          </w:p>
        </w:tc>
        <w:tc>
          <w:tcPr>
            <w:tcW w:w="94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Энергосбережение и повышение энергетической эффективности </w:t>
            </w:r>
            <w:r>
              <w:t xml:space="preserve">на территории </w:t>
            </w:r>
            <w:r w:rsidRPr="0099577D">
              <w:t xml:space="preserve"> </w:t>
            </w:r>
            <w:r>
              <w:t xml:space="preserve">Плесского сельсовета Мокшанского района </w:t>
            </w:r>
            <w:r w:rsidRPr="0099577D">
              <w:t>П</w:t>
            </w:r>
            <w:r>
              <w:t>ензенской области на 2014 – 2024</w:t>
            </w:r>
            <w:r w:rsidRPr="0099577D">
              <w:t xml:space="preserve"> годы</w:t>
            </w:r>
          </w:p>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всего</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21, 00</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 т.ч.</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14,00</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федеральные средства</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бюджет Пензенской области</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7,00</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525"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Основное </w:t>
            </w:r>
            <w:r w:rsidRPr="0099577D">
              <w:lastRenderedPageBreak/>
              <w:t>мероприятие 1</w:t>
            </w:r>
          </w:p>
        </w:tc>
        <w:tc>
          <w:tcPr>
            <w:tcW w:w="94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484B94">
              <w:lastRenderedPageBreak/>
              <w:t xml:space="preserve"> Оснащение </w:t>
            </w:r>
            <w:r w:rsidRPr="00484B94">
              <w:lastRenderedPageBreak/>
              <w:t>приборами учета используемых</w:t>
            </w:r>
            <w:r>
              <w:t xml:space="preserve"> </w:t>
            </w:r>
            <w:r w:rsidRPr="00484B94">
              <w:t>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r>
              <w:t xml:space="preserve"> </w:t>
            </w:r>
          </w:p>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lastRenderedPageBreak/>
              <w:t>всего</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 т.ч.</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федеральные средства</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бюджет Пензенской области</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val="restart"/>
            <w:tcBorders>
              <w:top w:val="single" w:sz="4" w:space="0" w:color="auto"/>
              <w:left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525" w:type="pct"/>
            <w:vMerge w:val="restart"/>
            <w:tcBorders>
              <w:top w:val="single" w:sz="4" w:space="0" w:color="auto"/>
              <w:left w:val="nil"/>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Основное мероприятие 2</w:t>
            </w:r>
          </w:p>
        </w:tc>
        <w:tc>
          <w:tcPr>
            <w:tcW w:w="949" w:type="pct"/>
            <w:vMerge w:val="restart"/>
            <w:tcBorders>
              <w:top w:val="single" w:sz="4" w:space="0" w:color="auto"/>
              <w:left w:val="nil"/>
              <w:right w:val="single" w:sz="4"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Э</w:t>
            </w:r>
            <w:r w:rsidRPr="00C41A3C">
              <w:t>нергосбер</w:t>
            </w:r>
            <w:r>
              <w:t>е</w:t>
            </w:r>
            <w:r w:rsidRPr="00C41A3C">
              <w:t>жени</w:t>
            </w:r>
            <w:r>
              <w:t>е</w:t>
            </w:r>
            <w:r w:rsidRPr="00C41A3C">
              <w:t xml:space="preserve"> и повышени</w:t>
            </w:r>
            <w:r>
              <w:t>е</w:t>
            </w:r>
            <w:r w:rsidRPr="00C41A3C">
              <w:t xml:space="preserve"> энергетической эффективности жилищного фонда, в том числе  проведени</w:t>
            </w:r>
            <w:r>
              <w:t>е</w:t>
            </w:r>
            <w:r w:rsidRPr="00C41A3C">
              <w:t xml:space="preserve"> энергоэффективного капитального ремонта общего имущества в </w:t>
            </w:r>
            <w:proofErr w:type="gramStart"/>
            <w:r w:rsidRPr="00C41A3C">
              <w:t>многоквартирных</w:t>
            </w:r>
            <w:proofErr w:type="gramEnd"/>
            <w:r w:rsidRPr="00C41A3C">
              <w:t xml:space="preserve"> </w:t>
            </w:r>
          </w:p>
        </w:tc>
        <w:tc>
          <w:tcPr>
            <w:tcW w:w="1329" w:type="pct"/>
            <w:tcBorders>
              <w:top w:val="nil"/>
              <w:left w:val="single" w:sz="4" w:space="0" w:color="auto"/>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всего</w:t>
            </w:r>
          </w:p>
        </w:tc>
        <w:tc>
          <w:tcPr>
            <w:tcW w:w="400"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8" w:space="0" w:color="auto"/>
            </w:tcBorders>
            <w:vAlign w:val="center"/>
            <w:hideMark/>
          </w:tcPr>
          <w:p w:rsidR="000C3869" w:rsidRPr="0099577D" w:rsidRDefault="000C3869" w:rsidP="00CD71C8"/>
        </w:tc>
        <w:tc>
          <w:tcPr>
            <w:tcW w:w="525" w:type="pct"/>
            <w:vMerge/>
            <w:tcBorders>
              <w:left w:val="nil"/>
              <w:right w:val="single" w:sz="8" w:space="0" w:color="auto"/>
            </w:tcBorders>
            <w:vAlign w:val="center"/>
            <w:hideMark/>
          </w:tcPr>
          <w:p w:rsidR="000C3869" w:rsidRPr="0099577D" w:rsidRDefault="000C3869" w:rsidP="00CD71C8"/>
        </w:tc>
        <w:tc>
          <w:tcPr>
            <w:tcW w:w="949" w:type="pct"/>
            <w:vMerge/>
            <w:tcBorders>
              <w:left w:val="nil"/>
              <w:right w:val="single" w:sz="4" w:space="0" w:color="auto"/>
            </w:tcBorders>
            <w:vAlign w:val="center"/>
            <w:hideMark/>
          </w:tcPr>
          <w:p w:rsidR="000C3869" w:rsidRPr="0099577D" w:rsidRDefault="000C3869" w:rsidP="00CD71C8"/>
        </w:tc>
        <w:tc>
          <w:tcPr>
            <w:tcW w:w="1329" w:type="pct"/>
            <w:tcBorders>
              <w:top w:val="single" w:sz="4" w:space="0" w:color="auto"/>
              <w:left w:val="single" w:sz="4"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 т.ч.</w:t>
            </w:r>
          </w:p>
        </w:tc>
        <w:tc>
          <w:tcPr>
            <w:tcW w:w="400" w:type="pct"/>
            <w:tcBorders>
              <w:top w:val="single" w:sz="4" w:space="0" w:color="auto"/>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single" w:sz="4" w:space="0" w:color="auto"/>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single" w:sz="4" w:space="0" w:color="auto"/>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single" w:sz="4" w:space="0" w:color="auto"/>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single" w:sz="4" w:space="0" w:color="auto"/>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r>
      <w:tr w:rsidR="000C3869" w:rsidRPr="0099577D" w:rsidTr="00CD71C8">
        <w:trPr>
          <w:trHeight w:val="4"/>
          <w:jc w:val="center"/>
        </w:trPr>
        <w:tc>
          <w:tcPr>
            <w:tcW w:w="157" w:type="pct"/>
            <w:vMerge/>
            <w:tcBorders>
              <w:left w:val="single" w:sz="4" w:space="0" w:color="auto"/>
              <w:bottom w:val="single" w:sz="4" w:space="0" w:color="auto"/>
              <w:right w:val="single" w:sz="8" w:space="0" w:color="auto"/>
            </w:tcBorders>
            <w:vAlign w:val="center"/>
            <w:hideMark/>
          </w:tcPr>
          <w:p w:rsidR="000C3869" w:rsidRPr="0099577D" w:rsidRDefault="000C3869" w:rsidP="00CD71C8"/>
        </w:tc>
        <w:tc>
          <w:tcPr>
            <w:tcW w:w="525" w:type="pct"/>
            <w:vMerge/>
            <w:tcBorders>
              <w:left w:val="nil"/>
              <w:bottom w:val="single" w:sz="4" w:space="0" w:color="auto"/>
              <w:right w:val="single" w:sz="8" w:space="0" w:color="auto"/>
            </w:tcBorders>
            <w:vAlign w:val="center"/>
            <w:hideMark/>
          </w:tcPr>
          <w:p w:rsidR="000C3869" w:rsidRPr="0099577D" w:rsidRDefault="000C3869" w:rsidP="00CD71C8"/>
        </w:tc>
        <w:tc>
          <w:tcPr>
            <w:tcW w:w="949" w:type="pct"/>
            <w:vMerge/>
            <w:tcBorders>
              <w:left w:val="nil"/>
              <w:bottom w:val="single" w:sz="4" w:space="0" w:color="auto"/>
              <w:right w:val="single" w:sz="4" w:space="0" w:color="auto"/>
            </w:tcBorders>
            <w:vAlign w:val="center"/>
            <w:hideMark/>
          </w:tcPr>
          <w:p w:rsidR="000C3869" w:rsidRPr="0099577D" w:rsidRDefault="000C3869" w:rsidP="00CD71C8"/>
        </w:tc>
        <w:tc>
          <w:tcPr>
            <w:tcW w:w="1329" w:type="pct"/>
            <w:tcBorders>
              <w:top w:val="nil"/>
              <w:left w:val="single" w:sz="4" w:space="0" w:color="auto"/>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315"/>
          <w:jc w:val="center"/>
        </w:trPr>
        <w:tc>
          <w:tcPr>
            <w:tcW w:w="157" w:type="pct"/>
            <w:vMerge w:val="restart"/>
            <w:tcBorders>
              <w:top w:val="single" w:sz="4" w:space="0" w:color="auto"/>
              <w:left w:val="single" w:sz="4" w:space="0" w:color="auto"/>
              <w:right w:val="single" w:sz="8" w:space="0" w:color="auto"/>
            </w:tcBorders>
            <w:vAlign w:val="center"/>
            <w:hideMark/>
          </w:tcPr>
          <w:p w:rsidR="000C3869" w:rsidRPr="0099577D" w:rsidRDefault="000C3869" w:rsidP="00CD71C8">
            <w:pPr>
              <w:spacing w:line="20" w:lineRule="atLeast"/>
              <w:jc w:val="center"/>
            </w:pPr>
          </w:p>
        </w:tc>
        <w:tc>
          <w:tcPr>
            <w:tcW w:w="525" w:type="pct"/>
            <w:vMerge w:val="restart"/>
            <w:tcBorders>
              <w:top w:val="single" w:sz="4" w:space="0" w:color="auto"/>
              <w:left w:val="nil"/>
              <w:right w:val="single" w:sz="8" w:space="0" w:color="auto"/>
            </w:tcBorders>
            <w:vAlign w:val="center"/>
            <w:hideMark/>
          </w:tcPr>
          <w:p w:rsidR="000C3869" w:rsidRPr="0099577D" w:rsidRDefault="000C3869" w:rsidP="00CD71C8">
            <w:pPr>
              <w:spacing w:line="20" w:lineRule="atLeast"/>
              <w:jc w:val="center"/>
            </w:pPr>
          </w:p>
        </w:tc>
        <w:tc>
          <w:tcPr>
            <w:tcW w:w="949" w:type="pct"/>
            <w:vMerge w:val="restart"/>
            <w:tcBorders>
              <w:top w:val="single" w:sz="4" w:space="0" w:color="auto"/>
              <w:left w:val="nil"/>
              <w:right w:val="single" w:sz="4" w:space="0" w:color="auto"/>
            </w:tcBorders>
            <w:vAlign w:val="center"/>
            <w:hideMark/>
          </w:tcPr>
          <w:p w:rsidR="000C3869" w:rsidRPr="0099577D" w:rsidRDefault="000C3869" w:rsidP="00CD71C8">
            <w:pPr>
              <w:spacing w:line="20" w:lineRule="atLeast"/>
              <w:jc w:val="center"/>
            </w:pPr>
          </w:p>
        </w:tc>
        <w:tc>
          <w:tcPr>
            <w:tcW w:w="1329" w:type="pct"/>
            <w:tcBorders>
              <w:top w:val="single" w:sz="4" w:space="0" w:color="auto"/>
              <w:left w:val="single" w:sz="4" w:space="0" w:color="auto"/>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федеральные средства</w:t>
            </w:r>
          </w:p>
        </w:tc>
        <w:tc>
          <w:tcPr>
            <w:tcW w:w="400"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jc w:val="center"/>
        </w:trPr>
        <w:tc>
          <w:tcPr>
            <w:tcW w:w="157" w:type="pct"/>
            <w:vMerge/>
            <w:tcBorders>
              <w:left w:val="single" w:sz="4" w:space="0" w:color="auto"/>
              <w:bottom w:val="single" w:sz="4" w:space="0" w:color="auto"/>
              <w:right w:val="single" w:sz="8" w:space="0" w:color="auto"/>
            </w:tcBorders>
            <w:vAlign w:val="center"/>
            <w:hideMark/>
          </w:tcPr>
          <w:p w:rsidR="000C3869" w:rsidRPr="0099577D" w:rsidRDefault="000C3869" w:rsidP="00CD71C8"/>
        </w:tc>
        <w:tc>
          <w:tcPr>
            <w:tcW w:w="525" w:type="pct"/>
            <w:vMerge/>
            <w:tcBorders>
              <w:left w:val="nil"/>
              <w:bottom w:val="single" w:sz="4" w:space="0" w:color="auto"/>
              <w:right w:val="single" w:sz="8" w:space="0" w:color="auto"/>
            </w:tcBorders>
            <w:vAlign w:val="center"/>
            <w:hideMark/>
          </w:tcPr>
          <w:p w:rsidR="000C3869" w:rsidRPr="0099577D" w:rsidRDefault="000C3869" w:rsidP="00CD71C8"/>
        </w:tc>
        <w:tc>
          <w:tcPr>
            <w:tcW w:w="949" w:type="pct"/>
            <w:vMerge/>
            <w:tcBorders>
              <w:left w:val="nil"/>
              <w:bottom w:val="single" w:sz="4" w:space="0" w:color="auto"/>
              <w:right w:val="single" w:sz="4" w:space="0" w:color="auto"/>
            </w:tcBorders>
            <w:vAlign w:val="center"/>
            <w:hideMark/>
          </w:tcPr>
          <w:p w:rsidR="000C3869" w:rsidRPr="0099577D" w:rsidRDefault="000C3869" w:rsidP="00CD71C8"/>
        </w:tc>
        <w:tc>
          <w:tcPr>
            <w:tcW w:w="1329" w:type="pct"/>
            <w:tcBorders>
              <w:top w:val="single" w:sz="4" w:space="0" w:color="auto"/>
              <w:left w:val="single" w:sz="4" w:space="0" w:color="auto"/>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00"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381"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07"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24"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28"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r>
      <w:tr w:rsidR="000C3869" w:rsidRPr="0099577D" w:rsidTr="00CD71C8">
        <w:trPr>
          <w:jc w:val="center"/>
        </w:trPr>
        <w:tc>
          <w:tcPr>
            <w:tcW w:w="157" w:type="pct"/>
            <w:tcBorders>
              <w:top w:val="single" w:sz="4" w:space="0" w:color="auto"/>
              <w:left w:val="single" w:sz="4" w:space="0" w:color="auto"/>
              <w:bottom w:val="single" w:sz="4" w:space="0" w:color="auto"/>
              <w:right w:val="single" w:sz="8" w:space="0" w:color="auto"/>
            </w:tcBorders>
            <w:vAlign w:val="center"/>
            <w:hideMark/>
          </w:tcPr>
          <w:p w:rsidR="000C3869" w:rsidRPr="0099577D" w:rsidRDefault="000C3869" w:rsidP="00CD71C8">
            <w:pPr>
              <w:spacing w:line="20" w:lineRule="atLeast"/>
              <w:jc w:val="center"/>
            </w:pPr>
          </w:p>
        </w:tc>
        <w:tc>
          <w:tcPr>
            <w:tcW w:w="525" w:type="pct"/>
            <w:tcBorders>
              <w:top w:val="single" w:sz="4" w:space="0" w:color="auto"/>
              <w:left w:val="nil"/>
              <w:bottom w:val="single" w:sz="4" w:space="0" w:color="auto"/>
              <w:right w:val="single" w:sz="8" w:space="0" w:color="auto"/>
            </w:tcBorders>
            <w:vAlign w:val="center"/>
            <w:hideMark/>
          </w:tcPr>
          <w:p w:rsidR="000C3869" w:rsidRPr="0099577D" w:rsidRDefault="000C3869" w:rsidP="00CD71C8">
            <w:pPr>
              <w:spacing w:line="20" w:lineRule="atLeast"/>
              <w:jc w:val="center"/>
            </w:pPr>
          </w:p>
        </w:tc>
        <w:tc>
          <w:tcPr>
            <w:tcW w:w="949" w:type="pct"/>
            <w:tcBorders>
              <w:top w:val="single" w:sz="4" w:space="0" w:color="auto"/>
              <w:left w:val="nil"/>
              <w:bottom w:val="single" w:sz="4" w:space="0" w:color="auto"/>
              <w:right w:val="single" w:sz="4" w:space="0" w:color="auto"/>
            </w:tcBorders>
            <w:vAlign w:val="center"/>
            <w:hideMark/>
          </w:tcPr>
          <w:p w:rsidR="000C3869" w:rsidRPr="0099577D" w:rsidRDefault="000C3869" w:rsidP="00CD71C8">
            <w:pPr>
              <w:spacing w:line="20" w:lineRule="atLeast"/>
              <w:jc w:val="center"/>
            </w:pPr>
          </w:p>
        </w:tc>
        <w:tc>
          <w:tcPr>
            <w:tcW w:w="1329" w:type="pct"/>
            <w:tcBorders>
              <w:top w:val="single" w:sz="4" w:space="0" w:color="auto"/>
              <w:left w:val="single" w:sz="4" w:space="0" w:color="auto"/>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00"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381"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07"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24"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c>
          <w:tcPr>
            <w:tcW w:w="428" w:type="pct"/>
            <w:tcBorders>
              <w:top w:val="single" w:sz="4" w:space="0" w:color="auto"/>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p>
        </w:tc>
      </w:tr>
      <w:tr w:rsidR="000C3869" w:rsidRPr="0099577D" w:rsidTr="00CD71C8">
        <w:trPr>
          <w:trHeight w:val="451"/>
          <w:jc w:val="center"/>
        </w:trPr>
        <w:tc>
          <w:tcPr>
            <w:tcW w:w="157" w:type="pct"/>
            <w:vMerge w:val="restart"/>
            <w:tcBorders>
              <w:top w:val="single" w:sz="4" w:space="0" w:color="auto"/>
              <w:left w:val="single" w:sz="8" w:space="0" w:color="auto"/>
              <w:bottom w:val="single" w:sz="8" w:space="0" w:color="auto"/>
              <w:right w:val="single" w:sz="8" w:space="0" w:color="auto"/>
            </w:tcBorders>
            <w:vAlign w:val="center"/>
            <w:hideMark/>
          </w:tcPr>
          <w:p w:rsidR="000C3869" w:rsidRPr="0099577D" w:rsidRDefault="000C3869" w:rsidP="00CD71C8">
            <w:pPr>
              <w:spacing w:line="20" w:lineRule="atLeast"/>
              <w:jc w:val="center"/>
            </w:pPr>
          </w:p>
        </w:tc>
        <w:tc>
          <w:tcPr>
            <w:tcW w:w="525" w:type="pct"/>
            <w:vMerge w:val="restart"/>
            <w:tcBorders>
              <w:top w:val="single" w:sz="4" w:space="0" w:color="auto"/>
              <w:left w:val="nil"/>
              <w:bottom w:val="single" w:sz="8" w:space="0" w:color="auto"/>
              <w:right w:val="single" w:sz="8" w:space="0" w:color="auto"/>
            </w:tcBorders>
            <w:vAlign w:val="center"/>
            <w:hideMark/>
          </w:tcPr>
          <w:p w:rsidR="000C3869" w:rsidRPr="0099577D" w:rsidRDefault="000C3869" w:rsidP="00CD71C8">
            <w:pPr>
              <w:spacing w:line="20" w:lineRule="atLeast"/>
              <w:jc w:val="center"/>
            </w:pPr>
          </w:p>
        </w:tc>
        <w:tc>
          <w:tcPr>
            <w:tcW w:w="949" w:type="pct"/>
            <w:vMerge w:val="restart"/>
            <w:tcBorders>
              <w:top w:val="single" w:sz="4" w:space="0" w:color="auto"/>
              <w:left w:val="nil"/>
              <w:bottom w:val="single" w:sz="4" w:space="0" w:color="auto"/>
              <w:right w:val="single" w:sz="8" w:space="0" w:color="auto"/>
            </w:tcBorders>
            <w:vAlign w:val="center"/>
            <w:hideMark/>
          </w:tcPr>
          <w:p w:rsidR="000C3869" w:rsidRPr="0099577D" w:rsidRDefault="000C3869" w:rsidP="00CD71C8">
            <w:pPr>
              <w:spacing w:line="20" w:lineRule="atLeast"/>
              <w:jc w:val="center"/>
            </w:pPr>
            <w:proofErr w:type="gramStart"/>
            <w:r w:rsidRPr="00C41A3C">
              <w:t>домах</w:t>
            </w:r>
            <w:proofErr w:type="gramEnd"/>
            <w:r>
              <w:t xml:space="preserve"> </w:t>
            </w:r>
          </w:p>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бюджет Пензенской области</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4"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525"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Основное мероприятие 3</w:t>
            </w:r>
          </w:p>
        </w:tc>
        <w:tc>
          <w:tcPr>
            <w:tcW w:w="94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Pr>
                <w:color w:val="000000"/>
              </w:rPr>
              <w:t>Э</w:t>
            </w:r>
            <w:r w:rsidRPr="00EE0C28">
              <w:rPr>
                <w:color w:val="000000"/>
              </w:rPr>
              <w:t>нергосбережени</w:t>
            </w:r>
            <w:r>
              <w:rPr>
                <w:color w:val="000000"/>
              </w:rPr>
              <w:t>е</w:t>
            </w:r>
            <w:r w:rsidRPr="00EE0C28">
              <w:rPr>
                <w:color w:val="000000"/>
              </w:rPr>
              <w:t xml:space="preserve"> и повышени</w:t>
            </w:r>
            <w:r>
              <w:rPr>
                <w:color w:val="000000"/>
              </w:rPr>
              <w:t>е</w:t>
            </w:r>
            <w:r w:rsidRPr="00EE0C28">
              <w:rPr>
                <w:color w:val="000000"/>
              </w:rPr>
              <w:t xml:space="preserve"> энергетической эффективности систем коммунальной инфраструктуры, </w:t>
            </w:r>
            <w:proofErr w:type="gramStart"/>
            <w:r w:rsidRPr="00EE0C28">
              <w:rPr>
                <w:color w:val="000000"/>
              </w:rPr>
              <w:t>направленных</w:t>
            </w:r>
            <w:proofErr w:type="gramEnd"/>
            <w:r w:rsidRPr="00EE0C28">
              <w:rPr>
                <w:color w:val="000000"/>
              </w:rPr>
              <w:t xml:space="preserve"> в том числе на развитие жилищно-коммунального хозяйства</w:t>
            </w:r>
            <w:r>
              <w:t xml:space="preserve"> </w:t>
            </w:r>
          </w:p>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всего</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 т.ч.</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федеральные средства</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бюджет Пензенской области</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525"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Основное мероприятие 4</w:t>
            </w:r>
          </w:p>
        </w:tc>
        <w:tc>
          <w:tcPr>
            <w:tcW w:w="94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81712C">
              <w:rPr>
                <w:color w:val="000000"/>
              </w:rPr>
              <w:t>Энергосбережение в организациях с участием муниципального образования и повышение энергетической эффективности этих организаций</w:t>
            </w:r>
            <w:r>
              <w:t xml:space="preserve"> </w:t>
            </w:r>
          </w:p>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всего</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 т.ч.</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федеральные средства</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бюджет Пензенской области</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всего</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525"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Основное мероприятие 5</w:t>
            </w:r>
          </w:p>
        </w:tc>
        <w:tc>
          <w:tcPr>
            <w:tcW w:w="949" w:type="pct"/>
            <w:vMerge w:val="restar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C41A3C">
              <w:t>Выявление б</w:t>
            </w:r>
            <w:r>
              <w:t>е</w:t>
            </w:r>
            <w:r w:rsidRPr="00C41A3C">
              <w:t>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r>
              <w:t xml:space="preserve"> </w:t>
            </w:r>
          </w:p>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 т.ч.</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r w:rsidRPr="0099577D">
              <w:t> </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федеральные средства</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бюджет Пензенской области</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8"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8" w:space="0" w:color="auto"/>
              <w:right w:val="single" w:sz="8" w:space="0" w:color="auto"/>
            </w:tcBorders>
            <w:vAlign w:val="center"/>
            <w:hideMark/>
          </w:tcPr>
          <w:p w:rsidR="000C3869" w:rsidRPr="0099577D" w:rsidRDefault="000C3869" w:rsidP="00CD71C8"/>
        </w:tc>
        <w:tc>
          <w:tcPr>
            <w:tcW w:w="1329"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8"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r>
      <w:tr w:rsidR="000C3869" w:rsidRPr="0099577D" w:rsidTr="00CD71C8">
        <w:trPr>
          <w:trHeight w:val="4"/>
          <w:jc w:val="center"/>
        </w:trPr>
        <w:tc>
          <w:tcPr>
            <w:tcW w:w="157" w:type="pct"/>
            <w:vMerge/>
            <w:tcBorders>
              <w:top w:val="nil"/>
              <w:left w:val="single" w:sz="8" w:space="0" w:color="auto"/>
              <w:bottom w:val="single" w:sz="4" w:space="0" w:color="auto"/>
              <w:right w:val="single" w:sz="8" w:space="0" w:color="auto"/>
            </w:tcBorders>
            <w:vAlign w:val="center"/>
            <w:hideMark/>
          </w:tcPr>
          <w:p w:rsidR="000C3869" w:rsidRPr="0099577D" w:rsidRDefault="000C3869" w:rsidP="00CD71C8"/>
        </w:tc>
        <w:tc>
          <w:tcPr>
            <w:tcW w:w="525" w:type="pct"/>
            <w:vMerge/>
            <w:tcBorders>
              <w:top w:val="nil"/>
              <w:left w:val="nil"/>
              <w:bottom w:val="single" w:sz="4" w:space="0" w:color="auto"/>
              <w:right w:val="single" w:sz="8" w:space="0" w:color="auto"/>
            </w:tcBorders>
            <w:vAlign w:val="center"/>
            <w:hideMark/>
          </w:tcPr>
          <w:p w:rsidR="000C3869" w:rsidRPr="0099577D" w:rsidRDefault="000C3869" w:rsidP="00CD71C8"/>
        </w:tc>
        <w:tc>
          <w:tcPr>
            <w:tcW w:w="949" w:type="pct"/>
            <w:vMerge/>
            <w:tcBorders>
              <w:top w:val="nil"/>
              <w:left w:val="nil"/>
              <w:bottom w:val="single" w:sz="4" w:space="0" w:color="auto"/>
              <w:right w:val="single" w:sz="8" w:space="0" w:color="auto"/>
            </w:tcBorders>
            <w:vAlign w:val="center"/>
            <w:hideMark/>
          </w:tcPr>
          <w:p w:rsidR="000C3869" w:rsidRPr="0099577D" w:rsidRDefault="000C3869" w:rsidP="00CD71C8"/>
        </w:tc>
        <w:tc>
          <w:tcPr>
            <w:tcW w:w="1329"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всего</w:t>
            </w:r>
          </w:p>
        </w:tc>
        <w:tc>
          <w:tcPr>
            <w:tcW w:w="400"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381"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07"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4"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rsidRPr="0099577D">
              <w:t>-</w:t>
            </w:r>
          </w:p>
        </w:tc>
        <w:tc>
          <w:tcPr>
            <w:tcW w:w="428" w:type="pct"/>
            <w:tcBorders>
              <w:top w:val="nil"/>
              <w:left w:val="nil"/>
              <w:bottom w:val="single" w:sz="4" w:space="0" w:color="auto"/>
              <w:right w:val="single" w:sz="8" w:space="0" w:color="auto"/>
            </w:tcBorders>
            <w:tcMar>
              <w:top w:w="0" w:type="dxa"/>
              <w:left w:w="30" w:type="dxa"/>
              <w:bottom w:w="0" w:type="dxa"/>
              <w:right w:w="30" w:type="dxa"/>
            </w:tcMar>
            <w:vAlign w:val="center"/>
            <w:hideMark/>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tcBorders>
              <w:top w:val="single" w:sz="4" w:space="0" w:color="auto"/>
              <w:left w:val="single" w:sz="4" w:space="0" w:color="auto"/>
              <w:bottom w:val="single" w:sz="4" w:space="0" w:color="auto"/>
              <w:right w:val="single" w:sz="4" w:space="0" w:color="auto"/>
            </w:tcBorders>
            <w:vAlign w:val="center"/>
          </w:tcPr>
          <w:p w:rsidR="000C3869" w:rsidRPr="0099577D" w:rsidRDefault="000C3869" w:rsidP="00CD71C8"/>
        </w:tc>
        <w:tc>
          <w:tcPr>
            <w:tcW w:w="525" w:type="pct"/>
            <w:tcBorders>
              <w:top w:val="single" w:sz="4" w:space="0" w:color="auto"/>
              <w:left w:val="single" w:sz="4" w:space="0" w:color="auto"/>
              <w:bottom w:val="single" w:sz="4" w:space="0" w:color="auto"/>
              <w:right w:val="single" w:sz="4" w:space="0" w:color="auto"/>
            </w:tcBorders>
            <w:vAlign w:val="center"/>
          </w:tcPr>
          <w:p w:rsidR="000C3869" w:rsidRPr="0099577D" w:rsidRDefault="000C3869" w:rsidP="00CD71C8">
            <w:pPr>
              <w:jc w:val="center"/>
            </w:pPr>
            <w:r w:rsidRPr="0099577D">
              <w:t xml:space="preserve">Основное </w:t>
            </w:r>
          </w:p>
        </w:tc>
        <w:tc>
          <w:tcPr>
            <w:tcW w:w="949" w:type="pct"/>
            <w:tcBorders>
              <w:top w:val="single" w:sz="4" w:space="0" w:color="auto"/>
              <w:left w:val="single" w:sz="4" w:space="0" w:color="auto"/>
              <w:bottom w:val="single" w:sz="4" w:space="0" w:color="auto"/>
              <w:right w:val="single" w:sz="4" w:space="0" w:color="auto"/>
            </w:tcBorders>
            <w:vAlign w:val="center"/>
          </w:tcPr>
          <w:p w:rsidR="000C3869" w:rsidRPr="0099577D" w:rsidRDefault="000C3869" w:rsidP="00CD71C8">
            <w:pPr>
              <w:jc w:val="center"/>
            </w:pPr>
            <w:r>
              <w:rPr>
                <w:color w:val="000000"/>
              </w:rPr>
              <w:t>О</w:t>
            </w:r>
            <w:r w:rsidRPr="00EE0C28">
              <w:rPr>
                <w:color w:val="000000"/>
              </w:rPr>
              <w:t>рганизаци</w:t>
            </w:r>
            <w:r>
              <w:rPr>
                <w:color w:val="000000"/>
              </w:rPr>
              <w:t>я</w:t>
            </w:r>
            <w:r w:rsidRPr="00EE0C28">
              <w:rPr>
                <w:color w:val="000000"/>
              </w:rPr>
              <w:t xml:space="preserve"> управления </w:t>
            </w:r>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 т.ч.</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1056"/>
          <w:jc w:val="center"/>
        </w:trPr>
        <w:tc>
          <w:tcPr>
            <w:tcW w:w="157" w:type="pct"/>
            <w:tcBorders>
              <w:top w:val="single" w:sz="4" w:space="0" w:color="auto"/>
              <w:left w:val="single" w:sz="4" w:space="0" w:color="auto"/>
              <w:bottom w:val="single" w:sz="4" w:space="0" w:color="auto"/>
              <w:right w:val="single" w:sz="4" w:space="0" w:color="auto"/>
            </w:tcBorders>
            <w:vAlign w:val="center"/>
          </w:tcPr>
          <w:p w:rsidR="000C3869" w:rsidRPr="0099577D" w:rsidRDefault="000C3869" w:rsidP="00CD71C8"/>
        </w:tc>
        <w:tc>
          <w:tcPr>
            <w:tcW w:w="525" w:type="pct"/>
            <w:tcBorders>
              <w:top w:val="single" w:sz="4" w:space="0" w:color="auto"/>
              <w:left w:val="single" w:sz="4" w:space="0" w:color="auto"/>
              <w:bottom w:val="single" w:sz="4" w:space="0" w:color="auto"/>
              <w:right w:val="single" w:sz="4" w:space="0" w:color="auto"/>
            </w:tcBorders>
            <w:vAlign w:val="center"/>
          </w:tcPr>
          <w:p w:rsidR="000C3869" w:rsidRPr="0099577D" w:rsidRDefault="000C3869" w:rsidP="00CD71C8">
            <w:pPr>
              <w:jc w:val="center"/>
            </w:pPr>
            <w:r w:rsidRPr="0099577D">
              <w:t xml:space="preserve">мероприятие </w:t>
            </w:r>
            <w:r>
              <w:t>6</w:t>
            </w:r>
          </w:p>
        </w:tc>
        <w:tc>
          <w:tcPr>
            <w:tcW w:w="949" w:type="pct"/>
            <w:tcBorders>
              <w:top w:val="single" w:sz="4" w:space="0" w:color="auto"/>
              <w:left w:val="single" w:sz="4" w:space="0" w:color="auto"/>
              <w:bottom w:val="single" w:sz="4" w:space="0" w:color="auto"/>
              <w:right w:val="single" w:sz="4" w:space="0" w:color="auto"/>
            </w:tcBorders>
            <w:vAlign w:val="center"/>
          </w:tcPr>
          <w:p w:rsidR="000C3869" w:rsidRPr="0099577D" w:rsidRDefault="000C3869" w:rsidP="00CD71C8">
            <w:pPr>
              <w:jc w:val="center"/>
            </w:pPr>
            <w:r w:rsidRPr="00EE0C28">
              <w:rPr>
                <w:color w:val="000000"/>
              </w:rPr>
              <w:t xml:space="preserve">бесхозяйными объектами недвижимого имущества, </w:t>
            </w:r>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proofErr w:type="gramStart"/>
            <w:r w:rsidRPr="0099577D">
              <w:t xml:space="preserve">бюджет </w:t>
            </w:r>
            <w:r>
              <w:t xml:space="preserve">Плесского сельсовета Мокшанского района </w:t>
            </w:r>
            <w:r w:rsidRPr="0099577D">
              <w:t xml:space="preserve">(за исключением </w:t>
            </w:r>
            <w:proofErr w:type="gramEnd"/>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1056"/>
          <w:jc w:val="center"/>
        </w:trPr>
        <w:tc>
          <w:tcPr>
            <w:tcW w:w="157" w:type="pct"/>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tcBorders>
              <w:left w:val="single" w:sz="4" w:space="0" w:color="auto"/>
              <w:bottom w:val="single" w:sz="4" w:space="0" w:color="auto"/>
              <w:right w:val="single" w:sz="4" w:space="0" w:color="auto"/>
            </w:tcBorders>
            <w:vAlign w:val="center"/>
          </w:tcPr>
          <w:p w:rsidR="000C3869" w:rsidRPr="0099577D" w:rsidRDefault="000C3869" w:rsidP="00CD71C8"/>
        </w:tc>
        <w:tc>
          <w:tcPr>
            <w:tcW w:w="949" w:type="pct"/>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r>
      <w:tr w:rsidR="000C3869" w:rsidRPr="0099577D" w:rsidTr="00CD71C8">
        <w:trPr>
          <w:trHeight w:val="57"/>
          <w:jc w:val="center"/>
        </w:trPr>
        <w:tc>
          <w:tcPr>
            <w:tcW w:w="157" w:type="pct"/>
            <w:vMerge w:val="restart"/>
            <w:tcBorders>
              <w:top w:val="single" w:sz="4" w:space="0" w:color="auto"/>
              <w:left w:val="single" w:sz="4" w:space="0" w:color="auto"/>
              <w:right w:val="single" w:sz="4" w:space="0" w:color="auto"/>
            </w:tcBorders>
            <w:vAlign w:val="center"/>
          </w:tcPr>
          <w:p w:rsidR="000C3869" w:rsidRPr="0099577D" w:rsidRDefault="000C3869" w:rsidP="00CD71C8"/>
        </w:tc>
        <w:tc>
          <w:tcPr>
            <w:tcW w:w="525"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p>
        </w:tc>
        <w:tc>
          <w:tcPr>
            <w:tcW w:w="949"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proofErr w:type="gramStart"/>
            <w:r w:rsidRPr="00EE0C28">
              <w:rPr>
                <w:color w:val="000000"/>
              </w:rPr>
              <w:t>используемыми для передачи энергетических ресурсов, с момента выявления таких объектов, в том числе определени</w:t>
            </w:r>
            <w:r>
              <w:rPr>
                <w:color w:val="000000"/>
              </w:rPr>
              <w:t>е</w:t>
            </w:r>
            <w:r w:rsidRPr="00EE0C28">
              <w:rPr>
                <w:color w:val="000000"/>
              </w:rPr>
              <w:t xml:space="preserve"> источника компенсации возникающих при их эксплуатации нормативных </w:t>
            </w:r>
            <w:r w:rsidRPr="00EE0C28">
              <w:rPr>
                <w:color w:val="000000"/>
              </w:rPr>
              <w:lastRenderedPageBreak/>
              <w:t>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lastRenderedPageBreak/>
              <w:t>целевых межбюджетных трансфертов)</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Default="000C3869" w:rsidP="00CD71C8">
            <w:pPr>
              <w:spacing w:line="20" w:lineRule="atLeast"/>
              <w:jc w:val="center"/>
            </w:pP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федеральные средства</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бюджет Пензенской области</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всего</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single" w:sz="4" w:space="0" w:color="auto"/>
              <w:left w:val="single" w:sz="4" w:space="0" w:color="auto"/>
              <w:right w:val="single" w:sz="4" w:space="0" w:color="auto"/>
            </w:tcBorders>
            <w:vAlign w:val="center"/>
          </w:tcPr>
          <w:p w:rsidR="000C3869" w:rsidRPr="0099577D" w:rsidRDefault="000C3869" w:rsidP="00CD71C8"/>
        </w:tc>
        <w:tc>
          <w:tcPr>
            <w:tcW w:w="525"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t>Основное мероприятие 7</w:t>
            </w:r>
          </w:p>
        </w:tc>
        <w:tc>
          <w:tcPr>
            <w:tcW w:w="949"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rsidRPr="00B23274">
              <w:t>Стимулирован</w:t>
            </w:r>
            <w:r>
              <w:t>и</w:t>
            </w:r>
            <w:r w:rsidRPr="00B23274">
              <w:t>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 т.ч.</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федеральные средства</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бюджет Пензенской области</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bottom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всего</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single" w:sz="4" w:space="0" w:color="auto"/>
              <w:left w:val="single" w:sz="4" w:space="0" w:color="auto"/>
              <w:right w:val="single" w:sz="4" w:space="0" w:color="auto"/>
            </w:tcBorders>
            <w:vAlign w:val="center"/>
          </w:tcPr>
          <w:p w:rsidR="000C3869" w:rsidRPr="0099577D" w:rsidRDefault="000C3869" w:rsidP="00CD71C8"/>
        </w:tc>
        <w:tc>
          <w:tcPr>
            <w:tcW w:w="525"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t>Основное мероприятие 8</w:t>
            </w:r>
          </w:p>
        </w:tc>
        <w:tc>
          <w:tcPr>
            <w:tcW w:w="949"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rPr>
                <w:color w:val="000000"/>
              </w:rPr>
              <w:t>У</w:t>
            </w:r>
            <w:r w:rsidRPr="00EE0C28">
              <w:rPr>
                <w:color w:val="000000"/>
              </w:rPr>
              <w:t>величени</w:t>
            </w:r>
            <w:r>
              <w:rPr>
                <w:color w:val="000000"/>
              </w:rPr>
              <w:t>е</w:t>
            </w:r>
            <w:r w:rsidRPr="00EE0C28">
              <w:rPr>
                <w:color w:val="000000"/>
              </w:rPr>
              <w:t xml:space="preserve"> коли</w:t>
            </w:r>
            <w:r>
              <w:rPr>
                <w:color w:val="000000"/>
              </w:rPr>
              <w:t>ч</w:t>
            </w:r>
            <w:r w:rsidRPr="00EE0C28">
              <w:rPr>
                <w:color w:val="000000"/>
              </w:rPr>
              <w:t xml:space="preserve">ества случаев использования в качестве источников энергии вторичных энергетических ресурсов и (или) возобновляемых источников </w:t>
            </w:r>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 т.ч.</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bottom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федеральные средства</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single" w:sz="4" w:space="0" w:color="auto"/>
              <w:left w:val="single" w:sz="4" w:space="0" w:color="auto"/>
              <w:right w:val="single" w:sz="4" w:space="0" w:color="auto"/>
            </w:tcBorders>
            <w:vAlign w:val="center"/>
          </w:tcPr>
          <w:p w:rsidR="000C3869" w:rsidRPr="0099577D" w:rsidRDefault="000C3869" w:rsidP="00CD71C8"/>
        </w:tc>
        <w:tc>
          <w:tcPr>
            <w:tcW w:w="525"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p>
        </w:tc>
        <w:tc>
          <w:tcPr>
            <w:tcW w:w="949"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rsidRPr="00EE0C28">
              <w:rPr>
                <w:color w:val="000000"/>
              </w:rPr>
              <w:t>энергии</w:t>
            </w:r>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бюджет Пензенской области</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bottom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всего</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single" w:sz="4" w:space="0" w:color="auto"/>
              <w:left w:val="single" w:sz="4" w:space="0" w:color="auto"/>
              <w:right w:val="single" w:sz="4" w:space="0" w:color="auto"/>
            </w:tcBorders>
            <w:vAlign w:val="center"/>
          </w:tcPr>
          <w:p w:rsidR="000C3869" w:rsidRPr="0099577D" w:rsidRDefault="000C3869" w:rsidP="00CD71C8"/>
        </w:tc>
        <w:tc>
          <w:tcPr>
            <w:tcW w:w="525"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t>Основное мероприятие 9</w:t>
            </w:r>
          </w:p>
        </w:tc>
        <w:tc>
          <w:tcPr>
            <w:tcW w:w="949"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rsidRPr="00B23274">
              <w:t xml:space="preserve">Энергосбережение в транспортном комплексе и повышение его энергетической эффективности, в том числе </w:t>
            </w:r>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 т.ч.</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bottom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single" w:sz="4" w:space="0" w:color="auto"/>
              <w:left w:val="single" w:sz="4" w:space="0" w:color="auto"/>
              <w:right w:val="single" w:sz="4" w:space="0" w:color="auto"/>
            </w:tcBorders>
            <w:vAlign w:val="center"/>
          </w:tcPr>
          <w:p w:rsidR="000C3869" w:rsidRPr="0099577D" w:rsidRDefault="000C3869" w:rsidP="00CD71C8"/>
        </w:tc>
        <w:tc>
          <w:tcPr>
            <w:tcW w:w="525"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p>
        </w:tc>
        <w:tc>
          <w:tcPr>
            <w:tcW w:w="949"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proofErr w:type="gramStart"/>
            <w:r w:rsidRPr="00B23274">
              <w:t>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 топлива и экономической целесообразности такого замещения</w:t>
            </w:r>
            <w:proofErr w:type="gramEnd"/>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федеральные средства</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бюджет Пензенской области</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иные источники (расшифровать) </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bottom w:val="single" w:sz="4" w:space="0" w:color="auto"/>
              <w:right w:val="single" w:sz="4" w:space="0" w:color="auto"/>
            </w:tcBorders>
            <w:vAlign w:val="center"/>
          </w:tcPr>
          <w:p w:rsidR="000C3869" w:rsidRPr="0099577D" w:rsidRDefault="000C3869" w:rsidP="00CD71C8">
            <w:pPr>
              <w:jc w:val="center"/>
            </w:pPr>
          </w:p>
        </w:tc>
        <w:tc>
          <w:tcPr>
            <w:tcW w:w="949"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всего</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val="restart"/>
            <w:tcBorders>
              <w:top w:val="single" w:sz="4" w:space="0" w:color="auto"/>
              <w:left w:val="single" w:sz="4" w:space="0" w:color="auto"/>
              <w:right w:val="single" w:sz="4" w:space="0" w:color="auto"/>
            </w:tcBorders>
            <w:vAlign w:val="center"/>
          </w:tcPr>
          <w:p w:rsidR="000C3869" w:rsidRPr="0099577D" w:rsidRDefault="000C3869" w:rsidP="00CD71C8"/>
        </w:tc>
        <w:tc>
          <w:tcPr>
            <w:tcW w:w="525"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t>Основное мероприятие 10</w:t>
            </w:r>
          </w:p>
        </w:tc>
        <w:tc>
          <w:tcPr>
            <w:tcW w:w="949" w:type="pct"/>
            <w:vMerge w:val="restart"/>
            <w:tcBorders>
              <w:top w:val="single" w:sz="4" w:space="0" w:color="auto"/>
              <w:left w:val="single" w:sz="4" w:space="0" w:color="auto"/>
              <w:right w:val="single" w:sz="4" w:space="0" w:color="auto"/>
            </w:tcBorders>
            <w:vAlign w:val="center"/>
          </w:tcPr>
          <w:p w:rsidR="000C3869" w:rsidRPr="0099577D" w:rsidRDefault="000C3869" w:rsidP="00CD71C8">
            <w:pPr>
              <w:jc w:val="center"/>
            </w:pPr>
            <w:r w:rsidRPr="00B23274">
              <w:t>Информационн</w:t>
            </w:r>
            <w:r>
              <w:t>о</w:t>
            </w:r>
            <w:r w:rsidRPr="00B23274">
              <w:t>е обеспечение основных мероприяти</w:t>
            </w:r>
            <w:r>
              <w:t>й</w:t>
            </w:r>
            <w:r w:rsidRPr="00B23274">
              <w:t xml:space="preserve">, в том числе информирование потребителей энергетических ресурсов об указанных </w:t>
            </w:r>
            <w:r w:rsidRPr="00B23274">
              <w:lastRenderedPageBreak/>
              <w:t>мероприятиях и о способах энергосбережения и повышения энергетической эффективности</w:t>
            </w:r>
          </w:p>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lastRenderedPageBreak/>
              <w:t>в т.ч.</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бюджет </w:t>
            </w:r>
            <w:r>
              <w:t xml:space="preserve">Плесского сельсовета Мокшанского района </w:t>
            </w:r>
            <w:r w:rsidRPr="0099577D">
              <w:t>(за исключением целевых межбюджетных трансфертов)</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федеральные средства</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бюджет Пензенской области</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 xml:space="preserve">иные источники </w:t>
            </w:r>
            <w:r w:rsidRPr="0099577D">
              <w:lastRenderedPageBreak/>
              <w:t xml:space="preserve">(расшифровать) </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lastRenderedPageBreak/>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r w:rsidR="000C3869" w:rsidRPr="0099577D" w:rsidTr="00CD71C8">
        <w:trPr>
          <w:trHeight w:val="4"/>
          <w:jc w:val="center"/>
        </w:trPr>
        <w:tc>
          <w:tcPr>
            <w:tcW w:w="157"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525"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949" w:type="pct"/>
            <w:vMerge/>
            <w:tcBorders>
              <w:left w:val="single" w:sz="4" w:space="0" w:color="auto"/>
              <w:bottom w:val="single" w:sz="4" w:space="0" w:color="auto"/>
              <w:right w:val="single" w:sz="4" w:space="0" w:color="auto"/>
            </w:tcBorders>
            <w:vAlign w:val="center"/>
          </w:tcPr>
          <w:p w:rsidR="000C3869" w:rsidRPr="0099577D" w:rsidRDefault="000C3869" w:rsidP="00CD71C8"/>
        </w:tc>
        <w:tc>
          <w:tcPr>
            <w:tcW w:w="1329"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rsidRPr="0099577D">
              <w:t>всего</w:t>
            </w:r>
          </w:p>
        </w:tc>
        <w:tc>
          <w:tcPr>
            <w:tcW w:w="400"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381"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07"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4"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c>
          <w:tcPr>
            <w:tcW w:w="428" w:type="pct"/>
            <w:tcBorders>
              <w:top w:val="single" w:sz="4" w:space="0" w:color="auto"/>
              <w:left w:val="single" w:sz="4" w:space="0" w:color="auto"/>
              <w:bottom w:val="single" w:sz="4" w:space="0" w:color="auto"/>
              <w:right w:val="single" w:sz="4" w:space="0" w:color="auto"/>
            </w:tcBorders>
            <w:tcMar>
              <w:top w:w="0" w:type="dxa"/>
              <w:left w:w="30" w:type="dxa"/>
              <w:bottom w:w="0" w:type="dxa"/>
              <w:right w:w="30" w:type="dxa"/>
            </w:tcMar>
            <w:vAlign w:val="center"/>
          </w:tcPr>
          <w:p w:rsidR="000C3869" w:rsidRPr="0099577D" w:rsidRDefault="000C3869" w:rsidP="00CD71C8">
            <w:pPr>
              <w:spacing w:line="20" w:lineRule="atLeast"/>
              <w:jc w:val="center"/>
            </w:pPr>
            <w:r>
              <w:t>-</w:t>
            </w:r>
          </w:p>
        </w:tc>
      </w:tr>
    </w:tbl>
    <w:p w:rsidR="000C3869" w:rsidRDefault="000C3869" w:rsidP="000C3869">
      <w:pPr>
        <w:ind w:left="720" w:firstLine="567"/>
        <w:jc w:val="right"/>
        <w:rPr>
          <w:color w:val="000000"/>
        </w:rPr>
      </w:pPr>
    </w:p>
    <w:p w:rsidR="000C3869" w:rsidRDefault="000C3869" w:rsidP="000C3869">
      <w:pPr>
        <w:ind w:left="720" w:firstLine="567"/>
        <w:jc w:val="right"/>
        <w:rPr>
          <w:color w:val="000000"/>
        </w:rPr>
      </w:pPr>
    </w:p>
    <w:p w:rsidR="000C3869" w:rsidRPr="00CD351D" w:rsidRDefault="000C3869" w:rsidP="000C3869">
      <w:pPr>
        <w:jc w:val="right"/>
      </w:pPr>
      <w:r w:rsidRPr="00CD351D">
        <w:t>Приложение</w:t>
      </w:r>
      <w:r>
        <w:t xml:space="preserve"> № 4</w:t>
      </w:r>
      <w:r w:rsidRPr="00CD351D">
        <w:t xml:space="preserve"> к постановлению </w:t>
      </w:r>
    </w:p>
    <w:p w:rsidR="000C3869" w:rsidRPr="00CD351D" w:rsidRDefault="000C3869" w:rsidP="000C3869">
      <w:pPr>
        <w:jc w:val="right"/>
      </w:pPr>
      <w:r w:rsidRPr="00CD351D">
        <w:t xml:space="preserve">администрации </w:t>
      </w:r>
      <w:r>
        <w:rPr>
          <w:color w:val="000000"/>
        </w:rPr>
        <w:t xml:space="preserve">Плесского сельсовета </w:t>
      </w:r>
      <w:r w:rsidRPr="00CD351D">
        <w:t>Мокшанского района</w:t>
      </w:r>
    </w:p>
    <w:p w:rsidR="000C3869" w:rsidRDefault="000C3869" w:rsidP="000C3869">
      <w:pPr>
        <w:jc w:val="right"/>
      </w:pPr>
      <w:r w:rsidRPr="005B3C2A">
        <w:t xml:space="preserve">от </w:t>
      </w:r>
      <w:r>
        <w:t>18.01.2022</w:t>
      </w:r>
      <w:r w:rsidRPr="005B3C2A">
        <w:t xml:space="preserve"> № </w:t>
      </w:r>
      <w:r>
        <w:t>4</w:t>
      </w:r>
      <w:r w:rsidRPr="00CD351D">
        <w:t xml:space="preserve"> </w:t>
      </w:r>
    </w:p>
    <w:p w:rsidR="000C3869" w:rsidRPr="00734F11" w:rsidRDefault="000C3869" w:rsidP="000C3869">
      <w:pPr>
        <w:ind w:left="720" w:firstLine="567"/>
        <w:jc w:val="right"/>
        <w:rPr>
          <w:color w:val="000000"/>
        </w:rPr>
      </w:pPr>
      <w:r w:rsidRPr="00734F11">
        <w:rPr>
          <w:color w:val="000000"/>
        </w:rPr>
        <w:t xml:space="preserve">Приложение № </w:t>
      </w:r>
      <w:r>
        <w:rPr>
          <w:color w:val="000000"/>
        </w:rPr>
        <w:t>8</w:t>
      </w:r>
    </w:p>
    <w:p w:rsidR="000C3869" w:rsidRPr="00734F11" w:rsidRDefault="000C3869" w:rsidP="000C3869">
      <w:pPr>
        <w:ind w:left="720" w:firstLine="567"/>
        <w:jc w:val="right"/>
        <w:rPr>
          <w:color w:val="000000"/>
        </w:rPr>
      </w:pPr>
      <w:r w:rsidRPr="00734F11">
        <w:rPr>
          <w:color w:val="000000"/>
        </w:rPr>
        <w:t>к муниципальной программе</w:t>
      </w:r>
    </w:p>
    <w:p w:rsidR="000C3869" w:rsidRPr="00734F11" w:rsidRDefault="000C3869" w:rsidP="000C3869">
      <w:pPr>
        <w:ind w:left="720" w:firstLine="567"/>
        <w:jc w:val="right"/>
        <w:rPr>
          <w:color w:val="000000"/>
        </w:rPr>
      </w:pPr>
      <w:r w:rsidRPr="00734F11">
        <w:rPr>
          <w:color w:val="000000"/>
        </w:rPr>
        <w:t>«Энергосбережение и повышение</w:t>
      </w:r>
    </w:p>
    <w:p w:rsidR="000C3869" w:rsidRPr="00734F11" w:rsidRDefault="000C3869" w:rsidP="000C3869">
      <w:pPr>
        <w:ind w:left="720" w:firstLine="567"/>
        <w:jc w:val="right"/>
        <w:rPr>
          <w:color w:val="000000"/>
        </w:rPr>
      </w:pPr>
      <w:r w:rsidRPr="00734F11">
        <w:rPr>
          <w:color w:val="000000"/>
        </w:rPr>
        <w:t>энергетической эффективности</w:t>
      </w:r>
    </w:p>
    <w:p w:rsidR="000C3869" w:rsidRPr="00734F11" w:rsidRDefault="000C3869" w:rsidP="000C3869">
      <w:pPr>
        <w:ind w:left="720" w:firstLine="567"/>
        <w:jc w:val="right"/>
        <w:rPr>
          <w:color w:val="000000"/>
        </w:rPr>
      </w:pPr>
      <w:r w:rsidRPr="00734F11">
        <w:rPr>
          <w:color w:val="000000"/>
        </w:rPr>
        <w:t xml:space="preserve">в </w:t>
      </w:r>
      <w:r>
        <w:rPr>
          <w:color w:val="000000"/>
        </w:rPr>
        <w:t xml:space="preserve">Плесском сельсовете Мокшанского района </w:t>
      </w:r>
      <w:r w:rsidRPr="00734F11">
        <w:rPr>
          <w:color w:val="000000"/>
        </w:rPr>
        <w:t>Пензенской области</w:t>
      </w:r>
    </w:p>
    <w:p w:rsidR="000C3869" w:rsidRPr="00734F11" w:rsidRDefault="000C3869" w:rsidP="000C3869">
      <w:pPr>
        <w:ind w:left="720" w:firstLine="567"/>
        <w:jc w:val="right"/>
        <w:rPr>
          <w:color w:val="000000"/>
        </w:rPr>
      </w:pPr>
      <w:r>
        <w:rPr>
          <w:color w:val="000000"/>
        </w:rPr>
        <w:t>на 2014 – 2024</w:t>
      </w:r>
      <w:r w:rsidRPr="00734F11">
        <w:rPr>
          <w:color w:val="000000"/>
        </w:rPr>
        <w:t xml:space="preserve"> годы»</w:t>
      </w:r>
    </w:p>
    <w:p w:rsidR="000C3869" w:rsidRDefault="000C3869" w:rsidP="000C3869">
      <w:pPr>
        <w:ind w:left="720" w:firstLine="567"/>
        <w:jc w:val="both"/>
        <w:rPr>
          <w:rFonts w:ascii="Arial" w:hAnsi="Arial" w:cs="Arial"/>
          <w:color w:val="000000"/>
          <w:sz w:val="27"/>
          <w:szCs w:val="27"/>
        </w:rPr>
      </w:pPr>
      <w:r w:rsidRPr="006E02F6">
        <w:rPr>
          <w:rFonts w:ascii="Arial" w:hAnsi="Arial" w:cs="Arial"/>
          <w:color w:val="000000"/>
          <w:sz w:val="27"/>
          <w:szCs w:val="27"/>
        </w:rPr>
        <w:t> </w:t>
      </w:r>
      <w:r>
        <w:rPr>
          <w:rFonts w:ascii="Arial" w:hAnsi="Arial" w:cs="Arial"/>
          <w:color w:val="000000"/>
          <w:sz w:val="27"/>
          <w:szCs w:val="27"/>
        </w:rPr>
        <w:t xml:space="preserve">                                                               </w:t>
      </w:r>
    </w:p>
    <w:p w:rsidR="000C3869" w:rsidRPr="00734F11" w:rsidRDefault="000C3869" w:rsidP="00CF707B">
      <w:pPr>
        <w:ind w:left="720" w:firstLine="567"/>
        <w:jc w:val="center"/>
        <w:rPr>
          <w:color w:val="000000"/>
        </w:rPr>
      </w:pPr>
      <w:r w:rsidRPr="00734F11">
        <w:rPr>
          <w:b/>
          <w:bCs/>
          <w:color w:val="000000"/>
        </w:rPr>
        <w:t>РЕСУРСНОЕ ОБЕСПЕЧЕНИЕ</w:t>
      </w:r>
    </w:p>
    <w:p w:rsidR="000C3869" w:rsidRDefault="000C3869" w:rsidP="000C3869">
      <w:pPr>
        <w:ind w:left="720" w:firstLine="567"/>
        <w:jc w:val="center"/>
        <w:rPr>
          <w:b/>
          <w:bCs/>
          <w:color w:val="000000"/>
        </w:rPr>
      </w:pPr>
      <w:r w:rsidRPr="00734F11">
        <w:rPr>
          <w:b/>
          <w:bCs/>
          <w:color w:val="000000"/>
        </w:rPr>
        <w:t xml:space="preserve">реализации муниципальной программы </w:t>
      </w:r>
      <w:r>
        <w:rPr>
          <w:b/>
          <w:bCs/>
          <w:color w:val="000000"/>
        </w:rPr>
        <w:t xml:space="preserve">Плесского сельсовета Мокшанского района </w:t>
      </w:r>
      <w:r w:rsidRPr="00734F11">
        <w:rPr>
          <w:b/>
          <w:bCs/>
          <w:color w:val="000000"/>
        </w:rPr>
        <w:t xml:space="preserve">«Энергосбережение и повышение энергетической эффективности </w:t>
      </w:r>
      <w:r>
        <w:rPr>
          <w:b/>
          <w:bCs/>
          <w:color w:val="000000"/>
        </w:rPr>
        <w:t xml:space="preserve">на территории Плесского сельсовета Мокшанского района </w:t>
      </w:r>
      <w:r w:rsidRPr="00734F11">
        <w:rPr>
          <w:b/>
          <w:bCs/>
          <w:color w:val="000000"/>
        </w:rPr>
        <w:t>Пензенской области на 2014-202</w:t>
      </w:r>
      <w:r>
        <w:rPr>
          <w:b/>
          <w:bCs/>
          <w:color w:val="000000"/>
        </w:rPr>
        <w:t>4</w:t>
      </w:r>
      <w:r w:rsidRPr="00734F11">
        <w:rPr>
          <w:b/>
          <w:bCs/>
          <w:color w:val="000000"/>
        </w:rPr>
        <w:t xml:space="preserve"> годы»</w:t>
      </w:r>
      <w:r>
        <w:rPr>
          <w:b/>
          <w:bCs/>
          <w:color w:val="000000"/>
        </w:rPr>
        <w:t xml:space="preserve"> </w:t>
      </w:r>
      <w:r w:rsidRPr="00734F11">
        <w:rPr>
          <w:b/>
          <w:bCs/>
          <w:color w:val="000000"/>
        </w:rPr>
        <w:t xml:space="preserve"> за счет </w:t>
      </w:r>
      <w:r>
        <w:rPr>
          <w:b/>
          <w:bCs/>
          <w:color w:val="000000"/>
        </w:rPr>
        <w:t>всех источников финансирования на 2020 - 2024</w:t>
      </w:r>
      <w:r w:rsidRPr="00734F11">
        <w:rPr>
          <w:b/>
          <w:bCs/>
          <w:color w:val="000000"/>
        </w:rPr>
        <w:t xml:space="preserve"> годы</w:t>
      </w:r>
    </w:p>
    <w:tbl>
      <w:tblPr>
        <w:tblW w:w="4770" w:type="pct"/>
        <w:jc w:val="center"/>
        <w:tblCellMar>
          <w:left w:w="0" w:type="dxa"/>
          <w:right w:w="0" w:type="dxa"/>
        </w:tblCellMar>
        <w:tblLook w:val="04A0"/>
      </w:tblPr>
      <w:tblGrid>
        <w:gridCol w:w="413"/>
        <w:gridCol w:w="1161"/>
        <w:gridCol w:w="2184"/>
        <w:gridCol w:w="1159"/>
        <w:gridCol w:w="541"/>
        <w:gridCol w:w="353"/>
        <w:gridCol w:w="383"/>
        <w:gridCol w:w="907"/>
        <w:gridCol w:w="421"/>
        <w:gridCol w:w="580"/>
        <w:gridCol w:w="580"/>
        <w:gridCol w:w="580"/>
        <w:gridCol w:w="580"/>
        <w:gridCol w:w="580"/>
      </w:tblGrid>
      <w:tr w:rsidR="000C3869" w:rsidRPr="000B7CC9" w:rsidTr="00CD71C8">
        <w:trPr>
          <w:trHeight w:val="35"/>
          <w:jc w:val="center"/>
        </w:trPr>
        <w:tc>
          <w:tcPr>
            <w:tcW w:w="1828" w:type="pct"/>
            <w:gridSpan w:val="3"/>
            <w:tcBorders>
              <w:top w:val="single" w:sz="8" w:space="0" w:color="auto"/>
              <w:left w:val="single" w:sz="4" w:space="0" w:color="auto"/>
              <w:bottom w:val="single" w:sz="8" w:space="0" w:color="auto"/>
              <w:right w:val="single" w:sz="8" w:space="0" w:color="auto"/>
            </w:tcBorders>
            <w:noWrap/>
            <w:tcMar>
              <w:top w:w="0" w:type="dxa"/>
              <w:left w:w="108" w:type="dxa"/>
              <w:bottom w:w="0" w:type="dxa"/>
              <w:right w:w="108" w:type="dxa"/>
            </w:tcMar>
            <w:vAlign w:val="bottom"/>
            <w:hideMark/>
          </w:tcPr>
          <w:p w:rsidR="000C3869" w:rsidRPr="000B7CC9" w:rsidRDefault="000C3869" w:rsidP="00CD71C8">
            <w:pPr>
              <w:spacing w:line="20" w:lineRule="atLeast"/>
              <w:jc w:val="center"/>
            </w:pPr>
            <w:r w:rsidRPr="000B7CC9">
              <w:t>Ответственный исполнитель муниципальной программы</w:t>
            </w:r>
          </w:p>
        </w:tc>
        <w:tc>
          <w:tcPr>
            <w:tcW w:w="3172" w:type="pct"/>
            <w:gridSpan w:val="11"/>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0C3869" w:rsidRPr="000B7CC9" w:rsidRDefault="000C3869" w:rsidP="00CD71C8">
            <w:pPr>
              <w:spacing w:line="20" w:lineRule="atLeast"/>
              <w:jc w:val="center"/>
            </w:pPr>
            <w:r w:rsidRPr="000B7CC9">
              <w:t xml:space="preserve">Администрация Плесского сельсовета Мокшанского района </w:t>
            </w:r>
          </w:p>
        </w:tc>
      </w:tr>
      <w:tr w:rsidR="000C3869" w:rsidRPr="000B7CC9" w:rsidTr="00CD71C8">
        <w:trPr>
          <w:trHeight w:val="35"/>
          <w:jc w:val="center"/>
        </w:trPr>
        <w:tc>
          <w:tcPr>
            <w:tcW w:w="16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 xml:space="preserve">№ </w:t>
            </w:r>
            <w:proofErr w:type="gramStart"/>
            <w:r w:rsidRPr="000B7CC9">
              <w:t>п</w:t>
            </w:r>
            <w:proofErr w:type="gramEnd"/>
            <w:r w:rsidRPr="000B7CC9">
              <w:t>/п</w:t>
            </w:r>
          </w:p>
        </w:tc>
        <w:tc>
          <w:tcPr>
            <w:tcW w:w="55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Статус</w:t>
            </w:r>
          </w:p>
        </w:tc>
        <w:tc>
          <w:tcPr>
            <w:tcW w:w="110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Наименование муниципальной программы, подпрограммы, основного мероприятия, мероприятия</w:t>
            </w:r>
          </w:p>
        </w:tc>
        <w:tc>
          <w:tcPr>
            <w:tcW w:w="66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Ответственный исполнитель, соисполнитель</w:t>
            </w:r>
          </w:p>
        </w:tc>
        <w:tc>
          <w:tcPr>
            <w:tcW w:w="1197"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Код бюджетной классификации</w:t>
            </w:r>
          </w:p>
        </w:tc>
        <w:tc>
          <w:tcPr>
            <w:tcW w:w="1307" w:type="pct"/>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Расходы бюджета Плесского сельсовета Мокшанского района, тыс. рублей</w:t>
            </w:r>
          </w:p>
        </w:tc>
      </w:tr>
      <w:tr w:rsidR="000C3869" w:rsidRPr="000B7CC9" w:rsidTr="00CD71C8">
        <w:trPr>
          <w:trHeight w:val="35"/>
          <w:jc w:val="center"/>
        </w:trPr>
        <w:tc>
          <w:tcPr>
            <w:tcW w:w="169" w:type="pct"/>
            <w:vMerge/>
            <w:tcBorders>
              <w:top w:val="nil"/>
              <w:left w:val="single" w:sz="8" w:space="0" w:color="auto"/>
              <w:bottom w:val="single" w:sz="8" w:space="0" w:color="auto"/>
              <w:right w:val="single" w:sz="8" w:space="0" w:color="auto"/>
            </w:tcBorders>
            <w:vAlign w:val="center"/>
            <w:hideMark/>
          </w:tcPr>
          <w:p w:rsidR="000C3869" w:rsidRPr="000B7CC9" w:rsidRDefault="000C3869" w:rsidP="00CD71C8"/>
        </w:tc>
        <w:tc>
          <w:tcPr>
            <w:tcW w:w="552" w:type="pct"/>
            <w:vMerge/>
            <w:tcBorders>
              <w:top w:val="nil"/>
              <w:left w:val="nil"/>
              <w:bottom w:val="single" w:sz="8" w:space="0" w:color="auto"/>
              <w:right w:val="single" w:sz="8" w:space="0" w:color="auto"/>
            </w:tcBorders>
            <w:vAlign w:val="center"/>
            <w:hideMark/>
          </w:tcPr>
          <w:p w:rsidR="000C3869" w:rsidRPr="000B7CC9" w:rsidRDefault="000C3869" w:rsidP="00CD71C8"/>
        </w:tc>
        <w:tc>
          <w:tcPr>
            <w:tcW w:w="1107" w:type="pct"/>
            <w:vMerge/>
            <w:tcBorders>
              <w:top w:val="nil"/>
              <w:left w:val="nil"/>
              <w:bottom w:val="single" w:sz="8" w:space="0" w:color="auto"/>
              <w:right w:val="single" w:sz="8" w:space="0" w:color="auto"/>
            </w:tcBorders>
            <w:vAlign w:val="center"/>
            <w:hideMark/>
          </w:tcPr>
          <w:p w:rsidR="000C3869" w:rsidRPr="000B7CC9" w:rsidRDefault="000C3869" w:rsidP="00CD71C8"/>
        </w:tc>
        <w:tc>
          <w:tcPr>
            <w:tcW w:w="669" w:type="pct"/>
            <w:vMerge/>
            <w:tcBorders>
              <w:top w:val="nil"/>
              <w:left w:val="nil"/>
              <w:bottom w:val="single" w:sz="8" w:space="0" w:color="auto"/>
              <w:right w:val="single" w:sz="8" w:space="0" w:color="auto"/>
            </w:tcBorders>
            <w:vAlign w:val="center"/>
            <w:hideMark/>
          </w:tcPr>
          <w:p w:rsidR="000C3869" w:rsidRPr="000B7CC9" w:rsidRDefault="000C3869" w:rsidP="00CD71C8"/>
        </w:tc>
        <w:tc>
          <w:tcPr>
            <w:tcW w:w="2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ГРБС</w:t>
            </w:r>
          </w:p>
        </w:tc>
        <w:tc>
          <w:tcPr>
            <w:tcW w:w="1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Рз</w:t>
            </w:r>
          </w:p>
        </w:tc>
        <w:tc>
          <w:tcPr>
            <w:tcW w:w="1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roofErr w:type="gramStart"/>
            <w:r w:rsidRPr="000B7CC9">
              <w:t>Пр</w:t>
            </w:r>
            <w:proofErr w:type="gramEnd"/>
          </w:p>
        </w:tc>
        <w:tc>
          <w:tcPr>
            <w:tcW w:w="47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ЦСР</w:t>
            </w:r>
          </w:p>
        </w:tc>
        <w:tc>
          <w:tcPr>
            <w:tcW w:w="18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ВР</w:t>
            </w:r>
          </w:p>
        </w:tc>
        <w:tc>
          <w:tcPr>
            <w:tcW w:w="259" w:type="pct"/>
            <w:tcBorders>
              <w:top w:val="nil"/>
              <w:left w:val="nil"/>
              <w:bottom w:val="nil"/>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2020г.</w:t>
            </w:r>
          </w:p>
        </w:tc>
        <w:tc>
          <w:tcPr>
            <w:tcW w:w="265" w:type="pct"/>
            <w:tcBorders>
              <w:top w:val="nil"/>
              <w:left w:val="nil"/>
              <w:bottom w:val="nil"/>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2021г.</w:t>
            </w:r>
          </w:p>
        </w:tc>
        <w:tc>
          <w:tcPr>
            <w:tcW w:w="265" w:type="pct"/>
            <w:tcBorders>
              <w:top w:val="nil"/>
              <w:left w:val="nil"/>
              <w:bottom w:val="nil"/>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2022г.</w:t>
            </w:r>
          </w:p>
        </w:tc>
        <w:tc>
          <w:tcPr>
            <w:tcW w:w="259" w:type="pct"/>
            <w:tcBorders>
              <w:top w:val="nil"/>
              <w:left w:val="nil"/>
              <w:bottom w:val="nil"/>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2023г.</w:t>
            </w:r>
          </w:p>
        </w:tc>
        <w:tc>
          <w:tcPr>
            <w:tcW w:w="259" w:type="pct"/>
            <w:tcBorders>
              <w:top w:val="nil"/>
              <w:left w:val="nil"/>
              <w:bottom w:val="nil"/>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2024г.</w:t>
            </w: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C3869" w:rsidRPr="000B7CC9" w:rsidRDefault="000C3869" w:rsidP="00CD71C8">
            <w:pPr>
              <w:spacing w:line="20" w:lineRule="atLeast"/>
              <w:jc w:val="center"/>
            </w:pPr>
            <w:r w:rsidRPr="000B7CC9">
              <w:t>1</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2</w:t>
            </w:r>
          </w:p>
        </w:tc>
        <w:tc>
          <w:tcPr>
            <w:tcW w:w="1107" w:type="pct"/>
            <w:tcBorders>
              <w:top w:val="nil"/>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3</w:t>
            </w:r>
          </w:p>
        </w:tc>
        <w:tc>
          <w:tcPr>
            <w:tcW w:w="669" w:type="pct"/>
            <w:tcBorders>
              <w:top w:val="nil"/>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4</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hideMark/>
          </w:tcPr>
          <w:p w:rsidR="000C3869" w:rsidRPr="000B7CC9" w:rsidRDefault="000C3869" w:rsidP="00CD71C8">
            <w:pPr>
              <w:spacing w:line="20" w:lineRule="atLeast"/>
              <w:jc w:val="center"/>
            </w:pPr>
            <w:r w:rsidRPr="000B7CC9">
              <w:t>5</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hideMark/>
          </w:tcPr>
          <w:p w:rsidR="000C3869" w:rsidRPr="000B7CC9" w:rsidRDefault="000C3869" w:rsidP="00CD71C8">
            <w:pPr>
              <w:spacing w:line="20" w:lineRule="atLeast"/>
              <w:jc w:val="center"/>
            </w:pPr>
            <w:r w:rsidRPr="000B7CC9">
              <w:t>6</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hideMark/>
          </w:tcPr>
          <w:p w:rsidR="000C3869" w:rsidRPr="000B7CC9" w:rsidRDefault="000C3869" w:rsidP="00CD71C8">
            <w:pPr>
              <w:spacing w:line="20" w:lineRule="atLeast"/>
              <w:jc w:val="center"/>
            </w:pPr>
            <w:r w:rsidRPr="000B7CC9">
              <w:t>7</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hideMark/>
          </w:tcPr>
          <w:p w:rsidR="000C3869" w:rsidRPr="000B7CC9" w:rsidRDefault="000C3869" w:rsidP="00CD71C8">
            <w:pPr>
              <w:spacing w:line="20" w:lineRule="atLeast"/>
              <w:jc w:val="center"/>
            </w:pPr>
            <w:r w:rsidRPr="000B7CC9">
              <w:t>8</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hideMark/>
          </w:tcPr>
          <w:p w:rsidR="000C3869" w:rsidRPr="000B7CC9" w:rsidRDefault="000C3869" w:rsidP="00CD71C8">
            <w:pPr>
              <w:spacing w:line="20" w:lineRule="atLeast"/>
              <w:jc w:val="center"/>
            </w:pPr>
            <w:r w:rsidRPr="000B7CC9">
              <w:t>9</w:t>
            </w:r>
          </w:p>
        </w:tc>
        <w:tc>
          <w:tcPr>
            <w:tcW w:w="259" w:type="pct"/>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10</w:t>
            </w:r>
          </w:p>
        </w:tc>
        <w:tc>
          <w:tcPr>
            <w:tcW w:w="2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11</w:t>
            </w:r>
          </w:p>
        </w:tc>
        <w:tc>
          <w:tcPr>
            <w:tcW w:w="2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12</w:t>
            </w:r>
          </w:p>
        </w:tc>
        <w:tc>
          <w:tcPr>
            <w:tcW w:w="2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13</w:t>
            </w:r>
          </w:p>
        </w:tc>
        <w:tc>
          <w:tcPr>
            <w:tcW w:w="2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14</w:t>
            </w: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0C3869" w:rsidRPr="000B7CC9" w:rsidRDefault="000C3869" w:rsidP="00CD71C8">
            <w:pPr>
              <w:spacing w:line="20" w:lineRule="atLeast"/>
              <w:jc w:val="center"/>
            </w:pPr>
            <w:r w:rsidRPr="000B7CC9">
              <w:t>1</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0C3869" w:rsidRPr="000B7CC9" w:rsidRDefault="000C3869" w:rsidP="00CD71C8">
            <w:pPr>
              <w:spacing w:line="20" w:lineRule="atLeast"/>
              <w:jc w:val="center"/>
            </w:pPr>
            <w:r w:rsidRPr="000B7CC9">
              <w:t>Муниципальная программа</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Энергосбережение и повышение</w:t>
            </w:r>
          </w:p>
          <w:p w:rsidR="000C3869" w:rsidRPr="000B7CC9" w:rsidRDefault="000C3869" w:rsidP="00CD71C8">
            <w:pPr>
              <w:jc w:val="center"/>
            </w:pPr>
            <w:r w:rsidRPr="000B7CC9">
              <w:t>энергетической эффективности</w:t>
            </w:r>
          </w:p>
          <w:p w:rsidR="000C3869" w:rsidRPr="000B7CC9" w:rsidRDefault="000C3869" w:rsidP="00CD71C8">
            <w:pPr>
              <w:spacing w:line="20" w:lineRule="atLeast"/>
              <w:jc w:val="center"/>
            </w:pPr>
            <w:r w:rsidRPr="000B7CC9">
              <w:t>в Плесском сельсовете Мокшанского района Пензенской области на 2014 – 2024 годы</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всего</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ind w:firstLine="34"/>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ind w:firstLine="34"/>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14,00</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 xml:space="preserve"> </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 xml:space="preserve"> </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1935"/>
          <w:jc w:val="center"/>
        </w:trPr>
        <w:tc>
          <w:tcPr>
            <w:tcW w:w="169"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2</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1</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 xml:space="preserve"> Оснащение приборами учета используемых энергетических ресурсов в жилищном фонде, в том числе с использованием интеллектуальных приборов учета, </w:t>
            </w:r>
            <w:r w:rsidRPr="000B7CC9">
              <w:lastRenderedPageBreak/>
              <w:t xml:space="preserve">автоматизированных систем и систем диспетчеризации </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lastRenderedPageBreak/>
              <w:t xml:space="preserve"> 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r>
      <w:tr w:rsidR="000C3869" w:rsidRPr="000B7CC9" w:rsidTr="00CD71C8">
        <w:trPr>
          <w:trHeight w:val="1185"/>
          <w:jc w:val="center"/>
        </w:trPr>
        <w:tc>
          <w:tcPr>
            <w:tcW w:w="16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 xml:space="preserve">Работа с УК, ТСЖ, собственниками жилых помещений в МКД, ресурсоснабжающими организациями по оснащению </w:t>
            </w:r>
          </w:p>
        </w:tc>
        <w:tc>
          <w:tcPr>
            <w:tcW w:w="66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 xml:space="preserve">Администрации Плесского сельсовета Мокшанского района  </w:t>
            </w:r>
          </w:p>
        </w:tc>
        <w:tc>
          <w:tcPr>
            <w:tcW w:w="23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44"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15"/>
          <w:jc w:val="center"/>
        </w:trPr>
        <w:tc>
          <w:tcPr>
            <w:tcW w:w="16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110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66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39"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44"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59"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472"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82"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26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6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r>
      <w:tr w:rsidR="000C3869" w:rsidRPr="000B7CC9" w:rsidTr="00CD71C8">
        <w:trPr>
          <w:trHeight w:val="1605"/>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110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c>
          <w:tcPr>
            <w:tcW w:w="6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3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4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47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8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3</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2</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Работа с УК, ТСЖ, собственниками жилых помещений в МКД по проведению мероприятий энергосбережения и повышения энергетической эффективности </w:t>
            </w:r>
            <w:r w:rsidRPr="000B7CC9">
              <w:lastRenderedPageBreak/>
              <w:t xml:space="preserve">жилищного фонда, в том числе  проведение энергоэффективного капитального ремонта общего имущества в многоквартирных домах </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lastRenderedPageBreak/>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lastRenderedPageBreak/>
              <w:t>4</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3</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Энергосбережение и повышение энергетической эффективности систем коммунальной инфраструктуры, </w:t>
            </w:r>
            <w:proofErr w:type="gramStart"/>
            <w:r w:rsidRPr="000B7CC9">
              <w:t>направленных</w:t>
            </w:r>
            <w:proofErr w:type="gramEnd"/>
            <w:r w:rsidRPr="000B7CC9">
              <w:t xml:space="preserve"> в том числе на развитие жилищно-коммунального хозяйства</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14,00</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8" w:space="0" w:color="auto"/>
              <w:right w:val="single" w:sz="4"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0B7CC9">
              <w:t>направленных</w:t>
            </w:r>
            <w:proofErr w:type="gramEnd"/>
            <w:r w:rsidRPr="000B7CC9">
              <w:t xml:space="preserve"> в том числе на развитие ЖКХ</w:t>
            </w:r>
          </w:p>
        </w:tc>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901</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05</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03</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0110261160</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244</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14,00</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5</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4</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Энергосбережение в организациях с участием муниципального образования и повышение энергетической эффективности этих организаций</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Проведение мероприятий по энергосбережению в организациях с участием муниципального образования и повышение энергетической эффективности </w:t>
            </w:r>
            <w:r w:rsidRPr="000B7CC9">
              <w:lastRenderedPageBreak/>
              <w:t>этих организаций</w:t>
            </w:r>
          </w:p>
        </w:tc>
        <w:tc>
          <w:tcPr>
            <w:tcW w:w="6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lastRenderedPageBreak/>
              <w:t>Администрация Плесского сельсовета Мокшанского района</w:t>
            </w:r>
          </w:p>
        </w:tc>
        <w:tc>
          <w:tcPr>
            <w:tcW w:w="23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901</w:t>
            </w:r>
          </w:p>
        </w:tc>
        <w:tc>
          <w:tcPr>
            <w:tcW w:w="14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05</w:t>
            </w:r>
          </w:p>
        </w:tc>
        <w:tc>
          <w:tcPr>
            <w:tcW w:w="1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03</w:t>
            </w:r>
          </w:p>
        </w:tc>
        <w:tc>
          <w:tcPr>
            <w:tcW w:w="47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01102S1400</w:t>
            </w:r>
          </w:p>
        </w:tc>
        <w:tc>
          <w:tcPr>
            <w:tcW w:w="18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244</w:t>
            </w:r>
          </w:p>
        </w:tc>
        <w:tc>
          <w:tcPr>
            <w:tcW w:w="2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lastRenderedPageBreak/>
              <w:t>6</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5</w:t>
            </w:r>
          </w:p>
        </w:tc>
        <w:tc>
          <w:tcPr>
            <w:tcW w:w="1107" w:type="pct"/>
            <w:tcBorders>
              <w:top w:val="nil"/>
              <w:left w:val="nil"/>
              <w:bottom w:val="single" w:sz="8" w:space="0" w:color="auto"/>
              <w:right w:val="single" w:sz="4" w:space="0" w:color="auto"/>
            </w:tcBorders>
            <w:tcMar>
              <w:top w:w="0" w:type="dxa"/>
              <w:left w:w="108" w:type="dxa"/>
              <w:bottom w:w="0" w:type="dxa"/>
              <w:right w:w="108" w:type="dxa"/>
            </w:tcMar>
            <w:vAlign w:val="center"/>
          </w:tcPr>
          <w:p w:rsidR="000C3869" w:rsidRPr="000B7CC9" w:rsidRDefault="000C3869" w:rsidP="00CD71C8">
            <w:pPr>
              <w:jc w:val="center"/>
            </w:pPr>
            <w:r w:rsidRPr="000B7CC9">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tc>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w:t>
            </w:r>
            <w:r w:rsidRPr="000B7CC9">
              <w:lastRenderedPageBreak/>
              <w:t>объекты недвижимого имуществ</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lastRenderedPageBreak/>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2400"/>
          <w:jc w:val="center"/>
        </w:trPr>
        <w:tc>
          <w:tcPr>
            <w:tcW w:w="16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lastRenderedPageBreak/>
              <w:t>7</w:t>
            </w:r>
          </w:p>
        </w:tc>
        <w:tc>
          <w:tcPr>
            <w:tcW w:w="55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6</w:t>
            </w:r>
          </w:p>
        </w:tc>
        <w:tc>
          <w:tcPr>
            <w:tcW w:w="1107"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w:t>
            </w:r>
          </w:p>
        </w:tc>
        <w:tc>
          <w:tcPr>
            <w:tcW w:w="6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jc w:val="center"/>
        </w:trPr>
        <w:tc>
          <w:tcPr>
            <w:tcW w:w="16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55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110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p>
        </w:tc>
        <w:tc>
          <w:tcPr>
            <w:tcW w:w="66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p>
        </w:tc>
        <w:tc>
          <w:tcPr>
            <w:tcW w:w="239"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44"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59"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472"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82"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259" w:type="pct"/>
            <w:tcBorders>
              <w:top w:val="single" w:sz="4" w:space="0" w:color="auto"/>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r>
      <w:tr w:rsidR="000C3869" w:rsidRPr="000B7CC9" w:rsidTr="00CD71C8">
        <w:trPr>
          <w:trHeight w:val="2290"/>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110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
        </w:tc>
        <w:tc>
          <w:tcPr>
            <w:tcW w:w="6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p>
        </w:tc>
        <w:tc>
          <w:tcPr>
            <w:tcW w:w="23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4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47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8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2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proofErr w:type="gramStart"/>
            <w:r w:rsidRPr="000B7CC9">
              <w:t xml:space="preserve">Организация управления бесхозяйными объектами недвижимого имущества, используемыми для передачи энергетических ресурсов, с момента </w:t>
            </w:r>
            <w:r w:rsidRPr="000B7CC9">
              <w:lastRenderedPageBreak/>
              <w:t>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w:t>
            </w:r>
            <w:proofErr w:type="gramEnd"/>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lastRenderedPageBreak/>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lastRenderedPageBreak/>
              <w:t>8</w:t>
            </w:r>
          </w:p>
        </w:tc>
        <w:tc>
          <w:tcPr>
            <w:tcW w:w="55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7</w:t>
            </w:r>
          </w:p>
        </w:tc>
        <w:tc>
          <w:tcPr>
            <w:tcW w:w="1107" w:type="pct"/>
            <w:tcBorders>
              <w:top w:val="nil"/>
              <w:left w:val="nil"/>
              <w:bottom w:val="single" w:sz="8"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510"/>
          <w:jc w:val="center"/>
        </w:trPr>
        <w:tc>
          <w:tcPr>
            <w:tcW w:w="16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 xml:space="preserve">Стимулирование производителей и потребителей энергетических </w:t>
            </w:r>
          </w:p>
        </w:tc>
        <w:tc>
          <w:tcPr>
            <w:tcW w:w="66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Администрация Плесского </w:t>
            </w:r>
          </w:p>
        </w:tc>
        <w:tc>
          <w:tcPr>
            <w:tcW w:w="23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44"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1835"/>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110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c>
          <w:tcPr>
            <w:tcW w:w="6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сельсовета Мокшанского района</w:t>
            </w:r>
          </w:p>
        </w:tc>
        <w:tc>
          <w:tcPr>
            <w:tcW w:w="23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4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47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18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r>
      <w:tr w:rsidR="000C3869" w:rsidRPr="000B7CC9" w:rsidTr="00CD71C8">
        <w:trPr>
          <w:trHeight w:val="35"/>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9</w:t>
            </w:r>
          </w:p>
        </w:tc>
        <w:tc>
          <w:tcPr>
            <w:tcW w:w="5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8</w:t>
            </w:r>
          </w:p>
        </w:tc>
        <w:tc>
          <w:tcPr>
            <w:tcW w:w="1107"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66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44"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5115"/>
          <w:jc w:val="center"/>
        </w:trPr>
        <w:tc>
          <w:tcPr>
            <w:tcW w:w="16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lastRenderedPageBreak/>
              <w:t>10</w:t>
            </w:r>
          </w:p>
        </w:tc>
        <w:tc>
          <w:tcPr>
            <w:tcW w:w="55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9</w:t>
            </w:r>
          </w:p>
        </w:tc>
        <w:tc>
          <w:tcPr>
            <w:tcW w:w="110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proofErr w:type="gramStart"/>
            <w:r w:rsidRPr="000B7CC9">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0B7CC9">
              <w:t xml:space="preserve"> топлива и экономической целесообразности</w:t>
            </w:r>
          </w:p>
        </w:tc>
        <w:tc>
          <w:tcPr>
            <w:tcW w:w="6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nil"/>
              <w:left w:val="nil"/>
              <w:bottom w:val="single" w:sz="4"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220"/>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55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110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 такого замещения</w:t>
            </w:r>
          </w:p>
        </w:tc>
        <w:tc>
          <w:tcPr>
            <w:tcW w:w="6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jc w:val="center"/>
            </w:pPr>
          </w:p>
        </w:tc>
        <w:tc>
          <w:tcPr>
            <w:tcW w:w="23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44"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47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182"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p>
        </w:tc>
        <w:tc>
          <w:tcPr>
            <w:tcW w:w="259" w:type="pct"/>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6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c>
          <w:tcPr>
            <w:tcW w:w="25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p>
        </w:tc>
      </w:tr>
      <w:tr w:rsidR="000C3869" w:rsidRPr="000B7CC9" w:rsidTr="00CD71C8">
        <w:trPr>
          <w:trHeight w:val="35"/>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proofErr w:type="gramStart"/>
            <w:r w:rsidRPr="000B7CC9">
              <w:t xml:space="preserve">Энергосбережение в транспортном комплексе и повышение его энергетической эффективности, в том числе замещение бензина и </w:t>
            </w:r>
            <w:r w:rsidRPr="000B7CC9">
              <w:lastRenderedPageBreak/>
              <w:t>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0B7CC9">
              <w:t xml:space="preserve"> топлива и экономической целесообразности такого замещения</w:t>
            </w:r>
          </w:p>
        </w:tc>
        <w:tc>
          <w:tcPr>
            <w:tcW w:w="66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jc w:val="center"/>
            </w:pPr>
            <w:r w:rsidRPr="000B7CC9">
              <w:lastRenderedPageBreak/>
              <w:t>Администрация Плесского сельсовета Мокшанского района</w:t>
            </w:r>
          </w:p>
        </w:tc>
        <w:tc>
          <w:tcPr>
            <w:tcW w:w="23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44"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lastRenderedPageBreak/>
              <w:t>11</w:t>
            </w: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Основное мероприятие 10</w:t>
            </w:r>
          </w:p>
        </w:tc>
        <w:tc>
          <w:tcPr>
            <w:tcW w:w="11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jc w:val="center"/>
            </w:pPr>
            <w:r w:rsidRPr="000B7CC9">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6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3869" w:rsidRPr="000B7CC9" w:rsidRDefault="000C3869" w:rsidP="00CD71C8">
            <w:pPr>
              <w:jc w:val="center"/>
            </w:pPr>
            <w:r w:rsidRPr="000B7CC9">
              <w:t>Администрация Плесского сельсовета Мокшанского района</w:t>
            </w:r>
          </w:p>
        </w:tc>
        <w:tc>
          <w:tcPr>
            <w:tcW w:w="23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4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5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47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18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C3869" w:rsidRPr="000B7CC9" w:rsidRDefault="000C3869" w:rsidP="00CD71C8">
            <w:pPr>
              <w:jc w:val="center"/>
              <w:rPr>
                <w:spacing w:val="-20"/>
              </w:rPr>
            </w:pPr>
            <w:r w:rsidRPr="000B7CC9">
              <w:rPr>
                <w:spacing w:val="-20"/>
              </w:rPr>
              <w:t>Х</w:t>
            </w:r>
          </w:p>
        </w:tc>
        <w:tc>
          <w:tcPr>
            <w:tcW w:w="25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c>
          <w:tcPr>
            <w:tcW w:w="2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0C3869" w:rsidRPr="000B7CC9" w:rsidRDefault="000C3869" w:rsidP="00CD71C8">
            <w:pPr>
              <w:spacing w:line="20" w:lineRule="atLeast"/>
              <w:jc w:val="center"/>
            </w:pPr>
            <w:r w:rsidRPr="000B7CC9">
              <w:t>-</w:t>
            </w:r>
          </w:p>
        </w:tc>
      </w:tr>
      <w:tr w:rsidR="000C3869" w:rsidRPr="000B7CC9" w:rsidTr="00CD71C8">
        <w:trPr>
          <w:trHeight w:val="35"/>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p>
        </w:tc>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Мероприятие 1</w:t>
            </w:r>
          </w:p>
        </w:tc>
        <w:tc>
          <w:tcPr>
            <w:tcW w:w="11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jc w:val="center"/>
            </w:pPr>
            <w:r w:rsidRPr="000B7CC9">
              <w:t xml:space="preserve">Информационное обеспечение </w:t>
            </w:r>
            <w:r w:rsidRPr="000B7CC9">
              <w:lastRenderedPageBreak/>
              <w:t>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6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jc w:val="center"/>
            </w:pPr>
            <w:r w:rsidRPr="000B7CC9">
              <w:lastRenderedPageBreak/>
              <w:t xml:space="preserve">Администрация </w:t>
            </w:r>
            <w:r w:rsidRPr="000B7CC9">
              <w:lastRenderedPageBreak/>
              <w:t>Плесского сельсовета Мокшанского района</w:t>
            </w:r>
          </w:p>
        </w:tc>
        <w:tc>
          <w:tcPr>
            <w:tcW w:w="23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lastRenderedPageBreak/>
              <w:t>-</w:t>
            </w:r>
          </w:p>
        </w:tc>
        <w:tc>
          <w:tcPr>
            <w:tcW w:w="14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5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47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18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c>
          <w:tcPr>
            <w:tcW w:w="2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C3869" w:rsidRPr="000B7CC9" w:rsidRDefault="000C3869" w:rsidP="00CD71C8">
            <w:pPr>
              <w:spacing w:line="20" w:lineRule="atLeast"/>
              <w:jc w:val="center"/>
            </w:pPr>
            <w:r w:rsidRPr="000B7CC9">
              <w:t>-</w:t>
            </w:r>
          </w:p>
        </w:tc>
      </w:tr>
    </w:tbl>
    <w:p w:rsidR="000C3869" w:rsidRDefault="000C3869" w:rsidP="000C3869">
      <w:pPr>
        <w:ind w:left="720" w:firstLine="567"/>
        <w:jc w:val="right"/>
        <w:rPr>
          <w:rFonts w:ascii="Arial" w:hAnsi="Arial" w:cs="Arial"/>
          <w:color w:val="000000"/>
          <w:sz w:val="27"/>
          <w:szCs w:val="27"/>
        </w:rPr>
      </w:pPr>
    </w:p>
    <w:p w:rsidR="000C3869" w:rsidRDefault="000C3869" w:rsidP="000C3869">
      <w:pPr>
        <w:ind w:left="720" w:firstLine="567"/>
        <w:jc w:val="right"/>
        <w:rPr>
          <w:rFonts w:ascii="Arial" w:hAnsi="Arial" w:cs="Arial"/>
          <w:color w:val="000000"/>
          <w:sz w:val="27"/>
          <w:szCs w:val="27"/>
        </w:rPr>
      </w:pPr>
    </w:p>
    <w:p w:rsidR="000C3869" w:rsidRPr="00CD351D" w:rsidRDefault="000C3869" w:rsidP="000C3869">
      <w:pPr>
        <w:jc w:val="right"/>
      </w:pPr>
      <w:r w:rsidRPr="00CD351D">
        <w:t>Приложение</w:t>
      </w:r>
      <w:r>
        <w:t xml:space="preserve"> № 5</w:t>
      </w:r>
      <w:r w:rsidRPr="00CD351D">
        <w:t xml:space="preserve"> к постановлению </w:t>
      </w:r>
      <w:r>
        <w:t xml:space="preserve"> </w:t>
      </w:r>
      <w:r w:rsidRPr="00CD351D">
        <w:t xml:space="preserve">администрации </w:t>
      </w:r>
      <w:r>
        <w:rPr>
          <w:color w:val="000000"/>
        </w:rPr>
        <w:t>Плесского сельсовета</w:t>
      </w:r>
      <w:r w:rsidRPr="00CD351D">
        <w:t xml:space="preserve"> Мокшанского района</w:t>
      </w:r>
    </w:p>
    <w:p w:rsidR="000C3869" w:rsidRDefault="000C3869" w:rsidP="000C3869">
      <w:pPr>
        <w:jc w:val="right"/>
      </w:pPr>
      <w:r w:rsidRPr="005B3C2A">
        <w:t xml:space="preserve">от </w:t>
      </w:r>
      <w:r>
        <w:t>18.01.2022</w:t>
      </w:r>
      <w:r w:rsidRPr="005B3C2A">
        <w:t xml:space="preserve"> № </w:t>
      </w:r>
      <w:r>
        <w:t>4</w:t>
      </w:r>
      <w:r w:rsidRPr="00CD351D">
        <w:t xml:space="preserve"> </w:t>
      </w:r>
    </w:p>
    <w:p w:rsidR="000C3869" w:rsidRPr="00EF7D4E" w:rsidRDefault="000C3869" w:rsidP="000C3869">
      <w:pPr>
        <w:ind w:left="720" w:firstLine="567"/>
        <w:jc w:val="right"/>
        <w:rPr>
          <w:color w:val="000000"/>
        </w:rPr>
      </w:pPr>
      <w:r w:rsidRPr="00EF7D4E">
        <w:rPr>
          <w:color w:val="000000"/>
        </w:rPr>
        <w:t xml:space="preserve">Приложение № </w:t>
      </w:r>
      <w:r>
        <w:rPr>
          <w:color w:val="000000"/>
        </w:rPr>
        <w:t>11</w:t>
      </w:r>
    </w:p>
    <w:p w:rsidR="000C3869" w:rsidRPr="00EF7D4E" w:rsidRDefault="000C3869" w:rsidP="000C3869">
      <w:pPr>
        <w:ind w:left="720" w:firstLine="567"/>
        <w:jc w:val="right"/>
        <w:rPr>
          <w:color w:val="000000"/>
        </w:rPr>
      </w:pPr>
      <w:r w:rsidRPr="00EF7D4E">
        <w:rPr>
          <w:color w:val="000000"/>
        </w:rPr>
        <w:t>к муниципальной программе</w:t>
      </w:r>
    </w:p>
    <w:p w:rsidR="000C3869" w:rsidRPr="00EF7D4E" w:rsidRDefault="000C3869" w:rsidP="000C3869">
      <w:pPr>
        <w:ind w:left="720" w:firstLine="567"/>
        <w:jc w:val="right"/>
        <w:rPr>
          <w:color w:val="000000"/>
        </w:rPr>
      </w:pPr>
      <w:r w:rsidRPr="00EF7D4E">
        <w:rPr>
          <w:color w:val="000000"/>
        </w:rPr>
        <w:t>«Энергосбережение и повышение</w:t>
      </w:r>
    </w:p>
    <w:p w:rsidR="000C3869" w:rsidRPr="00EF7D4E" w:rsidRDefault="000C3869" w:rsidP="000C3869">
      <w:pPr>
        <w:ind w:left="720" w:firstLine="567"/>
        <w:jc w:val="right"/>
        <w:rPr>
          <w:color w:val="000000"/>
        </w:rPr>
      </w:pPr>
      <w:r w:rsidRPr="00EF7D4E">
        <w:rPr>
          <w:color w:val="000000"/>
        </w:rPr>
        <w:t> энергетической эффективности</w:t>
      </w:r>
    </w:p>
    <w:p w:rsidR="000C3869" w:rsidRPr="00EF7D4E" w:rsidRDefault="000C3869" w:rsidP="000C3869">
      <w:pPr>
        <w:ind w:left="720" w:firstLine="567"/>
        <w:jc w:val="right"/>
        <w:rPr>
          <w:color w:val="000000"/>
        </w:rPr>
      </w:pPr>
      <w:r>
        <w:rPr>
          <w:color w:val="000000"/>
        </w:rPr>
        <w:t xml:space="preserve">на территории Плесского сельсовета Мокшанского района </w:t>
      </w:r>
      <w:r w:rsidRPr="00EF7D4E">
        <w:rPr>
          <w:color w:val="000000"/>
        </w:rPr>
        <w:t>Пензенской области</w:t>
      </w:r>
    </w:p>
    <w:p w:rsidR="000C3869" w:rsidRPr="00EF7D4E" w:rsidRDefault="000C3869" w:rsidP="000C3869">
      <w:pPr>
        <w:ind w:left="720" w:firstLine="567"/>
        <w:jc w:val="right"/>
        <w:rPr>
          <w:color w:val="000000"/>
        </w:rPr>
      </w:pPr>
      <w:r>
        <w:rPr>
          <w:color w:val="000000"/>
        </w:rPr>
        <w:t> на 2014 – 2024</w:t>
      </w:r>
      <w:r w:rsidRPr="00EF7D4E">
        <w:rPr>
          <w:color w:val="000000"/>
        </w:rPr>
        <w:t xml:space="preserve"> годы»</w:t>
      </w:r>
    </w:p>
    <w:p w:rsidR="000C3869" w:rsidRPr="006E02F6" w:rsidRDefault="000C3869" w:rsidP="000C3869">
      <w:pPr>
        <w:ind w:left="720" w:firstLine="567"/>
        <w:jc w:val="center"/>
        <w:rPr>
          <w:rFonts w:ascii="Arial" w:hAnsi="Arial" w:cs="Arial"/>
          <w:color w:val="000000"/>
          <w:sz w:val="27"/>
          <w:szCs w:val="27"/>
        </w:rPr>
      </w:pPr>
      <w:r w:rsidRPr="006E02F6">
        <w:rPr>
          <w:rFonts w:ascii="Arial" w:hAnsi="Arial" w:cs="Arial"/>
          <w:b/>
          <w:bCs/>
          <w:color w:val="000000"/>
          <w:sz w:val="30"/>
          <w:szCs w:val="30"/>
        </w:rPr>
        <w:t> </w:t>
      </w:r>
    </w:p>
    <w:p w:rsidR="000C3869" w:rsidRPr="00EF7D4E" w:rsidRDefault="000C3869" w:rsidP="000C3869">
      <w:pPr>
        <w:ind w:left="720" w:firstLine="567"/>
        <w:jc w:val="center"/>
        <w:rPr>
          <w:color w:val="000000"/>
        </w:rPr>
      </w:pPr>
      <w:r w:rsidRPr="00EF7D4E">
        <w:rPr>
          <w:b/>
          <w:bCs/>
          <w:color w:val="000000"/>
        </w:rPr>
        <w:t>ПЕРЕЧЕНЬ</w:t>
      </w:r>
    </w:p>
    <w:p w:rsidR="000C3869" w:rsidRPr="00EF7D4E" w:rsidRDefault="000C3869" w:rsidP="000C3869">
      <w:pPr>
        <w:ind w:left="720" w:firstLine="567"/>
        <w:jc w:val="center"/>
        <w:rPr>
          <w:color w:val="000000"/>
        </w:rPr>
      </w:pPr>
      <w:r w:rsidRPr="00EF7D4E">
        <w:rPr>
          <w:b/>
          <w:bCs/>
          <w:color w:val="000000"/>
        </w:rPr>
        <w:t xml:space="preserve">основных мероприятий, мероприятий муниципальной программы </w:t>
      </w:r>
      <w:r>
        <w:rPr>
          <w:b/>
          <w:bCs/>
          <w:color w:val="000000"/>
        </w:rPr>
        <w:t xml:space="preserve">Плесского сельсовета Мокшанского района </w:t>
      </w:r>
      <w:r w:rsidRPr="00EF7D4E">
        <w:rPr>
          <w:b/>
          <w:bCs/>
          <w:color w:val="000000"/>
        </w:rPr>
        <w:t xml:space="preserve">«Энергосбережение и повышение энергетической эффективности </w:t>
      </w:r>
      <w:r>
        <w:rPr>
          <w:b/>
          <w:bCs/>
          <w:color w:val="000000"/>
        </w:rPr>
        <w:t>на территории Плесского сельсовета Мокшанского района Пензенской области на 2014-2024 годы» на 2020 - 2024</w:t>
      </w:r>
      <w:r w:rsidRPr="00EF7D4E">
        <w:rPr>
          <w:b/>
          <w:bCs/>
          <w:color w:val="000000"/>
        </w:rPr>
        <w:t xml:space="preserve"> годы</w:t>
      </w:r>
    </w:p>
    <w:p w:rsidR="000C3869" w:rsidRPr="006E02F6" w:rsidRDefault="000C3869" w:rsidP="000C3869">
      <w:pPr>
        <w:ind w:left="720" w:firstLine="567"/>
        <w:jc w:val="both"/>
        <w:rPr>
          <w:rFonts w:ascii="Arial" w:hAnsi="Arial" w:cs="Arial"/>
          <w:color w:val="000000"/>
          <w:sz w:val="27"/>
          <w:szCs w:val="27"/>
        </w:rPr>
      </w:pPr>
      <w:r w:rsidRPr="006E02F6">
        <w:rPr>
          <w:rFonts w:ascii="Arial" w:hAnsi="Arial" w:cs="Arial"/>
          <w:color w:val="000000"/>
          <w:sz w:val="27"/>
          <w:szCs w:val="27"/>
        </w:rPr>
        <w:t> </w:t>
      </w:r>
    </w:p>
    <w:tbl>
      <w:tblPr>
        <w:tblW w:w="5067" w:type="pct"/>
        <w:jc w:val="center"/>
        <w:tblLayout w:type="fixed"/>
        <w:tblCellMar>
          <w:left w:w="0" w:type="dxa"/>
          <w:right w:w="0" w:type="dxa"/>
        </w:tblCellMar>
        <w:tblLook w:val="04A0"/>
      </w:tblPr>
      <w:tblGrid>
        <w:gridCol w:w="593"/>
        <w:gridCol w:w="1739"/>
        <w:gridCol w:w="1126"/>
        <w:gridCol w:w="1012"/>
        <w:gridCol w:w="549"/>
        <w:gridCol w:w="748"/>
        <w:gridCol w:w="756"/>
        <w:gridCol w:w="932"/>
        <w:gridCol w:w="896"/>
        <w:gridCol w:w="1286"/>
        <w:gridCol w:w="925"/>
      </w:tblGrid>
      <w:tr w:rsidR="000C3869" w:rsidRPr="00EF7D4E" w:rsidTr="00CD71C8">
        <w:trPr>
          <w:trHeight w:val="20"/>
          <w:jc w:val="center"/>
        </w:trPr>
        <w:tc>
          <w:tcPr>
            <w:tcW w:w="28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 xml:space="preserve">№ </w:t>
            </w:r>
            <w:proofErr w:type="gramStart"/>
            <w:r w:rsidRPr="00E11602">
              <w:rPr>
                <w:sz w:val="18"/>
                <w:szCs w:val="18"/>
              </w:rPr>
              <w:t>п</w:t>
            </w:r>
            <w:proofErr w:type="gramEnd"/>
            <w:r w:rsidRPr="00E11602">
              <w:rPr>
                <w:sz w:val="18"/>
                <w:szCs w:val="18"/>
              </w:rPr>
              <w:t>/п</w:t>
            </w:r>
          </w:p>
        </w:tc>
        <w:tc>
          <w:tcPr>
            <w:tcW w:w="82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Наименование основного мероприятия, мероприятия</w:t>
            </w:r>
          </w:p>
        </w:tc>
        <w:tc>
          <w:tcPr>
            <w:tcW w:w="53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Исполнители</w:t>
            </w:r>
          </w:p>
        </w:tc>
        <w:tc>
          <w:tcPr>
            <w:tcW w:w="4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Срок  исполнения (год)</w:t>
            </w:r>
          </w:p>
        </w:tc>
        <w:tc>
          <w:tcPr>
            <w:tcW w:w="183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Объем финансирования, тыс. рублей</w:t>
            </w:r>
          </w:p>
        </w:tc>
        <w:tc>
          <w:tcPr>
            <w:tcW w:w="60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Показатели результата мероприятия по годам</w:t>
            </w:r>
          </w:p>
        </w:tc>
        <w:tc>
          <w:tcPr>
            <w:tcW w:w="4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Связь с показателем муниципальной программы</w:t>
            </w:r>
          </w:p>
        </w:tc>
      </w:tr>
      <w:tr w:rsidR="000C3869" w:rsidRPr="00EF7D4E" w:rsidTr="00CD71C8">
        <w:trPr>
          <w:trHeight w:val="20"/>
          <w:jc w:val="center"/>
        </w:trPr>
        <w:tc>
          <w:tcPr>
            <w:tcW w:w="281" w:type="pct"/>
            <w:vMerge/>
            <w:tcBorders>
              <w:top w:val="single" w:sz="8" w:space="0" w:color="auto"/>
              <w:left w:val="single" w:sz="8" w:space="0" w:color="auto"/>
              <w:bottom w:val="single" w:sz="8" w:space="0" w:color="auto"/>
              <w:right w:val="single" w:sz="8" w:space="0" w:color="auto"/>
            </w:tcBorders>
            <w:vAlign w:val="center"/>
            <w:hideMark/>
          </w:tcPr>
          <w:p w:rsidR="000C3869" w:rsidRPr="00EF7D4E" w:rsidRDefault="000C3869" w:rsidP="00CD71C8"/>
        </w:tc>
        <w:tc>
          <w:tcPr>
            <w:tcW w:w="823" w:type="pct"/>
            <w:vMerge/>
            <w:tcBorders>
              <w:top w:val="single" w:sz="8" w:space="0" w:color="auto"/>
              <w:left w:val="nil"/>
              <w:bottom w:val="single" w:sz="8" w:space="0" w:color="auto"/>
              <w:right w:val="single" w:sz="8" w:space="0" w:color="auto"/>
            </w:tcBorders>
            <w:vAlign w:val="center"/>
            <w:hideMark/>
          </w:tcPr>
          <w:p w:rsidR="000C3869" w:rsidRPr="00EF7D4E" w:rsidRDefault="000C3869" w:rsidP="00CD71C8"/>
        </w:tc>
        <w:tc>
          <w:tcPr>
            <w:tcW w:w="533" w:type="pct"/>
            <w:vMerge/>
            <w:tcBorders>
              <w:top w:val="single" w:sz="8" w:space="0" w:color="auto"/>
              <w:left w:val="nil"/>
              <w:bottom w:val="single" w:sz="8" w:space="0" w:color="auto"/>
              <w:right w:val="single" w:sz="8" w:space="0" w:color="auto"/>
            </w:tcBorders>
            <w:vAlign w:val="center"/>
            <w:hideMark/>
          </w:tcPr>
          <w:p w:rsidR="000C3869" w:rsidRPr="00EF7D4E" w:rsidRDefault="000C3869" w:rsidP="00CD71C8"/>
        </w:tc>
        <w:tc>
          <w:tcPr>
            <w:tcW w:w="479" w:type="pct"/>
            <w:vMerge/>
            <w:tcBorders>
              <w:top w:val="single" w:sz="8" w:space="0" w:color="auto"/>
              <w:left w:val="nil"/>
              <w:bottom w:val="single" w:sz="8" w:space="0" w:color="auto"/>
              <w:right w:val="single" w:sz="8" w:space="0" w:color="auto"/>
            </w:tcBorders>
            <w:vAlign w:val="center"/>
            <w:hideMark/>
          </w:tcPr>
          <w:p w:rsidR="000C3869" w:rsidRPr="00EF7D4E" w:rsidRDefault="000C3869" w:rsidP="00CD71C8"/>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всего</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Федеральные средства</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Бюджет Пензенской области</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 xml:space="preserve">Бюджет </w:t>
            </w:r>
            <w:r>
              <w:rPr>
                <w:sz w:val="18"/>
                <w:szCs w:val="18"/>
              </w:rPr>
              <w:t xml:space="preserve">Плесского сельсовета </w:t>
            </w:r>
            <w:r w:rsidRPr="00E11602">
              <w:rPr>
                <w:sz w:val="18"/>
                <w:szCs w:val="18"/>
              </w:rPr>
              <w:t>Мокшанского района</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11602" w:rsidRDefault="000C3869" w:rsidP="00CD71C8">
            <w:pPr>
              <w:spacing w:line="20" w:lineRule="atLeast"/>
              <w:jc w:val="center"/>
              <w:rPr>
                <w:sz w:val="18"/>
                <w:szCs w:val="18"/>
              </w:rPr>
            </w:pPr>
            <w:r w:rsidRPr="00E11602">
              <w:rPr>
                <w:sz w:val="18"/>
                <w:szCs w:val="18"/>
              </w:rPr>
              <w:t>Внебюджетные и иные средства</w:t>
            </w:r>
          </w:p>
        </w:tc>
        <w:tc>
          <w:tcPr>
            <w:tcW w:w="609" w:type="pct"/>
            <w:vMerge/>
            <w:tcBorders>
              <w:top w:val="single" w:sz="8" w:space="0" w:color="auto"/>
              <w:left w:val="nil"/>
              <w:bottom w:val="single" w:sz="8" w:space="0" w:color="auto"/>
              <w:right w:val="single" w:sz="8" w:space="0" w:color="auto"/>
            </w:tcBorders>
            <w:vAlign w:val="center"/>
            <w:hideMark/>
          </w:tcPr>
          <w:p w:rsidR="000C3869" w:rsidRPr="00EF7D4E" w:rsidRDefault="000C3869" w:rsidP="00CD71C8"/>
        </w:tc>
        <w:tc>
          <w:tcPr>
            <w:tcW w:w="438" w:type="pct"/>
            <w:vMerge/>
            <w:tcBorders>
              <w:top w:val="single" w:sz="8" w:space="0" w:color="auto"/>
              <w:left w:val="nil"/>
              <w:bottom w:val="single" w:sz="8" w:space="0" w:color="auto"/>
              <w:right w:val="single" w:sz="8" w:space="0" w:color="auto"/>
            </w:tcBorders>
            <w:vAlign w:val="center"/>
            <w:hideMark/>
          </w:tcPr>
          <w:p w:rsidR="000C3869" w:rsidRPr="00EF7D4E" w:rsidRDefault="000C3869" w:rsidP="00CD71C8"/>
        </w:tc>
      </w:tr>
      <w:tr w:rsidR="000C3869" w:rsidRPr="00EF7D4E" w:rsidTr="00CD71C8">
        <w:trPr>
          <w:trHeight w:val="20"/>
          <w:jc w:val="center"/>
        </w:trPr>
        <w:tc>
          <w:tcPr>
            <w:tcW w:w="28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rsidRPr="00EF7D4E">
              <w:t>1</w:t>
            </w:r>
          </w:p>
        </w:tc>
        <w:tc>
          <w:tcPr>
            <w:tcW w:w="82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rsidRPr="00EF7D4E">
              <w:t>2</w:t>
            </w:r>
          </w:p>
        </w:tc>
        <w:tc>
          <w:tcPr>
            <w:tcW w:w="5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rsidRPr="00EF7D4E">
              <w:t>3</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rsidRPr="00EF7D4E">
              <w:t>4</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rsidRPr="00EF7D4E">
              <w:t>5</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rsidRPr="00EF7D4E">
              <w:t> </w:t>
            </w:r>
            <w:r>
              <w:t>7</w:t>
            </w: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t>7</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t>8</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t>9</w:t>
            </w:r>
          </w:p>
        </w:tc>
        <w:tc>
          <w:tcPr>
            <w:tcW w:w="6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t>10</w:t>
            </w:r>
          </w:p>
        </w:tc>
        <w:tc>
          <w:tcPr>
            <w:tcW w:w="43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C3869" w:rsidRPr="00EF7D4E" w:rsidRDefault="000C3869" w:rsidP="00CD71C8">
            <w:pPr>
              <w:spacing w:line="20" w:lineRule="atLeast"/>
              <w:jc w:val="center"/>
            </w:pPr>
            <w:r>
              <w:t>11</w:t>
            </w:r>
          </w:p>
        </w:tc>
      </w:tr>
      <w:tr w:rsidR="000C3869" w:rsidRPr="00EF7D4E" w:rsidTr="00CD71C8">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 xml:space="preserve">1. Муниципальная программа: </w:t>
            </w:r>
            <w:r w:rsidRPr="00034ACE">
              <w:t xml:space="preserve">«Энергосбережение и повышение энергетической эффективности </w:t>
            </w:r>
            <w:r>
              <w:t xml:space="preserve">на территории Плесского сельсовета  Мокшанского района </w:t>
            </w:r>
            <w:r w:rsidRPr="00034ACE">
              <w:t>Пензенской области на 2014-2024 годы»</w:t>
            </w:r>
          </w:p>
        </w:tc>
      </w:tr>
      <w:tr w:rsidR="000C3869" w:rsidRPr="00EF7D4E" w:rsidTr="00CD71C8">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Цель программы: реализация экономически обоснованного энергосберегающего комплекса взаимоувязанных мероприятий по рациональному использованию топливно-энергетических ресурсов</w:t>
            </w:r>
          </w:p>
        </w:tc>
      </w:tr>
      <w:tr w:rsidR="000C3869" w:rsidRPr="00EF7D4E" w:rsidTr="00CD71C8">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Задача программы: Внедрение энергосберегающих технологий и энергоэффективного оборудования в учреждениях бюджетной сферы, организациях с муниципальным участием</w:t>
            </w:r>
          </w:p>
        </w:tc>
      </w:tr>
      <w:tr w:rsidR="000C3869" w:rsidRPr="00EF7D4E" w:rsidTr="00CD71C8">
        <w:trPr>
          <w:trHeight w:val="20"/>
          <w:jc w:val="center"/>
        </w:trPr>
        <w:tc>
          <w:tcPr>
            <w:tcW w:w="5000" w:type="pct"/>
            <w:gridSpan w:val="11"/>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 xml:space="preserve">1.1. Основное мероприятие: </w:t>
            </w:r>
            <w:r w:rsidRPr="004E6CBE">
              <w:t>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4E6CBE" w:rsidRDefault="000C3869" w:rsidP="00CD71C8">
            <w:pPr>
              <w:ind w:left="113"/>
              <w:jc w:val="center"/>
            </w:pPr>
            <w:r>
              <w:t>1.1.1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4E6CBE">
              <w:t xml:space="preserve">Работа с УК, ТСЖ, собственниками жилых </w:t>
            </w:r>
            <w:r w:rsidRPr="004E6CBE">
              <w:lastRenderedPageBreak/>
              <w:t xml:space="preserve">помещений в МКД, ресурсоснабжающими организациями по оснащению приборами учета используемых энергетических ресурсов в жилищном фонде, в том числе с использованием интеллектуальных приборов учета, </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lastRenderedPageBreak/>
              <w:t xml:space="preserve">Администрация Плесского </w:t>
            </w:r>
            <w:r>
              <w:lastRenderedPageBreak/>
              <w:t>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lastRenderedPageBreak/>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Экономия финансовых сре</w:t>
            </w:r>
            <w:proofErr w:type="gramStart"/>
            <w:r>
              <w:t xml:space="preserve">дств </w:t>
            </w:r>
            <w:r>
              <w:lastRenderedPageBreak/>
              <w:t>пр</w:t>
            </w:r>
            <w:proofErr w:type="gramEnd"/>
            <w:r>
              <w:t>и оплате энергоносителей. Оптимизация работы при снятии показаний с приборов учёта</w:t>
            </w:r>
          </w:p>
        </w:tc>
        <w:tc>
          <w:tcPr>
            <w:tcW w:w="438" w:type="pct"/>
            <w:vMerge w:val="restart"/>
            <w:tcBorders>
              <w:top w:val="nil"/>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r>
              <w:lastRenderedPageBreak/>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1815"/>
          <w:jc w:val="center"/>
        </w:trPr>
        <w:tc>
          <w:tcPr>
            <w:tcW w:w="281" w:type="pct"/>
            <w:vMerge/>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jc w:val="center"/>
        </w:trPr>
        <w:tc>
          <w:tcPr>
            <w:tcW w:w="28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5615EC" w:rsidRDefault="000C3869" w:rsidP="00CD71C8">
            <w:pPr>
              <w:ind w:left="113"/>
              <w:jc w:val="center"/>
            </w:pPr>
          </w:p>
        </w:tc>
        <w:tc>
          <w:tcPr>
            <w:tcW w:w="823"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4E6CBE">
              <w:t>автоматизированных систем и систем диспетчеризации</w:t>
            </w:r>
          </w:p>
        </w:tc>
        <w:tc>
          <w:tcPr>
            <w:tcW w:w="533"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26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1.2.  Основное мероприятие: </w:t>
            </w:r>
            <w:r w:rsidRPr="004E6CBE">
              <w:t>Энергосбережение и повышение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4E6CBE" w:rsidRDefault="000C3869" w:rsidP="00CD71C8">
            <w:pPr>
              <w:ind w:left="113"/>
              <w:jc w:val="center"/>
            </w:pPr>
            <w:r>
              <w:t xml:space="preserve"> 1.2.1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4E6CBE">
              <w:t>Работа с УК, ТСЖ, собственниками жилых помещений в МКД по проведению мероприятий энергосбережения и повышения энергетической эффективности жилищного фонда, в том числе  проведение энергоэффективного капитального ремонта общего имущества в многоквартирных домах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Экономия затрат на тепло, газо, электроснабжение МКД</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lastRenderedPageBreak/>
              <w:t xml:space="preserve">1.3. Основное мероприятие: </w:t>
            </w:r>
            <w:r w:rsidRPr="004E6CBE">
              <w:t xml:space="preserve">Энергосбережение и повышение энергетической эффективности систем коммунальной инфраструктуры, </w:t>
            </w:r>
            <w:proofErr w:type="gramStart"/>
            <w:r w:rsidRPr="004E6CBE">
              <w:t>направленных</w:t>
            </w:r>
            <w:proofErr w:type="gramEnd"/>
            <w:r w:rsidRPr="004E6CBE">
              <w:t xml:space="preserve"> в том числе на развитие жилищно-коммунального хозяйства</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4E6CBE" w:rsidRDefault="000C3869" w:rsidP="00CD71C8">
            <w:pPr>
              <w:ind w:left="113"/>
              <w:jc w:val="center"/>
            </w:pPr>
            <w:r>
              <w:t>1.3.1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4E6CBE">
              <w:t xml:space="preserve">Применение энергосберегающих и энергоэффективных технологий в системах коммунальной инфраструктуры Мокшанского района, </w:t>
            </w:r>
            <w:proofErr w:type="gramStart"/>
            <w:r w:rsidRPr="004E6CBE">
              <w:t>направленных</w:t>
            </w:r>
            <w:proofErr w:type="gramEnd"/>
            <w:r w:rsidRPr="004E6CBE">
              <w:t xml:space="preserve"> в том числе на развитие ЖКХ</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0B4527">
              <w:t>Экономия затрат на тепло, газо,</w:t>
            </w:r>
            <w:r>
              <w:t xml:space="preserve"> водо,</w:t>
            </w:r>
            <w:r w:rsidRPr="000B4527">
              <w:t xml:space="preserve"> электроснабжение</w:t>
            </w:r>
            <w:r>
              <w:t xml:space="preserve"> в системе жилищно – коммунального хозяйства </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1.4. Основное мероприятие: </w:t>
            </w:r>
            <w:r w:rsidRPr="004E6CBE">
              <w:t>Энергосбережение в организациях с участием муниципального образования и повышение энергетической эффективности этих организаций</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71722D" w:rsidRDefault="000C3869" w:rsidP="00CD71C8">
            <w:pPr>
              <w:ind w:left="113"/>
              <w:jc w:val="center"/>
            </w:pPr>
            <w:r>
              <w:t>1.4.1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71722D">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BC67A6">
              <w:t>Экономия затрат на тепло</w:t>
            </w:r>
            <w:r>
              <w:t>, газо, водо, электроснабжение при эксплуатации зданий муниципальных образовательных организаций</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w:t>
            </w: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 </w:t>
            </w: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510"/>
          <w:jc w:val="center"/>
        </w:trPr>
        <w:tc>
          <w:tcPr>
            <w:tcW w:w="5000" w:type="pct"/>
            <w:gridSpan w:val="11"/>
            <w:tcBorders>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1.5. Основное мероприятие: </w:t>
            </w:r>
            <w:r w:rsidRPr="0071722D">
              <w:t xml:space="preserve">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w:t>
            </w:r>
          </w:p>
        </w:tc>
      </w:tr>
      <w:tr w:rsidR="000C3869" w:rsidRPr="00EF7D4E" w:rsidTr="00CD71C8">
        <w:trPr>
          <w:trHeight w:val="225"/>
          <w:jc w:val="center"/>
        </w:trPr>
        <w:tc>
          <w:tcPr>
            <w:tcW w:w="5000" w:type="pct"/>
            <w:gridSpan w:val="11"/>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rsidRPr="0071722D">
              <w:t>муниципальной собственности на такие бесхозяйные объекты недвижимого имущества</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71722D" w:rsidRDefault="000C3869" w:rsidP="00CD71C8">
            <w:pPr>
              <w:ind w:left="113"/>
              <w:jc w:val="center"/>
            </w:pPr>
            <w:r>
              <w:t>1.5.1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71722D">
              <w:t xml:space="preserve">Выявление бесхозяйных объектов недвижимого имущества, используемых для передачи энергетических ресурсов (включая газоснабжение, тепло- и </w:t>
            </w:r>
            <w:r w:rsidRPr="0071722D">
              <w:lastRenderedPageBreak/>
              <w:t>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lastRenderedPageBreak/>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Признание права собственности на объекты передачи энергетических ресурсов с целью передачи их в </w:t>
            </w:r>
            <w:r>
              <w:lastRenderedPageBreak/>
              <w:t>ресурсоснабжающие организации или финансирование содержания этих объектов</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lastRenderedPageBreak/>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w:t>
            </w: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w:t>
            </w: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 </w:t>
            </w: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lastRenderedPageBreak/>
              <w:t xml:space="preserve">1.6. Основное мероприятие: </w:t>
            </w:r>
            <w:proofErr w:type="gramStart"/>
            <w:r w:rsidRPr="0071722D">
              <w:t>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энергетических ресурсов (включая тепловую энергию, электрическую энергию), в частности за счет включения расходов на компенсацию указанных потерь в тариф организации, управляющей такими объектами, в соответствии с законодательством Российской Федерации</w:t>
            </w:r>
            <w:proofErr w:type="gramEnd"/>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CD71C8">
            <w:pPr>
              <w:pStyle w:val="ad"/>
              <w:ind w:left="113"/>
            </w:pPr>
            <w:r>
              <w:t>1.6.1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5615EC">
              <w:t xml:space="preserve">Организация управления бесхозяйными объектами недвижимого имущества, используемыми для передачи энергетических ресурсов, с момента выявления таких объектов, в том числе определение источника компенсации возникающих при их эксплуатации нормативных потерь </w:t>
            </w:r>
            <w:r w:rsidRPr="005615EC">
              <w:lastRenderedPageBreak/>
              <w:t xml:space="preserve">энергетических ресурсов (включая тепловую энергию, электрическую энергию), в частности за счет включения расходов на компенсацию </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lastRenderedPageBreak/>
              <w:t>Администрация Плесского сельсовета Мокшанского района</w:t>
            </w:r>
          </w:p>
          <w:p w:rsidR="000C3869" w:rsidRPr="00C96F1C" w:rsidRDefault="000C3869" w:rsidP="00CD71C8"/>
          <w:p w:rsidR="000C3869" w:rsidRPr="00C96F1C" w:rsidRDefault="000C3869" w:rsidP="00CD71C8"/>
          <w:p w:rsidR="000C3869" w:rsidRPr="00C96F1C" w:rsidRDefault="000C3869" w:rsidP="00CD71C8"/>
          <w:p w:rsidR="000C3869" w:rsidRPr="00C96F1C" w:rsidRDefault="000C3869" w:rsidP="00CD71C8"/>
          <w:p w:rsidR="000C3869" w:rsidRPr="00C96F1C" w:rsidRDefault="000C3869" w:rsidP="00CD71C8"/>
          <w:p w:rsidR="000C3869" w:rsidRDefault="000C3869" w:rsidP="00CD71C8"/>
          <w:p w:rsidR="000C3869" w:rsidRPr="00C96F1C" w:rsidRDefault="000C3869" w:rsidP="00CD71C8"/>
          <w:p w:rsidR="000C3869" w:rsidRPr="00C96F1C" w:rsidRDefault="000C3869" w:rsidP="00CD71C8"/>
          <w:p w:rsidR="000C3869" w:rsidRPr="00C96F1C" w:rsidRDefault="000C3869" w:rsidP="00CD71C8"/>
          <w:p w:rsidR="000C3869" w:rsidRDefault="000C3869" w:rsidP="00CD71C8"/>
          <w:p w:rsidR="000C3869" w:rsidRPr="00C96F1C" w:rsidRDefault="000C3869" w:rsidP="00CD71C8"/>
          <w:p w:rsidR="000C3869" w:rsidRDefault="000C3869" w:rsidP="00CD71C8"/>
          <w:p w:rsidR="000C3869" w:rsidRPr="00C96F1C" w:rsidRDefault="000C3869" w:rsidP="00CD71C8"/>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Нормализация снабжения энергетическими ресурсами населения</w:t>
            </w:r>
          </w:p>
        </w:tc>
        <w:tc>
          <w:tcPr>
            <w:tcW w:w="438" w:type="pct"/>
            <w:vMerge w:val="restart"/>
            <w:tcBorders>
              <w:top w:val="nil"/>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3405"/>
          <w:jc w:val="center"/>
        </w:trPr>
        <w:tc>
          <w:tcPr>
            <w:tcW w:w="281" w:type="pct"/>
            <w:vMerge/>
            <w:tcBorders>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jc w:val="center"/>
        </w:trPr>
        <w:tc>
          <w:tcPr>
            <w:tcW w:w="28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0C3869" w:rsidRPr="005615EC" w:rsidRDefault="000C3869" w:rsidP="00CD71C8">
            <w:pPr>
              <w:pStyle w:val="ad"/>
              <w:ind w:left="113"/>
            </w:pPr>
          </w:p>
        </w:tc>
        <w:tc>
          <w:tcPr>
            <w:tcW w:w="823"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5615EC">
              <w:t>указанных потерь в тариф организации, управляющей такими объектами, в соответствии с законодательством Российской Федерации</w:t>
            </w:r>
          </w:p>
        </w:tc>
        <w:tc>
          <w:tcPr>
            <w:tcW w:w="533"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tc>
        <w:tc>
          <w:tcPr>
            <w:tcW w:w="47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260"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4"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1.7. Основное мероприятие: </w:t>
            </w:r>
            <w:r w:rsidRPr="0071722D">
              <w:t>Стимулирование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энергетических ресурсов</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71722D" w:rsidRDefault="000C3869" w:rsidP="00CD71C8">
            <w:pPr>
              <w:ind w:left="113"/>
              <w:jc w:val="center"/>
            </w:pPr>
            <w:r>
              <w:t>1.7.1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С</w:t>
            </w:r>
            <w:r w:rsidRPr="005615EC">
              <w:t>тимулирование производителей и потребителей энергетических ресурсов, организаций, осуществляющих передачу энергетических ресурсов, проведение мероприятий по энергосбережению, повышение энергетической эффективности и сокращение потерь энергетически</w:t>
            </w:r>
            <w:r w:rsidRPr="005615EC">
              <w:lastRenderedPageBreak/>
              <w:t>х ресурсов</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lastRenderedPageBreak/>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Экономия энергетических ресурсов</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lastRenderedPageBreak/>
              <w:t xml:space="preserve">1.8. Основное мероприятие: </w:t>
            </w:r>
            <w:r w:rsidRPr="0071722D">
              <w:t>Увеличение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71722D" w:rsidRDefault="000C3869" w:rsidP="00CD71C8">
            <w:pPr>
              <w:ind w:left="113"/>
              <w:jc w:val="center"/>
            </w:pPr>
            <w:r>
              <w:t>1.8.1.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У</w:t>
            </w:r>
            <w:r w:rsidRPr="005615EC">
              <w:t>величение количества случаев использования в качестве источников энергии вторичных энергетических ресурсов и (или) возобновляемых источников энергии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Улучшение экологической обстановки в муниципальном районе</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 xml:space="preserve">1.9. Основное мероприятие: </w:t>
            </w:r>
            <w:proofErr w:type="gramStart"/>
            <w:r w:rsidRPr="0071722D">
              <w:t>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71722D">
              <w:t xml:space="preserve"> топлива и экономической целесообразности</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CD71C8">
            <w:pPr>
              <w:pStyle w:val="ad"/>
              <w:ind w:left="113"/>
            </w:pPr>
            <w:r>
              <w:t>1.9.1.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roofErr w:type="gramStart"/>
            <w:r w:rsidRPr="003E012A">
              <w:t xml:space="preserve">Энергосбережение в транспортном комплексе и повышение его энергетической эффективности, в том числе замещение бензина и дизельного топлива, используемых транспортными средствами в качестве моторного топлива, альтернативными видами моторного топлива - природным газом, газовыми смесями, </w:t>
            </w:r>
            <w:r w:rsidRPr="003E012A">
              <w:lastRenderedPageBreak/>
              <w:t>сжиженным углеводородным газом, электрической энергией, иными альтернативными видами моторного топлива с учетом доступности использования, близости расположения к источникам природного газа, газовых смесей, электрической энергии, иных альтернативных видов моторного</w:t>
            </w:r>
            <w:proofErr w:type="gramEnd"/>
            <w:r w:rsidRPr="003E012A">
              <w:t xml:space="preserve"> топлива и экономической целесообразности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lastRenderedPageBreak/>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Экономия финансовых средств, у</w:t>
            </w:r>
            <w:r w:rsidRPr="003C50AE">
              <w:t>лучшение экологической обстановки</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5615EC" w:rsidRDefault="000C3869" w:rsidP="00950759">
            <w:pPr>
              <w:pStyle w:val="ad"/>
              <w:numPr>
                <w:ilvl w:val="0"/>
                <w:numId w:val="8"/>
              </w:numPr>
              <w:spacing w:line="20" w:lineRule="atLeast"/>
              <w:ind w:left="113" w:firstLine="0"/>
              <w:contextualSpacing w:val="0"/>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5000" w:type="pct"/>
            <w:gridSpan w:val="11"/>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lastRenderedPageBreak/>
              <w:t xml:space="preserve">1.10. Основное мероприятие: </w:t>
            </w:r>
            <w:r w:rsidRPr="0071722D">
              <w:t>Информационное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r>
      <w:tr w:rsidR="000C3869" w:rsidRPr="00EF7D4E" w:rsidTr="00CD71C8">
        <w:trPr>
          <w:trHeight w:val="20"/>
          <w:jc w:val="center"/>
        </w:trPr>
        <w:tc>
          <w:tcPr>
            <w:tcW w:w="281" w:type="pct"/>
            <w:vMerge w:val="restart"/>
            <w:tcBorders>
              <w:top w:val="nil"/>
              <w:left w:val="single" w:sz="8" w:space="0" w:color="auto"/>
              <w:right w:val="single" w:sz="8" w:space="0" w:color="auto"/>
            </w:tcBorders>
            <w:tcMar>
              <w:top w:w="0" w:type="dxa"/>
              <w:left w:w="108" w:type="dxa"/>
              <w:bottom w:w="0" w:type="dxa"/>
              <w:right w:w="108" w:type="dxa"/>
            </w:tcMar>
            <w:vAlign w:val="center"/>
          </w:tcPr>
          <w:p w:rsidR="000C3869" w:rsidRPr="006840DB" w:rsidRDefault="000C3869" w:rsidP="00CD71C8">
            <w:pPr>
              <w:ind w:left="113"/>
              <w:jc w:val="center"/>
            </w:pPr>
            <w:r>
              <w:t xml:space="preserve">1. </w:t>
            </w:r>
            <w:r w:rsidRPr="006840DB">
              <w:t>10.1</w:t>
            </w:r>
          </w:p>
        </w:tc>
        <w:tc>
          <w:tcPr>
            <w:tcW w:w="82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3E012A">
              <w:t>Инф</w:t>
            </w:r>
            <w:r>
              <w:t>о</w:t>
            </w:r>
            <w:r w:rsidRPr="003E012A">
              <w:t>рмационное обеспечение основных мероприятий, в том числе информирование потребителей энергетических ресурсов об указанных мероприятиях и о способах энергосбережения и повышения энергетической эффективности</w:t>
            </w:r>
          </w:p>
        </w:tc>
        <w:tc>
          <w:tcPr>
            <w:tcW w:w="533" w:type="pct"/>
            <w:vMerge w:val="restart"/>
            <w:tcBorders>
              <w:top w:val="nil"/>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Администрация Плесского сельсовета Мокшанского района</w:t>
            </w: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2020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Вовлечение населения в мероприятия по энергосбережению и энергоэффективности</w:t>
            </w:r>
          </w:p>
        </w:tc>
        <w:tc>
          <w:tcPr>
            <w:tcW w:w="438" w:type="pct"/>
            <w:vMerge w:val="restart"/>
            <w:tcBorders>
              <w:top w:val="nil"/>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r>
              <w:t>1,2</w:t>
            </w: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2021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t>2022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82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w:t>
            </w:r>
            <w:r>
              <w:t>23</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r w:rsidR="000C3869" w:rsidRPr="00EF7D4E" w:rsidTr="00CD71C8">
        <w:trPr>
          <w:trHeight w:val="20"/>
          <w:jc w:val="center"/>
        </w:trPr>
        <w:tc>
          <w:tcPr>
            <w:tcW w:w="28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82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533"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479"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r w:rsidRPr="00EF7D4E">
              <w:t>202</w:t>
            </w:r>
            <w:r>
              <w:t>4</w:t>
            </w:r>
            <w:r w:rsidRPr="00EF7D4E">
              <w:t xml:space="preserve"> г.</w:t>
            </w:r>
          </w:p>
        </w:tc>
        <w:tc>
          <w:tcPr>
            <w:tcW w:w="260"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Pr="00EF7D4E" w:rsidRDefault="000C3869" w:rsidP="00CD71C8">
            <w:pPr>
              <w:spacing w:line="20" w:lineRule="atLeast"/>
              <w:jc w:val="center"/>
            </w:pPr>
          </w:p>
        </w:tc>
        <w:tc>
          <w:tcPr>
            <w:tcW w:w="358"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41"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24" w:type="pct"/>
            <w:tcBorders>
              <w:top w:val="nil"/>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609"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c>
          <w:tcPr>
            <w:tcW w:w="438" w:type="pct"/>
            <w:vMerge/>
            <w:tcBorders>
              <w:left w:val="nil"/>
              <w:bottom w:val="single" w:sz="8" w:space="0" w:color="auto"/>
              <w:right w:val="single" w:sz="8" w:space="0" w:color="auto"/>
            </w:tcBorders>
            <w:tcMar>
              <w:top w:w="0" w:type="dxa"/>
              <w:left w:w="108" w:type="dxa"/>
              <w:bottom w:w="0" w:type="dxa"/>
              <w:right w:w="108" w:type="dxa"/>
            </w:tcMar>
            <w:vAlign w:val="center"/>
          </w:tcPr>
          <w:p w:rsidR="000C3869" w:rsidRDefault="000C3869" w:rsidP="00CD71C8">
            <w:pPr>
              <w:spacing w:line="20" w:lineRule="atLeast"/>
              <w:jc w:val="center"/>
            </w:pPr>
          </w:p>
        </w:tc>
      </w:tr>
    </w:tbl>
    <w:p w:rsidR="000C3869" w:rsidRDefault="000C3869" w:rsidP="000C3869">
      <w:pPr>
        <w:jc w:val="both"/>
        <w:rPr>
          <w:rFonts w:ascii="Arial" w:hAnsi="Arial" w:cs="Arial"/>
          <w:color w:val="000000"/>
        </w:rPr>
      </w:pPr>
    </w:p>
    <w:tbl>
      <w:tblPr>
        <w:tblpPr w:leftFromText="180" w:rightFromText="180" w:vertAnchor="text" w:tblpX="-131" w:tblpY="-9509"/>
        <w:tblW w:w="15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375"/>
      </w:tblGrid>
      <w:tr w:rsidR="000C3869" w:rsidTr="00CD71C8">
        <w:trPr>
          <w:trHeight w:val="30"/>
        </w:trPr>
        <w:tc>
          <w:tcPr>
            <w:tcW w:w="15375" w:type="dxa"/>
          </w:tcPr>
          <w:p w:rsidR="000C3869" w:rsidRDefault="000C3869" w:rsidP="00CD71C8">
            <w:pPr>
              <w:jc w:val="both"/>
              <w:rPr>
                <w:rFonts w:ascii="Arial" w:hAnsi="Arial" w:cs="Arial"/>
                <w:color w:val="000000"/>
              </w:rPr>
            </w:pPr>
          </w:p>
        </w:tc>
      </w:tr>
    </w:tbl>
    <w:p w:rsidR="000C3869" w:rsidRPr="00A71B66" w:rsidRDefault="000C3869" w:rsidP="000C3869">
      <w:pPr>
        <w:pStyle w:val="ConsPlusNormal"/>
        <w:jc w:val="center"/>
        <w:rPr>
          <w:b/>
          <w:bCs/>
          <w:sz w:val="32"/>
          <w:szCs w:val="32"/>
        </w:rPr>
      </w:pPr>
      <w:r w:rsidRPr="00A71B66">
        <w:rPr>
          <w:b/>
          <w:bCs/>
          <w:sz w:val="32"/>
          <w:szCs w:val="32"/>
        </w:rPr>
        <w:t xml:space="preserve">АДМИНИСТРАЦИЯ </w:t>
      </w:r>
      <w:r>
        <w:rPr>
          <w:b/>
          <w:bCs/>
          <w:sz w:val="32"/>
          <w:szCs w:val="32"/>
        </w:rPr>
        <w:t>ПЛЕССКОГО СЕЛЬСОВЕТА</w:t>
      </w:r>
      <w:r w:rsidRPr="00A71B66">
        <w:rPr>
          <w:b/>
          <w:bCs/>
          <w:sz w:val="32"/>
          <w:szCs w:val="32"/>
        </w:rPr>
        <w:br/>
        <w:t>МОКШАНСКОГО РАЙОНА ПЕНЗЕНСКОЙ ОБЛАСТИ</w:t>
      </w:r>
    </w:p>
    <w:p w:rsidR="000C3869" w:rsidRDefault="000C3869" w:rsidP="000C3869">
      <w:pPr>
        <w:pStyle w:val="ConsPlusNormal"/>
        <w:ind w:firstLine="540"/>
        <w:jc w:val="center"/>
        <w:rPr>
          <w:b/>
          <w:bCs/>
          <w:sz w:val="24"/>
          <w:szCs w:val="24"/>
        </w:rPr>
      </w:pPr>
    </w:p>
    <w:p w:rsidR="000C3869" w:rsidRDefault="000C3869" w:rsidP="000C3869">
      <w:pPr>
        <w:pStyle w:val="ConsPlusNormal"/>
        <w:ind w:firstLine="540"/>
        <w:jc w:val="center"/>
        <w:rPr>
          <w:b/>
          <w:bCs/>
          <w:sz w:val="24"/>
          <w:szCs w:val="24"/>
        </w:rPr>
      </w:pPr>
      <w:r w:rsidRPr="009008F6">
        <w:rPr>
          <w:b/>
          <w:bCs/>
          <w:sz w:val="24"/>
          <w:szCs w:val="24"/>
        </w:rPr>
        <w:t>ПОСТАНОВЛЕНИЕ</w:t>
      </w:r>
    </w:p>
    <w:p w:rsidR="000C3869" w:rsidRPr="009008F6" w:rsidRDefault="000C3869" w:rsidP="000C3869">
      <w:pPr>
        <w:pStyle w:val="ConsPlusNormal"/>
        <w:ind w:firstLine="540"/>
        <w:jc w:val="center"/>
        <w:rPr>
          <w:b/>
          <w:bCs/>
          <w:sz w:val="24"/>
          <w:szCs w:val="24"/>
        </w:rPr>
      </w:pPr>
    </w:p>
    <w:p w:rsidR="000C3869" w:rsidRPr="008D0E55" w:rsidRDefault="000C3869" w:rsidP="000C3869">
      <w:pPr>
        <w:jc w:val="center"/>
        <w:rPr>
          <w:u w:val="single"/>
        </w:rPr>
      </w:pPr>
      <w:r w:rsidRPr="008D0E55">
        <w:rPr>
          <w:u w:val="single"/>
        </w:rPr>
        <w:t xml:space="preserve">от  18.01.2022 №  5 </w:t>
      </w:r>
    </w:p>
    <w:p w:rsidR="000C3869" w:rsidRPr="003D5086" w:rsidRDefault="000C3869" w:rsidP="000C3869">
      <w:pPr>
        <w:jc w:val="center"/>
      </w:pPr>
      <w:r>
        <w:t>с. Плесс</w:t>
      </w:r>
    </w:p>
    <w:p w:rsidR="000C3869" w:rsidRDefault="000C3869" w:rsidP="000C3869">
      <w:pPr>
        <w:ind w:firstLine="709"/>
        <w:jc w:val="center"/>
        <w:rPr>
          <w:b/>
        </w:rPr>
      </w:pPr>
      <w:bookmarkStart w:id="5" w:name="sub_1000"/>
      <w:r w:rsidRPr="0024432D">
        <w:rPr>
          <w:b/>
        </w:rPr>
        <w:t>Об утверждении административного регламента предоставлени</w:t>
      </w:r>
      <w:r w:rsidRPr="00FE0DD2">
        <w:rPr>
          <w:b/>
        </w:rPr>
        <w:t>я</w:t>
      </w:r>
      <w:r w:rsidRPr="0024432D">
        <w:rPr>
          <w:b/>
        </w:rPr>
        <w:t xml:space="preserve"> муниципальной услуги</w:t>
      </w:r>
    </w:p>
    <w:p w:rsidR="000C3869" w:rsidRPr="0024432D" w:rsidRDefault="000C3869" w:rsidP="000C3869">
      <w:pPr>
        <w:ind w:firstLine="709"/>
        <w:jc w:val="center"/>
        <w:rPr>
          <w:b/>
        </w:rPr>
      </w:pPr>
      <w:r w:rsidRPr="0024432D">
        <w:rPr>
          <w:b/>
        </w:rPr>
        <w:t xml:space="preserve"> «Предоставление информации по документам архивных фондов»</w:t>
      </w:r>
      <w:bookmarkEnd w:id="5"/>
    </w:p>
    <w:p w:rsidR="000C3869" w:rsidRDefault="000C3869" w:rsidP="000C3869">
      <w:pPr>
        <w:ind w:firstLine="709"/>
        <w:jc w:val="both"/>
      </w:pPr>
      <w:r w:rsidRPr="0024432D">
        <w:t> </w:t>
      </w:r>
    </w:p>
    <w:p w:rsidR="000C3869" w:rsidRPr="00FE0DD2" w:rsidRDefault="000C3869" w:rsidP="000C3869">
      <w:pPr>
        <w:ind w:firstLine="709"/>
        <w:jc w:val="both"/>
      </w:pPr>
      <w:proofErr w:type="gramStart"/>
      <w:r w:rsidRPr="0024432D">
        <w:t>В соответствии с Федеральным законом от 27.07.2010 №</w:t>
      </w:r>
      <w:r w:rsidRPr="00FE0DD2">
        <w:t xml:space="preserve"> </w:t>
      </w:r>
      <w:r w:rsidRPr="0024432D">
        <w:t>210-ФЗ «Об организации предоставления государственных и муниципальных услуг» (с последующими изменениями), руководствуясь </w:t>
      </w:r>
      <w:r w:rsidRPr="00FE0DD2">
        <w:t xml:space="preserve">Уставом </w:t>
      </w:r>
      <w:r>
        <w:t>Плесского сельсовета</w:t>
      </w:r>
      <w:r w:rsidRPr="00FE0DD2">
        <w:t xml:space="preserve"> Мокшанского района Пензенской области, Постановлениями Администрации </w:t>
      </w:r>
      <w:r>
        <w:t>Плесского сельсовета</w:t>
      </w:r>
      <w:r w:rsidRPr="00FE0DD2">
        <w:t xml:space="preserve"> Мокшанского района Пензенской области </w:t>
      </w:r>
      <w:r>
        <w:t xml:space="preserve">14.06.2019 </w:t>
      </w:r>
      <w:r w:rsidRPr="00FE0DD2">
        <w:t xml:space="preserve">№ </w:t>
      </w:r>
      <w:r>
        <w:t>51</w:t>
      </w:r>
      <w:r w:rsidRPr="00FE0DD2">
        <w:t xml:space="preserve"> «О разработке и утверждении административных регламентов предоставления муниципальных услуг органами местного самоуправления </w:t>
      </w:r>
      <w:r>
        <w:t>Плесского сельсовета</w:t>
      </w:r>
      <w:r w:rsidRPr="00FE0DD2">
        <w:t xml:space="preserve"> Мокшанского района Пензенской области» и от </w:t>
      </w:r>
      <w:r>
        <w:t xml:space="preserve">04.09.2018 </w:t>
      </w:r>
      <w:r w:rsidRPr="00FE0DD2">
        <w:t xml:space="preserve">№ </w:t>
      </w:r>
      <w:r>
        <w:t>55</w:t>
      </w:r>
      <w:r w:rsidRPr="00FE0DD2">
        <w:t xml:space="preserve"> «Об утверждении</w:t>
      </w:r>
      <w:proofErr w:type="gramEnd"/>
      <w:r w:rsidRPr="00FE0DD2">
        <w:t xml:space="preserve"> Реестра муниципальных услуг </w:t>
      </w:r>
      <w:r>
        <w:t>Плесского сельсовета</w:t>
      </w:r>
      <w:r w:rsidRPr="00FE0DD2">
        <w:t xml:space="preserve"> Мокшанского района Пензенской области», </w:t>
      </w:r>
    </w:p>
    <w:p w:rsidR="000C3869" w:rsidRPr="00FE0DD2" w:rsidRDefault="000C3869" w:rsidP="000C3869">
      <w:pPr>
        <w:pStyle w:val="ConsPlusNormal"/>
        <w:ind w:left="-284"/>
        <w:jc w:val="center"/>
        <w:rPr>
          <w:b/>
          <w:sz w:val="24"/>
          <w:szCs w:val="24"/>
        </w:rPr>
      </w:pPr>
      <w:r w:rsidRPr="00FE0DD2">
        <w:rPr>
          <w:b/>
          <w:sz w:val="24"/>
          <w:szCs w:val="24"/>
        </w:rPr>
        <w:t xml:space="preserve">Администрация </w:t>
      </w:r>
      <w:r>
        <w:rPr>
          <w:b/>
          <w:sz w:val="24"/>
          <w:szCs w:val="24"/>
        </w:rPr>
        <w:t>Плесского сельсовета</w:t>
      </w:r>
    </w:p>
    <w:p w:rsidR="000C3869" w:rsidRPr="00FE0DD2" w:rsidRDefault="000C3869" w:rsidP="000C3869">
      <w:pPr>
        <w:pStyle w:val="ConsPlusNormal"/>
        <w:ind w:left="-284"/>
        <w:jc w:val="center"/>
        <w:rPr>
          <w:b/>
          <w:sz w:val="24"/>
          <w:szCs w:val="24"/>
        </w:rPr>
      </w:pPr>
      <w:r w:rsidRPr="00FE0DD2">
        <w:rPr>
          <w:b/>
          <w:sz w:val="24"/>
          <w:szCs w:val="24"/>
        </w:rPr>
        <w:t xml:space="preserve"> Мокшанского района Пензенской области </w:t>
      </w:r>
    </w:p>
    <w:p w:rsidR="000C3869" w:rsidRPr="00FE0DD2" w:rsidRDefault="000C3869" w:rsidP="000C3869">
      <w:pPr>
        <w:pStyle w:val="ConsPlusNormal"/>
        <w:ind w:left="-284"/>
        <w:jc w:val="center"/>
        <w:rPr>
          <w:b/>
          <w:sz w:val="24"/>
          <w:szCs w:val="24"/>
        </w:rPr>
      </w:pPr>
      <w:r w:rsidRPr="00FE0DD2">
        <w:rPr>
          <w:b/>
          <w:sz w:val="24"/>
          <w:szCs w:val="24"/>
        </w:rPr>
        <w:t xml:space="preserve"> ПОСТАНОВЛЯЕТ:</w:t>
      </w:r>
    </w:p>
    <w:p w:rsidR="000C3869" w:rsidRPr="00FE0DD2" w:rsidRDefault="000C3869" w:rsidP="000C3869">
      <w:pPr>
        <w:pStyle w:val="ConsPlusTitle"/>
        <w:tabs>
          <w:tab w:val="left" w:pos="1080"/>
        </w:tabs>
        <w:ind w:firstLine="426"/>
        <w:jc w:val="both"/>
        <w:rPr>
          <w:b w:val="0"/>
        </w:rPr>
      </w:pPr>
      <w:r w:rsidRPr="00FE0DD2">
        <w:rPr>
          <w:b w:val="0"/>
        </w:rPr>
        <w:t xml:space="preserve">1. Утвердить прилагаемый административный </w:t>
      </w:r>
      <w:hyperlink w:anchor="P31" w:history="1">
        <w:r w:rsidRPr="00FE0DD2">
          <w:rPr>
            <w:b w:val="0"/>
          </w:rPr>
          <w:t>регламент</w:t>
        </w:r>
      </w:hyperlink>
      <w:r w:rsidRPr="00FE0DD2">
        <w:rPr>
          <w:b w:val="0"/>
        </w:rPr>
        <w:t xml:space="preserve"> предоставления муниципальной услуги </w:t>
      </w:r>
      <w:r w:rsidRPr="0024432D">
        <w:rPr>
          <w:b w:val="0"/>
        </w:rPr>
        <w:t>«Предоставление информации по документам архивных фондов»</w:t>
      </w:r>
      <w:r w:rsidRPr="00FE0DD2">
        <w:rPr>
          <w:b w:val="0"/>
        </w:rPr>
        <w:t>.</w:t>
      </w:r>
    </w:p>
    <w:p w:rsidR="000C3869" w:rsidRPr="00FE0DD2" w:rsidRDefault="000C3869" w:rsidP="000C3869">
      <w:pPr>
        <w:pStyle w:val="ConsPlusTitle"/>
        <w:tabs>
          <w:tab w:val="left" w:pos="1080"/>
        </w:tabs>
        <w:ind w:firstLine="426"/>
        <w:jc w:val="both"/>
        <w:rPr>
          <w:b w:val="0"/>
        </w:rPr>
      </w:pPr>
      <w:r w:rsidRPr="00FE0DD2">
        <w:rPr>
          <w:b w:val="0"/>
        </w:rPr>
        <w:t>2. Опубликовать настоящее постановление в информационном бюллетене «</w:t>
      </w:r>
      <w:r>
        <w:rPr>
          <w:b w:val="0"/>
        </w:rPr>
        <w:t xml:space="preserve"> Вести Плесского сельсовета  </w:t>
      </w:r>
      <w:r w:rsidRPr="00FE0DD2">
        <w:rPr>
          <w:b w:val="0"/>
        </w:rPr>
        <w:t xml:space="preserve">» и на официальном сайте администрации </w:t>
      </w:r>
      <w:r>
        <w:rPr>
          <w:b w:val="0"/>
        </w:rPr>
        <w:t>Плесского сельсовета</w:t>
      </w:r>
      <w:r w:rsidRPr="00FE0DD2">
        <w:rPr>
          <w:b w:val="0"/>
        </w:rPr>
        <w:t xml:space="preserve"> Мокшанского района Пензенской области в информационно-телекоммуникационной сети «Интернет».</w:t>
      </w:r>
    </w:p>
    <w:p w:rsidR="000C3869" w:rsidRPr="00FE0DD2" w:rsidRDefault="000C3869" w:rsidP="000C3869">
      <w:pPr>
        <w:pStyle w:val="ConsPlusTitle"/>
        <w:tabs>
          <w:tab w:val="left" w:pos="1080"/>
        </w:tabs>
        <w:ind w:firstLine="426"/>
        <w:jc w:val="both"/>
        <w:rPr>
          <w:b w:val="0"/>
        </w:rPr>
      </w:pPr>
      <w:r w:rsidRPr="00FE0DD2">
        <w:rPr>
          <w:b w:val="0"/>
        </w:rPr>
        <w:t>3. Настоящее постановление вступает в силу на следующий день после дня его официального опубликования.</w:t>
      </w:r>
    </w:p>
    <w:p w:rsidR="000C3869" w:rsidRPr="00FE0DD2" w:rsidRDefault="000C3869" w:rsidP="000C3869">
      <w:pPr>
        <w:pStyle w:val="ConsPlusNormal"/>
        <w:ind w:firstLine="426"/>
        <w:jc w:val="both"/>
        <w:rPr>
          <w:sz w:val="24"/>
          <w:szCs w:val="24"/>
        </w:rPr>
      </w:pPr>
      <w:r w:rsidRPr="00FE0DD2">
        <w:rPr>
          <w:sz w:val="24"/>
          <w:szCs w:val="24"/>
        </w:rPr>
        <w:t xml:space="preserve">4. </w:t>
      </w:r>
      <w:proofErr w:type="gramStart"/>
      <w:r w:rsidRPr="00FE0DD2">
        <w:rPr>
          <w:sz w:val="24"/>
          <w:szCs w:val="24"/>
        </w:rPr>
        <w:t>Контроль за</w:t>
      </w:r>
      <w:proofErr w:type="gramEnd"/>
      <w:r w:rsidRPr="00FE0DD2">
        <w:rPr>
          <w:sz w:val="24"/>
          <w:szCs w:val="24"/>
        </w:rPr>
        <w:t xml:space="preserve"> исполнением настоящего постановления возложить на главу администрации </w:t>
      </w:r>
      <w:r>
        <w:rPr>
          <w:sz w:val="24"/>
          <w:szCs w:val="24"/>
        </w:rPr>
        <w:t>Плесского сельсовета</w:t>
      </w:r>
      <w:r w:rsidRPr="00FE0DD2">
        <w:rPr>
          <w:sz w:val="24"/>
          <w:szCs w:val="24"/>
        </w:rPr>
        <w:t xml:space="preserve"> Мокшанского района Пензенской области</w:t>
      </w:r>
      <w:bookmarkStart w:id="6" w:name="P40"/>
      <w:bookmarkEnd w:id="6"/>
      <w:r w:rsidRPr="00FE0DD2">
        <w:rPr>
          <w:sz w:val="24"/>
          <w:szCs w:val="24"/>
        </w:rPr>
        <w:t>.</w:t>
      </w:r>
    </w:p>
    <w:p w:rsidR="000C3869" w:rsidRPr="00FE0DD2" w:rsidRDefault="000C3869" w:rsidP="000C3869">
      <w:pPr>
        <w:pStyle w:val="ConsPlusNormal"/>
        <w:ind w:left="-284"/>
        <w:jc w:val="both"/>
        <w:rPr>
          <w:bCs/>
          <w:sz w:val="24"/>
          <w:szCs w:val="24"/>
        </w:rPr>
      </w:pPr>
    </w:p>
    <w:p w:rsidR="000C3869" w:rsidRPr="00FE0DD2" w:rsidRDefault="000C3869" w:rsidP="000C3869">
      <w:pPr>
        <w:pStyle w:val="ConsPlusNormal"/>
        <w:ind w:left="-284"/>
        <w:jc w:val="both"/>
        <w:rPr>
          <w:bCs/>
          <w:sz w:val="24"/>
          <w:szCs w:val="24"/>
        </w:rPr>
      </w:pPr>
    </w:p>
    <w:p w:rsidR="000C3869" w:rsidRPr="00FE0DD2" w:rsidRDefault="000C3869" w:rsidP="000C3869">
      <w:pPr>
        <w:pStyle w:val="ConsPlusNormal"/>
        <w:ind w:left="-284"/>
        <w:jc w:val="both"/>
        <w:rPr>
          <w:bCs/>
          <w:sz w:val="24"/>
          <w:szCs w:val="24"/>
        </w:rPr>
      </w:pPr>
      <w:r>
        <w:rPr>
          <w:bCs/>
          <w:sz w:val="24"/>
          <w:szCs w:val="24"/>
        </w:rPr>
        <w:t>И. о  главы</w:t>
      </w:r>
      <w:r w:rsidRPr="00FE0DD2">
        <w:rPr>
          <w:bCs/>
          <w:sz w:val="24"/>
          <w:szCs w:val="24"/>
        </w:rPr>
        <w:t xml:space="preserve"> </w:t>
      </w:r>
      <w:r>
        <w:rPr>
          <w:bCs/>
          <w:sz w:val="24"/>
          <w:szCs w:val="24"/>
        </w:rPr>
        <w:t>а</w:t>
      </w:r>
      <w:r w:rsidRPr="00FE0DD2">
        <w:rPr>
          <w:bCs/>
          <w:sz w:val="24"/>
          <w:szCs w:val="24"/>
        </w:rPr>
        <w:t xml:space="preserve">дминистрации </w:t>
      </w:r>
      <w:r>
        <w:rPr>
          <w:bCs/>
          <w:sz w:val="24"/>
          <w:szCs w:val="24"/>
        </w:rPr>
        <w:t>Плесского сельсовета</w:t>
      </w:r>
    </w:p>
    <w:p w:rsidR="000C3869" w:rsidRPr="00FE0DD2" w:rsidRDefault="000C3869" w:rsidP="000C3869">
      <w:pPr>
        <w:pStyle w:val="ConsPlusNormal"/>
        <w:ind w:left="-284"/>
        <w:jc w:val="both"/>
        <w:rPr>
          <w:sz w:val="26"/>
          <w:szCs w:val="26"/>
        </w:rPr>
      </w:pPr>
      <w:r w:rsidRPr="00FE0DD2">
        <w:rPr>
          <w:bCs/>
          <w:sz w:val="24"/>
          <w:szCs w:val="24"/>
        </w:rPr>
        <w:t xml:space="preserve">Мокшанского района Пензенской области                                                              </w:t>
      </w:r>
      <w:r>
        <w:rPr>
          <w:bCs/>
          <w:sz w:val="24"/>
          <w:szCs w:val="24"/>
        </w:rPr>
        <w:t>Е.М. Чижикова</w:t>
      </w:r>
    </w:p>
    <w:p w:rsidR="000C3869" w:rsidRPr="00FE0DD2" w:rsidRDefault="00CF707B" w:rsidP="000C3869">
      <w:pPr>
        <w:pStyle w:val="ConsPlusNormal"/>
        <w:ind w:left="-284"/>
        <w:jc w:val="right"/>
        <w:rPr>
          <w:sz w:val="24"/>
          <w:szCs w:val="24"/>
        </w:rPr>
      </w:pPr>
      <w:r>
        <w:rPr>
          <w:sz w:val="24"/>
          <w:szCs w:val="24"/>
        </w:rPr>
        <w:t>Пр</w:t>
      </w:r>
      <w:r w:rsidR="000C3869" w:rsidRPr="00FE0DD2">
        <w:rPr>
          <w:sz w:val="24"/>
          <w:szCs w:val="24"/>
        </w:rPr>
        <w:t>иложение</w:t>
      </w:r>
    </w:p>
    <w:p w:rsidR="000C3869" w:rsidRPr="00FE0DD2" w:rsidRDefault="000C3869" w:rsidP="000C3869">
      <w:pPr>
        <w:pStyle w:val="ConsPlusNormal"/>
        <w:ind w:left="-284"/>
        <w:jc w:val="right"/>
        <w:outlineLvl w:val="0"/>
        <w:rPr>
          <w:sz w:val="24"/>
          <w:szCs w:val="24"/>
        </w:rPr>
      </w:pPr>
      <w:r w:rsidRPr="00FE0DD2">
        <w:rPr>
          <w:sz w:val="24"/>
          <w:szCs w:val="24"/>
        </w:rPr>
        <w:t>УТВЕРЖДЕН</w:t>
      </w:r>
    </w:p>
    <w:p w:rsidR="000C3869" w:rsidRPr="00FE0DD2" w:rsidRDefault="000C3869" w:rsidP="000C3869">
      <w:pPr>
        <w:pStyle w:val="ConsPlusNormal"/>
        <w:ind w:left="-284"/>
        <w:jc w:val="right"/>
        <w:rPr>
          <w:sz w:val="24"/>
          <w:szCs w:val="24"/>
        </w:rPr>
      </w:pPr>
      <w:r w:rsidRPr="00FE0DD2">
        <w:rPr>
          <w:sz w:val="24"/>
          <w:szCs w:val="24"/>
        </w:rPr>
        <w:t>постановлением администрации</w:t>
      </w:r>
    </w:p>
    <w:p w:rsidR="000C3869" w:rsidRPr="00FE0DD2" w:rsidRDefault="000C3869" w:rsidP="000C3869">
      <w:pPr>
        <w:pStyle w:val="ConsPlusNormal"/>
        <w:ind w:left="-284"/>
        <w:jc w:val="right"/>
        <w:rPr>
          <w:sz w:val="24"/>
          <w:szCs w:val="24"/>
        </w:rPr>
      </w:pPr>
      <w:r w:rsidRPr="00FE0DD2">
        <w:rPr>
          <w:sz w:val="24"/>
          <w:szCs w:val="24"/>
        </w:rPr>
        <w:t xml:space="preserve"> </w:t>
      </w:r>
      <w:r>
        <w:rPr>
          <w:sz w:val="24"/>
          <w:szCs w:val="24"/>
        </w:rPr>
        <w:t>Плесского сельсовета</w:t>
      </w:r>
    </w:p>
    <w:p w:rsidR="000C3869" w:rsidRPr="00FE0DD2" w:rsidRDefault="000C3869" w:rsidP="000C3869">
      <w:pPr>
        <w:pStyle w:val="ConsPlusNormal"/>
        <w:ind w:left="-284"/>
        <w:jc w:val="right"/>
        <w:rPr>
          <w:sz w:val="24"/>
          <w:szCs w:val="24"/>
        </w:rPr>
      </w:pPr>
      <w:r w:rsidRPr="00FE0DD2">
        <w:rPr>
          <w:sz w:val="24"/>
          <w:szCs w:val="24"/>
        </w:rPr>
        <w:t xml:space="preserve"> Мокшанского района</w:t>
      </w:r>
    </w:p>
    <w:p w:rsidR="000C3869" w:rsidRPr="00FE0DD2" w:rsidRDefault="000C3869" w:rsidP="000C3869">
      <w:pPr>
        <w:pStyle w:val="ConsPlusNormal"/>
        <w:ind w:left="-284"/>
        <w:jc w:val="right"/>
        <w:rPr>
          <w:sz w:val="24"/>
          <w:szCs w:val="24"/>
        </w:rPr>
      </w:pPr>
      <w:r w:rsidRPr="00FE0DD2">
        <w:rPr>
          <w:sz w:val="24"/>
          <w:szCs w:val="24"/>
        </w:rPr>
        <w:t xml:space="preserve"> Пензенской области </w:t>
      </w:r>
    </w:p>
    <w:p w:rsidR="000C3869" w:rsidRPr="00FE0DD2" w:rsidRDefault="000C3869" w:rsidP="000C3869">
      <w:pPr>
        <w:pStyle w:val="ConsPlusNormal"/>
        <w:ind w:left="-284"/>
        <w:jc w:val="right"/>
        <w:rPr>
          <w:sz w:val="24"/>
          <w:szCs w:val="24"/>
        </w:rPr>
      </w:pPr>
      <w:r w:rsidRPr="00FE0DD2">
        <w:rPr>
          <w:sz w:val="24"/>
          <w:szCs w:val="24"/>
        </w:rPr>
        <w:t xml:space="preserve">от </w:t>
      </w:r>
      <w:r>
        <w:rPr>
          <w:sz w:val="24"/>
          <w:szCs w:val="24"/>
        </w:rPr>
        <w:t>18.01.2022</w:t>
      </w:r>
      <w:r w:rsidRPr="00FE0DD2">
        <w:rPr>
          <w:sz w:val="24"/>
          <w:szCs w:val="24"/>
        </w:rPr>
        <w:t xml:space="preserve"> № </w:t>
      </w:r>
      <w:r>
        <w:rPr>
          <w:sz w:val="24"/>
          <w:szCs w:val="24"/>
        </w:rPr>
        <w:t>5</w:t>
      </w:r>
    </w:p>
    <w:p w:rsidR="000C3869" w:rsidRPr="0024432D" w:rsidRDefault="000C3869" w:rsidP="000C3869">
      <w:pPr>
        <w:ind w:firstLine="709"/>
        <w:jc w:val="both"/>
        <w:rPr>
          <w:color w:val="000000"/>
        </w:rPr>
      </w:pPr>
      <w:r w:rsidRPr="0024432D">
        <w:rPr>
          <w:color w:val="000000"/>
        </w:rPr>
        <w:t> </w:t>
      </w:r>
    </w:p>
    <w:p w:rsidR="000C3869" w:rsidRDefault="000C3869" w:rsidP="000C3869">
      <w:pPr>
        <w:jc w:val="center"/>
        <w:rPr>
          <w:b/>
          <w:bCs/>
          <w:color w:val="000000"/>
        </w:rPr>
      </w:pPr>
      <w:r w:rsidRPr="0024432D">
        <w:rPr>
          <w:b/>
          <w:bCs/>
          <w:color w:val="000000"/>
        </w:rPr>
        <w:t>Административный регламент  предоставлени</w:t>
      </w:r>
      <w:r w:rsidRPr="00C134F4">
        <w:rPr>
          <w:b/>
          <w:bCs/>
          <w:color w:val="000000"/>
        </w:rPr>
        <w:t>я</w:t>
      </w:r>
      <w:r>
        <w:rPr>
          <w:b/>
          <w:bCs/>
          <w:color w:val="000000"/>
        </w:rPr>
        <w:t xml:space="preserve"> муниципальной </w:t>
      </w:r>
      <w:r w:rsidRPr="0024432D">
        <w:rPr>
          <w:b/>
          <w:bCs/>
          <w:color w:val="000000"/>
        </w:rPr>
        <w:t>услуги</w:t>
      </w:r>
      <w:bookmarkStart w:id="7" w:name="sub_100"/>
      <w:r w:rsidRPr="0024432D">
        <w:rPr>
          <w:b/>
          <w:bCs/>
          <w:color w:val="000000"/>
        </w:rPr>
        <w:t> </w:t>
      </w:r>
    </w:p>
    <w:p w:rsidR="000C3869" w:rsidRPr="0024432D" w:rsidRDefault="000C3869" w:rsidP="000C3869">
      <w:pPr>
        <w:jc w:val="center"/>
        <w:rPr>
          <w:color w:val="000000"/>
        </w:rPr>
      </w:pPr>
      <w:r w:rsidRPr="0024432D">
        <w:rPr>
          <w:b/>
          <w:bCs/>
          <w:color w:val="000000"/>
        </w:rPr>
        <w:t>«Предоставление информации по документам архивных фондов»</w:t>
      </w:r>
      <w:bookmarkEnd w:id="7"/>
    </w:p>
    <w:p w:rsidR="000C3869" w:rsidRPr="0024432D" w:rsidRDefault="000C3869" w:rsidP="000C3869">
      <w:pPr>
        <w:jc w:val="center"/>
        <w:rPr>
          <w:color w:val="000000"/>
        </w:rPr>
      </w:pPr>
      <w:r w:rsidRPr="0024432D">
        <w:rPr>
          <w:b/>
          <w:bCs/>
          <w:color w:val="000000"/>
        </w:rPr>
        <w:t> </w:t>
      </w:r>
    </w:p>
    <w:p w:rsidR="000C3869" w:rsidRPr="0024432D" w:rsidRDefault="000C3869" w:rsidP="000C3869">
      <w:pPr>
        <w:jc w:val="center"/>
        <w:rPr>
          <w:color w:val="000000"/>
        </w:rPr>
      </w:pPr>
      <w:r w:rsidRPr="0024432D">
        <w:rPr>
          <w:b/>
          <w:bCs/>
          <w:color w:val="000000"/>
        </w:rPr>
        <w:t>I. Общие положения</w:t>
      </w:r>
    </w:p>
    <w:p w:rsidR="000C3869" w:rsidRPr="0024432D" w:rsidRDefault="000C3869" w:rsidP="000C3869">
      <w:pPr>
        <w:ind w:firstLine="709"/>
        <w:jc w:val="both"/>
        <w:rPr>
          <w:color w:val="000000"/>
        </w:rPr>
      </w:pPr>
      <w:bookmarkStart w:id="8" w:name="sub_101"/>
      <w:r w:rsidRPr="0024432D">
        <w:rPr>
          <w:b/>
          <w:bCs/>
          <w:color w:val="000000"/>
          <w:sz w:val="26"/>
          <w:szCs w:val="26"/>
        </w:rPr>
        <w:t> </w:t>
      </w:r>
      <w:bookmarkEnd w:id="8"/>
    </w:p>
    <w:p w:rsidR="000C3869" w:rsidRPr="0024432D" w:rsidRDefault="000C3869" w:rsidP="000C3869">
      <w:pPr>
        <w:ind w:firstLine="709"/>
        <w:jc w:val="both"/>
        <w:rPr>
          <w:color w:val="000000"/>
        </w:rPr>
      </w:pPr>
      <w:r w:rsidRPr="0024432D">
        <w:rPr>
          <w:b/>
          <w:bCs/>
          <w:color w:val="000000"/>
        </w:rPr>
        <w:t>1.1. Предмет регулирования регламента</w:t>
      </w:r>
    </w:p>
    <w:p w:rsidR="000C3869" w:rsidRPr="0024432D" w:rsidRDefault="000C3869" w:rsidP="000C3869">
      <w:pPr>
        <w:ind w:firstLine="709"/>
        <w:jc w:val="both"/>
        <w:rPr>
          <w:color w:val="000000"/>
        </w:rPr>
      </w:pPr>
      <w:r w:rsidRPr="0024432D">
        <w:rPr>
          <w:color w:val="000000"/>
        </w:rPr>
        <w:t xml:space="preserve">Административный регламент </w:t>
      </w:r>
      <w:r w:rsidRPr="009C46D1">
        <w:rPr>
          <w:color w:val="000000"/>
        </w:rPr>
        <w:t xml:space="preserve"> </w:t>
      </w:r>
      <w:r w:rsidRPr="0024432D">
        <w:rPr>
          <w:color w:val="000000"/>
        </w:rPr>
        <w:t xml:space="preserve"> предоставлени</w:t>
      </w:r>
      <w:r w:rsidRPr="009C46D1">
        <w:rPr>
          <w:color w:val="000000"/>
        </w:rPr>
        <w:t>я</w:t>
      </w:r>
      <w:r w:rsidRPr="0024432D">
        <w:rPr>
          <w:color w:val="000000"/>
        </w:rPr>
        <w:t xml:space="preserve"> муниципальной услуги «Предоставление информации по документам архивных фондов».</w:t>
      </w:r>
    </w:p>
    <w:p w:rsidR="000C3869" w:rsidRPr="0024432D" w:rsidRDefault="000C3869" w:rsidP="000C3869">
      <w:pPr>
        <w:ind w:firstLine="709"/>
        <w:jc w:val="both"/>
        <w:rPr>
          <w:color w:val="000000"/>
        </w:rPr>
      </w:pPr>
      <w:r w:rsidRPr="0024432D">
        <w:rPr>
          <w:color w:val="000000"/>
        </w:rPr>
        <w:t>(далее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Pr>
          <w:color w:val="000000"/>
        </w:rPr>
        <w:t>Плесского сельсовета</w:t>
      </w:r>
      <w:r w:rsidRPr="009C46D1">
        <w:rPr>
          <w:color w:val="000000"/>
        </w:rPr>
        <w:t xml:space="preserve"> </w:t>
      </w:r>
      <w:r w:rsidRPr="0024432D">
        <w:rPr>
          <w:color w:val="000000"/>
        </w:rPr>
        <w:t xml:space="preserve">Мокшанского </w:t>
      </w:r>
      <w:r w:rsidRPr="0024432D">
        <w:rPr>
          <w:color w:val="000000"/>
        </w:rPr>
        <w:lastRenderedPageBreak/>
        <w:t>района Пензенской области (далее - Администрация) при предоставлении информации гражданам по документам архивных фондов.</w:t>
      </w:r>
    </w:p>
    <w:p w:rsidR="000C3869" w:rsidRPr="0024432D" w:rsidRDefault="000C3869" w:rsidP="000C3869">
      <w:pPr>
        <w:ind w:firstLine="709"/>
        <w:jc w:val="both"/>
        <w:rPr>
          <w:color w:val="000000"/>
        </w:rPr>
      </w:pPr>
      <w:bookmarkStart w:id="9" w:name="sub_102"/>
      <w:r w:rsidRPr="0024432D">
        <w:rPr>
          <w:b/>
          <w:bCs/>
          <w:color w:val="000000"/>
        </w:rPr>
        <w:t>1.2. Круг заявителей</w:t>
      </w:r>
      <w:bookmarkEnd w:id="9"/>
    </w:p>
    <w:p w:rsidR="000C3869" w:rsidRPr="0024432D" w:rsidRDefault="000C3869" w:rsidP="000C3869">
      <w:pPr>
        <w:ind w:firstLine="709"/>
        <w:jc w:val="both"/>
        <w:rPr>
          <w:color w:val="000000"/>
        </w:rPr>
      </w:pPr>
      <w:r w:rsidRPr="0024432D">
        <w:rPr>
          <w:color w:val="000000"/>
        </w:rPr>
        <w:t>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информации по документам архивных фондов.</w:t>
      </w:r>
    </w:p>
    <w:p w:rsidR="000C3869" w:rsidRPr="00456EE2" w:rsidRDefault="000C3869" w:rsidP="000C3869">
      <w:pPr>
        <w:widowControl w:val="0"/>
        <w:suppressAutoHyphens/>
        <w:ind w:firstLine="426"/>
        <w:jc w:val="center"/>
        <w:rPr>
          <w:b/>
          <w:color w:val="00000A"/>
          <w:position w:val="-2"/>
          <w:lang w:eastAsia="ar-SA"/>
        </w:rPr>
      </w:pPr>
      <w:r>
        <w:rPr>
          <w:b/>
          <w:color w:val="00000A"/>
          <w:position w:val="-2"/>
          <w:lang w:eastAsia="ar-SA"/>
        </w:rPr>
        <w:t xml:space="preserve">1.3. </w:t>
      </w:r>
      <w:r w:rsidRPr="00456EE2">
        <w:rPr>
          <w:b/>
          <w:color w:val="00000A"/>
          <w:position w:val="-2"/>
          <w:lang w:eastAsia="ar-SA"/>
        </w:rPr>
        <w:t>Требования к порядку информирования</w:t>
      </w:r>
      <w:r>
        <w:rPr>
          <w:b/>
          <w:color w:val="00000A"/>
          <w:position w:val="-2"/>
          <w:lang w:eastAsia="ar-SA"/>
        </w:rPr>
        <w:t xml:space="preserve"> </w:t>
      </w:r>
      <w:r w:rsidRPr="00456EE2">
        <w:rPr>
          <w:b/>
          <w:color w:val="00000A"/>
          <w:position w:val="-2"/>
          <w:lang w:eastAsia="ar-SA"/>
        </w:rPr>
        <w:t>о предоставлении муниципальной услуги</w:t>
      </w:r>
    </w:p>
    <w:p w:rsidR="000C3869" w:rsidRPr="00456EE2" w:rsidRDefault="000C3869" w:rsidP="000C3869">
      <w:pPr>
        <w:widowControl w:val="0"/>
        <w:suppressAutoHyphens/>
        <w:ind w:firstLine="426"/>
        <w:jc w:val="both"/>
        <w:rPr>
          <w:position w:val="-2"/>
          <w:lang w:eastAsia="ar-SA"/>
        </w:rPr>
      </w:pPr>
      <w:r>
        <w:rPr>
          <w:color w:val="00000A"/>
          <w:position w:val="-2"/>
          <w:lang w:eastAsia="ar-SA"/>
        </w:rPr>
        <w:t xml:space="preserve">     </w:t>
      </w:r>
      <w:r w:rsidRPr="00456EE2">
        <w:rPr>
          <w:color w:val="00000A"/>
          <w:position w:val="-2"/>
          <w:lang w:eastAsia="ar-SA"/>
        </w:rPr>
        <w:t xml:space="preserve">1.3. </w:t>
      </w:r>
      <w:r w:rsidRPr="00456EE2">
        <w:rPr>
          <w:position w:val="-2"/>
          <w:lang w:eastAsia="ar-SA"/>
        </w:rPr>
        <w:t>Информирование заявителя о предоставлении муниципальной услуги осуществляется:</w:t>
      </w:r>
    </w:p>
    <w:p w:rsidR="000C3869" w:rsidRPr="00456EE2" w:rsidRDefault="000C3869" w:rsidP="000C3869">
      <w:pPr>
        <w:widowControl w:val="0"/>
        <w:suppressAutoHyphens/>
        <w:ind w:firstLine="426"/>
        <w:jc w:val="both"/>
        <w:rPr>
          <w:position w:val="-2"/>
          <w:lang w:eastAsia="ar-SA"/>
        </w:rPr>
      </w:pPr>
      <w:r w:rsidRPr="00456EE2">
        <w:rPr>
          <w:position w:val="-2"/>
          <w:lang w:eastAsia="ar-SA"/>
        </w:rPr>
        <w:t>1.3.1. Лично;</w:t>
      </w:r>
    </w:p>
    <w:p w:rsidR="000C3869" w:rsidRPr="00456EE2" w:rsidRDefault="000C3869" w:rsidP="000C3869">
      <w:pPr>
        <w:widowControl w:val="0"/>
        <w:suppressAutoHyphens/>
        <w:ind w:firstLine="426"/>
        <w:jc w:val="both"/>
        <w:rPr>
          <w:position w:val="-2"/>
          <w:lang w:eastAsia="ar-SA"/>
        </w:rPr>
      </w:pPr>
      <w:r w:rsidRPr="00456EE2">
        <w:rPr>
          <w:position w:val="-2"/>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C3869" w:rsidRPr="00456EE2" w:rsidRDefault="000C3869" w:rsidP="000C3869">
      <w:pPr>
        <w:widowControl w:val="0"/>
        <w:suppressAutoHyphens/>
        <w:ind w:firstLine="426"/>
        <w:jc w:val="both"/>
        <w:rPr>
          <w:position w:val="-2"/>
          <w:lang w:eastAsia="ar-SA"/>
        </w:rPr>
      </w:pPr>
      <w:r w:rsidRPr="00456EE2">
        <w:rPr>
          <w:position w:val="-2"/>
          <w:lang w:eastAsia="ar-SA"/>
        </w:rPr>
        <w:t>1.3.3. Посредством использования телефонной, почтовой связи, а также официальной электронной почты Администрации (далее - официальная электронная почта);</w:t>
      </w:r>
    </w:p>
    <w:p w:rsidR="000C3869" w:rsidRPr="00456EE2" w:rsidRDefault="000C3869" w:rsidP="000C3869">
      <w:pPr>
        <w:jc w:val="both"/>
        <w:rPr>
          <w:position w:val="-2"/>
          <w:lang w:eastAsia="ar-SA"/>
        </w:rPr>
      </w:pPr>
      <w:r w:rsidRPr="00456EE2">
        <w:rPr>
          <w:position w:val="-2"/>
          <w:lang w:eastAsia="ar-SA"/>
        </w:rPr>
        <w:t>1.3.4. Посредством размещения информации на официальном сайте Администрации в информационно-телекоммуникационной сети «Интернет»</w:t>
      </w:r>
      <w:r>
        <w:rPr>
          <w:position w:val="-2"/>
          <w:lang w:eastAsia="ar-SA"/>
        </w:rPr>
        <w:t xml:space="preserve"> </w:t>
      </w:r>
      <w:r w:rsidRPr="00456EE2">
        <w:rPr>
          <w:position w:val="-2"/>
        </w:rPr>
        <w:t>по адресу</w:t>
      </w:r>
      <w:proofErr w:type="gramStart"/>
      <w:r>
        <w:rPr>
          <w:position w:val="-2"/>
        </w:rPr>
        <w:t xml:space="preserve"> </w:t>
      </w:r>
      <w:r w:rsidRPr="00456EE2">
        <w:rPr>
          <w:position w:val="-2"/>
        </w:rPr>
        <w:t>:</w:t>
      </w:r>
      <w:proofErr w:type="gramEnd"/>
      <w:r w:rsidRPr="00456EE2">
        <w:rPr>
          <w:position w:val="-2"/>
        </w:rPr>
        <w:t xml:space="preserve"> </w:t>
      </w:r>
      <w:r>
        <w:rPr>
          <w:position w:val="-2"/>
        </w:rPr>
        <w:t>.</w:t>
      </w:r>
      <w:hyperlink r:id="rId11" w:history="1">
        <w:r w:rsidRPr="00442B78">
          <w:t>http://</w:t>
        </w:r>
        <w:r w:rsidRPr="00442B78">
          <w:rPr>
            <w:lang w:val="en-US"/>
          </w:rPr>
          <w:t>pless</w:t>
        </w:r>
        <w:r w:rsidRPr="00442B78">
          <w:t>.mokshan.pnzreg.ru/</w:t>
        </w:r>
      </w:hyperlink>
      <w:r w:rsidRPr="00442B78">
        <w:t xml:space="preserve">. </w:t>
      </w:r>
      <w:r w:rsidRPr="00442B78">
        <w:rPr>
          <w:position w:val="-2"/>
          <w:lang w:eastAsia="ar-SA"/>
        </w:rPr>
        <w:t xml:space="preserve"> (</w:t>
      </w:r>
      <w:r w:rsidRPr="00456EE2">
        <w:rPr>
          <w:position w:val="-2"/>
          <w:lang w:eastAsia="ar-SA"/>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0C3869" w:rsidRPr="00456EE2" w:rsidRDefault="000C3869" w:rsidP="000C3869">
      <w:pPr>
        <w:widowControl w:val="0"/>
        <w:suppressAutoHyphens/>
        <w:ind w:firstLine="426"/>
        <w:jc w:val="both"/>
        <w:rPr>
          <w:position w:val="-2"/>
          <w:lang w:eastAsia="ar-SA"/>
        </w:rPr>
      </w:pPr>
      <w:r w:rsidRPr="00456EE2">
        <w:rPr>
          <w:position w:val="-2"/>
          <w:lang w:eastAsia="ar-SA"/>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C3869" w:rsidRPr="00456EE2" w:rsidRDefault="000C3869" w:rsidP="000C3869">
      <w:pPr>
        <w:widowControl w:val="0"/>
        <w:suppressAutoHyphens/>
        <w:ind w:firstLine="426"/>
        <w:jc w:val="both"/>
        <w:rPr>
          <w:position w:val="-2"/>
          <w:lang w:eastAsia="ar-SA"/>
        </w:rPr>
      </w:pPr>
      <w:r w:rsidRPr="00456EE2">
        <w:rPr>
          <w:position w:val="-2"/>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а) при личном обращении заявителя;</w:t>
      </w:r>
    </w:p>
    <w:p w:rsidR="000C3869" w:rsidRPr="00C068AE" w:rsidRDefault="000C3869" w:rsidP="000C3869">
      <w:pPr>
        <w:pStyle w:val="a0"/>
        <w:ind w:firstLine="426"/>
        <w:rPr>
          <w:kern w:val="26"/>
          <w:position w:val="-2"/>
        </w:rPr>
      </w:pPr>
      <w:r w:rsidRPr="00C068AE">
        <w:rPr>
          <w:kern w:val="26"/>
          <w:position w:val="-2"/>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двух рабочих дней со дня регистрации обращения;</w:t>
      </w:r>
    </w:p>
    <w:p w:rsidR="000C3869" w:rsidRPr="00456EE2" w:rsidRDefault="000C3869" w:rsidP="000C3869">
      <w:pPr>
        <w:widowControl w:val="0"/>
        <w:suppressAutoHyphens/>
        <w:ind w:firstLine="426"/>
        <w:jc w:val="both"/>
        <w:rPr>
          <w:position w:val="-2"/>
          <w:lang w:eastAsia="ar-SA"/>
        </w:rPr>
      </w:pPr>
      <w:r w:rsidRPr="00456EE2">
        <w:rPr>
          <w:position w:val="-2"/>
          <w:lang w:eastAsia="ar-SA"/>
        </w:rPr>
        <w:t>в) по телефону;</w:t>
      </w:r>
    </w:p>
    <w:p w:rsidR="000C3869" w:rsidRPr="00456EE2" w:rsidRDefault="000C3869" w:rsidP="000C3869">
      <w:pPr>
        <w:widowControl w:val="0"/>
        <w:suppressAutoHyphens/>
        <w:ind w:firstLine="426"/>
        <w:jc w:val="both"/>
        <w:rPr>
          <w:position w:val="-2"/>
          <w:lang w:eastAsia="ar-SA"/>
        </w:rPr>
      </w:pPr>
      <w:r w:rsidRPr="00456EE2">
        <w:rPr>
          <w:position w:val="-2"/>
          <w:lang w:eastAsia="ar-SA"/>
        </w:rPr>
        <w:t>Индивидуальное устное консультирование каждого заявителя, в том числе обратившегося по телефону, осуществляется не более 10 минут.</w:t>
      </w:r>
    </w:p>
    <w:p w:rsidR="000C3869" w:rsidRPr="00456EE2" w:rsidRDefault="000C3869" w:rsidP="000C3869">
      <w:pPr>
        <w:widowControl w:val="0"/>
        <w:suppressAutoHyphens/>
        <w:ind w:firstLine="426"/>
        <w:jc w:val="both"/>
        <w:rPr>
          <w:position w:val="-2"/>
          <w:lang w:eastAsia="ar-SA"/>
        </w:rPr>
      </w:pPr>
      <w:r w:rsidRPr="00456EE2">
        <w:rPr>
          <w:position w:val="-2"/>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C3869" w:rsidRPr="00456EE2" w:rsidRDefault="000C3869" w:rsidP="000C3869">
      <w:pPr>
        <w:widowControl w:val="0"/>
        <w:suppressAutoHyphens/>
        <w:ind w:firstLine="426"/>
        <w:jc w:val="both"/>
        <w:rPr>
          <w:position w:val="-2"/>
          <w:lang w:eastAsia="ar-SA"/>
        </w:rPr>
      </w:pPr>
      <w:r w:rsidRPr="00456EE2">
        <w:rPr>
          <w:position w:val="-2"/>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C3869" w:rsidRPr="00C068AE" w:rsidRDefault="000C3869" w:rsidP="000C3869">
      <w:pPr>
        <w:pStyle w:val="a0"/>
        <w:ind w:firstLine="426"/>
        <w:rPr>
          <w:kern w:val="26"/>
          <w:position w:val="-2"/>
        </w:rPr>
      </w:pPr>
      <w:r w:rsidRPr="00C068AE">
        <w:rPr>
          <w:kern w:val="26"/>
          <w:position w:val="-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C3869" w:rsidRPr="00C068AE" w:rsidRDefault="000C3869" w:rsidP="000C3869">
      <w:pPr>
        <w:pStyle w:val="a0"/>
        <w:tabs>
          <w:tab w:val="left" w:pos="967"/>
        </w:tabs>
        <w:ind w:firstLine="426"/>
        <w:rPr>
          <w:kern w:val="26"/>
          <w:position w:val="-2"/>
        </w:rPr>
      </w:pPr>
      <w:r w:rsidRPr="00C068AE">
        <w:rPr>
          <w:kern w:val="26"/>
          <w:position w:val="-2"/>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0C3869" w:rsidRPr="00456EE2" w:rsidRDefault="000C3869" w:rsidP="000C3869">
      <w:pPr>
        <w:widowControl w:val="0"/>
        <w:suppressAutoHyphens/>
        <w:ind w:firstLine="426"/>
        <w:jc w:val="both"/>
        <w:rPr>
          <w:position w:val="-2"/>
          <w:lang w:eastAsia="ar-SA"/>
        </w:rPr>
      </w:pPr>
      <w:r w:rsidRPr="00456EE2">
        <w:rPr>
          <w:position w:val="-2"/>
          <w:lang w:eastAsia="ar-SA"/>
        </w:rPr>
        <w:t>1.5. Информация по вопросам предоставления муниципальной услуги включает в себя следующие сведения:</w:t>
      </w:r>
    </w:p>
    <w:p w:rsidR="000C3869" w:rsidRPr="00456EE2" w:rsidRDefault="000C3869" w:rsidP="000C3869">
      <w:pPr>
        <w:widowControl w:val="0"/>
        <w:suppressAutoHyphens/>
        <w:ind w:firstLine="426"/>
        <w:jc w:val="both"/>
        <w:rPr>
          <w:position w:val="-2"/>
          <w:lang w:eastAsia="ar-SA"/>
        </w:rPr>
      </w:pPr>
      <w:r w:rsidRPr="00456EE2">
        <w:rPr>
          <w:position w:val="-2"/>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C3869" w:rsidRPr="00456EE2" w:rsidRDefault="000C3869" w:rsidP="000C3869">
      <w:pPr>
        <w:widowControl w:val="0"/>
        <w:suppressAutoHyphens/>
        <w:ind w:firstLine="426"/>
        <w:jc w:val="both"/>
        <w:rPr>
          <w:position w:val="-2"/>
          <w:lang w:eastAsia="ar-SA"/>
        </w:rPr>
      </w:pPr>
      <w:r w:rsidRPr="00456EE2">
        <w:rPr>
          <w:position w:val="-2"/>
          <w:lang w:eastAsia="ar-SA"/>
        </w:rPr>
        <w:t>2) круг заявителей, которым предоставляется муниципальная услуга;</w:t>
      </w:r>
    </w:p>
    <w:p w:rsidR="000C3869" w:rsidRPr="00456EE2" w:rsidRDefault="000C3869" w:rsidP="000C3869">
      <w:pPr>
        <w:widowControl w:val="0"/>
        <w:suppressAutoHyphens/>
        <w:ind w:firstLine="426"/>
        <w:jc w:val="both"/>
        <w:rPr>
          <w:position w:val="-2"/>
          <w:lang w:eastAsia="ar-SA"/>
        </w:rPr>
      </w:pPr>
      <w:r w:rsidRPr="00456EE2">
        <w:rPr>
          <w:position w:val="-2"/>
          <w:lang w:eastAsia="ar-SA"/>
        </w:rPr>
        <w:t xml:space="preserve">3) перечень документов представляемых заявителем для получения муниципальной услуги, </w:t>
      </w:r>
      <w:r w:rsidRPr="00456EE2">
        <w:rPr>
          <w:position w:val="-2"/>
          <w:lang w:eastAsia="ar-SA"/>
        </w:rPr>
        <w:lastRenderedPageBreak/>
        <w:t>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C3869" w:rsidRPr="00456EE2" w:rsidRDefault="000C3869" w:rsidP="000C3869">
      <w:pPr>
        <w:widowControl w:val="0"/>
        <w:suppressAutoHyphens/>
        <w:ind w:firstLine="426"/>
        <w:jc w:val="both"/>
        <w:rPr>
          <w:position w:val="-2"/>
          <w:lang w:eastAsia="ar-SA"/>
        </w:rPr>
      </w:pPr>
      <w:r w:rsidRPr="00456EE2">
        <w:rPr>
          <w:position w:val="-2"/>
          <w:lang w:eastAsia="ar-SA"/>
        </w:rPr>
        <w:t>4) срок предоставления муниципальной услуги;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5) порядок и способы подачи документов, представляемых заявителем для получения муниципальной услуги;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456EE2">
        <w:rPr>
          <w:color w:val="00000A"/>
          <w:position w:val="-2"/>
          <w:lang w:eastAsia="ar-SA"/>
        </w:rPr>
        <w:t xml:space="preserve"> Пензенской области и нормативными правовыми актами </w:t>
      </w:r>
      <w:r>
        <w:rPr>
          <w:color w:val="00000A"/>
          <w:position w:val="-2"/>
          <w:lang w:eastAsia="ar-SA"/>
        </w:rPr>
        <w:t>Плесского сельсовета</w:t>
      </w:r>
      <w:r w:rsidRPr="00456EE2">
        <w:rPr>
          <w:color w:val="00000A"/>
          <w:position w:val="-2"/>
          <w:lang w:eastAsia="ar-SA"/>
        </w:rPr>
        <w:t xml:space="preserve"> Мокшанского района</w:t>
      </w:r>
      <w:r>
        <w:rPr>
          <w:color w:val="00000A"/>
          <w:position w:val="-2"/>
          <w:lang w:eastAsia="ar-SA"/>
        </w:rPr>
        <w:t xml:space="preserve"> Пензенской области</w:t>
      </w:r>
      <w:r w:rsidRPr="00456EE2">
        <w:rPr>
          <w:color w:val="00000A"/>
          <w:position w:val="-2"/>
          <w:lang w:eastAsia="ar-SA"/>
        </w:rPr>
        <w:t>;</w:t>
      </w:r>
    </w:p>
    <w:p w:rsidR="000C3869" w:rsidRPr="00456EE2" w:rsidRDefault="000C3869" w:rsidP="000C3869">
      <w:pPr>
        <w:widowControl w:val="0"/>
        <w:suppressAutoHyphens/>
        <w:ind w:firstLine="426"/>
        <w:jc w:val="both"/>
        <w:rPr>
          <w:position w:val="-2"/>
          <w:lang w:eastAsia="ar-SA"/>
        </w:rPr>
      </w:pPr>
      <w:r w:rsidRPr="00456EE2">
        <w:rPr>
          <w:position w:val="-2"/>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 xml:space="preserve">9) перечень оснований для </w:t>
      </w:r>
      <w:r w:rsidRPr="00456EE2">
        <w:rPr>
          <w:color w:val="00000A"/>
          <w:position w:val="-2"/>
          <w:lang w:eastAsia="ar-SA"/>
        </w:rPr>
        <w:t xml:space="preserve">отказа в приеме документов, необходимых для предоставления муниципальной услуги, </w:t>
      </w:r>
      <w:r w:rsidRPr="00456EE2">
        <w:rPr>
          <w:position w:val="-2"/>
          <w:lang w:eastAsia="ar-SA"/>
        </w:rPr>
        <w:t>приостановления или отказа в предоставлении муниципальной услуги;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10) сведения о месте нахождения, графике работы, телефонах, адресе официального сайта Администрации, а также электронной почты;</w:t>
      </w:r>
    </w:p>
    <w:p w:rsidR="000C3869" w:rsidRPr="00456EE2" w:rsidRDefault="000C3869" w:rsidP="000C3869">
      <w:pPr>
        <w:widowControl w:val="0"/>
        <w:suppressAutoHyphens/>
        <w:ind w:firstLine="426"/>
        <w:jc w:val="both"/>
        <w:rPr>
          <w:position w:val="-2"/>
          <w:lang w:eastAsia="ar-SA"/>
        </w:rPr>
      </w:pPr>
      <w:r w:rsidRPr="00456EE2">
        <w:rPr>
          <w:position w:val="-2"/>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w:t>
      </w:r>
      <w:r>
        <w:rPr>
          <w:position w:val="-2"/>
          <w:lang w:eastAsia="ar-SA"/>
        </w:rPr>
        <w:t xml:space="preserve">оммуникационной сети «Интернет» </w:t>
      </w:r>
      <w:r w:rsidRPr="00456EE2">
        <w:rPr>
          <w:position w:val="-2"/>
          <w:lang w:eastAsia="ar-SA"/>
        </w:rPr>
        <w:t>(далее - официальный сайт МФЦ), а также электронной почты;</w:t>
      </w:r>
    </w:p>
    <w:p w:rsidR="000C3869" w:rsidRPr="00456EE2" w:rsidRDefault="000C3869" w:rsidP="000C3869">
      <w:pPr>
        <w:widowControl w:val="0"/>
        <w:suppressAutoHyphens/>
        <w:ind w:firstLine="426"/>
        <w:jc w:val="both"/>
        <w:rPr>
          <w:position w:val="-2"/>
          <w:lang w:eastAsia="ar-SA"/>
        </w:rPr>
      </w:pPr>
      <w:r w:rsidRPr="00456EE2">
        <w:rPr>
          <w:position w:val="-2"/>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C3869" w:rsidRPr="00456EE2" w:rsidRDefault="000C3869" w:rsidP="000C3869">
      <w:pPr>
        <w:widowControl w:val="0"/>
        <w:suppressAutoHyphens/>
        <w:ind w:firstLine="426"/>
        <w:jc w:val="both"/>
        <w:rPr>
          <w:position w:val="-2"/>
          <w:lang w:eastAsia="ar-SA"/>
        </w:rPr>
      </w:pPr>
      <w:r w:rsidRPr="00456EE2">
        <w:rPr>
          <w:position w:val="-2"/>
          <w:lang w:eastAsia="ar-SA"/>
        </w:rPr>
        <w:t>1.7. Информация по вопросам предоставления муниципальной услуги предоставляется заявителю бесплатно.</w:t>
      </w:r>
    </w:p>
    <w:p w:rsidR="000C3869" w:rsidRPr="00456EE2" w:rsidRDefault="000C3869" w:rsidP="000C3869">
      <w:pPr>
        <w:widowControl w:val="0"/>
        <w:suppressAutoHyphens/>
        <w:ind w:firstLine="426"/>
        <w:jc w:val="both"/>
        <w:rPr>
          <w:position w:val="-2"/>
          <w:lang w:eastAsia="ar-SA"/>
        </w:rPr>
      </w:pPr>
      <w:r w:rsidRPr="00456EE2">
        <w:rPr>
          <w:position w:val="-2"/>
          <w:lang w:eastAsia="ar-SA"/>
        </w:rPr>
        <w:t xml:space="preserve">1.8. </w:t>
      </w:r>
      <w:proofErr w:type="gramStart"/>
      <w:r w:rsidRPr="00456EE2">
        <w:rPr>
          <w:position w:val="-2"/>
          <w:lang w:eastAsia="ar-SA"/>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C3869" w:rsidRPr="00456EE2" w:rsidRDefault="000C3869" w:rsidP="000C3869">
      <w:pPr>
        <w:widowControl w:val="0"/>
        <w:suppressAutoHyphens/>
        <w:ind w:firstLine="426"/>
        <w:jc w:val="both"/>
        <w:rPr>
          <w:position w:val="-2"/>
          <w:lang w:eastAsia="ar-SA"/>
        </w:rPr>
      </w:pPr>
      <w:r w:rsidRPr="00456EE2">
        <w:rPr>
          <w:position w:val="-2"/>
          <w:lang w:eastAsia="ar-SA"/>
        </w:rPr>
        <w:t>1.9. Порядок, форма, место размещения и способы получения справочной информации.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C3869" w:rsidRPr="00456EE2" w:rsidRDefault="000C3869" w:rsidP="000C3869">
      <w:pPr>
        <w:widowControl w:val="0"/>
        <w:suppressAutoHyphens/>
        <w:ind w:firstLine="426"/>
        <w:jc w:val="both"/>
        <w:rPr>
          <w:position w:val="-2"/>
          <w:lang w:eastAsia="ar-SA"/>
        </w:rPr>
      </w:pPr>
      <w:r w:rsidRPr="00456EE2">
        <w:rPr>
          <w:position w:val="-2"/>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C3869" w:rsidRPr="00456EE2" w:rsidRDefault="000C3869" w:rsidP="000C3869">
      <w:pPr>
        <w:widowControl w:val="0"/>
        <w:suppressAutoHyphens/>
        <w:ind w:firstLine="426"/>
        <w:jc w:val="both"/>
        <w:rPr>
          <w:position w:val="-2"/>
          <w:lang w:eastAsia="ar-SA"/>
        </w:rPr>
      </w:pPr>
      <w:r w:rsidRPr="00456EE2">
        <w:rPr>
          <w:position w:val="-2"/>
          <w:lang w:eastAsia="ar-SA"/>
        </w:rPr>
        <w:t>К справочной информации относится следующая информация:</w:t>
      </w:r>
    </w:p>
    <w:p w:rsidR="000C3869" w:rsidRPr="00456EE2" w:rsidRDefault="000C3869" w:rsidP="000C3869">
      <w:pPr>
        <w:widowControl w:val="0"/>
        <w:suppressAutoHyphens/>
        <w:ind w:firstLine="426"/>
        <w:jc w:val="both"/>
        <w:rPr>
          <w:position w:val="-2"/>
          <w:lang w:eastAsia="ar-SA"/>
        </w:rPr>
      </w:pPr>
      <w:r w:rsidRPr="00456EE2">
        <w:rPr>
          <w:position w:val="-2"/>
          <w:lang w:eastAsia="ar-SA"/>
        </w:rPr>
        <w:t>- место нахождения и график работы Администрации, МФЦ;</w:t>
      </w:r>
    </w:p>
    <w:p w:rsidR="000C3869" w:rsidRPr="00456EE2" w:rsidRDefault="000C3869" w:rsidP="000C3869">
      <w:pPr>
        <w:widowControl w:val="0"/>
        <w:suppressAutoHyphens/>
        <w:ind w:firstLine="426"/>
        <w:jc w:val="both"/>
        <w:rPr>
          <w:position w:val="-2"/>
          <w:lang w:eastAsia="ar-SA"/>
        </w:rPr>
      </w:pPr>
      <w:r w:rsidRPr="00456EE2">
        <w:rPr>
          <w:position w:val="-2"/>
          <w:lang w:eastAsia="ar-SA"/>
        </w:rPr>
        <w:t>- справочные телефоны Администрации, МФЦ, в том числе номер</w:t>
      </w:r>
      <w:r w:rsidRPr="00456EE2">
        <w:rPr>
          <w:position w:val="-2"/>
          <w:lang w:eastAsia="ar-SA"/>
        </w:rPr>
        <w:br/>
        <w:t>телефона</w:t>
      </w:r>
      <w:r>
        <w:rPr>
          <w:position w:val="-2"/>
          <w:lang w:eastAsia="ar-SA"/>
        </w:rPr>
        <w:t xml:space="preserve"> </w:t>
      </w:r>
      <w:r w:rsidRPr="00456EE2">
        <w:rPr>
          <w:position w:val="-2"/>
          <w:lang w:eastAsia="ar-SA"/>
        </w:rPr>
        <w:t>-</w:t>
      </w:r>
      <w:r>
        <w:rPr>
          <w:position w:val="-2"/>
          <w:lang w:eastAsia="ar-SA"/>
        </w:rPr>
        <w:t xml:space="preserve"> </w:t>
      </w:r>
      <w:r w:rsidRPr="00456EE2">
        <w:rPr>
          <w:position w:val="-2"/>
          <w:lang w:eastAsia="ar-SA"/>
        </w:rPr>
        <w:t>автоинформатора (при наличии);</w:t>
      </w:r>
    </w:p>
    <w:p w:rsidR="000C3869" w:rsidRPr="00456EE2" w:rsidRDefault="000C3869" w:rsidP="000C3869">
      <w:pPr>
        <w:widowControl w:val="0"/>
        <w:suppressAutoHyphens/>
        <w:ind w:firstLine="426"/>
        <w:jc w:val="both"/>
        <w:rPr>
          <w:position w:val="-2"/>
          <w:lang w:eastAsia="ar-SA"/>
        </w:rPr>
      </w:pPr>
      <w:r w:rsidRPr="00456EE2">
        <w:rPr>
          <w:position w:val="-2"/>
          <w:lang w:eastAsia="ar-SA"/>
        </w:rPr>
        <w:t>- адреса официальных сайтов Администрации, МФЦ, адреса их электронной почты.</w:t>
      </w:r>
    </w:p>
    <w:p w:rsidR="000C3869" w:rsidRPr="00456EE2" w:rsidRDefault="000C3869" w:rsidP="000C3869">
      <w:pPr>
        <w:widowControl w:val="0"/>
        <w:suppressAutoHyphens/>
        <w:ind w:firstLine="426"/>
        <w:jc w:val="both"/>
        <w:rPr>
          <w:position w:val="-2"/>
          <w:lang w:eastAsia="ar-SA"/>
        </w:rPr>
      </w:pPr>
      <w:r w:rsidRPr="00456EE2">
        <w:rPr>
          <w:position w:val="-2"/>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C3869" w:rsidRPr="00456EE2" w:rsidRDefault="000C3869" w:rsidP="000C3869">
      <w:pPr>
        <w:widowControl w:val="0"/>
        <w:suppressAutoHyphens/>
        <w:ind w:firstLine="426"/>
        <w:jc w:val="both"/>
        <w:rPr>
          <w:position w:val="-2"/>
          <w:lang w:eastAsia="ar-SA"/>
        </w:rPr>
      </w:pPr>
      <w:r w:rsidRPr="00456EE2">
        <w:rPr>
          <w:position w:val="-2"/>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C3869" w:rsidRPr="00456EE2" w:rsidRDefault="000C3869" w:rsidP="000C3869">
      <w:pPr>
        <w:widowControl w:val="0"/>
        <w:suppressAutoHyphens/>
        <w:ind w:firstLine="426"/>
        <w:jc w:val="both"/>
        <w:rPr>
          <w:position w:val="-2"/>
          <w:lang w:eastAsia="ar-SA"/>
        </w:rPr>
      </w:pPr>
      <w:r w:rsidRPr="00456EE2">
        <w:rPr>
          <w:position w:val="-2"/>
          <w:lang w:eastAsia="ar-SA"/>
        </w:rPr>
        <w:lastRenderedPageBreak/>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C3869" w:rsidRPr="00456EE2" w:rsidRDefault="000C3869" w:rsidP="000C3869">
      <w:pPr>
        <w:widowControl w:val="0"/>
        <w:suppressAutoHyphens/>
        <w:ind w:firstLine="426"/>
        <w:jc w:val="both"/>
        <w:rPr>
          <w:position w:val="-2"/>
          <w:lang w:eastAsia="ar-SA"/>
        </w:rPr>
      </w:pPr>
      <w:r w:rsidRPr="00456EE2">
        <w:rPr>
          <w:position w:val="-2"/>
          <w:lang w:eastAsia="ar-SA"/>
        </w:rPr>
        <w:t>МФЦ обеспечивает размещение и актуализацию справочной информации на информационных стендах и официальном сайте МФЦ.</w:t>
      </w:r>
    </w:p>
    <w:p w:rsidR="000C3869" w:rsidRPr="00456EE2" w:rsidRDefault="000C3869" w:rsidP="000C3869">
      <w:pPr>
        <w:autoSpaceDE w:val="0"/>
        <w:autoSpaceDN w:val="0"/>
        <w:adjustRightInd w:val="0"/>
        <w:ind w:firstLine="426"/>
        <w:jc w:val="both"/>
        <w:rPr>
          <w:position w:val="-2"/>
        </w:rPr>
      </w:pPr>
    </w:p>
    <w:p w:rsidR="000C3869" w:rsidRPr="0024432D" w:rsidRDefault="000C3869" w:rsidP="000C3869">
      <w:pPr>
        <w:ind w:firstLine="709"/>
        <w:jc w:val="center"/>
        <w:rPr>
          <w:color w:val="000000"/>
        </w:rPr>
      </w:pPr>
      <w:r w:rsidRPr="0024432D">
        <w:rPr>
          <w:b/>
          <w:bCs/>
          <w:color w:val="000000"/>
        </w:rPr>
        <w:t>II. Стандарт предоставления муниципальной услуги</w:t>
      </w:r>
    </w:p>
    <w:p w:rsidR="000C3869" w:rsidRPr="0024432D" w:rsidRDefault="000C3869" w:rsidP="000C3869">
      <w:pPr>
        <w:ind w:firstLine="709"/>
        <w:jc w:val="both"/>
        <w:rPr>
          <w:color w:val="000000"/>
        </w:rPr>
      </w:pPr>
      <w:bookmarkStart w:id="10" w:name="sub_201"/>
      <w:r w:rsidRPr="0024432D">
        <w:rPr>
          <w:b/>
          <w:bCs/>
          <w:color w:val="000000"/>
        </w:rPr>
        <w:t> </w:t>
      </w:r>
      <w:bookmarkEnd w:id="10"/>
    </w:p>
    <w:p w:rsidR="000C3869" w:rsidRPr="0024432D" w:rsidRDefault="000C3869" w:rsidP="000C3869">
      <w:pPr>
        <w:ind w:firstLine="284"/>
        <w:jc w:val="both"/>
        <w:rPr>
          <w:color w:val="000000"/>
        </w:rPr>
      </w:pPr>
      <w:r w:rsidRPr="0024432D">
        <w:rPr>
          <w:b/>
          <w:bCs/>
          <w:color w:val="000000"/>
        </w:rPr>
        <w:t>2.1.Наименование муниципальной услуги</w:t>
      </w:r>
    </w:p>
    <w:p w:rsidR="000C3869" w:rsidRPr="0024432D" w:rsidRDefault="000C3869" w:rsidP="000C3869">
      <w:pPr>
        <w:ind w:firstLine="284"/>
        <w:jc w:val="both"/>
        <w:rPr>
          <w:color w:val="000000"/>
        </w:rPr>
      </w:pPr>
      <w:r w:rsidRPr="0024432D">
        <w:rPr>
          <w:color w:val="000000"/>
        </w:rPr>
        <w:t>Наименование муниципальной услуги: «Предоставление информации по документам архивных фондов».</w:t>
      </w:r>
    </w:p>
    <w:p w:rsidR="000C3869" w:rsidRPr="0024432D" w:rsidRDefault="000C3869" w:rsidP="000C3869">
      <w:pPr>
        <w:ind w:firstLine="284"/>
        <w:jc w:val="both"/>
        <w:rPr>
          <w:color w:val="000000"/>
        </w:rPr>
      </w:pPr>
      <w:r w:rsidRPr="0024432D">
        <w:rPr>
          <w:color w:val="000000"/>
        </w:rPr>
        <w:t>Краткое наименование муниципальной услуги не предусмотрено.</w:t>
      </w:r>
    </w:p>
    <w:p w:rsidR="000C3869" w:rsidRPr="0024432D" w:rsidRDefault="000C3869" w:rsidP="000C3869">
      <w:pPr>
        <w:ind w:firstLine="284"/>
        <w:jc w:val="both"/>
        <w:rPr>
          <w:color w:val="000000"/>
        </w:rPr>
      </w:pPr>
      <w:r w:rsidRPr="0024432D">
        <w:rPr>
          <w:color w:val="000000"/>
        </w:rPr>
        <w:t> </w:t>
      </w:r>
    </w:p>
    <w:p w:rsidR="000C3869" w:rsidRPr="0024432D" w:rsidRDefault="000C3869" w:rsidP="000C3869">
      <w:pPr>
        <w:ind w:firstLine="284"/>
        <w:jc w:val="both"/>
        <w:rPr>
          <w:color w:val="000000"/>
        </w:rPr>
      </w:pPr>
      <w:bookmarkStart w:id="11" w:name="sub_202"/>
      <w:r w:rsidRPr="0024432D">
        <w:rPr>
          <w:b/>
          <w:bCs/>
          <w:color w:val="000000"/>
        </w:rPr>
        <w:t>2.2.Наименование органа местного самоуправления, предоставляющего муниципальную услугу</w:t>
      </w:r>
      <w:bookmarkEnd w:id="11"/>
    </w:p>
    <w:p w:rsidR="000C3869" w:rsidRPr="0024432D" w:rsidRDefault="000C3869" w:rsidP="000C3869">
      <w:pPr>
        <w:ind w:firstLine="284"/>
        <w:jc w:val="both"/>
        <w:rPr>
          <w:color w:val="000000"/>
        </w:rPr>
      </w:pPr>
      <w:bookmarkStart w:id="12" w:name="sub_203"/>
      <w:r w:rsidRPr="0024432D">
        <w:rPr>
          <w:color w:val="000000"/>
        </w:rPr>
        <w:t>Предоставление муниципальной услуги осуществляет Администрация.</w:t>
      </w:r>
      <w:bookmarkEnd w:id="12"/>
    </w:p>
    <w:p w:rsidR="000C3869" w:rsidRPr="0024432D" w:rsidRDefault="000C3869" w:rsidP="000C3869">
      <w:pPr>
        <w:ind w:firstLine="284"/>
        <w:jc w:val="both"/>
        <w:rPr>
          <w:color w:val="000000"/>
        </w:rPr>
      </w:pPr>
      <w:r w:rsidRPr="0024432D">
        <w:rPr>
          <w:color w:val="000000"/>
        </w:rPr>
        <w:t> </w:t>
      </w:r>
    </w:p>
    <w:p w:rsidR="000C3869" w:rsidRPr="0024432D" w:rsidRDefault="000C3869" w:rsidP="000C3869">
      <w:pPr>
        <w:ind w:firstLine="284"/>
        <w:jc w:val="both"/>
        <w:rPr>
          <w:color w:val="000000"/>
        </w:rPr>
      </w:pPr>
      <w:r w:rsidRPr="0024432D">
        <w:rPr>
          <w:b/>
          <w:bCs/>
          <w:color w:val="000000"/>
        </w:rPr>
        <w:t>2.3.Результат предоставления муниципальной услуги</w:t>
      </w:r>
    </w:p>
    <w:p w:rsidR="000C3869" w:rsidRPr="0024432D" w:rsidRDefault="000C3869" w:rsidP="000C3869">
      <w:pPr>
        <w:ind w:firstLine="284"/>
        <w:jc w:val="both"/>
        <w:rPr>
          <w:color w:val="000000"/>
        </w:rPr>
      </w:pPr>
      <w:r w:rsidRPr="0024432D">
        <w:rPr>
          <w:color w:val="000000"/>
        </w:rPr>
        <w:t>Результатом предоставления заявителю муниципальной услуги является:</w:t>
      </w:r>
    </w:p>
    <w:p w:rsidR="000C3869" w:rsidRPr="0024432D" w:rsidRDefault="000C3869" w:rsidP="000C3869">
      <w:pPr>
        <w:ind w:firstLine="284"/>
        <w:jc w:val="both"/>
        <w:rPr>
          <w:color w:val="000000"/>
        </w:rPr>
      </w:pPr>
      <w:r w:rsidRPr="0024432D">
        <w:rPr>
          <w:color w:val="000000"/>
        </w:rPr>
        <w:t>- предоставление информации по документам архивных фондов (документ-справка, выписка, копия);</w:t>
      </w:r>
    </w:p>
    <w:p w:rsidR="000C3869" w:rsidRPr="0024432D" w:rsidRDefault="000C3869" w:rsidP="000C3869">
      <w:pPr>
        <w:ind w:firstLine="284"/>
        <w:jc w:val="both"/>
        <w:rPr>
          <w:color w:val="000000"/>
        </w:rPr>
      </w:pPr>
      <w:r w:rsidRPr="0024432D">
        <w:rPr>
          <w:color w:val="000000"/>
        </w:rPr>
        <w:t>- уведомление об отказе в предоставлении информации по документам архивных фондов;</w:t>
      </w:r>
    </w:p>
    <w:p w:rsidR="000C3869" w:rsidRPr="0024432D" w:rsidRDefault="000C3869" w:rsidP="000C3869">
      <w:pPr>
        <w:ind w:firstLine="284"/>
        <w:jc w:val="both"/>
        <w:rPr>
          <w:color w:val="000000"/>
        </w:rPr>
      </w:pPr>
      <w:r w:rsidRPr="0024432D">
        <w:rPr>
          <w:color w:val="000000"/>
        </w:rPr>
        <w:t>- уведомление об отсутствии информации в документах архивных фондов, находящихся на хранении в архив</w:t>
      </w:r>
      <w:r w:rsidRPr="009C46D1">
        <w:rPr>
          <w:color w:val="000000"/>
        </w:rPr>
        <w:t xml:space="preserve">е </w:t>
      </w:r>
      <w:r w:rsidRPr="0024432D">
        <w:rPr>
          <w:color w:val="000000"/>
        </w:rPr>
        <w:t xml:space="preserve">администрации </w:t>
      </w:r>
      <w:r>
        <w:rPr>
          <w:color w:val="000000"/>
        </w:rPr>
        <w:t>Плесского сельсовета</w:t>
      </w:r>
      <w:r w:rsidRPr="009C46D1">
        <w:rPr>
          <w:color w:val="000000"/>
        </w:rPr>
        <w:t xml:space="preserve"> </w:t>
      </w:r>
      <w:r w:rsidRPr="0024432D">
        <w:rPr>
          <w:color w:val="000000"/>
        </w:rPr>
        <w:t>Мокшанского района, либо отсутствии на хранении данных документов.</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both"/>
        <w:rPr>
          <w:color w:val="000000"/>
        </w:rPr>
      </w:pPr>
      <w:bookmarkStart w:id="13" w:name="sub_204"/>
      <w:r w:rsidRPr="0024432D">
        <w:rPr>
          <w:b/>
          <w:bCs/>
          <w:color w:val="000000"/>
        </w:rPr>
        <w:t>2.4.Сроки предоставления муниципальной услуги</w:t>
      </w:r>
      <w:bookmarkEnd w:id="13"/>
    </w:p>
    <w:p w:rsidR="000C3869" w:rsidRPr="0024432D" w:rsidRDefault="000C3869" w:rsidP="000C3869">
      <w:pPr>
        <w:ind w:firstLine="709"/>
        <w:jc w:val="both"/>
        <w:rPr>
          <w:color w:val="000000"/>
        </w:rPr>
      </w:pPr>
      <w:r w:rsidRPr="0024432D">
        <w:rPr>
          <w:color w:val="000000"/>
        </w:rPr>
        <w:t>Срок предоставления муниципальной услуги составляет 30 рабочих дней со дня регистрации заявления о предоставлении информации по документам архивных фондов.</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both"/>
        <w:rPr>
          <w:color w:val="000000"/>
        </w:rPr>
      </w:pPr>
      <w:bookmarkStart w:id="14" w:name="sub_205"/>
      <w:r w:rsidRPr="0024432D">
        <w:rPr>
          <w:b/>
          <w:bCs/>
          <w:color w:val="000000"/>
        </w:rPr>
        <w:t>2.5. Правовые основания для предоставления муниципальной услуги</w:t>
      </w:r>
      <w:bookmarkEnd w:id="14"/>
    </w:p>
    <w:p w:rsidR="000C3869" w:rsidRPr="0024432D" w:rsidRDefault="000C3869" w:rsidP="000C3869">
      <w:pPr>
        <w:ind w:firstLine="567"/>
        <w:jc w:val="both"/>
        <w:rPr>
          <w:color w:val="000000"/>
        </w:rPr>
      </w:pPr>
      <w:bookmarkStart w:id="15" w:name="_Hlk15557660"/>
      <w:bookmarkStart w:id="16" w:name="sub_64"/>
      <w:bookmarkEnd w:id="15"/>
      <w:r w:rsidRPr="0024432D">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федеральном реестре и на Едином портале государственных и муниципальных услуг.</w:t>
      </w:r>
      <w:bookmarkEnd w:id="16"/>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both"/>
        <w:rPr>
          <w:color w:val="000000"/>
        </w:rPr>
      </w:pPr>
      <w:bookmarkStart w:id="17" w:name="sub_207"/>
      <w:r w:rsidRPr="0024432D">
        <w:rPr>
          <w:b/>
          <w:bCs/>
          <w:color w:val="000000"/>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bookmarkEnd w:id="17"/>
    </w:p>
    <w:p w:rsidR="000C3869" w:rsidRPr="0024432D" w:rsidRDefault="000C3869" w:rsidP="000C3869">
      <w:pPr>
        <w:ind w:firstLine="709"/>
        <w:jc w:val="both"/>
        <w:rPr>
          <w:color w:val="000000"/>
        </w:rPr>
      </w:pPr>
      <w:r w:rsidRPr="0024432D">
        <w:rPr>
          <w:color w:val="000000"/>
        </w:rPr>
        <w:t>Муниципальная услуга не предусматривает представления заявителем документов, необходимых в соответствии с законодательством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both"/>
        <w:rPr>
          <w:color w:val="000000"/>
        </w:rPr>
      </w:pPr>
      <w:r w:rsidRPr="0024432D">
        <w:rPr>
          <w:b/>
          <w:bCs/>
          <w:color w:val="000000"/>
        </w:rPr>
        <w:t>2.7. Исчерпывающий перечень оснований для отказа в приеме документов, необходимых для предоставления муниципальной услуги</w:t>
      </w:r>
    </w:p>
    <w:p w:rsidR="000C3869" w:rsidRPr="0024432D" w:rsidRDefault="000C3869" w:rsidP="000C3869">
      <w:pPr>
        <w:ind w:firstLine="709"/>
        <w:jc w:val="both"/>
        <w:rPr>
          <w:color w:val="000000"/>
        </w:rPr>
      </w:pPr>
      <w:r w:rsidRPr="0024432D">
        <w:rPr>
          <w:color w:val="000000"/>
        </w:rPr>
        <w:t>2.7.1. Основания для отказа в приеме документов, необходимых для предоставления муниципальной услуги:</w:t>
      </w:r>
    </w:p>
    <w:p w:rsidR="000C3869" w:rsidRPr="0024432D" w:rsidRDefault="000C3869" w:rsidP="000C3869">
      <w:pPr>
        <w:ind w:firstLine="709"/>
        <w:jc w:val="both"/>
        <w:rPr>
          <w:color w:val="000000"/>
        </w:rPr>
      </w:pPr>
      <w:r w:rsidRPr="0024432D">
        <w:rPr>
          <w:color w:val="000000"/>
        </w:rPr>
        <w:t>- отсутствие или неполное представление документов, предусмотренных пунктом 2.6 Административного регламента;</w:t>
      </w:r>
    </w:p>
    <w:p w:rsidR="000C3869" w:rsidRPr="0024432D" w:rsidRDefault="000C3869" w:rsidP="000C3869">
      <w:pPr>
        <w:ind w:firstLine="709"/>
        <w:jc w:val="both"/>
        <w:rPr>
          <w:color w:val="000000"/>
        </w:rPr>
      </w:pPr>
      <w:r w:rsidRPr="0024432D">
        <w:rPr>
          <w:color w:val="000000"/>
        </w:rPr>
        <w:lastRenderedPageBreak/>
        <w:t>2.7.2.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0C3869" w:rsidRPr="0024432D" w:rsidRDefault="000C3869" w:rsidP="000C3869">
      <w:pPr>
        <w:ind w:firstLine="709"/>
        <w:jc w:val="both"/>
        <w:rPr>
          <w:color w:val="000000"/>
        </w:rPr>
      </w:pPr>
      <w:r w:rsidRPr="0024432D">
        <w:rPr>
          <w:b/>
          <w:bCs/>
          <w:color w:val="000000"/>
        </w:rPr>
        <w:t>2.8. Исчерпывающий перечень оснований для приостановления или отказа в предоставлении муниципальной услуги</w:t>
      </w:r>
    </w:p>
    <w:p w:rsidR="000C3869" w:rsidRPr="0024432D" w:rsidRDefault="000C3869" w:rsidP="000C3869">
      <w:pPr>
        <w:ind w:firstLine="709"/>
        <w:jc w:val="both"/>
        <w:rPr>
          <w:color w:val="000000"/>
        </w:rPr>
      </w:pPr>
      <w:r w:rsidRPr="0024432D">
        <w:rPr>
          <w:color w:val="000000"/>
        </w:rPr>
        <w:t>2.8.1 </w:t>
      </w:r>
      <w:bookmarkStart w:id="18" w:name="P206"/>
      <w:bookmarkEnd w:id="18"/>
      <w:r w:rsidRPr="0024432D">
        <w:rPr>
          <w:color w:val="000000"/>
        </w:rPr>
        <w:t>Основанием для отказа в предоставлении муниципальной услуги является</w:t>
      </w:r>
    </w:p>
    <w:p w:rsidR="000C3869" w:rsidRPr="0024432D" w:rsidRDefault="000C3869" w:rsidP="000C3869">
      <w:pPr>
        <w:ind w:firstLine="709"/>
        <w:jc w:val="both"/>
        <w:rPr>
          <w:color w:val="000000"/>
        </w:rPr>
      </w:pPr>
      <w:r w:rsidRPr="0024432D">
        <w:rPr>
          <w:color w:val="000000"/>
        </w:rPr>
        <w:t>- отсутствие документов запрашиваемой тематики в архивном фонде, отсутствие информации о местонахождении запрашиваемых документов;</w:t>
      </w:r>
    </w:p>
    <w:p w:rsidR="000C3869" w:rsidRPr="0024432D" w:rsidRDefault="000C3869" w:rsidP="000C3869">
      <w:pPr>
        <w:ind w:firstLine="709"/>
        <w:jc w:val="both"/>
        <w:rPr>
          <w:color w:val="000000"/>
        </w:rPr>
      </w:pPr>
      <w:r w:rsidRPr="0024432D">
        <w:rPr>
          <w:color w:val="000000"/>
        </w:rPr>
        <w:t>- неудовлетворительное физическое состояние документов, не имеющих копии в фонде пользования;</w:t>
      </w:r>
    </w:p>
    <w:p w:rsidR="000C3869" w:rsidRPr="0024432D" w:rsidRDefault="000C3869" w:rsidP="000C3869">
      <w:pPr>
        <w:ind w:firstLine="709"/>
        <w:jc w:val="both"/>
        <w:rPr>
          <w:color w:val="000000"/>
        </w:rPr>
      </w:pPr>
      <w:r w:rsidRPr="0024432D">
        <w:rPr>
          <w:color w:val="000000"/>
        </w:rPr>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0C3869" w:rsidRPr="0024432D" w:rsidRDefault="000C3869" w:rsidP="000C3869">
      <w:pPr>
        <w:ind w:firstLine="709"/>
        <w:jc w:val="both"/>
        <w:rPr>
          <w:color w:val="000000"/>
        </w:rPr>
      </w:pPr>
      <w:r w:rsidRPr="0024432D">
        <w:rPr>
          <w:color w:val="000000"/>
        </w:rPr>
        <w:t>- ограничение доступа к документам, содержащим персональные данные;</w:t>
      </w:r>
    </w:p>
    <w:p w:rsidR="000C3869" w:rsidRPr="0024432D" w:rsidRDefault="000C3869" w:rsidP="000C3869">
      <w:pPr>
        <w:ind w:firstLine="709"/>
        <w:jc w:val="both"/>
        <w:rPr>
          <w:color w:val="000000"/>
        </w:rPr>
      </w:pPr>
      <w:r w:rsidRPr="0024432D">
        <w:rPr>
          <w:color w:val="000000"/>
        </w:rPr>
        <w:t>- текст заявления не поддается прочтению.</w:t>
      </w:r>
    </w:p>
    <w:p w:rsidR="000C3869" w:rsidRPr="0024432D" w:rsidRDefault="000C3869" w:rsidP="000C3869">
      <w:pPr>
        <w:ind w:firstLine="709"/>
        <w:jc w:val="both"/>
        <w:rPr>
          <w:color w:val="000000"/>
        </w:rPr>
      </w:pPr>
      <w:r w:rsidRPr="0024432D">
        <w:rPr>
          <w:color w:val="000000"/>
        </w:rPr>
        <w:t>2.8.2. Оснований для приостановления предоставления муниципальной услуги не предусмотрено.</w:t>
      </w:r>
    </w:p>
    <w:p w:rsidR="000C3869" w:rsidRPr="0024432D" w:rsidRDefault="000C3869" w:rsidP="000C3869">
      <w:pPr>
        <w:ind w:firstLine="709"/>
        <w:jc w:val="both"/>
        <w:rPr>
          <w:color w:val="000000"/>
        </w:rPr>
      </w:pPr>
      <w:r w:rsidRPr="0024432D">
        <w:rPr>
          <w:b/>
          <w:bCs/>
          <w:color w:val="000000"/>
        </w:rPr>
        <w:t>2.9. Перечень услуг, которые являются необходимыми и обязательными для предоставления муниципальной услуги</w:t>
      </w:r>
    </w:p>
    <w:p w:rsidR="000C3869" w:rsidRPr="0024432D" w:rsidRDefault="000C3869" w:rsidP="000C3869">
      <w:pPr>
        <w:ind w:firstLine="709"/>
        <w:jc w:val="both"/>
        <w:rPr>
          <w:color w:val="000000"/>
        </w:rPr>
      </w:pPr>
      <w:r w:rsidRPr="0024432D">
        <w:rPr>
          <w:color w:val="000000"/>
        </w:rPr>
        <w:t>Для предоставления муниципальной услуги не требуется предоставления иных государственных или муниципальных услуг.</w:t>
      </w:r>
    </w:p>
    <w:p w:rsidR="000C3869" w:rsidRPr="0024432D" w:rsidRDefault="000C3869" w:rsidP="000C3869">
      <w:pPr>
        <w:ind w:firstLine="709"/>
        <w:jc w:val="both"/>
        <w:rPr>
          <w:color w:val="000000"/>
        </w:rPr>
      </w:pPr>
      <w:r w:rsidRPr="0024432D">
        <w:rPr>
          <w:b/>
          <w:bCs/>
          <w:color w:val="000000"/>
        </w:rPr>
        <w:t>2.10. Порядок, размер и основания взимания платы за предоставление муниципальной услуги</w:t>
      </w:r>
    </w:p>
    <w:p w:rsidR="000C3869" w:rsidRPr="0024432D" w:rsidRDefault="000C3869" w:rsidP="000C3869">
      <w:pPr>
        <w:ind w:firstLine="709"/>
        <w:jc w:val="both"/>
        <w:rPr>
          <w:color w:val="000000"/>
        </w:rPr>
      </w:pPr>
      <w:r w:rsidRPr="0024432D">
        <w:rPr>
          <w:color w:val="000000"/>
        </w:rPr>
        <w:t>Муниципальная услуга предоставляется бесплатно.</w:t>
      </w:r>
    </w:p>
    <w:p w:rsidR="000C3869" w:rsidRPr="0024432D" w:rsidRDefault="000C3869" w:rsidP="000C3869">
      <w:pPr>
        <w:ind w:firstLine="709"/>
        <w:jc w:val="both"/>
        <w:rPr>
          <w:color w:val="000000"/>
        </w:rPr>
      </w:pPr>
      <w:r w:rsidRPr="0024432D">
        <w:rPr>
          <w:b/>
          <w:bCs/>
          <w:color w:val="000000"/>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C3869" w:rsidRPr="0024432D" w:rsidRDefault="000C3869" w:rsidP="000C3869">
      <w:pPr>
        <w:ind w:firstLine="709"/>
        <w:jc w:val="both"/>
        <w:rPr>
          <w:color w:val="000000"/>
        </w:rPr>
      </w:pPr>
      <w:r w:rsidRPr="0024432D">
        <w:rPr>
          <w:color w:val="000000"/>
        </w:rPr>
        <w:t>Время ожидания в очереди не должно превышать:</w:t>
      </w:r>
    </w:p>
    <w:p w:rsidR="000C3869" w:rsidRPr="0024432D" w:rsidRDefault="000C3869" w:rsidP="000C3869">
      <w:pPr>
        <w:ind w:firstLine="709"/>
        <w:jc w:val="both"/>
        <w:rPr>
          <w:color w:val="000000"/>
        </w:rPr>
      </w:pPr>
      <w:r w:rsidRPr="0024432D">
        <w:rPr>
          <w:color w:val="000000"/>
        </w:rPr>
        <w:t>- при подаче заявления и (или) документов - 15 минут;</w:t>
      </w:r>
    </w:p>
    <w:p w:rsidR="000C3869" w:rsidRPr="0024432D" w:rsidRDefault="000C3869" w:rsidP="000C3869">
      <w:pPr>
        <w:ind w:firstLine="709"/>
        <w:jc w:val="both"/>
        <w:rPr>
          <w:color w:val="000000"/>
        </w:rPr>
      </w:pPr>
      <w:r w:rsidRPr="0024432D">
        <w:rPr>
          <w:color w:val="000000"/>
        </w:rPr>
        <w:t>- при получении результата предоставления муниципальной услуги - 15 минут.</w:t>
      </w:r>
    </w:p>
    <w:p w:rsidR="000C3869" w:rsidRPr="0024432D" w:rsidRDefault="000C3869" w:rsidP="000C3869">
      <w:pPr>
        <w:ind w:firstLine="709"/>
        <w:jc w:val="both"/>
        <w:rPr>
          <w:color w:val="000000"/>
        </w:rPr>
      </w:pPr>
      <w:r w:rsidRPr="0024432D">
        <w:rPr>
          <w:b/>
          <w:bCs/>
          <w:color w:val="000000"/>
        </w:rPr>
        <w:t>2.12. Срок регистрации запроса заявителя о предоставлении муниципальной услуги</w:t>
      </w:r>
    </w:p>
    <w:p w:rsidR="000C3869" w:rsidRPr="0024432D" w:rsidRDefault="000C3869" w:rsidP="000C3869">
      <w:pPr>
        <w:ind w:firstLine="709"/>
        <w:jc w:val="both"/>
        <w:rPr>
          <w:color w:val="000000"/>
        </w:rPr>
      </w:pPr>
      <w:r w:rsidRPr="0024432D">
        <w:rPr>
          <w:color w:val="000000"/>
        </w:rPr>
        <w:t>2.12.1. Регистрация запроса заявителя о предоставлении муниципальной услуги осуществляется в день его получения.</w:t>
      </w:r>
    </w:p>
    <w:p w:rsidR="000C3869" w:rsidRPr="0024432D" w:rsidRDefault="000C3869" w:rsidP="000C3869">
      <w:pPr>
        <w:ind w:firstLine="709"/>
        <w:jc w:val="both"/>
        <w:rPr>
          <w:color w:val="000000"/>
        </w:rPr>
      </w:pPr>
      <w:r w:rsidRPr="0024432D">
        <w:rPr>
          <w:color w:val="000000"/>
        </w:rPr>
        <w:t>2.12.2.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C3869" w:rsidRPr="0024432D" w:rsidRDefault="000C3869" w:rsidP="000C3869">
      <w:pPr>
        <w:ind w:firstLine="709"/>
        <w:jc w:val="both"/>
        <w:rPr>
          <w:color w:val="000000"/>
        </w:rPr>
      </w:pPr>
      <w:bookmarkStart w:id="19" w:name="sub_213"/>
      <w:r w:rsidRPr="0024432D">
        <w:rPr>
          <w:color w:val="000000"/>
        </w:rPr>
        <w:t>2.12.3.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bookmarkEnd w:id="19"/>
    </w:p>
    <w:p w:rsidR="000C3869" w:rsidRPr="0024432D" w:rsidRDefault="000C3869" w:rsidP="000C3869">
      <w:pPr>
        <w:ind w:firstLine="709"/>
        <w:jc w:val="both"/>
        <w:rPr>
          <w:color w:val="000000"/>
        </w:rPr>
      </w:pPr>
      <w:r w:rsidRPr="0024432D">
        <w:rPr>
          <w:b/>
          <w:bCs/>
          <w:color w:val="000000"/>
        </w:rPr>
        <w:t xml:space="preserve">2.13. </w:t>
      </w:r>
      <w:proofErr w:type="gramStart"/>
      <w:r w:rsidRPr="0024432D">
        <w:rPr>
          <w:b/>
          <w:bCs/>
          <w:color w:val="000000"/>
        </w:rPr>
        <w:t>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C3869" w:rsidRPr="0024432D" w:rsidRDefault="000C3869" w:rsidP="000C3869">
      <w:pPr>
        <w:ind w:firstLine="709"/>
        <w:jc w:val="both"/>
        <w:rPr>
          <w:color w:val="000000"/>
        </w:rPr>
      </w:pPr>
      <w:r w:rsidRPr="0024432D">
        <w:rPr>
          <w:color w:val="000000"/>
        </w:rPr>
        <w:t>2.13.1.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C3869" w:rsidRPr="0024432D" w:rsidRDefault="000C3869" w:rsidP="000C3869">
      <w:pPr>
        <w:ind w:firstLine="709"/>
        <w:jc w:val="both"/>
        <w:rPr>
          <w:color w:val="000000"/>
        </w:rPr>
      </w:pPr>
      <w:r w:rsidRPr="0024432D">
        <w:rPr>
          <w:color w:val="000000"/>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C3869" w:rsidRPr="0024432D" w:rsidRDefault="000C3869" w:rsidP="000C3869">
      <w:pPr>
        <w:ind w:firstLine="709"/>
        <w:jc w:val="both"/>
        <w:rPr>
          <w:color w:val="000000"/>
        </w:rPr>
      </w:pPr>
      <w:r w:rsidRPr="0024432D">
        <w:rPr>
          <w:color w:val="000000"/>
        </w:rPr>
        <w:t>2.13.2. Предоставление муниципальной услуги осуществляется в специально выделенных для этой цели помещениях.</w:t>
      </w:r>
    </w:p>
    <w:p w:rsidR="000C3869" w:rsidRPr="0024432D" w:rsidRDefault="000C3869" w:rsidP="000C3869">
      <w:pPr>
        <w:ind w:firstLine="709"/>
        <w:jc w:val="both"/>
        <w:rPr>
          <w:color w:val="000000"/>
        </w:rPr>
      </w:pPr>
      <w:r w:rsidRPr="0024432D">
        <w:rPr>
          <w:color w:val="000000"/>
        </w:rPr>
        <w:t>2.13.3. Помещения, в которых осуществляется предоставление муниципальной услуги, оборудуются:</w:t>
      </w:r>
    </w:p>
    <w:p w:rsidR="000C3869" w:rsidRPr="0024432D" w:rsidRDefault="000C3869" w:rsidP="000C3869">
      <w:pPr>
        <w:ind w:firstLine="709"/>
        <w:jc w:val="both"/>
        <w:rPr>
          <w:color w:val="000000"/>
        </w:rPr>
      </w:pPr>
      <w:r w:rsidRPr="0024432D">
        <w:rPr>
          <w:color w:val="000000"/>
        </w:rPr>
        <w:t>- информационными стендами, содержащими визуальную и текстовую информацию;</w:t>
      </w:r>
    </w:p>
    <w:p w:rsidR="000C3869" w:rsidRPr="0024432D" w:rsidRDefault="000C3869" w:rsidP="000C3869">
      <w:pPr>
        <w:ind w:firstLine="709"/>
        <w:jc w:val="both"/>
        <w:rPr>
          <w:color w:val="000000"/>
        </w:rPr>
      </w:pPr>
      <w:r w:rsidRPr="0024432D">
        <w:rPr>
          <w:color w:val="000000"/>
        </w:rPr>
        <w:t>- стульями и столами для возможности оформления документов.</w:t>
      </w:r>
    </w:p>
    <w:p w:rsidR="000C3869" w:rsidRPr="0024432D" w:rsidRDefault="000C3869" w:rsidP="000C3869">
      <w:pPr>
        <w:ind w:firstLine="709"/>
        <w:jc w:val="both"/>
        <w:rPr>
          <w:color w:val="000000"/>
        </w:rPr>
      </w:pPr>
      <w:r w:rsidRPr="0024432D">
        <w:rPr>
          <w:color w:val="000000"/>
        </w:rPr>
        <w:lastRenderedPageBreak/>
        <w:t>2.13.4. Количество мест ожидания определяется исходя из фактической нагрузки и возможностей для их размещения в здании.</w:t>
      </w:r>
    </w:p>
    <w:p w:rsidR="000C3869" w:rsidRPr="0024432D" w:rsidRDefault="000C3869" w:rsidP="000C3869">
      <w:pPr>
        <w:ind w:firstLine="709"/>
        <w:jc w:val="both"/>
        <w:rPr>
          <w:color w:val="000000"/>
        </w:rPr>
      </w:pPr>
      <w:r w:rsidRPr="0024432D">
        <w:rPr>
          <w:color w:val="000000"/>
        </w:rPr>
        <w:t>Места ожидания должны соответствовать комфортным условиям для заявителей и оптимальным условиям работы специалистов.</w:t>
      </w:r>
    </w:p>
    <w:p w:rsidR="000C3869" w:rsidRPr="0024432D" w:rsidRDefault="000C3869" w:rsidP="000C3869">
      <w:pPr>
        <w:ind w:firstLine="709"/>
        <w:jc w:val="both"/>
        <w:rPr>
          <w:color w:val="000000"/>
        </w:rPr>
      </w:pPr>
      <w:r w:rsidRPr="0024432D">
        <w:rPr>
          <w:color w:val="000000"/>
        </w:rPr>
        <w:t>2.13.5. Места для заполнения документов оборудуются стульями, столами (стойками) и обеспечиваются бланками заявлений и образцами их заполнения.</w:t>
      </w:r>
    </w:p>
    <w:p w:rsidR="000C3869" w:rsidRPr="0024432D" w:rsidRDefault="000C3869" w:rsidP="000C3869">
      <w:pPr>
        <w:ind w:firstLine="709"/>
        <w:jc w:val="both"/>
        <w:rPr>
          <w:color w:val="000000"/>
        </w:rPr>
      </w:pPr>
      <w:r w:rsidRPr="0024432D">
        <w:rPr>
          <w:color w:val="000000"/>
        </w:rPr>
        <w:t>2.13.6. Кабинеты приема заявителей должны иметь информационные таблички (вывески) с указанием:</w:t>
      </w:r>
    </w:p>
    <w:p w:rsidR="000C3869" w:rsidRPr="0024432D" w:rsidRDefault="000C3869" w:rsidP="000C3869">
      <w:pPr>
        <w:ind w:firstLine="709"/>
        <w:jc w:val="both"/>
        <w:rPr>
          <w:color w:val="000000"/>
        </w:rPr>
      </w:pPr>
      <w:r w:rsidRPr="0024432D">
        <w:rPr>
          <w:color w:val="000000"/>
        </w:rPr>
        <w:t>- номера кабинета;</w:t>
      </w:r>
    </w:p>
    <w:p w:rsidR="000C3869" w:rsidRPr="0024432D" w:rsidRDefault="000C3869" w:rsidP="000C3869">
      <w:pPr>
        <w:ind w:firstLine="709"/>
        <w:jc w:val="both"/>
        <w:rPr>
          <w:color w:val="000000"/>
        </w:rPr>
      </w:pPr>
      <w:r w:rsidRPr="0024432D">
        <w:rPr>
          <w:color w:val="000000"/>
        </w:rPr>
        <w:t>- фамилии, имени, отчества и должности специалиста.</w:t>
      </w:r>
    </w:p>
    <w:p w:rsidR="000C3869" w:rsidRPr="0024432D" w:rsidRDefault="000C3869" w:rsidP="000C3869">
      <w:pPr>
        <w:ind w:firstLine="709"/>
        <w:jc w:val="both"/>
        <w:rPr>
          <w:color w:val="000000"/>
        </w:rPr>
      </w:pPr>
      <w:r w:rsidRPr="0024432D">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C3869" w:rsidRPr="0024432D" w:rsidRDefault="000C3869" w:rsidP="000C3869">
      <w:pPr>
        <w:ind w:firstLine="709"/>
        <w:jc w:val="both"/>
        <w:rPr>
          <w:color w:val="000000"/>
        </w:rPr>
      </w:pPr>
      <w:r w:rsidRPr="0024432D">
        <w:rPr>
          <w:color w:val="000000"/>
        </w:rPr>
        <w:t>При организации рабочих мест следует предусмотреть возможность беспрепятственного входа (выхода) специалистов из помещения.</w:t>
      </w:r>
    </w:p>
    <w:p w:rsidR="000C3869" w:rsidRPr="0024432D" w:rsidRDefault="000C3869" w:rsidP="000C3869">
      <w:pPr>
        <w:ind w:firstLine="709"/>
        <w:jc w:val="both"/>
        <w:rPr>
          <w:color w:val="000000"/>
        </w:rPr>
      </w:pPr>
      <w:r w:rsidRPr="0024432D">
        <w:rPr>
          <w:color w:val="000000"/>
        </w:rPr>
        <w:t>2.13.7.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C3869" w:rsidRPr="0024432D" w:rsidRDefault="000C3869" w:rsidP="000C3869">
      <w:pPr>
        <w:ind w:firstLine="709"/>
        <w:jc w:val="both"/>
        <w:rPr>
          <w:color w:val="000000"/>
        </w:rPr>
      </w:pPr>
      <w:r w:rsidRPr="0024432D">
        <w:rPr>
          <w:color w:val="000000"/>
        </w:rPr>
        <w:t>2.13.8.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C3869" w:rsidRPr="0024432D" w:rsidRDefault="000C3869" w:rsidP="000C3869">
      <w:pPr>
        <w:ind w:firstLine="709"/>
        <w:jc w:val="both"/>
        <w:rPr>
          <w:color w:val="000000"/>
        </w:rPr>
      </w:pPr>
      <w:r w:rsidRPr="0024432D">
        <w:rPr>
          <w:color w:val="000000"/>
        </w:rPr>
        <w:t>Администрация, МФЦ обеспечивают инвалидам, включая инвалидов, использующих кресла-коляски и собак-проводников:</w:t>
      </w:r>
    </w:p>
    <w:p w:rsidR="000C3869" w:rsidRPr="0024432D" w:rsidRDefault="000C3869" w:rsidP="000C3869">
      <w:pPr>
        <w:ind w:firstLine="709"/>
        <w:jc w:val="both"/>
        <w:rPr>
          <w:color w:val="000000"/>
        </w:rPr>
      </w:pPr>
      <w:proofErr w:type="gramStart"/>
      <w:r w:rsidRPr="0024432D">
        <w:rPr>
          <w:color w:val="000000"/>
        </w:rPr>
        <w:t>- условия для беспрепятственного доступа в здание Администрации, МФЦ и помещение,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0C3869" w:rsidRPr="0024432D" w:rsidRDefault="000C3869" w:rsidP="000C3869">
      <w:pPr>
        <w:ind w:firstLine="709"/>
        <w:jc w:val="both"/>
        <w:rPr>
          <w:color w:val="000000"/>
        </w:rPr>
      </w:pPr>
      <w:r w:rsidRPr="0024432D">
        <w:rPr>
          <w:color w:val="000000"/>
        </w:rPr>
        <w:t>- возможность самостоятельного или с помощью сотрудников Администрации, МФЦ, предоставляющих муниципальную услугу, передвижения по территории, на которой расположено здание Администрации, МФЦ, входа в здание и выхода из него;</w:t>
      </w:r>
    </w:p>
    <w:p w:rsidR="000C3869" w:rsidRPr="0024432D" w:rsidRDefault="000C3869" w:rsidP="000C3869">
      <w:pPr>
        <w:ind w:firstLine="709"/>
        <w:jc w:val="both"/>
        <w:rPr>
          <w:color w:val="000000"/>
        </w:rPr>
      </w:pPr>
      <w:r w:rsidRPr="0024432D">
        <w:rPr>
          <w:color w:val="000000"/>
        </w:rPr>
        <w:t>- возможность посадки в транспортное средство и высадки из него перед входом в здание, в котором расположены Администрация, МФЦ, в том числе с использованием кресла-коляски и при необходимости с помощью сотрудников Администрации, МФЦ, предоставляющих муниципальную услугу;</w:t>
      </w:r>
    </w:p>
    <w:p w:rsidR="000C3869" w:rsidRPr="0024432D" w:rsidRDefault="000C3869" w:rsidP="000C3869">
      <w:pPr>
        <w:ind w:firstLine="709"/>
        <w:jc w:val="both"/>
        <w:rPr>
          <w:color w:val="000000"/>
        </w:rPr>
      </w:pPr>
      <w:r w:rsidRPr="0024432D">
        <w:rPr>
          <w:color w:val="000000"/>
        </w:rPr>
        <w:t>- сопровождение инвалидов, имеющих стойкие расстройства функции зрения и самостоятельного передвижения, и оказание им помощи;</w:t>
      </w:r>
    </w:p>
    <w:p w:rsidR="000C3869" w:rsidRPr="0024432D" w:rsidRDefault="000C3869" w:rsidP="000C3869">
      <w:pPr>
        <w:ind w:firstLine="709"/>
        <w:jc w:val="both"/>
        <w:rPr>
          <w:color w:val="000000"/>
        </w:rPr>
      </w:pPr>
      <w:proofErr w:type="gramStart"/>
      <w:r w:rsidRPr="0024432D">
        <w:rPr>
          <w:color w:val="000000"/>
        </w:rPr>
        <w:t>- допуск на объекты собаки-проводника при наличии документа, подтверждающего ее специальное обучение и выдаваемое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0C3869" w:rsidRPr="0024432D" w:rsidRDefault="000C3869" w:rsidP="000C3869">
      <w:pPr>
        <w:ind w:firstLine="709"/>
        <w:jc w:val="both"/>
        <w:rPr>
          <w:color w:val="000000"/>
        </w:rPr>
      </w:pPr>
      <w:bookmarkStart w:id="20" w:name="sub_21277"/>
      <w:proofErr w:type="gramStart"/>
      <w:r w:rsidRPr="0024432D">
        <w:rPr>
          <w:color w:val="000000"/>
        </w:rPr>
        <w:t>- оборудование на территории, прилегающей к зданию, в котором расположены Администрации, МФЦ, бесплатных мест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w:t>
      </w:r>
      <w:proofErr w:type="gramEnd"/>
      <w:r w:rsidRPr="0024432D">
        <w:rPr>
          <w:color w:val="000000"/>
        </w:rPr>
        <w:t xml:space="preserve"> места для парковки не должны занимать иные транспортные средства);</w:t>
      </w:r>
      <w:bookmarkEnd w:id="20"/>
    </w:p>
    <w:p w:rsidR="000C3869" w:rsidRPr="0024432D" w:rsidRDefault="000C3869" w:rsidP="000C3869">
      <w:pPr>
        <w:ind w:firstLine="567"/>
        <w:jc w:val="both"/>
        <w:rPr>
          <w:color w:val="000000"/>
        </w:rPr>
      </w:pPr>
      <w:r w:rsidRPr="0024432D">
        <w:rPr>
          <w:color w:val="000000"/>
        </w:rPr>
        <w:t xml:space="preserve">- на территории, прилегающей к месторасположению Администрации, многофункционального центра, оборудуются места для бесплатной парковки транспортных </w:t>
      </w:r>
      <w:r w:rsidRPr="0024432D">
        <w:rPr>
          <w:color w:val="000000"/>
        </w:rPr>
        <w:lastRenderedPageBreak/>
        <w:t>сре</w:t>
      </w:r>
      <w:proofErr w:type="gramStart"/>
      <w:r w:rsidRPr="0024432D">
        <w:rPr>
          <w:color w:val="000000"/>
        </w:rPr>
        <w:t>дств с в</w:t>
      </w:r>
      <w:proofErr w:type="gramEnd"/>
      <w:r w:rsidRPr="0024432D">
        <w:rPr>
          <w:color w:val="000000"/>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0C3869" w:rsidRPr="0024432D" w:rsidRDefault="000C3869" w:rsidP="000C3869">
      <w:pPr>
        <w:ind w:firstLine="709"/>
        <w:jc w:val="both"/>
        <w:rPr>
          <w:color w:val="000000"/>
        </w:rPr>
      </w:pPr>
      <w:r w:rsidRPr="0024432D">
        <w:rPr>
          <w:color w:val="000000"/>
        </w:rPr>
        <w:t xml:space="preserve">- дублирование звуковой и зрительной информации, а также надписей, знаков и иной текстовой и графической информации, </w:t>
      </w:r>
      <w:proofErr w:type="gramStart"/>
      <w:r w:rsidRPr="0024432D">
        <w:rPr>
          <w:color w:val="000000"/>
        </w:rPr>
        <w:t>выполненными</w:t>
      </w:r>
      <w:proofErr w:type="gramEnd"/>
      <w:r w:rsidRPr="0024432D">
        <w:rPr>
          <w:color w:val="000000"/>
        </w:rPr>
        <w:t xml:space="preserve"> рельефно-точечным шрифтов Брайля;</w:t>
      </w:r>
    </w:p>
    <w:p w:rsidR="000C3869" w:rsidRPr="0024432D" w:rsidRDefault="000C3869" w:rsidP="000C3869">
      <w:pPr>
        <w:ind w:firstLine="709"/>
        <w:jc w:val="both"/>
        <w:rPr>
          <w:color w:val="000000"/>
        </w:rPr>
      </w:pPr>
      <w:r w:rsidRPr="0024432D">
        <w:rPr>
          <w:color w:val="000000"/>
        </w:rPr>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0C3869" w:rsidRPr="0024432D" w:rsidRDefault="000C3869" w:rsidP="000C3869">
      <w:pPr>
        <w:ind w:firstLine="709"/>
        <w:jc w:val="both"/>
        <w:rPr>
          <w:color w:val="000000"/>
        </w:rPr>
      </w:pPr>
      <w:r w:rsidRPr="0024432D">
        <w:rPr>
          <w:color w:val="000000"/>
        </w:rPr>
        <w:t>- оказание сотрудниками Администрации, МФЦ, предоставляющими муниципальную услугу, помощи инвалидам в преодолении барьеров, мешающих получению ими услуг наравне с другими лицами.</w:t>
      </w:r>
    </w:p>
    <w:p w:rsidR="000C3869" w:rsidRPr="0024432D" w:rsidRDefault="000C3869" w:rsidP="000C3869">
      <w:pPr>
        <w:ind w:firstLine="709"/>
        <w:jc w:val="both"/>
        <w:rPr>
          <w:color w:val="000000"/>
        </w:rPr>
      </w:pPr>
      <w:bookmarkStart w:id="21" w:name="sub_214"/>
      <w:r w:rsidRPr="0024432D">
        <w:rPr>
          <w:b/>
          <w:bCs/>
          <w:color w:val="000000"/>
        </w:rPr>
        <w:t>2.14. Показатели доступности и качества муниципальной услуги</w:t>
      </w:r>
      <w:bookmarkEnd w:id="21"/>
    </w:p>
    <w:p w:rsidR="000C3869" w:rsidRPr="0024432D" w:rsidRDefault="000C3869" w:rsidP="000C3869">
      <w:pPr>
        <w:ind w:firstLine="709"/>
        <w:jc w:val="both"/>
        <w:rPr>
          <w:color w:val="000000"/>
        </w:rPr>
      </w:pPr>
      <w:r w:rsidRPr="0024432D">
        <w:rPr>
          <w:color w:val="000000"/>
        </w:rPr>
        <w:t>2.14.1. Показателями доступности предоставления муниципальной услуги являются:</w:t>
      </w:r>
    </w:p>
    <w:p w:rsidR="000C3869" w:rsidRPr="0024432D" w:rsidRDefault="000C3869" w:rsidP="000C3869">
      <w:pPr>
        <w:ind w:firstLine="709"/>
        <w:jc w:val="both"/>
        <w:rPr>
          <w:color w:val="000000"/>
        </w:rPr>
      </w:pPr>
      <w:r w:rsidRPr="0024432D">
        <w:rPr>
          <w:color w:val="000000"/>
        </w:rPr>
        <w:t>- возможность получения заявителем информации о ходе предоставления муниципальной услуги с использованием Регионального портала, официального сайта Администрации;</w:t>
      </w:r>
    </w:p>
    <w:p w:rsidR="000C3869" w:rsidRPr="0024432D" w:rsidRDefault="000C3869" w:rsidP="000C3869">
      <w:pPr>
        <w:ind w:firstLine="709"/>
        <w:jc w:val="both"/>
        <w:rPr>
          <w:color w:val="000000"/>
        </w:rPr>
      </w:pPr>
      <w:r w:rsidRPr="0024432D">
        <w:rPr>
          <w:color w:val="000000"/>
        </w:rPr>
        <w:t>- транспортная или пешая доступность к местам предоставления муниципальной услуги;</w:t>
      </w:r>
    </w:p>
    <w:p w:rsidR="000C3869" w:rsidRPr="0024432D" w:rsidRDefault="000C3869" w:rsidP="000C3869">
      <w:pPr>
        <w:ind w:firstLine="709"/>
        <w:jc w:val="both"/>
        <w:rPr>
          <w:color w:val="000000"/>
        </w:rPr>
      </w:pPr>
      <w:r w:rsidRPr="0024432D">
        <w:rPr>
          <w:color w:val="000000"/>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C3869" w:rsidRPr="0024432D" w:rsidRDefault="000C3869" w:rsidP="000C3869">
      <w:pPr>
        <w:ind w:firstLine="709"/>
        <w:jc w:val="both"/>
        <w:rPr>
          <w:color w:val="000000"/>
        </w:rPr>
      </w:pPr>
      <w:r w:rsidRPr="0024432D">
        <w:rPr>
          <w:color w:val="000000"/>
        </w:rPr>
        <w:t>- соблюдение требований административного регламента о порядке информирования об оказании муниципальной услуги.</w:t>
      </w:r>
    </w:p>
    <w:p w:rsidR="000C3869" w:rsidRPr="0024432D" w:rsidRDefault="000C3869" w:rsidP="000C3869">
      <w:pPr>
        <w:ind w:firstLine="709"/>
        <w:jc w:val="both"/>
        <w:rPr>
          <w:color w:val="000000"/>
        </w:rPr>
      </w:pPr>
      <w:r w:rsidRPr="0024432D">
        <w:rPr>
          <w:color w:val="000000"/>
        </w:rPr>
        <w:t>2.14.2. Показателями качества предоставления муниципальной услуги являются отсутствие:</w:t>
      </w:r>
    </w:p>
    <w:p w:rsidR="000C3869" w:rsidRPr="0024432D" w:rsidRDefault="000C3869" w:rsidP="000C3869">
      <w:pPr>
        <w:ind w:firstLine="709"/>
        <w:jc w:val="both"/>
        <w:rPr>
          <w:color w:val="000000"/>
        </w:rPr>
      </w:pPr>
      <w:r w:rsidRPr="0024432D">
        <w:rPr>
          <w:color w:val="000000"/>
        </w:rPr>
        <w:t>- очередей при приеме и выдаче документов заявителям (их представителям);</w:t>
      </w:r>
    </w:p>
    <w:p w:rsidR="000C3869" w:rsidRPr="0024432D" w:rsidRDefault="000C3869" w:rsidP="000C3869">
      <w:pPr>
        <w:ind w:firstLine="709"/>
        <w:jc w:val="both"/>
        <w:rPr>
          <w:color w:val="000000"/>
        </w:rPr>
      </w:pPr>
      <w:r w:rsidRPr="0024432D">
        <w:rPr>
          <w:color w:val="000000"/>
        </w:rPr>
        <w:t>- нарушений сроков предоставления муниципальной услуги;</w:t>
      </w:r>
    </w:p>
    <w:p w:rsidR="000C3869" w:rsidRPr="0024432D" w:rsidRDefault="000C3869" w:rsidP="000C3869">
      <w:pPr>
        <w:ind w:firstLine="709"/>
        <w:jc w:val="both"/>
        <w:rPr>
          <w:color w:val="000000"/>
        </w:rPr>
      </w:pPr>
      <w:r w:rsidRPr="0024432D">
        <w:rPr>
          <w:color w:val="000000"/>
        </w:rPr>
        <w:t>- обоснованных жалоб заявителей на действия (бездействие) и решения, осуществляемые (принимаемые) в ходе предоставления муниципальной услуги.</w:t>
      </w:r>
    </w:p>
    <w:p w:rsidR="000C3869" w:rsidRPr="0024432D" w:rsidRDefault="000C3869" w:rsidP="000C3869">
      <w:pPr>
        <w:ind w:firstLine="709"/>
        <w:jc w:val="both"/>
        <w:rPr>
          <w:color w:val="000000"/>
        </w:rPr>
      </w:pPr>
      <w:bookmarkStart w:id="22" w:name="sub_215"/>
      <w:r w:rsidRPr="0024432D">
        <w:rPr>
          <w:b/>
          <w:bCs/>
          <w:color w:val="000000"/>
        </w:rP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Start w:id="23" w:name="sub_300"/>
      <w:bookmarkEnd w:id="22"/>
      <w:bookmarkEnd w:id="23"/>
    </w:p>
    <w:p w:rsidR="000C3869" w:rsidRPr="0024432D" w:rsidRDefault="000C3869" w:rsidP="000C3869">
      <w:pPr>
        <w:ind w:firstLine="709"/>
        <w:jc w:val="both"/>
        <w:rPr>
          <w:color w:val="000000"/>
        </w:rPr>
      </w:pPr>
      <w:r w:rsidRPr="0024432D">
        <w:rPr>
          <w:color w:val="000000"/>
        </w:rPr>
        <w:t>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0C3869" w:rsidRPr="0024432D" w:rsidRDefault="000C3869" w:rsidP="000C3869">
      <w:pPr>
        <w:ind w:firstLine="709"/>
        <w:jc w:val="both"/>
        <w:rPr>
          <w:color w:val="000000"/>
        </w:rPr>
      </w:pPr>
      <w:r w:rsidRPr="0024432D">
        <w:rPr>
          <w:color w:val="000000"/>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0C3869" w:rsidRPr="0024432D" w:rsidRDefault="000C3869" w:rsidP="000C3869">
      <w:pPr>
        <w:ind w:firstLine="709"/>
        <w:jc w:val="both"/>
        <w:rPr>
          <w:color w:val="000000"/>
        </w:rPr>
      </w:pPr>
      <w:r w:rsidRPr="0024432D">
        <w:rPr>
          <w:color w:val="000000"/>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0C3869" w:rsidRPr="0024432D" w:rsidRDefault="000C3869" w:rsidP="000C3869">
      <w:pPr>
        <w:ind w:firstLine="709"/>
        <w:jc w:val="both"/>
        <w:rPr>
          <w:color w:val="000000"/>
        </w:rPr>
      </w:pPr>
      <w:bookmarkStart w:id="24" w:name="sub_10021"/>
      <w:r w:rsidRPr="0024432D">
        <w:rPr>
          <w:color w:val="000000"/>
        </w:rPr>
        <w:t>При предоставлении муниципальной услуги в электронной форме посредством Регионального портала заявителю обеспечивается:</w:t>
      </w:r>
      <w:bookmarkEnd w:id="24"/>
    </w:p>
    <w:p w:rsidR="000C3869" w:rsidRPr="0024432D" w:rsidRDefault="000C3869" w:rsidP="000C3869">
      <w:pPr>
        <w:ind w:firstLine="709"/>
        <w:jc w:val="both"/>
        <w:rPr>
          <w:color w:val="000000"/>
        </w:rPr>
      </w:pPr>
      <w:r w:rsidRPr="0024432D">
        <w:rPr>
          <w:color w:val="000000"/>
        </w:rPr>
        <w:t>а) получение информации о порядке и сроках предоставления муниципальной услуги;</w:t>
      </w:r>
    </w:p>
    <w:p w:rsidR="000C3869" w:rsidRPr="0024432D" w:rsidRDefault="000C3869" w:rsidP="000C3869">
      <w:pPr>
        <w:ind w:firstLine="709"/>
        <w:jc w:val="both"/>
        <w:rPr>
          <w:color w:val="000000"/>
        </w:rPr>
      </w:pPr>
      <w:bookmarkStart w:id="25" w:name="sub_10023"/>
      <w:r w:rsidRPr="0024432D">
        <w:rPr>
          <w:color w:val="000000"/>
        </w:rPr>
        <w:t>б) формирование заявления о предоставлении муниципальной услуги;</w:t>
      </w:r>
      <w:bookmarkEnd w:id="25"/>
    </w:p>
    <w:p w:rsidR="000C3869" w:rsidRPr="0024432D" w:rsidRDefault="000C3869" w:rsidP="000C3869">
      <w:pPr>
        <w:ind w:firstLine="709"/>
        <w:jc w:val="both"/>
        <w:rPr>
          <w:color w:val="000000"/>
        </w:rPr>
      </w:pPr>
      <w:bookmarkStart w:id="26" w:name="sub_10024"/>
      <w:r w:rsidRPr="0024432D">
        <w:rPr>
          <w:color w:val="000000"/>
        </w:rPr>
        <w:t>в) прием и регистрация Администрацией заявления и иных документов, необходимых для предоставления муниципальной услуги;</w:t>
      </w:r>
      <w:bookmarkEnd w:id="26"/>
    </w:p>
    <w:p w:rsidR="000C3869" w:rsidRPr="0024432D" w:rsidRDefault="000C3869" w:rsidP="000C3869">
      <w:pPr>
        <w:ind w:firstLine="709"/>
        <w:jc w:val="both"/>
        <w:rPr>
          <w:color w:val="000000"/>
        </w:rPr>
      </w:pPr>
      <w:bookmarkStart w:id="27" w:name="_00023"/>
      <w:bookmarkStart w:id="28" w:name="sub_10027"/>
      <w:bookmarkEnd w:id="27"/>
      <w:r w:rsidRPr="0024432D">
        <w:rPr>
          <w:color w:val="000000"/>
        </w:rPr>
        <w:t>г) получение сведений о ходе выполнения;</w:t>
      </w:r>
      <w:bookmarkStart w:id="29" w:name="sub_10028"/>
      <w:bookmarkEnd w:id="28"/>
      <w:bookmarkEnd w:id="29"/>
    </w:p>
    <w:p w:rsidR="000C3869" w:rsidRPr="0024432D" w:rsidRDefault="000C3869" w:rsidP="000C3869">
      <w:pPr>
        <w:ind w:firstLine="709"/>
        <w:jc w:val="both"/>
        <w:rPr>
          <w:color w:val="000000"/>
        </w:rPr>
      </w:pPr>
      <w:bookmarkStart w:id="30" w:name="sub_10029"/>
      <w:r w:rsidRPr="0024432D">
        <w:rPr>
          <w:color w:val="000000"/>
        </w:rPr>
        <w:t>д) досудебное (внесудебное) обжалование решений и действий (бездействия) Администрации, должностного лица Администрации либо муниципального служащего.</w:t>
      </w:r>
      <w:bookmarkEnd w:id="30"/>
    </w:p>
    <w:p w:rsidR="000C3869" w:rsidRPr="0024432D" w:rsidRDefault="000C3869" w:rsidP="000C3869">
      <w:pPr>
        <w:ind w:firstLine="709"/>
        <w:jc w:val="both"/>
        <w:rPr>
          <w:color w:val="000000"/>
        </w:rPr>
      </w:pPr>
      <w:r w:rsidRPr="0024432D">
        <w:rPr>
          <w:color w:val="000000"/>
        </w:rPr>
        <w:t>Заявитель имеет возможность получения информации о ходе выполнения заявления (предоставления муниципальной услуги).</w:t>
      </w:r>
    </w:p>
    <w:p w:rsidR="000C3869" w:rsidRPr="0024432D" w:rsidRDefault="000C3869" w:rsidP="000C3869">
      <w:pPr>
        <w:ind w:firstLine="709"/>
        <w:jc w:val="both"/>
        <w:rPr>
          <w:color w:val="000000"/>
        </w:rPr>
      </w:pPr>
      <w:r w:rsidRPr="0024432D">
        <w:rPr>
          <w:color w:val="000000"/>
        </w:rPr>
        <w:t>Информация о ходе предоставления муниципальной услуги направляется заявителю</w:t>
      </w:r>
    </w:p>
    <w:p w:rsidR="000C3869" w:rsidRPr="0024432D" w:rsidRDefault="000C3869" w:rsidP="000C3869">
      <w:pPr>
        <w:ind w:firstLine="709"/>
        <w:jc w:val="both"/>
        <w:rPr>
          <w:color w:val="000000"/>
        </w:rPr>
      </w:pPr>
      <w:r w:rsidRPr="0024432D">
        <w:rPr>
          <w:color w:val="000000"/>
        </w:rPr>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0C3869" w:rsidRPr="0024432D" w:rsidRDefault="000C3869" w:rsidP="000C3869">
      <w:pPr>
        <w:ind w:firstLine="709"/>
        <w:jc w:val="both"/>
        <w:rPr>
          <w:color w:val="000000"/>
        </w:rPr>
      </w:pPr>
      <w:r w:rsidRPr="0024432D">
        <w:rPr>
          <w:color w:val="000000"/>
        </w:rPr>
        <w:lastRenderedPageBreak/>
        <w:t> </w:t>
      </w:r>
    </w:p>
    <w:p w:rsidR="000C3869" w:rsidRPr="0024432D" w:rsidRDefault="000C3869" w:rsidP="000C3869">
      <w:pPr>
        <w:ind w:firstLine="709"/>
        <w:jc w:val="center"/>
        <w:rPr>
          <w:color w:val="000000"/>
        </w:rPr>
      </w:pPr>
      <w:r w:rsidRPr="0024432D">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both"/>
        <w:rPr>
          <w:color w:val="000000"/>
        </w:rPr>
      </w:pPr>
      <w:r w:rsidRPr="0024432D">
        <w:rPr>
          <w:b/>
          <w:bCs/>
          <w:color w:val="000000"/>
        </w:rPr>
        <w:t>3.1.Описание последовательности действий при предоставлении муниципальной услуги.</w:t>
      </w:r>
    </w:p>
    <w:p w:rsidR="000C3869" w:rsidRPr="0024432D" w:rsidRDefault="000C3869" w:rsidP="000C3869">
      <w:pPr>
        <w:ind w:firstLine="709"/>
        <w:jc w:val="both"/>
        <w:rPr>
          <w:color w:val="000000"/>
        </w:rPr>
      </w:pPr>
      <w:r w:rsidRPr="0024432D">
        <w:rPr>
          <w:color w:val="000000"/>
        </w:rPr>
        <w:t>Организация предоставления муниципальной услуги включает в себя следующие административные процедуры:</w:t>
      </w:r>
    </w:p>
    <w:p w:rsidR="000C3869" w:rsidRPr="0024432D" w:rsidRDefault="000C3869" w:rsidP="000C3869">
      <w:pPr>
        <w:ind w:firstLine="709"/>
        <w:jc w:val="both"/>
        <w:rPr>
          <w:color w:val="000000"/>
        </w:rPr>
      </w:pPr>
      <w:r w:rsidRPr="0024432D">
        <w:rPr>
          <w:color w:val="000000"/>
        </w:rPr>
        <w:t>- прием и регистрация заявления в день обращения (1 рабочий день);</w:t>
      </w:r>
    </w:p>
    <w:p w:rsidR="000C3869" w:rsidRPr="0024432D" w:rsidRDefault="000C3869" w:rsidP="000C3869">
      <w:pPr>
        <w:ind w:firstLine="709"/>
        <w:jc w:val="both"/>
        <w:rPr>
          <w:color w:val="000000"/>
        </w:rPr>
      </w:pPr>
      <w:r w:rsidRPr="0024432D">
        <w:rPr>
          <w:color w:val="000000"/>
        </w:rPr>
        <w:t>- визирование главой администрации </w:t>
      </w:r>
      <w:r>
        <w:rPr>
          <w:color w:val="000000"/>
        </w:rPr>
        <w:t>Плесского сельсовета</w:t>
      </w:r>
      <w:r w:rsidRPr="009C46D1">
        <w:rPr>
          <w:color w:val="000000"/>
        </w:rPr>
        <w:t xml:space="preserve"> </w:t>
      </w:r>
      <w:r w:rsidRPr="0024432D">
        <w:rPr>
          <w:color w:val="000000"/>
        </w:rPr>
        <w:t>Мокшанского района Пензенской области (дале</w:t>
      </w:r>
      <w:proofErr w:type="gramStart"/>
      <w:r w:rsidRPr="0024432D">
        <w:rPr>
          <w:color w:val="000000"/>
        </w:rPr>
        <w:t>е-</w:t>
      </w:r>
      <w:proofErr w:type="gramEnd"/>
      <w:r w:rsidRPr="0024432D">
        <w:rPr>
          <w:color w:val="000000"/>
        </w:rPr>
        <w:t xml:space="preserve"> Глава администрации) и передача на исполнение (2 рабочих дня);</w:t>
      </w:r>
    </w:p>
    <w:p w:rsidR="000C3869" w:rsidRPr="0024432D" w:rsidRDefault="000C3869" w:rsidP="000C3869">
      <w:pPr>
        <w:ind w:firstLine="709"/>
        <w:jc w:val="both"/>
        <w:rPr>
          <w:color w:val="000000"/>
        </w:rPr>
      </w:pPr>
      <w:r w:rsidRPr="0024432D">
        <w:rPr>
          <w:color w:val="000000"/>
        </w:rPr>
        <w:t>- предоставление информации по документам архивных фондов, либо уведомления об отказе в предоставлении информации, уведомление об отсутствии информации в документах архивных фондов, либо отсутствии на хранении данных документов, регистрация ответа (3 рабочих дня);</w:t>
      </w:r>
    </w:p>
    <w:p w:rsidR="000C3869" w:rsidRPr="0024432D" w:rsidRDefault="000C3869" w:rsidP="000C3869">
      <w:pPr>
        <w:ind w:firstLine="709"/>
        <w:jc w:val="both"/>
        <w:rPr>
          <w:color w:val="000000"/>
        </w:rPr>
      </w:pPr>
      <w:r w:rsidRPr="0024432D">
        <w:rPr>
          <w:color w:val="000000"/>
        </w:rPr>
        <w:t>- направление заявителю результата предоставления муниципальной услуги (1 рабочий день).</w:t>
      </w:r>
    </w:p>
    <w:p w:rsidR="000C3869" w:rsidRPr="0024432D" w:rsidRDefault="000C3869" w:rsidP="000C3869">
      <w:pPr>
        <w:ind w:firstLine="709"/>
        <w:jc w:val="both"/>
        <w:rPr>
          <w:color w:val="000000"/>
        </w:rPr>
      </w:pPr>
      <w:bookmarkStart w:id="31" w:name="sub_301"/>
      <w:r w:rsidRPr="0024432D">
        <w:rPr>
          <w:color w:val="000000"/>
        </w:rPr>
        <w:t>3.1.1. Прием, регистрация заявления.</w:t>
      </w:r>
      <w:bookmarkEnd w:id="31"/>
    </w:p>
    <w:p w:rsidR="000C3869" w:rsidRPr="0024432D" w:rsidRDefault="000C3869" w:rsidP="000C3869">
      <w:pPr>
        <w:ind w:firstLine="709"/>
        <w:jc w:val="both"/>
        <w:rPr>
          <w:color w:val="000000"/>
        </w:rPr>
      </w:pPr>
      <w:bookmarkStart w:id="32" w:name="sub_302"/>
      <w:r w:rsidRPr="0024432D">
        <w:rPr>
          <w:color w:val="000000"/>
        </w:rPr>
        <w:t>Основанием для начала административной процедуры «Предоставление информации по документам архивных фондов» является направление заявителем (представителем) в Администрацию заявления в письменной форме лично, по почте, либо в электронном виде посредством Регионального портала, либо через МФЦ.</w:t>
      </w:r>
      <w:bookmarkEnd w:id="32"/>
    </w:p>
    <w:p w:rsidR="000C3869" w:rsidRPr="0024432D" w:rsidRDefault="000C3869" w:rsidP="000C3869">
      <w:pPr>
        <w:ind w:firstLine="709"/>
        <w:jc w:val="both"/>
        <w:rPr>
          <w:color w:val="000000"/>
        </w:rPr>
      </w:pPr>
      <w:r w:rsidRPr="0024432D">
        <w:rPr>
          <w:color w:val="000000"/>
        </w:rPr>
        <w:t>Административная процедура включает в себя следующие административные действия:</w:t>
      </w:r>
    </w:p>
    <w:p w:rsidR="000C3869" w:rsidRPr="0024432D" w:rsidRDefault="000C3869" w:rsidP="000C3869">
      <w:pPr>
        <w:ind w:firstLine="709"/>
        <w:jc w:val="both"/>
        <w:rPr>
          <w:color w:val="000000"/>
        </w:rPr>
      </w:pPr>
      <w:r w:rsidRPr="0024432D">
        <w:rPr>
          <w:color w:val="000000"/>
        </w:rPr>
        <w:t>- прием уполномоченным лицом администрации или МФЦ заявления;</w:t>
      </w:r>
    </w:p>
    <w:p w:rsidR="000C3869" w:rsidRPr="0024432D" w:rsidRDefault="000C3869" w:rsidP="000C3869">
      <w:pPr>
        <w:ind w:firstLine="709"/>
        <w:jc w:val="both"/>
        <w:rPr>
          <w:color w:val="000000"/>
        </w:rPr>
      </w:pPr>
      <w:r w:rsidRPr="0024432D">
        <w:rPr>
          <w:color w:val="000000"/>
        </w:rPr>
        <w:t>- регистрация полученного заявления в журнале регистрации;</w:t>
      </w:r>
    </w:p>
    <w:p w:rsidR="000C3869" w:rsidRPr="0024432D" w:rsidRDefault="000C3869" w:rsidP="000C3869">
      <w:pPr>
        <w:ind w:firstLine="709"/>
        <w:jc w:val="both"/>
        <w:rPr>
          <w:color w:val="000000"/>
        </w:rPr>
      </w:pPr>
      <w:r w:rsidRPr="0024432D">
        <w:rPr>
          <w:color w:val="000000"/>
        </w:rPr>
        <w:t>- направление заявителю уведомления о приеме заявления к рассмотрению или мотивированный отказ в его рассмотрении.</w:t>
      </w:r>
    </w:p>
    <w:p w:rsidR="000C3869" w:rsidRPr="0024432D" w:rsidRDefault="000C3869" w:rsidP="000C3869">
      <w:pPr>
        <w:ind w:firstLine="709"/>
        <w:jc w:val="both"/>
        <w:rPr>
          <w:color w:val="000000"/>
        </w:rPr>
      </w:pPr>
      <w:r w:rsidRPr="0024432D">
        <w:rPr>
          <w:color w:val="000000"/>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0C3869" w:rsidRPr="0024432D" w:rsidRDefault="000C3869" w:rsidP="000C3869">
      <w:pPr>
        <w:ind w:firstLine="709"/>
        <w:jc w:val="both"/>
        <w:rPr>
          <w:color w:val="000000"/>
        </w:rPr>
      </w:pPr>
      <w:r w:rsidRPr="0024432D">
        <w:rPr>
          <w:color w:val="000000"/>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0C3869" w:rsidRPr="0024432D" w:rsidRDefault="000C3869" w:rsidP="000C3869">
      <w:pPr>
        <w:ind w:firstLine="709"/>
        <w:jc w:val="both"/>
        <w:rPr>
          <w:color w:val="000000"/>
        </w:rPr>
      </w:pPr>
      <w:r w:rsidRPr="0024432D">
        <w:rPr>
          <w:color w:val="000000"/>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0C3869" w:rsidRPr="0024432D" w:rsidRDefault="000C3869" w:rsidP="000C3869">
      <w:pPr>
        <w:ind w:firstLine="709"/>
        <w:jc w:val="both"/>
        <w:rPr>
          <w:color w:val="000000"/>
        </w:rPr>
      </w:pPr>
      <w:r w:rsidRPr="0024432D">
        <w:rPr>
          <w:color w:val="000000"/>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0C3869" w:rsidRPr="0024432D" w:rsidRDefault="000C3869" w:rsidP="000C3869">
      <w:pPr>
        <w:ind w:firstLine="709"/>
        <w:jc w:val="both"/>
        <w:rPr>
          <w:color w:val="000000"/>
        </w:rPr>
      </w:pPr>
      <w:r w:rsidRPr="0024432D">
        <w:rPr>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0C3869" w:rsidRPr="0024432D" w:rsidRDefault="000C3869" w:rsidP="000C3869">
      <w:pPr>
        <w:ind w:firstLine="709"/>
        <w:jc w:val="both"/>
        <w:rPr>
          <w:color w:val="000000"/>
        </w:rPr>
      </w:pPr>
      <w:r w:rsidRPr="0024432D">
        <w:rPr>
          <w:color w:val="000000"/>
        </w:rPr>
        <w:t>Прием и регистрация запроса осуществляются уполномоченным лицом Администрации.</w:t>
      </w:r>
    </w:p>
    <w:p w:rsidR="000C3869" w:rsidRPr="0024432D" w:rsidRDefault="000C3869" w:rsidP="000C3869">
      <w:pPr>
        <w:ind w:firstLine="709"/>
        <w:jc w:val="both"/>
        <w:rPr>
          <w:color w:val="000000"/>
        </w:rPr>
      </w:pPr>
      <w:r w:rsidRPr="0024432D">
        <w:rPr>
          <w:color w:val="000000"/>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w:t>
      </w:r>
    </w:p>
    <w:p w:rsidR="000C3869" w:rsidRPr="0024432D" w:rsidRDefault="000C3869" w:rsidP="000C3869">
      <w:pPr>
        <w:ind w:firstLine="709"/>
        <w:jc w:val="both"/>
        <w:rPr>
          <w:color w:val="000000"/>
        </w:rPr>
      </w:pPr>
      <w:r w:rsidRPr="0024432D">
        <w:rPr>
          <w:color w:val="000000"/>
        </w:rPr>
        <w:t>регистрации входящей корреспонденции уполномоченного органа или направление заявителю (представителю) уведомления об отказе в предоставлении муниципальной услуги и (или) приостановления предоставления муниципальной услуги при наличии оснований, указанных в пункте 2.7 раздела 2 Административного регламента.</w:t>
      </w:r>
    </w:p>
    <w:p w:rsidR="000C3869" w:rsidRPr="0024432D" w:rsidRDefault="000C3869" w:rsidP="000C3869">
      <w:pPr>
        <w:ind w:firstLine="709"/>
        <w:jc w:val="both"/>
        <w:rPr>
          <w:color w:val="000000"/>
        </w:rPr>
      </w:pPr>
      <w:r w:rsidRPr="0024432D">
        <w:rPr>
          <w:color w:val="000000"/>
        </w:rPr>
        <w:t>Поступившее заявление регистрируется в течение 1 (одного) дня.</w:t>
      </w:r>
    </w:p>
    <w:p w:rsidR="000C3869" w:rsidRPr="0024432D" w:rsidRDefault="000C3869" w:rsidP="000C3869">
      <w:pPr>
        <w:ind w:firstLine="709"/>
        <w:jc w:val="both"/>
        <w:rPr>
          <w:color w:val="000000"/>
        </w:rPr>
      </w:pPr>
      <w:r w:rsidRPr="0024432D">
        <w:rPr>
          <w:color w:val="000000"/>
        </w:rPr>
        <w:lastRenderedPageBreak/>
        <w:t>Максимальный срок исполнения административной процедуры - 1 день со дня поступления заявления.</w:t>
      </w:r>
    </w:p>
    <w:p w:rsidR="000C3869" w:rsidRPr="0024432D" w:rsidRDefault="000C3869" w:rsidP="000C3869">
      <w:pPr>
        <w:ind w:firstLine="709"/>
        <w:jc w:val="both"/>
        <w:rPr>
          <w:color w:val="000000"/>
        </w:rPr>
      </w:pPr>
      <w:r w:rsidRPr="0024432D">
        <w:rPr>
          <w:color w:val="000000"/>
        </w:rPr>
        <w:t>Проставление регистрационного номера является подтверждением обращения заявителя (представителя заявителя) за муниципальной услугой.</w:t>
      </w:r>
    </w:p>
    <w:p w:rsidR="000C3869" w:rsidRPr="0024432D" w:rsidRDefault="000C3869" w:rsidP="000C3869">
      <w:pPr>
        <w:ind w:firstLine="709"/>
        <w:jc w:val="both"/>
        <w:rPr>
          <w:color w:val="000000"/>
        </w:rPr>
      </w:pPr>
      <w:r w:rsidRPr="0024432D">
        <w:rPr>
          <w:color w:val="000000"/>
        </w:rPr>
        <w:t>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0C3869" w:rsidRPr="0024432D" w:rsidRDefault="000C3869" w:rsidP="000C3869">
      <w:pPr>
        <w:ind w:firstLine="709"/>
        <w:jc w:val="both"/>
        <w:rPr>
          <w:color w:val="000000"/>
        </w:rPr>
      </w:pPr>
      <w:r w:rsidRPr="0024432D">
        <w:rPr>
          <w:color w:val="000000"/>
        </w:rPr>
        <w:t>3.1.2.Визирование Главой администрации и передача на исполнение</w:t>
      </w:r>
    </w:p>
    <w:p w:rsidR="000C3869" w:rsidRPr="0024432D" w:rsidRDefault="000C3869" w:rsidP="000C3869">
      <w:pPr>
        <w:ind w:firstLine="709"/>
        <w:jc w:val="both"/>
        <w:rPr>
          <w:color w:val="000000"/>
        </w:rPr>
      </w:pPr>
      <w:r w:rsidRPr="0024432D">
        <w:rPr>
          <w:color w:val="000000"/>
        </w:rPr>
        <w:t>Глава администрации определяет специалиста, ответственного за исполнение заявления. Заявление с резолюцией Главы администрации передается непосредственно ответственному исполнителю.</w:t>
      </w:r>
    </w:p>
    <w:p w:rsidR="000C3869" w:rsidRPr="0024432D" w:rsidRDefault="000C3869" w:rsidP="000C3869">
      <w:pPr>
        <w:ind w:firstLine="709"/>
        <w:jc w:val="both"/>
        <w:rPr>
          <w:color w:val="000000"/>
        </w:rPr>
      </w:pPr>
      <w:r w:rsidRPr="0024432D">
        <w:rPr>
          <w:color w:val="000000"/>
        </w:rPr>
        <w:t>Срок исполнения административной процедуры 30 рабочих дней с момента регистрации заявления.</w:t>
      </w:r>
    </w:p>
    <w:p w:rsidR="000C3869" w:rsidRPr="0024432D" w:rsidRDefault="000C3869" w:rsidP="000C3869">
      <w:pPr>
        <w:ind w:firstLine="709"/>
        <w:jc w:val="both"/>
        <w:rPr>
          <w:color w:val="000000"/>
        </w:rPr>
      </w:pPr>
      <w:r w:rsidRPr="0024432D">
        <w:rPr>
          <w:color w:val="000000"/>
        </w:rPr>
        <w:t>3.1.3. Подготовка информации </w:t>
      </w:r>
      <w:proofErr w:type="gramStart"/>
      <w:r w:rsidRPr="0024432D">
        <w:rPr>
          <w:color w:val="000000"/>
        </w:rPr>
        <w:t>по</w:t>
      </w:r>
      <w:proofErr w:type="gramEnd"/>
      <w:r w:rsidRPr="0024432D">
        <w:rPr>
          <w:color w:val="000000"/>
        </w:rPr>
        <w:t> </w:t>
      </w:r>
      <w:proofErr w:type="gramStart"/>
      <w:r w:rsidRPr="0024432D">
        <w:rPr>
          <w:color w:val="000000"/>
        </w:rPr>
        <w:t>документах</w:t>
      </w:r>
      <w:proofErr w:type="gramEnd"/>
      <w:r w:rsidRPr="0024432D">
        <w:rPr>
          <w:color w:val="000000"/>
        </w:rPr>
        <w:t xml:space="preserve"> архивных фондов, либо уведомления об отказе в предоставлении информации, отсутствии запрашиваемой информации, регистрация ответа.</w:t>
      </w:r>
    </w:p>
    <w:p w:rsidR="000C3869" w:rsidRPr="0024432D" w:rsidRDefault="000C3869" w:rsidP="000C3869">
      <w:pPr>
        <w:ind w:firstLine="709"/>
        <w:jc w:val="both"/>
        <w:rPr>
          <w:color w:val="000000"/>
        </w:rPr>
      </w:pPr>
      <w:r w:rsidRPr="0024432D">
        <w:rPr>
          <w:color w:val="000000"/>
        </w:rPr>
        <w:t>Заявление, поступившее от Главы администрации с резолюцией, передается </w:t>
      </w:r>
      <w:r w:rsidRPr="009C46D1">
        <w:rPr>
          <w:color w:val="000000"/>
        </w:rPr>
        <w:t xml:space="preserve">специалисту ответственному  </w:t>
      </w:r>
      <w:r w:rsidRPr="0024432D">
        <w:rPr>
          <w:color w:val="000000"/>
        </w:rPr>
        <w:t xml:space="preserve">за рассмотрение заявления (далее – </w:t>
      </w:r>
      <w:r w:rsidRPr="009C46D1">
        <w:rPr>
          <w:color w:val="000000"/>
        </w:rPr>
        <w:t>специалист</w:t>
      </w:r>
      <w:r w:rsidRPr="0024432D">
        <w:rPr>
          <w:color w:val="000000"/>
        </w:rPr>
        <w:t>).</w:t>
      </w:r>
    </w:p>
    <w:p w:rsidR="000C3869" w:rsidRPr="0024432D" w:rsidRDefault="000C3869" w:rsidP="000C3869">
      <w:pPr>
        <w:ind w:firstLine="709"/>
        <w:jc w:val="both"/>
        <w:rPr>
          <w:color w:val="000000"/>
        </w:rPr>
      </w:pPr>
      <w:r w:rsidRPr="009C46D1">
        <w:rPr>
          <w:color w:val="000000"/>
        </w:rPr>
        <w:t>Специалист</w:t>
      </w:r>
      <w:r w:rsidRPr="0024432D">
        <w:rPr>
          <w:color w:val="000000"/>
        </w:rPr>
        <w:t> Администрации оформляет документ - справку, выписку, копию либо уведомления об отказе в предоставлении справки, выписки, копии, отсутствии запрашиваемой информации.</w:t>
      </w:r>
    </w:p>
    <w:p w:rsidR="000C3869" w:rsidRPr="0024432D" w:rsidRDefault="000C3869" w:rsidP="000C3869">
      <w:pPr>
        <w:ind w:firstLine="709"/>
        <w:jc w:val="both"/>
        <w:rPr>
          <w:color w:val="000000"/>
        </w:rPr>
      </w:pPr>
      <w:r w:rsidRPr="0024432D">
        <w:rPr>
          <w:color w:val="000000"/>
        </w:rPr>
        <w:t>Документ - справка, выписка, копия муниципального правового акта заверяется в установленном порядке.</w:t>
      </w:r>
    </w:p>
    <w:p w:rsidR="000C3869" w:rsidRPr="0024432D" w:rsidRDefault="000C3869" w:rsidP="000C3869">
      <w:pPr>
        <w:ind w:firstLine="709"/>
        <w:jc w:val="both"/>
        <w:rPr>
          <w:color w:val="000000"/>
        </w:rPr>
      </w:pPr>
      <w:r w:rsidRPr="0024432D">
        <w:rPr>
          <w:color w:val="000000"/>
        </w:rPr>
        <w:t>Результатом административного действия является подготовка, регистрация и выдача документа – справки, выписки и копии муниципального правового акта, либо уведомления об отказе в предоставлении копии, отсутствии запрашиваемого муниципального правового акта.</w:t>
      </w:r>
    </w:p>
    <w:p w:rsidR="000C3869" w:rsidRPr="0024432D" w:rsidRDefault="000C3869" w:rsidP="000C3869">
      <w:pPr>
        <w:ind w:firstLine="709"/>
        <w:jc w:val="both"/>
        <w:rPr>
          <w:color w:val="000000"/>
        </w:rPr>
      </w:pPr>
      <w:r w:rsidRPr="0024432D">
        <w:rPr>
          <w:color w:val="000000"/>
        </w:rPr>
        <w:t>Максимальный срок выполнения административного действия - 30 рабочих дня со дня визирования Главой администрации заявления.</w:t>
      </w:r>
    </w:p>
    <w:p w:rsidR="000C3869" w:rsidRPr="0024432D" w:rsidRDefault="000C3869" w:rsidP="000C3869">
      <w:pPr>
        <w:ind w:firstLine="709"/>
        <w:jc w:val="both"/>
        <w:rPr>
          <w:color w:val="000000"/>
        </w:rPr>
      </w:pPr>
      <w:bookmarkStart w:id="33" w:name="sub_303"/>
      <w:r w:rsidRPr="0024432D">
        <w:rPr>
          <w:color w:val="000000"/>
        </w:rPr>
        <w:t>3.1.4.Направление заявителю результата предоставления муниципальной услуги</w:t>
      </w:r>
      <w:bookmarkEnd w:id="33"/>
    </w:p>
    <w:p w:rsidR="000C3869" w:rsidRPr="0024432D" w:rsidRDefault="000C3869" w:rsidP="000C3869">
      <w:pPr>
        <w:ind w:firstLine="709"/>
        <w:jc w:val="both"/>
        <w:rPr>
          <w:color w:val="000000"/>
        </w:rPr>
      </w:pPr>
      <w:bookmarkStart w:id="34" w:name="sub_331"/>
      <w:r w:rsidRPr="0024432D">
        <w:rPr>
          <w:color w:val="000000"/>
        </w:rPr>
        <w:t>3.1.4.1. Основанием для начала административной процедуры и критерием принятия решения по ней является наличие справки, выписки,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справки, выписки, копии, отсутствии запрашиваемого муниципального правового акта.</w:t>
      </w:r>
      <w:bookmarkEnd w:id="34"/>
    </w:p>
    <w:p w:rsidR="000C3869" w:rsidRPr="0024432D" w:rsidRDefault="000C3869" w:rsidP="000C3869">
      <w:pPr>
        <w:ind w:firstLine="709"/>
        <w:jc w:val="both"/>
        <w:rPr>
          <w:color w:val="000000"/>
        </w:rPr>
      </w:pPr>
      <w:bookmarkStart w:id="35" w:name="sub_332"/>
      <w:r w:rsidRPr="0024432D">
        <w:rPr>
          <w:color w:val="000000"/>
        </w:rPr>
        <w:t>3.1.4.2. Справка, выписка из документа, 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справки, выписки, копии, отсутствии запрашиваемого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представителю заявителя при предъявлении документов, подтверждающих их полномочия, предусмотренных законодательством Российской Федерации.</w:t>
      </w:r>
      <w:bookmarkEnd w:id="35"/>
    </w:p>
    <w:p w:rsidR="000C3869" w:rsidRPr="0024432D" w:rsidRDefault="000C3869" w:rsidP="000C3869">
      <w:pPr>
        <w:ind w:firstLine="709"/>
        <w:jc w:val="both"/>
        <w:rPr>
          <w:color w:val="000000"/>
        </w:rPr>
      </w:pPr>
      <w:bookmarkStart w:id="36" w:name="sub_333"/>
      <w:r w:rsidRPr="0024432D">
        <w:rPr>
          <w:color w:val="000000"/>
        </w:rPr>
        <w:t>3.1.4.3.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w:t>
      </w:r>
      <w:bookmarkEnd w:id="36"/>
    </w:p>
    <w:p w:rsidR="000C3869" w:rsidRPr="0024432D" w:rsidRDefault="000C3869" w:rsidP="000C3869">
      <w:pPr>
        <w:ind w:firstLine="709"/>
        <w:jc w:val="both"/>
        <w:rPr>
          <w:color w:val="000000"/>
        </w:rPr>
      </w:pPr>
      <w:bookmarkStart w:id="37" w:name="sub_336"/>
      <w:r w:rsidRPr="0024432D">
        <w:rPr>
          <w:color w:val="000000"/>
        </w:rPr>
        <w:t>3.1.4.4. Продолжительность административной процедуры (максимальный срок ее выполнения) составляет 1 рабочий день.</w:t>
      </w:r>
      <w:bookmarkEnd w:id="37"/>
    </w:p>
    <w:p w:rsidR="000C3869" w:rsidRPr="0024432D" w:rsidRDefault="000C3869" w:rsidP="000C3869">
      <w:pPr>
        <w:ind w:firstLine="709"/>
        <w:jc w:val="both"/>
        <w:rPr>
          <w:color w:val="000000"/>
        </w:rPr>
      </w:pPr>
      <w:r w:rsidRPr="0024432D">
        <w:rPr>
          <w:color w:val="000000"/>
        </w:rPr>
        <w:t>Критерием принятия решения о направлении заявителю результата предоставления муниципальной услуги является факт наличия справки, выписки, заверенной копии муниципального правового акта, либо надлежаще оформленного и зарегистрированного уведомления об отказе в предоставлении справки, выписки, копии, отсутствии запрашиваемого муниципального правового акта.</w:t>
      </w:r>
    </w:p>
    <w:p w:rsidR="000C3869" w:rsidRPr="0024432D" w:rsidRDefault="000C3869" w:rsidP="000C3869">
      <w:pPr>
        <w:ind w:firstLine="709"/>
        <w:jc w:val="both"/>
        <w:rPr>
          <w:color w:val="000000"/>
        </w:rPr>
      </w:pPr>
      <w:r w:rsidRPr="0024432D">
        <w:rPr>
          <w:b/>
          <w:bCs/>
          <w:color w:val="000000"/>
        </w:rPr>
        <w:t>3.2. Особенности выполнения административных процедур в МФЦ</w:t>
      </w:r>
    </w:p>
    <w:p w:rsidR="000C3869" w:rsidRPr="0024432D" w:rsidRDefault="000C3869" w:rsidP="000C3869">
      <w:pPr>
        <w:ind w:firstLine="709"/>
        <w:jc w:val="both"/>
        <w:rPr>
          <w:color w:val="000000"/>
        </w:rPr>
      </w:pPr>
      <w:r w:rsidRPr="0024432D">
        <w:rPr>
          <w:color w:val="000000"/>
        </w:rPr>
        <w:lastRenderedPageBreak/>
        <w:t>Основанием для предоставления муниципальной услуги через МФЦ является поступление заявления (согласно приложению 1 к Административному регламенту) специалисту МФЦ посредством личного обращения или через представителя заявителя.</w:t>
      </w:r>
    </w:p>
    <w:p w:rsidR="000C3869" w:rsidRPr="0024432D" w:rsidRDefault="000C3869" w:rsidP="000C3869">
      <w:pPr>
        <w:ind w:firstLine="709"/>
        <w:jc w:val="both"/>
        <w:rPr>
          <w:color w:val="000000"/>
        </w:rPr>
      </w:pPr>
      <w:r w:rsidRPr="0024432D">
        <w:rPr>
          <w:color w:val="000000"/>
        </w:rPr>
        <w:t>Лицом, ответственным за выполнение действия, является специалист МФЦ.</w:t>
      </w:r>
    </w:p>
    <w:p w:rsidR="000C3869" w:rsidRPr="0024432D" w:rsidRDefault="000C3869" w:rsidP="000C3869">
      <w:pPr>
        <w:ind w:firstLine="709"/>
        <w:jc w:val="both"/>
        <w:rPr>
          <w:color w:val="000000"/>
        </w:rPr>
      </w:pPr>
      <w:r w:rsidRPr="0024432D">
        <w:rPr>
          <w:color w:val="000000"/>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0C3869" w:rsidRPr="0024432D" w:rsidRDefault="000C3869" w:rsidP="000C3869">
      <w:pPr>
        <w:ind w:firstLine="709"/>
        <w:jc w:val="both"/>
        <w:rPr>
          <w:color w:val="000000"/>
        </w:rPr>
      </w:pPr>
      <w:r w:rsidRPr="0024432D">
        <w:rPr>
          <w:color w:val="000000"/>
        </w:rPr>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0C3869" w:rsidRPr="0024432D" w:rsidRDefault="000C3869" w:rsidP="000C3869">
      <w:pPr>
        <w:ind w:firstLine="709"/>
        <w:jc w:val="both"/>
        <w:rPr>
          <w:color w:val="000000"/>
        </w:rPr>
      </w:pPr>
      <w:r w:rsidRPr="0024432D">
        <w:rPr>
          <w:color w:val="000000"/>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Административного регламента.</w:t>
      </w:r>
    </w:p>
    <w:p w:rsidR="000C3869" w:rsidRPr="0024432D" w:rsidRDefault="000C3869" w:rsidP="000C3869">
      <w:pPr>
        <w:ind w:firstLine="709"/>
        <w:jc w:val="both"/>
        <w:rPr>
          <w:color w:val="000000"/>
        </w:rPr>
      </w:pPr>
      <w:r w:rsidRPr="0024432D">
        <w:rPr>
          <w:color w:val="000000"/>
        </w:rPr>
        <w:t>Результат предоставления муниципальной услуги можно получить через МФЦ.</w:t>
      </w:r>
    </w:p>
    <w:p w:rsidR="000C3869" w:rsidRPr="0024432D" w:rsidRDefault="000C3869" w:rsidP="000C3869">
      <w:pPr>
        <w:ind w:firstLine="709"/>
        <w:jc w:val="both"/>
        <w:rPr>
          <w:color w:val="000000"/>
        </w:rPr>
      </w:pPr>
      <w:bookmarkStart w:id="38" w:name="sub_400"/>
      <w:r w:rsidRPr="0024432D">
        <w:rPr>
          <w:b/>
          <w:bCs/>
          <w:color w:val="000000"/>
        </w:rPr>
        <w:t>3.3. Исправление допущенных опечаток и ошибок в выданных в результате предоставления муниципальной услуги документах</w:t>
      </w:r>
      <w:bookmarkEnd w:id="38"/>
    </w:p>
    <w:p w:rsidR="000C3869" w:rsidRPr="0024432D" w:rsidRDefault="000C3869" w:rsidP="000C3869">
      <w:pPr>
        <w:ind w:firstLine="709"/>
        <w:jc w:val="both"/>
        <w:rPr>
          <w:color w:val="000000"/>
        </w:rPr>
      </w:pPr>
      <w:proofErr w:type="gramStart"/>
      <w:r w:rsidRPr="0024432D">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0C3869" w:rsidRPr="0024432D" w:rsidRDefault="000C3869" w:rsidP="000C3869">
      <w:pPr>
        <w:ind w:firstLine="709"/>
        <w:jc w:val="both"/>
        <w:rPr>
          <w:color w:val="000000"/>
        </w:rPr>
      </w:pPr>
      <w:r w:rsidRPr="0024432D">
        <w:rPr>
          <w:color w:val="000000"/>
        </w:rPr>
        <w:t>При обращении об исправлении технической ошибки заявители представляют:</w:t>
      </w:r>
    </w:p>
    <w:p w:rsidR="000C3869" w:rsidRPr="0024432D" w:rsidRDefault="000C3869" w:rsidP="000C3869">
      <w:pPr>
        <w:ind w:firstLine="709"/>
        <w:jc w:val="both"/>
        <w:rPr>
          <w:color w:val="000000"/>
        </w:rPr>
      </w:pPr>
      <w:r w:rsidRPr="0024432D">
        <w:rPr>
          <w:color w:val="000000"/>
        </w:rPr>
        <w:t>- заявление об исправлении технической ошибки;</w:t>
      </w:r>
    </w:p>
    <w:p w:rsidR="000C3869" w:rsidRPr="0024432D" w:rsidRDefault="000C3869" w:rsidP="000C3869">
      <w:pPr>
        <w:ind w:firstLine="709"/>
        <w:jc w:val="both"/>
        <w:rPr>
          <w:color w:val="000000"/>
        </w:rPr>
      </w:pPr>
      <w:r w:rsidRPr="0024432D">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0C3869" w:rsidRPr="0024432D" w:rsidRDefault="000C3869" w:rsidP="000C3869">
      <w:pPr>
        <w:ind w:firstLine="709"/>
        <w:jc w:val="both"/>
        <w:rPr>
          <w:color w:val="000000"/>
        </w:rPr>
      </w:pPr>
      <w:r w:rsidRPr="0024432D">
        <w:rPr>
          <w:color w:val="000000"/>
        </w:rPr>
        <w:t>Заявление об исправлении технической ошибки подается заявителями в Администрацию лично, по почте либо по электронной почте.</w:t>
      </w:r>
    </w:p>
    <w:p w:rsidR="000C3869" w:rsidRPr="0024432D" w:rsidRDefault="000C3869" w:rsidP="000C3869">
      <w:pPr>
        <w:ind w:firstLine="709"/>
        <w:jc w:val="both"/>
        <w:rPr>
          <w:color w:val="000000"/>
        </w:rPr>
      </w:pPr>
      <w:r w:rsidRPr="0024432D">
        <w:rPr>
          <w:color w:val="000000"/>
        </w:rPr>
        <w:t xml:space="preserve">Заявление об исправлении технической ошибки регистрируется и направляется зав. сектором Администрации, </w:t>
      </w:r>
      <w:proofErr w:type="gramStart"/>
      <w:r w:rsidRPr="0024432D">
        <w:rPr>
          <w:color w:val="000000"/>
        </w:rPr>
        <w:t>ответственному</w:t>
      </w:r>
      <w:proofErr w:type="gramEnd"/>
      <w:r w:rsidRPr="0024432D">
        <w:rPr>
          <w:color w:val="000000"/>
        </w:rPr>
        <w:t xml:space="preserve"> за предоставление муниципальной услуги, в установленном порядке.</w:t>
      </w:r>
    </w:p>
    <w:p w:rsidR="000C3869" w:rsidRPr="0024432D" w:rsidRDefault="000C3869" w:rsidP="000C3869">
      <w:pPr>
        <w:ind w:firstLine="709"/>
        <w:jc w:val="both"/>
        <w:rPr>
          <w:color w:val="000000"/>
        </w:rPr>
      </w:pPr>
      <w:r w:rsidRPr="0024432D">
        <w:rPr>
          <w:color w:val="000000"/>
        </w:rPr>
        <w:t>Зав. сектором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C3869" w:rsidRPr="0024432D" w:rsidRDefault="000C3869" w:rsidP="000C3869">
      <w:pPr>
        <w:ind w:firstLine="709"/>
        <w:jc w:val="both"/>
        <w:rPr>
          <w:color w:val="000000"/>
        </w:rPr>
      </w:pPr>
      <w:r w:rsidRPr="0024432D">
        <w:rPr>
          <w:color w:val="00000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C3869" w:rsidRPr="0024432D" w:rsidRDefault="000C3869" w:rsidP="000C3869">
      <w:pPr>
        <w:ind w:firstLine="709"/>
        <w:jc w:val="both"/>
        <w:rPr>
          <w:color w:val="000000"/>
        </w:rPr>
      </w:pPr>
      <w:r w:rsidRPr="0024432D">
        <w:rPr>
          <w:color w:val="000000"/>
        </w:rPr>
        <w:t xml:space="preserve">В случае наличия технической ошибки в выданном в результате предоставления муниципальной услуги документе </w:t>
      </w:r>
      <w:r w:rsidRPr="009C46D1">
        <w:rPr>
          <w:color w:val="000000"/>
        </w:rPr>
        <w:t xml:space="preserve">специалист </w:t>
      </w:r>
      <w:r w:rsidRPr="0024432D">
        <w:rPr>
          <w:color w:val="000000"/>
        </w:rPr>
        <w:t> устраняет техническую ошибку путем подготовки нового документа.</w:t>
      </w:r>
    </w:p>
    <w:p w:rsidR="000C3869" w:rsidRPr="0024432D" w:rsidRDefault="000C3869" w:rsidP="000C3869">
      <w:pPr>
        <w:ind w:firstLine="709"/>
        <w:jc w:val="both"/>
        <w:rPr>
          <w:color w:val="000000"/>
        </w:rPr>
      </w:pPr>
      <w:proofErr w:type="gramStart"/>
      <w:r w:rsidRPr="0024432D">
        <w:rPr>
          <w:color w:val="000000"/>
        </w:rPr>
        <w:t>В случае отсутствия технической ошибки в выданном в результате предоставления</w:t>
      </w:r>
      <w:proofErr w:type="gramEnd"/>
    </w:p>
    <w:p w:rsidR="000C3869" w:rsidRPr="0024432D" w:rsidRDefault="000C3869" w:rsidP="000C3869">
      <w:pPr>
        <w:ind w:firstLine="709"/>
        <w:jc w:val="both"/>
        <w:rPr>
          <w:color w:val="000000"/>
        </w:rPr>
      </w:pPr>
      <w:r w:rsidRPr="0024432D">
        <w:rPr>
          <w:color w:val="000000"/>
        </w:rPr>
        <w:t xml:space="preserve">муниципальной услуги </w:t>
      </w:r>
      <w:proofErr w:type="gramStart"/>
      <w:r w:rsidRPr="0024432D">
        <w:rPr>
          <w:color w:val="000000"/>
        </w:rPr>
        <w:t>документе</w:t>
      </w:r>
      <w:proofErr w:type="gramEnd"/>
      <w:r w:rsidRPr="0024432D">
        <w:rPr>
          <w:color w:val="000000"/>
        </w:rPr>
        <w:t> </w:t>
      </w:r>
      <w:r w:rsidRPr="009C46D1">
        <w:rPr>
          <w:color w:val="000000"/>
        </w:rPr>
        <w:t>специалист</w:t>
      </w:r>
      <w:r w:rsidRPr="0024432D">
        <w:rPr>
          <w:color w:val="000000"/>
        </w:rPr>
        <w:t> готовит уведомление об отсутствии технической ошибки в выданном в результате предоставления муниципальной услуги документе.</w:t>
      </w:r>
    </w:p>
    <w:p w:rsidR="000C3869" w:rsidRPr="0024432D" w:rsidRDefault="000C3869" w:rsidP="000C3869">
      <w:pPr>
        <w:ind w:firstLine="709"/>
        <w:jc w:val="both"/>
        <w:rPr>
          <w:color w:val="000000"/>
        </w:rPr>
      </w:pPr>
      <w:r w:rsidRPr="0024432D">
        <w:rPr>
          <w:color w:val="000000"/>
        </w:rPr>
        <w:t>Зав. сектором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C3869" w:rsidRPr="0024432D" w:rsidRDefault="000C3869" w:rsidP="000C3869">
      <w:pPr>
        <w:ind w:firstLine="709"/>
        <w:jc w:val="both"/>
        <w:rPr>
          <w:color w:val="000000"/>
        </w:rPr>
      </w:pPr>
      <w:r w:rsidRPr="0024432D">
        <w:rPr>
          <w:color w:val="000000"/>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0C3869" w:rsidRPr="0024432D" w:rsidRDefault="000C3869" w:rsidP="000C3869">
      <w:pPr>
        <w:ind w:firstLine="709"/>
        <w:jc w:val="both"/>
        <w:rPr>
          <w:color w:val="000000"/>
        </w:rPr>
      </w:pPr>
      <w:r w:rsidRPr="009C46D1">
        <w:rPr>
          <w:color w:val="000000"/>
        </w:rPr>
        <w:lastRenderedPageBreak/>
        <w:t xml:space="preserve">Специалист </w:t>
      </w:r>
      <w:r w:rsidRPr="0024432D">
        <w:rPr>
          <w:color w:val="000000"/>
        </w:rPr>
        <w:t>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0C3869" w:rsidRPr="0024432D" w:rsidRDefault="000C3869" w:rsidP="000C3869">
      <w:pPr>
        <w:ind w:firstLine="709"/>
        <w:jc w:val="both"/>
        <w:rPr>
          <w:color w:val="000000"/>
        </w:rPr>
      </w:pPr>
      <w:proofErr w:type="gramStart"/>
      <w:r w:rsidRPr="0024432D">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roofErr w:type="gramEnd"/>
    </w:p>
    <w:p w:rsidR="000C3869" w:rsidRPr="0024432D" w:rsidRDefault="000C3869" w:rsidP="000C3869">
      <w:pPr>
        <w:ind w:firstLine="709"/>
        <w:jc w:val="both"/>
        <w:rPr>
          <w:color w:val="000000"/>
        </w:rPr>
      </w:pPr>
      <w:r w:rsidRPr="0024432D">
        <w:rPr>
          <w:color w:val="000000"/>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C3869" w:rsidRPr="0024432D" w:rsidRDefault="000C3869" w:rsidP="000C3869">
      <w:pPr>
        <w:ind w:firstLine="709"/>
        <w:jc w:val="both"/>
        <w:rPr>
          <w:color w:val="000000"/>
        </w:rPr>
      </w:pPr>
      <w:r w:rsidRPr="0024432D">
        <w:rPr>
          <w:color w:val="000000"/>
        </w:rPr>
        <w:t>- в случае наличия технической ошибки в выданном в результате предоставления муниципальной услуги документе – справке, выписке, копии;</w:t>
      </w:r>
    </w:p>
    <w:p w:rsidR="000C3869" w:rsidRPr="0024432D" w:rsidRDefault="000C3869" w:rsidP="000C3869">
      <w:pPr>
        <w:ind w:firstLine="709"/>
        <w:jc w:val="both"/>
        <w:rPr>
          <w:color w:val="000000"/>
        </w:rPr>
      </w:pPr>
      <w:proofErr w:type="gramStart"/>
      <w:r w:rsidRPr="0024432D">
        <w:rPr>
          <w:color w:val="000000"/>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0C3869" w:rsidRPr="0024432D" w:rsidRDefault="000C3869" w:rsidP="000C3869">
      <w:pPr>
        <w:ind w:firstLine="709"/>
        <w:jc w:val="both"/>
        <w:rPr>
          <w:color w:val="000000"/>
        </w:rPr>
      </w:pPr>
      <w:r w:rsidRPr="0024432D">
        <w:rPr>
          <w:color w:val="000000"/>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0C3869" w:rsidRPr="0024432D" w:rsidRDefault="000C3869" w:rsidP="000C3869">
      <w:pPr>
        <w:ind w:firstLine="709"/>
        <w:jc w:val="both"/>
        <w:rPr>
          <w:color w:val="000000"/>
        </w:rPr>
      </w:pPr>
      <w:r w:rsidRPr="0024432D">
        <w:rPr>
          <w:color w:val="000000"/>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0C3869" w:rsidRPr="0024432D" w:rsidRDefault="000C3869" w:rsidP="000C3869">
      <w:pPr>
        <w:ind w:firstLine="709"/>
        <w:jc w:val="both"/>
        <w:rPr>
          <w:color w:val="000000"/>
        </w:rPr>
      </w:pPr>
      <w:proofErr w:type="gramStart"/>
      <w:r w:rsidRPr="0024432D">
        <w:rPr>
          <w:color w:val="000000"/>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roofErr w:type="gramEnd"/>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center"/>
        <w:rPr>
          <w:color w:val="000000"/>
        </w:rPr>
      </w:pPr>
      <w:r w:rsidRPr="0024432D">
        <w:rPr>
          <w:b/>
          <w:bCs/>
          <w:color w:val="000000"/>
        </w:rPr>
        <w:t xml:space="preserve">IV. Формы </w:t>
      </w:r>
      <w:proofErr w:type="gramStart"/>
      <w:r w:rsidRPr="0024432D">
        <w:rPr>
          <w:b/>
          <w:bCs/>
          <w:color w:val="000000"/>
        </w:rPr>
        <w:t>контроля за</w:t>
      </w:r>
      <w:proofErr w:type="gramEnd"/>
      <w:r w:rsidRPr="0024432D">
        <w:rPr>
          <w:b/>
          <w:bCs/>
          <w:color w:val="000000"/>
        </w:rPr>
        <w:t xml:space="preserve"> исполнением административного регламента</w:t>
      </w:r>
    </w:p>
    <w:p w:rsidR="000C3869" w:rsidRPr="0024432D" w:rsidRDefault="000C3869" w:rsidP="000C3869">
      <w:pPr>
        <w:ind w:firstLine="709"/>
        <w:jc w:val="both"/>
        <w:rPr>
          <w:color w:val="000000"/>
        </w:rPr>
      </w:pPr>
      <w:r w:rsidRPr="0024432D">
        <w:rPr>
          <w:color w:val="000000"/>
        </w:rPr>
        <w:t> </w:t>
      </w:r>
    </w:p>
    <w:p w:rsidR="000C3869" w:rsidRPr="009C46D1" w:rsidRDefault="000C3869" w:rsidP="000C3869">
      <w:pPr>
        <w:ind w:firstLine="709"/>
        <w:jc w:val="both"/>
        <w:rPr>
          <w:color w:val="000000"/>
        </w:rPr>
      </w:pPr>
      <w:r w:rsidRPr="0024432D">
        <w:rPr>
          <w:color w:val="000000"/>
        </w:rPr>
        <w:t xml:space="preserve">4.1. Текущий </w:t>
      </w:r>
      <w:proofErr w:type="gramStart"/>
      <w:r w:rsidRPr="0024432D">
        <w:rPr>
          <w:color w:val="000000"/>
        </w:rPr>
        <w:t>контроль за</w:t>
      </w:r>
      <w:proofErr w:type="gramEnd"/>
      <w:r w:rsidRPr="0024432D">
        <w:rPr>
          <w:color w:val="000000"/>
        </w:rPr>
        <w:t xml:space="preserve">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w:t>
      </w:r>
      <w:r w:rsidRPr="009C46D1">
        <w:rPr>
          <w:color w:val="000000"/>
        </w:rPr>
        <w:t>.</w:t>
      </w:r>
    </w:p>
    <w:p w:rsidR="000C3869" w:rsidRPr="0024432D" w:rsidRDefault="000C3869" w:rsidP="000C3869">
      <w:pPr>
        <w:ind w:firstLine="709"/>
        <w:jc w:val="both"/>
        <w:rPr>
          <w:color w:val="000000"/>
        </w:rPr>
      </w:pPr>
      <w:r w:rsidRPr="0024432D">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C3869" w:rsidRPr="0024432D" w:rsidRDefault="000C3869" w:rsidP="000C3869">
      <w:pPr>
        <w:ind w:firstLine="709"/>
        <w:jc w:val="both"/>
        <w:rPr>
          <w:color w:val="000000"/>
        </w:rPr>
      </w:pPr>
      <w:r w:rsidRPr="0024432D">
        <w:rPr>
          <w:color w:val="000000"/>
        </w:rPr>
        <w:t>4.2. В Администрации проводятся плановые и внеплановые проверки полноты и качества предоставления муниципальной услуги.</w:t>
      </w:r>
    </w:p>
    <w:p w:rsidR="000C3869" w:rsidRPr="0024432D" w:rsidRDefault="000C3869" w:rsidP="000C3869">
      <w:pPr>
        <w:ind w:firstLine="709"/>
        <w:jc w:val="both"/>
        <w:rPr>
          <w:color w:val="000000"/>
        </w:rPr>
      </w:pPr>
      <w:proofErr w:type="gramStart"/>
      <w:r w:rsidRPr="0024432D">
        <w:rPr>
          <w:color w:val="000000"/>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0C3869" w:rsidRPr="0024432D" w:rsidRDefault="000C3869" w:rsidP="000C3869">
      <w:pPr>
        <w:ind w:firstLine="709"/>
        <w:jc w:val="both"/>
        <w:rPr>
          <w:color w:val="000000"/>
        </w:rPr>
      </w:pPr>
      <w:r w:rsidRPr="0024432D">
        <w:rPr>
          <w:color w:val="000000"/>
        </w:rPr>
        <w:t>Периодичность осуществления проверок определяется Главой администрации.</w:t>
      </w:r>
    </w:p>
    <w:p w:rsidR="000C3869" w:rsidRPr="0024432D" w:rsidRDefault="000C3869" w:rsidP="000C3869">
      <w:pPr>
        <w:ind w:firstLine="709"/>
        <w:jc w:val="both"/>
        <w:rPr>
          <w:color w:val="000000"/>
        </w:rPr>
      </w:pPr>
      <w:r w:rsidRPr="0024432D">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0C3869" w:rsidRPr="0024432D" w:rsidRDefault="000C3869" w:rsidP="000C3869">
      <w:pPr>
        <w:ind w:firstLine="709"/>
        <w:jc w:val="both"/>
        <w:rPr>
          <w:color w:val="000000"/>
        </w:rPr>
      </w:pPr>
      <w:r w:rsidRPr="0024432D">
        <w:rPr>
          <w:color w:val="000000"/>
        </w:rPr>
        <w:t>Плановые и внеплановые проверки проводятся на основании муниципального правового акта Администрации.</w:t>
      </w:r>
    </w:p>
    <w:p w:rsidR="000C3869" w:rsidRPr="0024432D" w:rsidRDefault="000C3869" w:rsidP="000C3869">
      <w:pPr>
        <w:ind w:firstLine="709"/>
        <w:jc w:val="both"/>
        <w:rPr>
          <w:color w:val="000000"/>
        </w:rPr>
      </w:pPr>
      <w:r w:rsidRPr="0024432D">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C3869" w:rsidRPr="0024432D" w:rsidRDefault="000C3869" w:rsidP="000C3869">
      <w:pPr>
        <w:ind w:firstLine="709"/>
        <w:jc w:val="both"/>
        <w:rPr>
          <w:color w:val="000000"/>
        </w:rPr>
      </w:pPr>
      <w:r w:rsidRPr="0024432D">
        <w:rPr>
          <w:color w:val="000000"/>
        </w:rPr>
        <w:t>4.4. Персональная ответственность Специалистов Администрации закрепляется в их</w:t>
      </w:r>
      <w:r w:rsidRPr="009C46D1">
        <w:rPr>
          <w:color w:val="000000"/>
        </w:rPr>
        <w:t xml:space="preserve"> </w:t>
      </w:r>
      <w:r w:rsidRPr="0024432D">
        <w:rPr>
          <w:color w:val="000000"/>
        </w:rPr>
        <w:t>должностных инструкциях в соответствии с требованиями законодательства Российской Федерации.</w:t>
      </w:r>
    </w:p>
    <w:p w:rsidR="000C3869" w:rsidRPr="0024432D" w:rsidRDefault="000C3869" w:rsidP="000C3869">
      <w:pPr>
        <w:ind w:firstLine="709"/>
        <w:jc w:val="both"/>
        <w:rPr>
          <w:color w:val="000000"/>
        </w:rPr>
      </w:pPr>
      <w:r w:rsidRPr="0024432D">
        <w:rPr>
          <w:color w:val="000000"/>
        </w:rPr>
        <w:t xml:space="preserve">4.5. Ответственные исполнители несут персональную ответственность </w:t>
      </w:r>
      <w:proofErr w:type="gramStart"/>
      <w:r w:rsidRPr="0024432D">
        <w:rPr>
          <w:color w:val="000000"/>
        </w:rPr>
        <w:t>за</w:t>
      </w:r>
      <w:proofErr w:type="gramEnd"/>
      <w:r w:rsidRPr="0024432D">
        <w:rPr>
          <w:color w:val="000000"/>
        </w:rPr>
        <w:t>:</w:t>
      </w:r>
    </w:p>
    <w:p w:rsidR="000C3869" w:rsidRPr="0024432D" w:rsidRDefault="000C3869" w:rsidP="000C3869">
      <w:pPr>
        <w:ind w:firstLine="709"/>
        <w:jc w:val="both"/>
        <w:rPr>
          <w:color w:val="000000"/>
        </w:rPr>
      </w:pPr>
      <w:r w:rsidRPr="0024432D">
        <w:rPr>
          <w:color w:val="000000"/>
        </w:rPr>
        <w:t>4.5.1. соответствие результатов рассмотрения документов требованиям законодательства Российской Федерации;</w:t>
      </w:r>
    </w:p>
    <w:p w:rsidR="000C3869" w:rsidRPr="0024432D" w:rsidRDefault="000C3869" w:rsidP="000C3869">
      <w:pPr>
        <w:ind w:firstLine="709"/>
        <w:jc w:val="both"/>
        <w:rPr>
          <w:color w:val="000000"/>
        </w:rPr>
      </w:pPr>
      <w:r w:rsidRPr="0024432D">
        <w:rPr>
          <w:color w:val="000000"/>
        </w:rPr>
        <w:lastRenderedPageBreak/>
        <w:t>4.5.2. соблюдение сроков выполнения административных процедур при предоставлении муниципальной услуги.</w:t>
      </w:r>
    </w:p>
    <w:p w:rsidR="000C3869" w:rsidRPr="0024432D" w:rsidRDefault="000C3869" w:rsidP="000C3869">
      <w:pPr>
        <w:ind w:firstLine="709"/>
        <w:jc w:val="both"/>
        <w:rPr>
          <w:color w:val="000000"/>
        </w:rPr>
      </w:pPr>
      <w:r w:rsidRPr="0024432D">
        <w:rPr>
          <w:color w:val="000000"/>
        </w:rPr>
        <w:t>4.6. Заявители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center"/>
        <w:rPr>
          <w:color w:val="000000"/>
        </w:rPr>
      </w:pPr>
      <w:bookmarkStart w:id="39" w:name="sub_500"/>
      <w:r w:rsidRPr="0024432D">
        <w:rPr>
          <w:b/>
          <w:bCs/>
          <w:color w:val="000000"/>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bookmarkEnd w:id="39"/>
    </w:p>
    <w:p w:rsidR="000C3869" w:rsidRPr="0024432D" w:rsidRDefault="000C3869" w:rsidP="000C3869">
      <w:pPr>
        <w:ind w:firstLine="709"/>
        <w:jc w:val="both"/>
        <w:rPr>
          <w:color w:val="000000"/>
        </w:rPr>
      </w:pPr>
      <w:bookmarkStart w:id="40" w:name="sub_1100"/>
      <w:r w:rsidRPr="0024432D">
        <w:rPr>
          <w:color w:val="000000"/>
        </w:rPr>
        <w:t> </w:t>
      </w:r>
      <w:bookmarkEnd w:id="40"/>
    </w:p>
    <w:p w:rsidR="000C3869" w:rsidRPr="0024432D" w:rsidRDefault="000C3869" w:rsidP="000C3869">
      <w:pPr>
        <w:ind w:firstLine="709"/>
        <w:jc w:val="both"/>
        <w:rPr>
          <w:color w:val="000000"/>
        </w:rPr>
      </w:pPr>
      <w:r w:rsidRPr="0024432D">
        <w:rPr>
          <w:color w:val="000000"/>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0C3869" w:rsidRPr="009C46D1" w:rsidRDefault="000C3869" w:rsidP="000C3869">
      <w:pPr>
        <w:autoSpaceDE w:val="0"/>
        <w:autoSpaceDN w:val="0"/>
        <w:adjustRightInd w:val="0"/>
        <w:ind w:firstLine="426"/>
        <w:jc w:val="both"/>
        <w:rPr>
          <w:position w:val="-2"/>
        </w:rPr>
      </w:pPr>
      <w:r w:rsidRPr="009C46D1">
        <w:rPr>
          <w:position w:val="-2"/>
        </w:rPr>
        <w:t xml:space="preserve">      5.2.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C3869" w:rsidRPr="009C46D1" w:rsidRDefault="000C3869" w:rsidP="000C3869">
      <w:pPr>
        <w:ind w:firstLine="426"/>
        <w:jc w:val="both"/>
        <w:rPr>
          <w:position w:val="-2"/>
        </w:rPr>
      </w:pPr>
      <w:r w:rsidRPr="009C46D1">
        <w:rPr>
          <w:position w:val="-2"/>
        </w:rPr>
        <w:t>- Федеральный закон № 210-ФЗ;</w:t>
      </w:r>
    </w:p>
    <w:p w:rsidR="000C3869" w:rsidRPr="009C46D1" w:rsidRDefault="000C3869" w:rsidP="000C3869">
      <w:pPr>
        <w:ind w:firstLine="426"/>
        <w:jc w:val="both"/>
        <w:rPr>
          <w:position w:val="-2"/>
        </w:rPr>
      </w:pPr>
      <w:r w:rsidRPr="009C46D1">
        <w:rPr>
          <w:position w:val="-2"/>
        </w:rPr>
        <w:t>- постановление Правительства Российской Федерации от 20.11.2012</w:t>
      </w:r>
      <w:r w:rsidRPr="009C46D1">
        <w:rPr>
          <w:position w:val="-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C3869" w:rsidRPr="009C46D1" w:rsidRDefault="000C3869" w:rsidP="000C3869">
      <w:pPr>
        <w:tabs>
          <w:tab w:val="left" w:pos="5505"/>
        </w:tabs>
        <w:ind w:firstLine="426"/>
        <w:jc w:val="both"/>
      </w:pPr>
      <w:r w:rsidRPr="009C46D1">
        <w:t xml:space="preserve">- постановление Администрации от 20.09.2018 № 575 «Об утверждении Порядка подачи и рассмотрения жалоб на решения и действия (бездействие) администрации </w:t>
      </w:r>
      <w:r>
        <w:t>Плесского сельсовета</w:t>
      </w:r>
      <w:r w:rsidRPr="009C46D1">
        <w:t xml:space="preserve"> Мокшанского района Пензенской области, должностных лиц, муниципальных служащих администрации </w:t>
      </w:r>
      <w:r>
        <w:t>Плесского сельсовета</w:t>
      </w:r>
      <w:r w:rsidRPr="009C46D1">
        <w:t xml:space="preserve"> Мокшанского района Пензенской области при предоставлении муниципальных услуг»;</w:t>
      </w:r>
    </w:p>
    <w:p w:rsidR="000C3869" w:rsidRPr="009C46D1" w:rsidRDefault="000C3869" w:rsidP="000C3869">
      <w:pPr>
        <w:autoSpaceDE w:val="0"/>
        <w:autoSpaceDN w:val="0"/>
        <w:adjustRightInd w:val="0"/>
        <w:ind w:firstLine="426"/>
        <w:jc w:val="both"/>
        <w:rPr>
          <w:position w:val="-2"/>
        </w:rPr>
      </w:pPr>
      <w:r w:rsidRPr="009C46D1">
        <w:rPr>
          <w:position w:val="-2"/>
        </w:rPr>
        <w:t>5.3.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C3869" w:rsidRPr="0024432D" w:rsidRDefault="000C3869" w:rsidP="000C3869">
      <w:pPr>
        <w:ind w:firstLine="709"/>
        <w:jc w:val="both"/>
        <w:rPr>
          <w:color w:val="000000"/>
        </w:rPr>
      </w:pPr>
      <w:r w:rsidRPr="0024432D">
        <w:rPr>
          <w:color w:val="000000"/>
        </w:rPr>
        <w:t>5.</w:t>
      </w:r>
      <w:r w:rsidRPr="009C46D1">
        <w:rPr>
          <w:color w:val="000000"/>
        </w:rPr>
        <w:t>4</w:t>
      </w:r>
      <w:r w:rsidRPr="0024432D">
        <w:rPr>
          <w:color w:val="000000"/>
        </w:rPr>
        <w:t>.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0C3869" w:rsidRPr="0024432D" w:rsidRDefault="000C3869" w:rsidP="000C3869">
      <w:pPr>
        <w:ind w:firstLine="709"/>
        <w:jc w:val="both"/>
        <w:rPr>
          <w:color w:val="000000"/>
        </w:rPr>
      </w:pPr>
      <w:r w:rsidRPr="0024432D">
        <w:rPr>
          <w:color w:val="000000"/>
        </w:rPr>
        <w:t>5.</w:t>
      </w:r>
      <w:r w:rsidRPr="009C46D1">
        <w:rPr>
          <w:color w:val="000000"/>
        </w:rPr>
        <w:t>5</w:t>
      </w:r>
      <w:r w:rsidRPr="0024432D">
        <w:rPr>
          <w:color w:val="000000"/>
        </w:rPr>
        <w:t>.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0C3869" w:rsidRPr="0024432D" w:rsidRDefault="000C3869" w:rsidP="000C3869">
      <w:pPr>
        <w:ind w:firstLine="709"/>
        <w:jc w:val="both"/>
        <w:rPr>
          <w:color w:val="000000"/>
        </w:rPr>
      </w:pPr>
      <w:r w:rsidRPr="0024432D">
        <w:rPr>
          <w:color w:val="000000"/>
        </w:rPr>
        <w:t>Указанная информация также может быть сообщена заявителю в устной и (или) в письменной форме.</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 Порядок подачи и рассмотрения жалобы на решения и действия (бездействие)</w:t>
      </w:r>
    </w:p>
    <w:p w:rsidR="000C3869" w:rsidRPr="0024432D" w:rsidRDefault="000C3869" w:rsidP="000C3869">
      <w:pPr>
        <w:ind w:firstLine="709"/>
        <w:jc w:val="both"/>
        <w:rPr>
          <w:color w:val="000000"/>
        </w:rPr>
      </w:pPr>
      <w:r w:rsidRPr="0024432D">
        <w:rPr>
          <w:color w:val="000000"/>
        </w:rPr>
        <w:t>должностных лиц, муниципальных служащих Администрации.</w:t>
      </w:r>
    </w:p>
    <w:p w:rsidR="000C3869" w:rsidRPr="0024432D" w:rsidRDefault="000C3869" w:rsidP="000C3869">
      <w:pPr>
        <w:ind w:firstLine="567"/>
        <w:jc w:val="both"/>
        <w:rPr>
          <w:color w:val="000000"/>
        </w:rPr>
      </w:pPr>
      <w:r w:rsidRPr="0024432D">
        <w:rPr>
          <w:color w:val="000000"/>
        </w:rPr>
        <w:t>5.</w:t>
      </w:r>
      <w:r w:rsidRPr="009C46D1">
        <w:rPr>
          <w:color w:val="000000"/>
        </w:rPr>
        <w:t>6</w:t>
      </w:r>
      <w:r w:rsidRPr="0024432D">
        <w:rPr>
          <w:color w:val="000000"/>
        </w:rPr>
        <w:t>.1. Заявитель может обратиться с жалобой, в том числе в следующих случаях:</w:t>
      </w:r>
    </w:p>
    <w:p w:rsidR="000C3869" w:rsidRPr="0024432D" w:rsidRDefault="000C3869" w:rsidP="000C3869">
      <w:pPr>
        <w:ind w:firstLine="567"/>
        <w:jc w:val="both"/>
        <w:rPr>
          <w:color w:val="000000"/>
        </w:rPr>
      </w:pPr>
      <w:r w:rsidRPr="0024432D">
        <w:rPr>
          <w:color w:val="000000"/>
        </w:rPr>
        <w:t>1) нарушение срока регистрации запроса о предоставлении муниципальной услуги, запроса, указанного в статье 15.1 Федерального закона от 27.07.2010 № 210 - ФЗ;</w:t>
      </w:r>
    </w:p>
    <w:p w:rsidR="000C3869" w:rsidRPr="0024432D" w:rsidRDefault="000C3869" w:rsidP="000C3869">
      <w:pPr>
        <w:ind w:firstLine="567"/>
        <w:jc w:val="both"/>
        <w:rPr>
          <w:color w:val="000000"/>
        </w:rPr>
      </w:pPr>
      <w:r w:rsidRPr="0024432D">
        <w:rPr>
          <w:color w:val="000000"/>
        </w:rPr>
        <w:t xml:space="preserve">2) нарушение срока предоставления муниципальной услуги. </w:t>
      </w:r>
      <w:proofErr w:type="gramStart"/>
      <w:r w:rsidRPr="0024432D">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0C3869" w:rsidRPr="0024432D" w:rsidRDefault="000C3869" w:rsidP="000C3869">
      <w:pPr>
        <w:ind w:firstLine="567"/>
        <w:jc w:val="both"/>
        <w:rPr>
          <w:color w:val="000000"/>
        </w:rPr>
      </w:pPr>
      <w:r w:rsidRPr="0024432D">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C3869" w:rsidRPr="0024432D" w:rsidRDefault="000C3869" w:rsidP="000C3869">
      <w:pPr>
        <w:ind w:firstLine="567"/>
        <w:jc w:val="both"/>
        <w:rPr>
          <w:color w:val="000000"/>
        </w:rPr>
      </w:pPr>
      <w:r w:rsidRPr="0024432D">
        <w:rPr>
          <w:color w:val="000000"/>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w:t>
      </w:r>
      <w:r w:rsidRPr="0024432D">
        <w:rPr>
          <w:color w:val="000000"/>
        </w:rPr>
        <w:lastRenderedPageBreak/>
        <w:t>Российской Федерации, муниципальными правовыми актами для предоставления муниципальной услуги, у заявителя;</w:t>
      </w:r>
    </w:p>
    <w:p w:rsidR="000C3869" w:rsidRPr="0024432D" w:rsidRDefault="000C3869" w:rsidP="000C3869">
      <w:pPr>
        <w:ind w:firstLine="567"/>
        <w:jc w:val="both"/>
        <w:rPr>
          <w:color w:val="000000"/>
        </w:rPr>
      </w:pPr>
      <w:proofErr w:type="gramStart"/>
      <w:r w:rsidRPr="0024432D">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4432D">
        <w:rPr>
          <w:color w:val="000000"/>
        </w:rPr>
        <w:t xml:space="preserve"> </w:t>
      </w:r>
      <w:proofErr w:type="gramStart"/>
      <w:r w:rsidRPr="0024432D">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0C3869" w:rsidRPr="0024432D" w:rsidRDefault="000C3869" w:rsidP="000C3869">
      <w:pPr>
        <w:ind w:firstLine="567"/>
        <w:jc w:val="both"/>
        <w:rPr>
          <w:color w:val="000000"/>
        </w:rPr>
      </w:pPr>
      <w:r w:rsidRPr="0024432D">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C3869" w:rsidRPr="0024432D" w:rsidRDefault="000C3869" w:rsidP="000C3869">
      <w:pPr>
        <w:ind w:firstLine="567"/>
        <w:jc w:val="both"/>
        <w:rPr>
          <w:color w:val="000000"/>
        </w:rPr>
      </w:pPr>
      <w:proofErr w:type="gramStart"/>
      <w:r w:rsidRPr="0024432D">
        <w:rPr>
          <w:color w:val="00000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24432D">
        <w:rPr>
          <w:color w:val="000000"/>
        </w:rPr>
        <w:t xml:space="preserve"> </w:t>
      </w:r>
      <w:proofErr w:type="gramStart"/>
      <w:r w:rsidRPr="0024432D">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0C3869" w:rsidRPr="0024432D" w:rsidRDefault="000C3869" w:rsidP="000C3869">
      <w:pPr>
        <w:ind w:firstLine="567"/>
        <w:jc w:val="both"/>
        <w:rPr>
          <w:color w:val="000000"/>
        </w:rPr>
      </w:pPr>
      <w:r w:rsidRPr="0024432D">
        <w:rPr>
          <w:color w:val="000000"/>
        </w:rPr>
        <w:t>8) нарушение срока или порядка выдачи документов по результатам предоставления муниципальной услуги;</w:t>
      </w:r>
    </w:p>
    <w:p w:rsidR="000C3869" w:rsidRPr="0024432D" w:rsidRDefault="000C3869" w:rsidP="000C3869">
      <w:pPr>
        <w:ind w:firstLine="567"/>
        <w:jc w:val="both"/>
        <w:rPr>
          <w:color w:val="000000"/>
        </w:rPr>
      </w:pPr>
      <w:proofErr w:type="gramStart"/>
      <w:r w:rsidRPr="0024432D">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24432D">
        <w:rPr>
          <w:color w:val="000000"/>
        </w:rPr>
        <w:t xml:space="preserve"> </w:t>
      </w:r>
      <w:proofErr w:type="gramStart"/>
      <w:r w:rsidRPr="0024432D">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0C3869" w:rsidRPr="0024432D" w:rsidRDefault="000C3869" w:rsidP="000C3869">
      <w:pPr>
        <w:ind w:firstLine="709"/>
        <w:jc w:val="both"/>
        <w:rPr>
          <w:color w:val="000000"/>
        </w:rPr>
      </w:pPr>
      <w:r w:rsidRPr="0024432D">
        <w:rPr>
          <w:color w:val="00000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210 - ФЗ. </w:t>
      </w:r>
      <w:proofErr w:type="gramStart"/>
      <w:r w:rsidRPr="0024432D">
        <w:rPr>
          <w:color w:val="000000"/>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C3869" w:rsidRPr="009C46D1" w:rsidRDefault="000C3869" w:rsidP="000C3869">
      <w:pPr>
        <w:ind w:firstLine="709"/>
        <w:jc w:val="both"/>
        <w:rPr>
          <w:color w:val="000000"/>
        </w:rPr>
      </w:pPr>
      <w:r w:rsidRPr="0024432D">
        <w:rPr>
          <w:color w:val="000000"/>
        </w:rPr>
        <w:lastRenderedPageBreak/>
        <w:t>5.</w:t>
      </w:r>
      <w:r w:rsidRPr="009C46D1">
        <w:rPr>
          <w:color w:val="000000"/>
        </w:rPr>
        <w:t>6</w:t>
      </w:r>
      <w:r w:rsidRPr="0024432D">
        <w:rPr>
          <w:color w:val="000000"/>
        </w:rPr>
        <w:t xml:space="preserve">.4. Жалоба на решения и действия (бездействие) </w:t>
      </w:r>
      <w:r w:rsidRPr="009C46D1">
        <w:rPr>
          <w:color w:val="000000"/>
        </w:rPr>
        <w:t>служащих</w:t>
      </w:r>
      <w:r w:rsidRPr="0024432D">
        <w:rPr>
          <w:color w:val="000000"/>
        </w:rPr>
        <w:t xml:space="preserve"> подается Главе администрации.</w:t>
      </w:r>
    </w:p>
    <w:p w:rsidR="000C3869" w:rsidRPr="0024432D" w:rsidRDefault="000C3869" w:rsidP="000C3869">
      <w:pPr>
        <w:ind w:firstLine="709"/>
        <w:jc w:val="both"/>
        <w:rPr>
          <w:color w:val="000000"/>
        </w:rPr>
      </w:pPr>
      <w:r w:rsidRPr="0024432D">
        <w:rPr>
          <w:color w:val="000000"/>
        </w:rPr>
        <w:t xml:space="preserve">Жалоба на решения и действия (бездействие) главы Администрации подается Главе </w:t>
      </w:r>
      <w:r>
        <w:rPr>
          <w:color w:val="000000"/>
        </w:rPr>
        <w:t>администрации Плесского сельсовета</w:t>
      </w:r>
      <w:r w:rsidRPr="009C46D1">
        <w:rPr>
          <w:color w:val="000000"/>
        </w:rPr>
        <w:t xml:space="preserve"> Мокшанского района Пензенской области</w:t>
      </w:r>
      <w:r w:rsidRPr="0024432D">
        <w:rPr>
          <w:color w:val="000000"/>
        </w:rPr>
        <w:t>.</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.7. В электронном виде жалоба может быть подана заявителем посредством:</w:t>
      </w:r>
    </w:p>
    <w:p w:rsidR="000C3869" w:rsidRPr="0024432D" w:rsidRDefault="000C3869" w:rsidP="000C3869">
      <w:pPr>
        <w:ind w:firstLine="709"/>
        <w:jc w:val="both"/>
        <w:rPr>
          <w:color w:val="000000"/>
        </w:rPr>
      </w:pPr>
      <w:r w:rsidRPr="0024432D">
        <w:rPr>
          <w:color w:val="000000"/>
        </w:rPr>
        <w:t>а) официального сайта Администрации;</w:t>
      </w:r>
    </w:p>
    <w:p w:rsidR="000C3869" w:rsidRPr="0024432D" w:rsidRDefault="000C3869" w:rsidP="000C3869">
      <w:pPr>
        <w:ind w:firstLine="709"/>
        <w:jc w:val="both"/>
        <w:rPr>
          <w:color w:val="000000"/>
        </w:rPr>
      </w:pPr>
      <w:r w:rsidRPr="0024432D">
        <w:rPr>
          <w:color w:val="000000"/>
        </w:rPr>
        <w:t>б) электронной почты Администрации;</w:t>
      </w:r>
    </w:p>
    <w:p w:rsidR="000C3869" w:rsidRPr="0024432D" w:rsidRDefault="000C3869" w:rsidP="000C3869">
      <w:pPr>
        <w:ind w:firstLine="709"/>
        <w:jc w:val="both"/>
        <w:rPr>
          <w:color w:val="000000"/>
        </w:rPr>
      </w:pPr>
      <w:r w:rsidRPr="0024432D">
        <w:rPr>
          <w:color w:val="000000"/>
        </w:rPr>
        <w:t>в) Единого портала;</w:t>
      </w:r>
    </w:p>
    <w:p w:rsidR="000C3869" w:rsidRPr="0024432D" w:rsidRDefault="000C3869" w:rsidP="000C3869">
      <w:pPr>
        <w:ind w:firstLine="709"/>
        <w:jc w:val="both"/>
        <w:rPr>
          <w:color w:val="000000"/>
        </w:rPr>
      </w:pPr>
      <w:r w:rsidRPr="0024432D">
        <w:rPr>
          <w:color w:val="000000"/>
        </w:rPr>
        <w:t>г) Регионального портала;</w:t>
      </w:r>
    </w:p>
    <w:p w:rsidR="000C3869" w:rsidRPr="0024432D" w:rsidRDefault="000C3869" w:rsidP="000C3869">
      <w:pPr>
        <w:ind w:firstLine="709"/>
        <w:jc w:val="both"/>
        <w:rPr>
          <w:color w:val="000000"/>
        </w:rPr>
      </w:pPr>
      <w:r w:rsidRPr="0024432D">
        <w:rPr>
          <w:color w:val="000000"/>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0C3869" w:rsidRPr="0024432D" w:rsidRDefault="000C3869" w:rsidP="000C3869">
      <w:pPr>
        <w:ind w:firstLine="709"/>
        <w:jc w:val="both"/>
        <w:rPr>
          <w:color w:val="000000"/>
        </w:rPr>
      </w:pPr>
      <w:r w:rsidRPr="0024432D">
        <w:rPr>
          <w:color w:val="000000"/>
        </w:rPr>
        <w:t>При этом срок рассмотрения жалобы исчисляется со дня регистрации жалобы в уполномоченном на ее рассмотрение органе.</w:t>
      </w:r>
    </w:p>
    <w:p w:rsidR="000C3869" w:rsidRPr="0024432D" w:rsidRDefault="000C3869" w:rsidP="000C3869">
      <w:pPr>
        <w:ind w:firstLine="709"/>
        <w:jc w:val="both"/>
        <w:rPr>
          <w:color w:val="000000"/>
        </w:rPr>
      </w:pPr>
      <w:r w:rsidRPr="0024432D">
        <w:rPr>
          <w:color w:val="000000"/>
        </w:rPr>
        <w:t>5.</w:t>
      </w:r>
      <w:r w:rsidRPr="009C46D1">
        <w:rPr>
          <w:color w:val="000000"/>
        </w:rPr>
        <w:t>6</w:t>
      </w:r>
      <w:r w:rsidRPr="0024432D">
        <w:rPr>
          <w:color w:val="000000"/>
        </w:rPr>
        <w:t>.10. Жалоба может быть подана заявителем через МФЦ.</w:t>
      </w:r>
    </w:p>
    <w:p w:rsidR="000C3869" w:rsidRPr="0024432D" w:rsidRDefault="000C3869" w:rsidP="000C3869">
      <w:pPr>
        <w:ind w:firstLine="709"/>
        <w:jc w:val="both"/>
        <w:rPr>
          <w:color w:val="000000"/>
        </w:rPr>
      </w:pPr>
      <w:r w:rsidRPr="0024432D">
        <w:rPr>
          <w:color w:val="000000"/>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0C3869" w:rsidRPr="0024432D" w:rsidRDefault="000C3869" w:rsidP="000C3869">
      <w:pPr>
        <w:ind w:firstLine="709"/>
        <w:jc w:val="both"/>
        <w:rPr>
          <w:color w:val="000000"/>
        </w:rPr>
      </w:pPr>
      <w:r w:rsidRPr="0024432D">
        <w:rPr>
          <w:color w:val="000000"/>
        </w:rPr>
        <w:t>При этом срок рассмотрения жалобы исчисляется со дня регистрации жалобы в Администрации.</w:t>
      </w:r>
    </w:p>
    <w:p w:rsidR="000C3869" w:rsidRPr="0024432D" w:rsidRDefault="000C3869" w:rsidP="000C3869">
      <w:pPr>
        <w:ind w:firstLine="567"/>
        <w:jc w:val="both"/>
        <w:rPr>
          <w:color w:val="000000"/>
        </w:rPr>
      </w:pPr>
      <w:r w:rsidRPr="0024432D">
        <w:rPr>
          <w:color w:val="000000"/>
        </w:rPr>
        <w:t>5.</w:t>
      </w:r>
      <w:r w:rsidRPr="009C46D1">
        <w:rPr>
          <w:color w:val="000000"/>
        </w:rPr>
        <w:t>7</w:t>
      </w:r>
      <w:r w:rsidRPr="0024432D">
        <w:rPr>
          <w:color w:val="000000"/>
        </w:rPr>
        <w:t>. Жалоба должна содержать:</w:t>
      </w:r>
    </w:p>
    <w:p w:rsidR="000C3869" w:rsidRPr="0024432D" w:rsidRDefault="000C3869" w:rsidP="000C3869">
      <w:pPr>
        <w:ind w:firstLine="567"/>
        <w:jc w:val="both"/>
        <w:rPr>
          <w:color w:val="000000"/>
        </w:rPr>
      </w:pPr>
      <w:proofErr w:type="gramStart"/>
      <w:r w:rsidRPr="0024432D">
        <w:rPr>
          <w:color w:val="000000"/>
        </w:rPr>
        <w:t>1) наименование А</w:t>
      </w:r>
      <w:r w:rsidRPr="009C46D1">
        <w:rPr>
          <w:color w:val="000000"/>
        </w:rPr>
        <w:t xml:space="preserve">дминистрации, должностного лица </w:t>
      </w:r>
      <w:r w:rsidRPr="0024432D">
        <w:rPr>
          <w:color w:val="000000"/>
        </w:rPr>
        <w:t>Администрации, муниципального служащего, многофункционального центра, его руководителя и (или) работника, организаций, предусмотренных частью 1.1.статьи 16 Федерального закона от 27.07.2010 № 210 - ФЗ, их руководителей и (или) работников решения и действия (бездействие) которых обжалуются;</w:t>
      </w:r>
      <w:proofErr w:type="gramEnd"/>
    </w:p>
    <w:p w:rsidR="000C3869" w:rsidRPr="0024432D" w:rsidRDefault="000C3869" w:rsidP="000C3869">
      <w:pPr>
        <w:ind w:firstLine="567"/>
        <w:jc w:val="both"/>
        <w:rPr>
          <w:color w:val="000000"/>
        </w:rPr>
      </w:pPr>
      <w:proofErr w:type="gramStart"/>
      <w:r w:rsidRPr="0024432D">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C3869" w:rsidRPr="0024432D" w:rsidRDefault="000C3869" w:rsidP="000C3869">
      <w:pPr>
        <w:ind w:firstLine="567"/>
        <w:jc w:val="both"/>
        <w:rPr>
          <w:color w:val="000000"/>
        </w:rPr>
      </w:pPr>
      <w:r w:rsidRPr="0024432D">
        <w:rPr>
          <w:color w:val="000000"/>
        </w:rPr>
        <w:t>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w:t>
      </w:r>
    </w:p>
    <w:p w:rsidR="000C3869" w:rsidRPr="0024432D" w:rsidRDefault="000C3869" w:rsidP="000C3869">
      <w:pPr>
        <w:ind w:firstLine="709"/>
        <w:jc w:val="both"/>
        <w:rPr>
          <w:color w:val="000000"/>
        </w:rPr>
      </w:pPr>
      <w:r w:rsidRPr="0024432D">
        <w:rPr>
          <w:color w:val="000000"/>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1.1.статьи 16 Федерального закона от 27.07.2010 № 210 – ФЗ, их работников. Заявителем могут быть представлены документы (при наличии), подтверждающие доводы заявителя, либо их копии.</w:t>
      </w:r>
    </w:p>
    <w:p w:rsidR="000C3869" w:rsidRPr="0024432D" w:rsidRDefault="000C3869" w:rsidP="000C3869">
      <w:pPr>
        <w:ind w:firstLine="709"/>
        <w:jc w:val="both"/>
        <w:rPr>
          <w:color w:val="000000"/>
        </w:rPr>
      </w:pPr>
      <w:r w:rsidRPr="0024432D">
        <w:rPr>
          <w:color w:val="000000"/>
        </w:rPr>
        <w:t>5.</w:t>
      </w:r>
      <w:r w:rsidRPr="009C46D1">
        <w:rPr>
          <w:color w:val="000000"/>
        </w:rPr>
        <w:t>8</w:t>
      </w:r>
      <w:r w:rsidRPr="0024432D">
        <w:rPr>
          <w:color w:val="000000"/>
        </w:rPr>
        <w:t>. Заявитель имеет право на получение исчерпывающей информации и документов, необходимых для обоснования и рассмотрения жалобы.</w:t>
      </w:r>
    </w:p>
    <w:p w:rsidR="000C3869" w:rsidRPr="0024432D" w:rsidRDefault="000C3869" w:rsidP="000C3869">
      <w:pPr>
        <w:ind w:firstLine="709"/>
        <w:jc w:val="both"/>
        <w:rPr>
          <w:color w:val="000000"/>
        </w:rPr>
      </w:pPr>
      <w:r w:rsidRPr="0024432D">
        <w:rPr>
          <w:color w:val="000000"/>
        </w:rPr>
        <w:lastRenderedPageBreak/>
        <w:t>5.</w:t>
      </w:r>
      <w:r w:rsidRPr="009C46D1">
        <w:rPr>
          <w:color w:val="000000"/>
        </w:rPr>
        <w:t>9</w:t>
      </w:r>
      <w:r w:rsidRPr="0024432D">
        <w:rPr>
          <w:color w:val="000000"/>
        </w:rPr>
        <w:t>.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C3869" w:rsidRPr="0024432D" w:rsidRDefault="000C3869" w:rsidP="000C3869">
      <w:pPr>
        <w:ind w:firstLine="709"/>
        <w:jc w:val="both"/>
        <w:rPr>
          <w:color w:val="000000"/>
        </w:rPr>
      </w:pPr>
      <w:r w:rsidRPr="0024432D">
        <w:rPr>
          <w:color w:val="000000"/>
        </w:rPr>
        <w:t>5.</w:t>
      </w:r>
      <w:r w:rsidRPr="009C46D1">
        <w:rPr>
          <w:color w:val="000000"/>
        </w:rPr>
        <w:t>10</w:t>
      </w:r>
      <w:r w:rsidRPr="0024432D">
        <w:rPr>
          <w:color w:val="000000"/>
        </w:rPr>
        <w:t>. Основания для приостановления рассмотрения жалобы законодательством не предусмотрены.</w:t>
      </w:r>
    </w:p>
    <w:p w:rsidR="000C3869" w:rsidRPr="0024432D" w:rsidRDefault="000C3869" w:rsidP="000C3869">
      <w:pPr>
        <w:ind w:firstLine="709"/>
        <w:jc w:val="both"/>
        <w:rPr>
          <w:color w:val="000000"/>
        </w:rPr>
      </w:pPr>
      <w:r w:rsidRPr="0024432D">
        <w:rPr>
          <w:color w:val="000000"/>
        </w:rPr>
        <w:t>5.</w:t>
      </w:r>
      <w:r w:rsidRPr="009C46D1">
        <w:rPr>
          <w:color w:val="000000"/>
        </w:rPr>
        <w:t>11</w:t>
      </w:r>
      <w:r w:rsidRPr="0024432D">
        <w:rPr>
          <w:color w:val="000000"/>
        </w:rPr>
        <w:t>. По результатам рассмотрения жалобы принимается одно из следующих решений:</w:t>
      </w:r>
    </w:p>
    <w:p w:rsidR="000C3869" w:rsidRPr="0024432D" w:rsidRDefault="000C3869" w:rsidP="000C3869">
      <w:pPr>
        <w:ind w:firstLine="709"/>
        <w:jc w:val="both"/>
        <w:rPr>
          <w:color w:val="000000"/>
        </w:rPr>
      </w:pPr>
      <w:proofErr w:type="gramStart"/>
      <w:r w:rsidRPr="0024432D">
        <w:rPr>
          <w:color w:val="000000"/>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0C3869" w:rsidRPr="0024432D" w:rsidRDefault="000C3869" w:rsidP="000C3869">
      <w:pPr>
        <w:ind w:firstLine="709"/>
        <w:jc w:val="both"/>
        <w:rPr>
          <w:color w:val="000000"/>
        </w:rPr>
      </w:pPr>
      <w:r w:rsidRPr="0024432D">
        <w:rPr>
          <w:color w:val="000000"/>
        </w:rPr>
        <w:t>- в удовлетворении жалобы отказывается.</w:t>
      </w:r>
    </w:p>
    <w:p w:rsidR="000C3869" w:rsidRPr="0024432D" w:rsidRDefault="000C3869" w:rsidP="000C3869">
      <w:pPr>
        <w:ind w:firstLine="709"/>
        <w:jc w:val="both"/>
        <w:rPr>
          <w:color w:val="000000"/>
        </w:rPr>
      </w:pPr>
      <w:r w:rsidRPr="0024432D">
        <w:rPr>
          <w:color w:val="000000"/>
        </w:rPr>
        <w:t>5.1</w:t>
      </w:r>
      <w:r w:rsidRPr="009C46D1">
        <w:rPr>
          <w:color w:val="000000"/>
        </w:rPr>
        <w:t>2</w:t>
      </w:r>
      <w:r w:rsidRPr="0024432D">
        <w:rPr>
          <w:color w:val="000000"/>
        </w:rPr>
        <w:t>.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C3869" w:rsidRPr="0024432D" w:rsidRDefault="000C3869" w:rsidP="000C3869">
      <w:pPr>
        <w:ind w:firstLine="709"/>
        <w:jc w:val="both"/>
        <w:rPr>
          <w:color w:val="000000"/>
        </w:rPr>
      </w:pPr>
      <w:r w:rsidRPr="0024432D">
        <w:rPr>
          <w:color w:val="000000"/>
        </w:rPr>
        <w:t>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C3869" w:rsidRPr="0024432D" w:rsidRDefault="000C3869" w:rsidP="000C3869">
      <w:pPr>
        <w:ind w:firstLine="709"/>
        <w:jc w:val="both"/>
        <w:rPr>
          <w:color w:val="000000"/>
        </w:rPr>
      </w:pPr>
      <w:r w:rsidRPr="0024432D">
        <w:rPr>
          <w:color w:val="000000"/>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C3869" w:rsidRPr="0024432D" w:rsidRDefault="000C3869" w:rsidP="000C3869">
      <w:pPr>
        <w:ind w:firstLine="709"/>
        <w:jc w:val="both"/>
        <w:rPr>
          <w:color w:val="000000"/>
        </w:rPr>
      </w:pPr>
      <w:r w:rsidRPr="0024432D">
        <w:rPr>
          <w:color w:val="000000"/>
        </w:rPr>
        <w:t>5.1</w:t>
      </w:r>
      <w:r w:rsidRPr="009C46D1">
        <w:rPr>
          <w:color w:val="000000"/>
        </w:rPr>
        <w:t>3</w:t>
      </w:r>
      <w:r w:rsidRPr="0024432D">
        <w:rPr>
          <w:color w:val="000000"/>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C3869" w:rsidRPr="0024432D" w:rsidRDefault="000C3869" w:rsidP="000C3869">
      <w:pPr>
        <w:ind w:firstLine="709"/>
        <w:jc w:val="both"/>
        <w:rPr>
          <w:color w:val="000000"/>
        </w:rPr>
      </w:pPr>
      <w:r w:rsidRPr="0024432D">
        <w:rPr>
          <w:color w:val="000000"/>
        </w:rPr>
        <w:t>5.1</w:t>
      </w:r>
      <w:r w:rsidRPr="009C46D1">
        <w:rPr>
          <w:color w:val="000000"/>
        </w:rPr>
        <w:t>4</w:t>
      </w:r>
      <w:r w:rsidRPr="0024432D">
        <w:rPr>
          <w:color w:val="000000"/>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right"/>
        <w:rPr>
          <w:color w:val="000000"/>
        </w:rPr>
      </w:pPr>
      <w:r w:rsidRPr="0024432D">
        <w:rPr>
          <w:color w:val="000000"/>
        </w:rPr>
        <w:t xml:space="preserve">Приложение </w:t>
      </w:r>
    </w:p>
    <w:p w:rsidR="000C3869" w:rsidRPr="009C46D1" w:rsidRDefault="000C3869" w:rsidP="000C3869">
      <w:pPr>
        <w:ind w:firstLine="709"/>
        <w:jc w:val="right"/>
        <w:rPr>
          <w:color w:val="000000"/>
        </w:rPr>
      </w:pPr>
      <w:r w:rsidRPr="0024432D">
        <w:rPr>
          <w:color w:val="000000"/>
        </w:rPr>
        <w:t>к административному регламенту</w:t>
      </w:r>
    </w:p>
    <w:p w:rsidR="000C3869" w:rsidRPr="009C46D1" w:rsidRDefault="000C3869" w:rsidP="000C3869">
      <w:pPr>
        <w:ind w:firstLine="709"/>
        <w:jc w:val="right"/>
        <w:rPr>
          <w:color w:val="000000"/>
        </w:rPr>
      </w:pPr>
      <w:r w:rsidRPr="0024432D">
        <w:rPr>
          <w:color w:val="000000"/>
        </w:rPr>
        <w:t xml:space="preserve"> предоставления</w:t>
      </w:r>
      <w:r w:rsidRPr="009C46D1">
        <w:rPr>
          <w:color w:val="000000"/>
        </w:rPr>
        <w:t xml:space="preserve">  </w:t>
      </w:r>
      <w:r w:rsidRPr="0024432D">
        <w:rPr>
          <w:color w:val="000000"/>
        </w:rPr>
        <w:t>муниципальной услуги</w:t>
      </w:r>
    </w:p>
    <w:p w:rsidR="000C3869" w:rsidRPr="009C46D1" w:rsidRDefault="000C3869" w:rsidP="000C3869">
      <w:pPr>
        <w:ind w:firstLine="709"/>
        <w:jc w:val="right"/>
        <w:rPr>
          <w:color w:val="000000"/>
        </w:rPr>
      </w:pPr>
      <w:r w:rsidRPr="0024432D">
        <w:rPr>
          <w:color w:val="000000"/>
        </w:rPr>
        <w:t xml:space="preserve"> «Предоставление информации </w:t>
      </w:r>
    </w:p>
    <w:p w:rsidR="000C3869" w:rsidRPr="0024432D" w:rsidRDefault="000C3869" w:rsidP="000C3869">
      <w:pPr>
        <w:ind w:firstLine="709"/>
        <w:jc w:val="right"/>
        <w:rPr>
          <w:color w:val="000000"/>
        </w:rPr>
      </w:pPr>
      <w:r w:rsidRPr="0024432D">
        <w:rPr>
          <w:color w:val="000000"/>
        </w:rPr>
        <w:t>по документам архивных фондов»</w:t>
      </w:r>
    </w:p>
    <w:p w:rsidR="000C3869" w:rsidRPr="0024432D" w:rsidRDefault="000C3869" w:rsidP="000C3869">
      <w:pPr>
        <w:ind w:firstLine="709"/>
        <w:jc w:val="both"/>
        <w:rPr>
          <w:color w:val="000000"/>
        </w:rPr>
      </w:pPr>
      <w:r w:rsidRPr="0024432D">
        <w:rPr>
          <w:color w:val="000000"/>
        </w:rPr>
        <w:t> </w:t>
      </w:r>
    </w:p>
    <w:p w:rsidR="000C3869" w:rsidRPr="009C46D1" w:rsidRDefault="000C3869" w:rsidP="000C3869">
      <w:pPr>
        <w:ind w:firstLine="709"/>
        <w:jc w:val="right"/>
        <w:rPr>
          <w:color w:val="000000"/>
        </w:rPr>
      </w:pPr>
      <w:r w:rsidRPr="009C46D1">
        <w:rPr>
          <w:color w:val="000000"/>
        </w:rPr>
        <w:t xml:space="preserve">Форма </w:t>
      </w:r>
    </w:p>
    <w:p w:rsidR="000C3869" w:rsidRPr="0024432D" w:rsidRDefault="000C3869" w:rsidP="000C3869">
      <w:pPr>
        <w:ind w:firstLine="709"/>
        <w:jc w:val="right"/>
        <w:rPr>
          <w:color w:val="000000"/>
        </w:rPr>
      </w:pPr>
    </w:p>
    <w:p w:rsidR="000C3869" w:rsidRPr="009C46D1" w:rsidRDefault="000C3869" w:rsidP="000C3869">
      <w:pPr>
        <w:ind w:firstLine="709"/>
        <w:jc w:val="right"/>
        <w:rPr>
          <w:color w:val="000000"/>
        </w:rPr>
      </w:pPr>
      <w:r w:rsidRPr="0024432D">
        <w:rPr>
          <w:color w:val="000000"/>
        </w:rPr>
        <w:t>Главе администрации</w:t>
      </w:r>
    </w:p>
    <w:p w:rsidR="000C3869" w:rsidRPr="0024432D" w:rsidRDefault="000C3869" w:rsidP="000C3869">
      <w:pPr>
        <w:ind w:firstLine="709"/>
        <w:jc w:val="right"/>
        <w:rPr>
          <w:color w:val="000000"/>
        </w:rPr>
      </w:pPr>
      <w:r>
        <w:rPr>
          <w:color w:val="000000"/>
        </w:rPr>
        <w:t>Плесского сельсовета</w:t>
      </w:r>
    </w:p>
    <w:p w:rsidR="000C3869" w:rsidRPr="009C46D1" w:rsidRDefault="000C3869" w:rsidP="000C3869">
      <w:pPr>
        <w:ind w:firstLine="709"/>
        <w:jc w:val="right"/>
        <w:rPr>
          <w:color w:val="000000"/>
        </w:rPr>
      </w:pPr>
      <w:r w:rsidRPr="0024432D">
        <w:rPr>
          <w:color w:val="000000"/>
        </w:rPr>
        <w:t>Мокшанского района</w:t>
      </w:r>
    </w:p>
    <w:p w:rsidR="000C3869" w:rsidRPr="0024432D" w:rsidRDefault="000C3869" w:rsidP="000C3869">
      <w:pPr>
        <w:ind w:firstLine="709"/>
        <w:jc w:val="right"/>
        <w:rPr>
          <w:color w:val="000000"/>
        </w:rPr>
      </w:pPr>
      <w:r w:rsidRPr="0024432D">
        <w:rPr>
          <w:color w:val="000000"/>
        </w:rPr>
        <w:t xml:space="preserve"> Пензенской области</w:t>
      </w:r>
    </w:p>
    <w:p w:rsidR="000C3869" w:rsidRPr="0024432D" w:rsidRDefault="000C3869" w:rsidP="000C3869">
      <w:pPr>
        <w:ind w:firstLine="709"/>
        <w:jc w:val="right"/>
        <w:rPr>
          <w:color w:val="000000"/>
        </w:rPr>
      </w:pPr>
      <w:r w:rsidRPr="0024432D">
        <w:rPr>
          <w:color w:val="000000"/>
        </w:rPr>
        <w:t>от ______________________________________________</w:t>
      </w:r>
    </w:p>
    <w:p w:rsidR="000C3869" w:rsidRPr="0024432D" w:rsidRDefault="000C3869" w:rsidP="000C3869">
      <w:pPr>
        <w:ind w:firstLine="709"/>
        <w:jc w:val="right"/>
        <w:rPr>
          <w:color w:val="000000"/>
        </w:rPr>
      </w:pPr>
      <w:r w:rsidRPr="0024432D">
        <w:rPr>
          <w:color w:val="000000"/>
        </w:rPr>
        <w:t>________________________________________________</w:t>
      </w:r>
    </w:p>
    <w:p w:rsidR="000C3869" w:rsidRPr="0024432D" w:rsidRDefault="000C3869" w:rsidP="000C3869">
      <w:pPr>
        <w:ind w:firstLine="709"/>
        <w:jc w:val="right"/>
        <w:rPr>
          <w:color w:val="000000"/>
        </w:rPr>
      </w:pPr>
      <w:r w:rsidRPr="0024432D">
        <w:rPr>
          <w:color w:val="000000"/>
        </w:rPr>
        <w:t>Проживающег</w:t>
      </w:r>
      <w:proofErr w:type="gramStart"/>
      <w:r w:rsidRPr="0024432D">
        <w:rPr>
          <w:color w:val="000000"/>
        </w:rPr>
        <w:t>о(</w:t>
      </w:r>
      <w:proofErr w:type="gramEnd"/>
      <w:r w:rsidRPr="0024432D">
        <w:rPr>
          <w:color w:val="000000"/>
        </w:rPr>
        <w:t>ей) по адресу: ______________________</w:t>
      </w:r>
    </w:p>
    <w:p w:rsidR="000C3869" w:rsidRPr="0024432D" w:rsidRDefault="000C3869" w:rsidP="000C3869">
      <w:pPr>
        <w:ind w:firstLine="709"/>
        <w:jc w:val="right"/>
        <w:rPr>
          <w:color w:val="000000"/>
        </w:rPr>
      </w:pPr>
      <w:r w:rsidRPr="0024432D">
        <w:rPr>
          <w:color w:val="000000"/>
        </w:rPr>
        <w:t>________________________________________________</w:t>
      </w:r>
    </w:p>
    <w:p w:rsidR="000C3869" w:rsidRPr="0024432D" w:rsidRDefault="000C3869" w:rsidP="000C3869">
      <w:pPr>
        <w:ind w:firstLine="709"/>
        <w:jc w:val="right"/>
        <w:rPr>
          <w:color w:val="000000"/>
        </w:rPr>
      </w:pPr>
      <w:r w:rsidRPr="0024432D">
        <w:rPr>
          <w:color w:val="000000"/>
        </w:rPr>
        <w:t>Телефон _________________________________________</w:t>
      </w:r>
    </w:p>
    <w:p w:rsidR="000C3869" w:rsidRPr="0024432D" w:rsidRDefault="000C3869" w:rsidP="000C3869">
      <w:pPr>
        <w:ind w:firstLine="709"/>
        <w:jc w:val="right"/>
        <w:rPr>
          <w:color w:val="000000"/>
        </w:rPr>
      </w:pPr>
      <w:r w:rsidRPr="0024432D">
        <w:rPr>
          <w:color w:val="000000"/>
        </w:rPr>
        <w:t>Паспорт: серия _____________ № ___________________</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center"/>
        <w:rPr>
          <w:color w:val="000000"/>
        </w:rPr>
      </w:pPr>
      <w:r w:rsidRPr="0024432D">
        <w:rPr>
          <w:b/>
          <w:bCs/>
          <w:color w:val="000000"/>
        </w:rPr>
        <w:t>ЗАЯВЛЕНИЕ</w:t>
      </w:r>
      <w:r w:rsidRPr="009C46D1">
        <w:rPr>
          <w:b/>
          <w:bCs/>
          <w:color w:val="000000"/>
        </w:rPr>
        <w:t>.</w:t>
      </w:r>
    </w:p>
    <w:p w:rsidR="000C3869" w:rsidRPr="0024432D" w:rsidRDefault="000C3869" w:rsidP="000C3869">
      <w:pPr>
        <w:ind w:firstLine="709"/>
        <w:jc w:val="both"/>
        <w:rPr>
          <w:color w:val="000000"/>
        </w:rPr>
      </w:pPr>
      <w:r w:rsidRPr="0024432D">
        <w:rPr>
          <w:color w:val="000000"/>
        </w:rPr>
        <w:t> </w:t>
      </w:r>
    </w:p>
    <w:p w:rsidR="000C3869" w:rsidRDefault="000C3869" w:rsidP="000C3869">
      <w:pPr>
        <w:ind w:firstLine="709"/>
        <w:jc w:val="both"/>
        <w:rPr>
          <w:color w:val="000000"/>
        </w:rPr>
      </w:pPr>
      <w:r w:rsidRPr="0024432D">
        <w:rPr>
          <w:color w:val="000000"/>
        </w:rPr>
        <w:t>Прошу выдать справку о </w:t>
      </w:r>
      <w:r>
        <w:rPr>
          <w:color w:val="000000"/>
        </w:rPr>
        <w:t xml:space="preserve"> </w:t>
      </w:r>
      <w:r w:rsidRPr="0024432D">
        <w:rPr>
          <w:color w:val="000000"/>
        </w:rPr>
        <w:t>_________</w:t>
      </w:r>
      <w:r>
        <w:rPr>
          <w:color w:val="000000"/>
        </w:rPr>
        <w:t>___________________</w:t>
      </w:r>
      <w:r w:rsidRPr="0024432D">
        <w:rPr>
          <w:color w:val="000000"/>
        </w:rPr>
        <w:t>_____________________</w:t>
      </w:r>
    </w:p>
    <w:p w:rsidR="000C3869" w:rsidRPr="0024432D" w:rsidRDefault="000C3869" w:rsidP="000C3869">
      <w:pPr>
        <w:jc w:val="both"/>
        <w:rPr>
          <w:color w:val="000000"/>
        </w:rPr>
      </w:pPr>
      <w:r w:rsidRPr="0024432D">
        <w:rPr>
          <w:color w:val="000000"/>
        </w:rPr>
        <w:lastRenderedPageBreak/>
        <w:t>_____________________________________________________________________________</w:t>
      </w:r>
      <w:r>
        <w:rPr>
          <w:color w:val="000000"/>
        </w:rPr>
        <w:t>__________________________________________________</w:t>
      </w:r>
      <w:r w:rsidRPr="0024432D">
        <w:rPr>
          <w:color w:val="000000"/>
        </w:rPr>
        <w:t>___________________________</w:t>
      </w:r>
    </w:p>
    <w:p w:rsidR="000C3869" w:rsidRPr="0024432D" w:rsidRDefault="000C3869" w:rsidP="000C3869">
      <w:pPr>
        <w:jc w:val="both"/>
        <w:rPr>
          <w:color w:val="000000"/>
        </w:rPr>
      </w:pPr>
      <w:r>
        <w:rPr>
          <w:color w:val="000000"/>
        </w:rPr>
        <w:t xml:space="preserve"> </w:t>
      </w:r>
    </w:p>
    <w:p w:rsidR="000C3869" w:rsidRPr="0024432D" w:rsidRDefault="000C3869" w:rsidP="000C3869">
      <w:pPr>
        <w:ind w:firstLine="709"/>
        <w:jc w:val="both"/>
        <w:rPr>
          <w:color w:val="000000"/>
        </w:rPr>
      </w:pPr>
      <w:r w:rsidRPr="0024432D">
        <w:rPr>
          <w:color w:val="000000"/>
        </w:rPr>
        <w:t> </w:t>
      </w:r>
    </w:p>
    <w:p w:rsidR="000C3869" w:rsidRPr="0024432D" w:rsidRDefault="000C3869" w:rsidP="000C3869">
      <w:pPr>
        <w:ind w:firstLine="709"/>
        <w:jc w:val="both"/>
        <w:rPr>
          <w:color w:val="000000"/>
        </w:rPr>
      </w:pPr>
      <w:r w:rsidRPr="0024432D">
        <w:rPr>
          <w:color w:val="000000"/>
        </w:rPr>
        <w:t>«_____» ______________ 20____ г. Подпись ________________</w:t>
      </w:r>
    </w:p>
    <w:p w:rsidR="000C3869" w:rsidRPr="009C46D1" w:rsidRDefault="000C3869" w:rsidP="000C3869"/>
    <w:tbl>
      <w:tblPr>
        <w:tblpPr w:leftFromText="180" w:rightFromText="180" w:vertAnchor="text" w:horzAnchor="margin" w:tblpY="42"/>
        <w:tblW w:w="9606" w:type="dxa"/>
        <w:tblLayout w:type="fixed"/>
        <w:tblCellMar>
          <w:left w:w="0" w:type="dxa"/>
          <w:right w:w="0" w:type="dxa"/>
        </w:tblCellMar>
        <w:tblLook w:val="01E0"/>
      </w:tblPr>
      <w:tblGrid>
        <w:gridCol w:w="9606"/>
      </w:tblGrid>
      <w:tr w:rsidR="000C3869" w:rsidRPr="004F4A04" w:rsidTr="00CD71C8">
        <w:tc>
          <w:tcPr>
            <w:tcW w:w="9606" w:type="dxa"/>
          </w:tcPr>
          <w:p w:rsidR="000C3869" w:rsidRPr="004F4A04" w:rsidRDefault="000C3869" w:rsidP="00CD71C8">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0C3869" w:rsidRPr="004F4A04" w:rsidTr="00CD71C8">
        <w:trPr>
          <w:trHeight w:hRule="exact" w:val="574"/>
        </w:trPr>
        <w:tc>
          <w:tcPr>
            <w:tcW w:w="9606" w:type="dxa"/>
            <w:vAlign w:val="center"/>
          </w:tcPr>
          <w:p w:rsidR="000C3869" w:rsidRPr="004F4A04" w:rsidRDefault="000C3869" w:rsidP="00CD71C8">
            <w:pPr>
              <w:pStyle w:val="30"/>
              <w:rPr>
                <w:bCs/>
                <w:sz w:val="28"/>
                <w:szCs w:val="28"/>
              </w:rPr>
            </w:pPr>
            <w:r w:rsidRPr="004F4A04">
              <w:rPr>
                <w:sz w:val="32"/>
                <w:szCs w:val="32"/>
              </w:rPr>
              <w:t xml:space="preserve">      </w:t>
            </w:r>
            <w:r w:rsidRPr="004F4A04">
              <w:rPr>
                <w:sz w:val="28"/>
                <w:szCs w:val="28"/>
              </w:rPr>
              <w:t>ПОСТАНОВЛЕНИЕ</w:t>
            </w:r>
          </w:p>
        </w:tc>
      </w:tr>
      <w:tr w:rsidR="000C3869" w:rsidRPr="004F4A04" w:rsidTr="00CD71C8">
        <w:trPr>
          <w:trHeight w:hRule="exact" w:val="80"/>
        </w:trPr>
        <w:tc>
          <w:tcPr>
            <w:tcW w:w="9606" w:type="dxa"/>
            <w:vAlign w:val="center"/>
          </w:tcPr>
          <w:p w:rsidR="000C3869" w:rsidRPr="004F4A04" w:rsidRDefault="000C3869" w:rsidP="00CD71C8">
            <w:pPr>
              <w:pStyle w:val="30"/>
              <w:rPr>
                <w:bCs/>
              </w:rPr>
            </w:pPr>
          </w:p>
        </w:tc>
      </w:tr>
    </w:tbl>
    <w:p w:rsidR="000C3869" w:rsidRPr="004F4A04" w:rsidRDefault="000C3869" w:rsidP="000C3869">
      <w:pPr>
        <w:jc w:val="center"/>
        <w:rPr>
          <w:u w:val="single"/>
        </w:rPr>
      </w:pPr>
    </w:p>
    <w:p w:rsidR="00CF707B" w:rsidRDefault="00CF707B" w:rsidP="000C3869">
      <w:pPr>
        <w:jc w:val="center"/>
        <w:rPr>
          <w:u w:val="single"/>
        </w:rPr>
      </w:pPr>
    </w:p>
    <w:p w:rsidR="00CF707B" w:rsidRDefault="00CF707B" w:rsidP="000C3869">
      <w:pPr>
        <w:jc w:val="center"/>
        <w:rPr>
          <w:u w:val="single"/>
        </w:rPr>
      </w:pPr>
    </w:p>
    <w:p w:rsidR="00CF707B" w:rsidRDefault="00CF707B" w:rsidP="000C3869">
      <w:pPr>
        <w:jc w:val="center"/>
        <w:rPr>
          <w:u w:val="single"/>
        </w:rPr>
      </w:pPr>
    </w:p>
    <w:p w:rsidR="00CF707B" w:rsidRDefault="00CF707B" w:rsidP="000C3869">
      <w:pPr>
        <w:jc w:val="center"/>
        <w:rPr>
          <w:u w:val="single"/>
        </w:rPr>
      </w:pPr>
    </w:p>
    <w:p w:rsidR="00CF707B" w:rsidRDefault="00CF707B" w:rsidP="000C3869">
      <w:pPr>
        <w:jc w:val="center"/>
        <w:rPr>
          <w:u w:val="single"/>
        </w:rPr>
      </w:pPr>
    </w:p>
    <w:p w:rsidR="000C3869" w:rsidRPr="004F4A04" w:rsidRDefault="000C3869" w:rsidP="000C3869">
      <w:pPr>
        <w:jc w:val="center"/>
        <w:rPr>
          <w:u w:val="single"/>
        </w:rPr>
      </w:pPr>
      <w:r>
        <w:rPr>
          <w:u w:val="single"/>
        </w:rPr>
        <w:t>о</w:t>
      </w:r>
      <w:r w:rsidRPr="004F4A04">
        <w:rPr>
          <w:u w:val="single"/>
        </w:rPr>
        <w:t>т</w:t>
      </w:r>
      <w:r>
        <w:rPr>
          <w:u w:val="single"/>
        </w:rPr>
        <w:t xml:space="preserve">  18</w:t>
      </w:r>
      <w:r w:rsidRPr="004F4A04">
        <w:rPr>
          <w:u w:val="single"/>
        </w:rPr>
        <w:t>.</w:t>
      </w:r>
      <w:r>
        <w:rPr>
          <w:u w:val="single"/>
        </w:rPr>
        <w:t>01</w:t>
      </w:r>
      <w:r w:rsidRPr="004F4A04">
        <w:rPr>
          <w:u w:val="single"/>
        </w:rPr>
        <w:t>.202</w:t>
      </w:r>
      <w:r>
        <w:rPr>
          <w:u w:val="single"/>
        </w:rPr>
        <w:t>2</w:t>
      </w:r>
      <w:r w:rsidRPr="004F4A04">
        <w:rPr>
          <w:u w:val="single"/>
        </w:rPr>
        <w:t xml:space="preserve"> №</w:t>
      </w:r>
      <w:r>
        <w:rPr>
          <w:u w:val="single"/>
        </w:rPr>
        <w:t xml:space="preserve"> 3</w:t>
      </w:r>
    </w:p>
    <w:p w:rsidR="000C3869" w:rsidRPr="004F4A04" w:rsidRDefault="000C3869" w:rsidP="000C3869">
      <w:pPr>
        <w:jc w:val="center"/>
      </w:pPr>
      <w:r w:rsidRPr="004F4A04">
        <w:t>с. Плесс</w:t>
      </w:r>
    </w:p>
    <w:p w:rsidR="000C3869" w:rsidRPr="00A96F97" w:rsidRDefault="000C3869" w:rsidP="000C3869">
      <w:pPr>
        <w:pStyle w:val="title0"/>
        <w:spacing w:before="0" w:beforeAutospacing="0" w:after="0" w:afterAutospacing="0"/>
        <w:jc w:val="center"/>
        <w:rPr>
          <w:b/>
        </w:rPr>
      </w:pPr>
    </w:p>
    <w:p w:rsidR="000C3869" w:rsidRPr="00BA1069" w:rsidRDefault="000C3869" w:rsidP="000C3869">
      <w:pPr>
        <w:pStyle w:val="title0"/>
        <w:spacing w:before="0" w:beforeAutospacing="0" w:after="0" w:afterAutospacing="0"/>
        <w:jc w:val="center"/>
        <w:rPr>
          <w:b/>
          <w:sz w:val="26"/>
          <w:szCs w:val="26"/>
        </w:rPr>
      </w:pPr>
      <w:r w:rsidRPr="00BA1069">
        <w:rPr>
          <w:b/>
          <w:sz w:val="26"/>
          <w:szCs w:val="26"/>
        </w:rPr>
        <w:t>О внесении изменений в Реестр муниципальных услуг Плесского сельсовета Мокшанского района Пензенской области, утвержденный постановлением администрации  Плесского сельсовета Мокшанского района Пензенской области от 04.09.2018 № 55</w:t>
      </w:r>
    </w:p>
    <w:p w:rsidR="000C3869" w:rsidRPr="00BA1069" w:rsidRDefault="000C3869" w:rsidP="000C3869">
      <w:pPr>
        <w:pStyle w:val="a9"/>
        <w:spacing w:before="0" w:beforeAutospacing="0" w:after="0" w:afterAutospacing="0"/>
        <w:jc w:val="center"/>
        <w:rPr>
          <w:sz w:val="26"/>
          <w:szCs w:val="26"/>
        </w:rPr>
      </w:pPr>
      <w:r w:rsidRPr="00BA1069">
        <w:rPr>
          <w:sz w:val="26"/>
          <w:szCs w:val="26"/>
        </w:rPr>
        <w:t> </w:t>
      </w:r>
    </w:p>
    <w:p w:rsidR="000C3869" w:rsidRPr="00BA1069" w:rsidRDefault="000C3869" w:rsidP="000C3869">
      <w:pPr>
        <w:pStyle w:val="a9"/>
        <w:spacing w:before="0" w:beforeAutospacing="0" w:after="0" w:afterAutospacing="0"/>
        <w:ind w:firstLine="360"/>
        <w:jc w:val="both"/>
        <w:rPr>
          <w:color w:val="000000"/>
          <w:sz w:val="26"/>
          <w:szCs w:val="26"/>
        </w:rPr>
      </w:pPr>
      <w:r w:rsidRPr="00BA1069">
        <w:rPr>
          <w:color w:val="000000"/>
          <w:sz w:val="26"/>
          <w:szCs w:val="26"/>
        </w:rPr>
        <w:t xml:space="preserve">В соответствии с Федеральным законом от 27.07.2010 N 210-ФЗ «Об организации предоставления государственных и муниципальных услуг», </w:t>
      </w:r>
      <w:hyperlink r:id="rId12" w:tgtFrame="_blank" w:history="1">
        <w:r w:rsidRPr="00BA1069">
          <w:rPr>
            <w:rStyle w:val="hyperlink"/>
            <w:color w:val="000000"/>
            <w:sz w:val="26"/>
            <w:szCs w:val="26"/>
          </w:rPr>
          <w:t>Уставом Плесского сельсовета Мокшанского района Пензенской области</w:t>
        </w:r>
      </w:hyperlink>
      <w:r w:rsidRPr="00BA1069">
        <w:rPr>
          <w:color w:val="000000"/>
          <w:sz w:val="26"/>
          <w:szCs w:val="26"/>
        </w:rPr>
        <w:t xml:space="preserve">, </w:t>
      </w:r>
    </w:p>
    <w:p w:rsidR="000C3869" w:rsidRPr="00BA1069" w:rsidRDefault="000C3869" w:rsidP="000C3869">
      <w:pPr>
        <w:pStyle w:val="a9"/>
        <w:spacing w:before="0" w:beforeAutospacing="0" w:after="0" w:afterAutospacing="0"/>
        <w:rPr>
          <w:sz w:val="26"/>
          <w:szCs w:val="26"/>
        </w:rPr>
      </w:pPr>
      <w:r w:rsidRPr="00BA1069">
        <w:rPr>
          <w:sz w:val="26"/>
          <w:szCs w:val="26"/>
        </w:rPr>
        <w:t> </w:t>
      </w:r>
    </w:p>
    <w:p w:rsidR="000C3869" w:rsidRPr="00BA1069" w:rsidRDefault="000C3869" w:rsidP="000C3869">
      <w:pPr>
        <w:pStyle w:val="a9"/>
        <w:spacing w:before="0" w:beforeAutospacing="0" w:after="0" w:afterAutospacing="0"/>
        <w:jc w:val="center"/>
        <w:rPr>
          <w:sz w:val="26"/>
          <w:szCs w:val="26"/>
        </w:rPr>
      </w:pPr>
      <w:r w:rsidRPr="00BA1069">
        <w:rPr>
          <w:sz w:val="26"/>
          <w:szCs w:val="26"/>
        </w:rPr>
        <w:t>администрация Плесского сельсовета</w:t>
      </w:r>
      <w:r>
        <w:rPr>
          <w:sz w:val="26"/>
          <w:szCs w:val="26"/>
        </w:rPr>
        <w:t xml:space="preserve"> Мокшанского района Пензенской области </w:t>
      </w:r>
      <w:r w:rsidRPr="00BA1069">
        <w:rPr>
          <w:sz w:val="26"/>
          <w:szCs w:val="26"/>
        </w:rPr>
        <w:t xml:space="preserve"> постановляет:</w:t>
      </w:r>
    </w:p>
    <w:p w:rsidR="000C3869" w:rsidRPr="00BA1069" w:rsidRDefault="000C3869" w:rsidP="000C3869">
      <w:pPr>
        <w:pStyle w:val="a9"/>
        <w:spacing w:before="0" w:beforeAutospacing="0" w:after="0" w:afterAutospacing="0"/>
        <w:jc w:val="both"/>
        <w:rPr>
          <w:sz w:val="26"/>
          <w:szCs w:val="26"/>
        </w:rPr>
      </w:pPr>
      <w:r>
        <w:rPr>
          <w:sz w:val="26"/>
          <w:szCs w:val="26"/>
        </w:rPr>
        <w:t xml:space="preserve">   </w:t>
      </w:r>
      <w:r w:rsidRPr="00BA1069">
        <w:rPr>
          <w:sz w:val="26"/>
          <w:szCs w:val="26"/>
        </w:rPr>
        <w:t> 1. Внести в Реестр муниципальных услуг Плесского сельсовета Мокшанского района Пензенской области, утвержденный постановлением администрации Плесского сельсовета Мокшанского района Пензенской области от 04.09.2018 № 55, следующие изменения:</w:t>
      </w:r>
    </w:p>
    <w:p w:rsidR="000C3869" w:rsidRPr="00BA1069" w:rsidRDefault="000C3869" w:rsidP="000C3869">
      <w:pPr>
        <w:pStyle w:val="a9"/>
        <w:tabs>
          <w:tab w:val="left" w:pos="540"/>
        </w:tabs>
        <w:spacing w:before="0" w:beforeAutospacing="0" w:after="0" w:afterAutospacing="0"/>
        <w:jc w:val="both"/>
        <w:rPr>
          <w:sz w:val="26"/>
          <w:szCs w:val="26"/>
        </w:rPr>
      </w:pPr>
      <w:r>
        <w:rPr>
          <w:sz w:val="26"/>
          <w:szCs w:val="26"/>
        </w:rPr>
        <w:t xml:space="preserve">    </w:t>
      </w:r>
      <w:r w:rsidRPr="00BA1069">
        <w:rPr>
          <w:sz w:val="26"/>
          <w:szCs w:val="26"/>
        </w:rPr>
        <w:t>1.1. дополнить пункт</w:t>
      </w:r>
      <w:r>
        <w:rPr>
          <w:sz w:val="26"/>
          <w:szCs w:val="26"/>
        </w:rPr>
        <w:t xml:space="preserve">ом </w:t>
      </w:r>
      <w:r w:rsidRPr="00BA1069">
        <w:rPr>
          <w:sz w:val="26"/>
          <w:szCs w:val="26"/>
        </w:rPr>
        <w:t xml:space="preserve"> </w:t>
      </w:r>
      <w:r>
        <w:rPr>
          <w:sz w:val="26"/>
          <w:szCs w:val="26"/>
        </w:rPr>
        <w:t xml:space="preserve"> 41 </w:t>
      </w:r>
      <w:r w:rsidRPr="00BA1069">
        <w:rPr>
          <w:sz w:val="26"/>
          <w:szCs w:val="26"/>
        </w:rPr>
        <w:t xml:space="preserve"> следующего содержания:</w:t>
      </w:r>
    </w:p>
    <w:p w:rsidR="000C3869" w:rsidRPr="00BA1069" w:rsidRDefault="000C3869" w:rsidP="000C3869">
      <w:pPr>
        <w:pStyle w:val="a9"/>
        <w:tabs>
          <w:tab w:val="left" w:pos="540"/>
        </w:tabs>
        <w:spacing w:before="0" w:beforeAutospacing="0" w:after="0" w:afterAutospacing="0"/>
        <w:ind w:firstLine="540"/>
        <w:jc w:val="both"/>
        <w:rPr>
          <w:sz w:val="26"/>
          <w:szCs w:val="26"/>
        </w:rPr>
      </w:pPr>
      <w:r w:rsidRPr="00BA1069">
        <w:rPr>
          <w:sz w:val="26"/>
          <w:szCs w:val="26"/>
        </w:rPr>
        <w:t>«</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4110"/>
        <w:gridCol w:w="3404"/>
        <w:gridCol w:w="2002"/>
      </w:tblGrid>
      <w:tr w:rsidR="000C3869" w:rsidRPr="00BA1069" w:rsidTr="00CD71C8">
        <w:tc>
          <w:tcPr>
            <w:tcW w:w="675" w:type="dxa"/>
            <w:shd w:val="clear" w:color="auto" w:fill="auto"/>
          </w:tcPr>
          <w:p w:rsidR="000C3869" w:rsidRPr="00A82AAD" w:rsidRDefault="000C3869" w:rsidP="00CD71C8">
            <w:pPr>
              <w:pStyle w:val="a9"/>
              <w:tabs>
                <w:tab w:val="left" w:pos="540"/>
              </w:tabs>
              <w:spacing w:before="0" w:beforeAutospacing="0" w:after="0" w:afterAutospacing="0"/>
              <w:jc w:val="both"/>
              <w:rPr>
                <w:sz w:val="20"/>
                <w:szCs w:val="20"/>
                <w:lang w:val="en-US"/>
              </w:rPr>
            </w:pPr>
            <w:r w:rsidRPr="00A82AAD">
              <w:rPr>
                <w:sz w:val="20"/>
                <w:szCs w:val="20"/>
                <w:lang w:val="en-US"/>
              </w:rPr>
              <w:t xml:space="preserve"> </w:t>
            </w:r>
            <w:r w:rsidRPr="00A82AAD">
              <w:rPr>
                <w:sz w:val="20"/>
                <w:szCs w:val="20"/>
              </w:rPr>
              <w:t>I.</w:t>
            </w:r>
          </w:p>
        </w:tc>
        <w:tc>
          <w:tcPr>
            <w:tcW w:w="4110" w:type="dxa"/>
            <w:shd w:val="clear" w:color="auto" w:fill="auto"/>
          </w:tcPr>
          <w:p w:rsidR="000C3869" w:rsidRPr="00A82AAD" w:rsidRDefault="000C3869" w:rsidP="00CD71C8">
            <w:pPr>
              <w:pStyle w:val="a9"/>
              <w:tabs>
                <w:tab w:val="left" w:pos="540"/>
              </w:tabs>
              <w:spacing w:before="0" w:beforeAutospacing="0" w:after="0" w:afterAutospacing="0"/>
              <w:jc w:val="center"/>
              <w:rPr>
                <w:bCs/>
                <w:color w:val="000000"/>
                <w:sz w:val="20"/>
                <w:szCs w:val="20"/>
                <w:lang w:val="en-US"/>
              </w:rPr>
            </w:pPr>
            <w:r w:rsidRPr="00A82AAD">
              <w:rPr>
                <w:bCs/>
                <w:color w:val="000000"/>
                <w:sz w:val="20"/>
                <w:szCs w:val="20"/>
                <w:lang w:val="en-US"/>
              </w:rPr>
              <w:t xml:space="preserve"> </w:t>
            </w:r>
            <w:r w:rsidRPr="00A82AAD">
              <w:rPr>
                <w:sz w:val="20"/>
                <w:szCs w:val="20"/>
              </w:rPr>
              <w:t>II.</w:t>
            </w:r>
          </w:p>
        </w:tc>
        <w:tc>
          <w:tcPr>
            <w:tcW w:w="3404" w:type="dxa"/>
            <w:shd w:val="clear" w:color="auto" w:fill="auto"/>
          </w:tcPr>
          <w:p w:rsidR="000C3869" w:rsidRPr="00A82AAD" w:rsidRDefault="000C3869" w:rsidP="00CD71C8">
            <w:pPr>
              <w:pStyle w:val="a9"/>
              <w:tabs>
                <w:tab w:val="left" w:pos="540"/>
              </w:tabs>
              <w:spacing w:before="0" w:beforeAutospacing="0" w:after="0" w:afterAutospacing="0"/>
              <w:jc w:val="center"/>
              <w:rPr>
                <w:sz w:val="20"/>
                <w:szCs w:val="20"/>
                <w:lang w:val="en-US"/>
              </w:rPr>
            </w:pPr>
            <w:r w:rsidRPr="00A82AAD">
              <w:rPr>
                <w:sz w:val="20"/>
                <w:szCs w:val="20"/>
              </w:rPr>
              <w:t xml:space="preserve">III. </w:t>
            </w:r>
            <w:r w:rsidRPr="00A82AAD">
              <w:rPr>
                <w:sz w:val="20"/>
                <w:szCs w:val="20"/>
                <w:lang w:val="en-US"/>
              </w:rPr>
              <w:t xml:space="preserve"> </w:t>
            </w:r>
          </w:p>
        </w:tc>
        <w:tc>
          <w:tcPr>
            <w:tcW w:w="2002" w:type="dxa"/>
            <w:shd w:val="clear" w:color="auto" w:fill="auto"/>
          </w:tcPr>
          <w:p w:rsidR="000C3869" w:rsidRPr="00A82AAD" w:rsidRDefault="000C3869" w:rsidP="00CD71C8">
            <w:pPr>
              <w:pStyle w:val="a9"/>
              <w:tabs>
                <w:tab w:val="left" w:pos="540"/>
              </w:tabs>
              <w:spacing w:before="0" w:beforeAutospacing="0" w:after="0" w:afterAutospacing="0"/>
              <w:jc w:val="both"/>
              <w:rPr>
                <w:sz w:val="20"/>
                <w:szCs w:val="20"/>
                <w:lang w:val="en-US"/>
              </w:rPr>
            </w:pPr>
            <w:r w:rsidRPr="00A82AAD">
              <w:rPr>
                <w:sz w:val="20"/>
                <w:szCs w:val="20"/>
                <w:lang w:val="en-US"/>
              </w:rPr>
              <w:t xml:space="preserve">         </w:t>
            </w:r>
            <w:r w:rsidRPr="00A82AAD">
              <w:rPr>
                <w:sz w:val="20"/>
                <w:szCs w:val="20"/>
              </w:rPr>
              <w:t>IV.</w:t>
            </w:r>
          </w:p>
        </w:tc>
      </w:tr>
      <w:tr w:rsidR="000C3869" w:rsidRPr="00BA1069" w:rsidTr="00CD71C8">
        <w:tc>
          <w:tcPr>
            <w:tcW w:w="675" w:type="dxa"/>
            <w:shd w:val="clear" w:color="auto" w:fill="auto"/>
          </w:tcPr>
          <w:p w:rsidR="000C3869" w:rsidRPr="00BA1069" w:rsidRDefault="000C3869" w:rsidP="00CD71C8">
            <w:pPr>
              <w:pStyle w:val="a9"/>
              <w:tabs>
                <w:tab w:val="left" w:pos="540"/>
              </w:tabs>
              <w:spacing w:before="0" w:beforeAutospacing="0" w:after="0" w:afterAutospacing="0"/>
              <w:jc w:val="both"/>
              <w:rPr>
                <w:sz w:val="26"/>
                <w:szCs w:val="26"/>
              </w:rPr>
            </w:pPr>
            <w:r>
              <w:rPr>
                <w:sz w:val="26"/>
                <w:szCs w:val="26"/>
              </w:rPr>
              <w:t>41</w:t>
            </w:r>
          </w:p>
        </w:tc>
        <w:tc>
          <w:tcPr>
            <w:tcW w:w="4110" w:type="dxa"/>
            <w:shd w:val="clear" w:color="auto" w:fill="auto"/>
          </w:tcPr>
          <w:p w:rsidR="000C3869" w:rsidRPr="003D5086" w:rsidRDefault="000C3869" w:rsidP="00CD71C8">
            <w:pPr>
              <w:jc w:val="center"/>
            </w:pPr>
            <w:r>
              <w:t xml:space="preserve"> </w:t>
            </w:r>
          </w:p>
          <w:p w:rsidR="000C3869" w:rsidRPr="00C255A0" w:rsidRDefault="000C3869" w:rsidP="00CD71C8">
            <w:pPr>
              <w:jc w:val="center"/>
            </w:pPr>
            <w:r w:rsidRPr="00C255A0">
              <w:t>Об утверждении административного регламента</w:t>
            </w:r>
            <w:r>
              <w:t xml:space="preserve"> </w:t>
            </w:r>
            <w:r w:rsidRPr="00C255A0">
              <w:t>предоставления муниципальной услуги</w:t>
            </w:r>
          </w:p>
          <w:p w:rsidR="000C3869" w:rsidRPr="00C255A0" w:rsidRDefault="000C3869" w:rsidP="00CD71C8">
            <w:pPr>
              <w:jc w:val="center"/>
            </w:pPr>
            <w:r w:rsidRPr="00C255A0">
              <w:t>«Предоставление информации по документам архивных фондов»</w:t>
            </w:r>
          </w:p>
          <w:p w:rsidR="000C3869" w:rsidRPr="00C255A0" w:rsidRDefault="000C3869" w:rsidP="00CD71C8">
            <w:pPr>
              <w:jc w:val="center"/>
            </w:pPr>
          </w:p>
          <w:p w:rsidR="000C3869" w:rsidRPr="00BA1069" w:rsidRDefault="000C3869" w:rsidP="00CD71C8">
            <w:pPr>
              <w:pStyle w:val="a9"/>
              <w:tabs>
                <w:tab w:val="left" w:pos="540"/>
              </w:tabs>
              <w:spacing w:before="0" w:beforeAutospacing="0" w:after="0" w:afterAutospacing="0"/>
              <w:jc w:val="center"/>
              <w:rPr>
                <w:sz w:val="26"/>
                <w:szCs w:val="26"/>
              </w:rPr>
            </w:pPr>
            <w:r w:rsidRPr="0054459F">
              <w:rPr>
                <w:bCs/>
              </w:rPr>
              <w:t xml:space="preserve">»  </w:t>
            </w:r>
          </w:p>
        </w:tc>
        <w:tc>
          <w:tcPr>
            <w:tcW w:w="3404" w:type="dxa"/>
            <w:shd w:val="clear" w:color="auto" w:fill="auto"/>
          </w:tcPr>
          <w:p w:rsidR="000C3869" w:rsidRPr="00FC1A1C" w:rsidRDefault="000C3869" w:rsidP="00CD71C8">
            <w:pPr>
              <w:pStyle w:val="a9"/>
              <w:tabs>
                <w:tab w:val="left" w:pos="540"/>
              </w:tabs>
              <w:spacing w:before="0" w:beforeAutospacing="0" w:after="0" w:afterAutospacing="0"/>
              <w:jc w:val="center"/>
            </w:pPr>
            <w:r w:rsidRPr="00FC1A1C">
              <w:t>Администрация Плесского сельсовета Мокшанского района Пензенской области</w:t>
            </w:r>
          </w:p>
        </w:tc>
        <w:tc>
          <w:tcPr>
            <w:tcW w:w="2002" w:type="dxa"/>
            <w:shd w:val="clear" w:color="auto" w:fill="auto"/>
          </w:tcPr>
          <w:p w:rsidR="000C3869" w:rsidRPr="00FC1A1C" w:rsidRDefault="000C3869" w:rsidP="00CD71C8">
            <w:pPr>
              <w:pStyle w:val="a9"/>
              <w:tabs>
                <w:tab w:val="left" w:pos="540"/>
              </w:tabs>
              <w:spacing w:before="0" w:beforeAutospacing="0" w:after="0" w:afterAutospacing="0"/>
              <w:jc w:val="both"/>
            </w:pPr>
            <w:r w:rsidRPr="00FC1A1C">
              <w:t>нет</w:t>
            </w:r>
          </w:p>
        </w:tc>
      </w:tr>
    </w:tbl>
    <w:p w:rsidR="000C3869" w:rsidRPr="00BA1069" w:rsidRDefault="000C3869" w:rsidP="000C3869">
      <w:pPr>
        <w:pStyle w:val="a9"/>
        <w:tabs>
          <w:tab w:val="left" w:pos="540"/>
        </w:tabs>
        <w:spacing w:before="0" w:beforeAutospacing="0" w:after="0" w:afterAutospacing="0"/>
        <w:ind w:firstLine="540"/>
        <w:jc w:val="both"/>
        <w:rPr>
          <w:sz w:val="26"/>
          <w:szCs w:val="26"/>
        </w:rPr>
      </w:pPr>
      <w:r w:rsidRPr="00BA1069">
        <w:rPr>
          <w:sz w:val="26"/>
          <w:szCs w:val="26"/>
        </w:rPr>
        <w:t xml:space="preserve">                                                                                                                        »;</w:t>
      </w:r>
    </w:p>
    <w:p w:rsidR="000C3869" w:rsidRPr="00BA1069" w:rsidRDefault="000C3869" w:rsidP="000C3869">
      <w:pPr>
        <w:pStyle w:val="a9"/>
        <w:tabs>
          <w:tab w:val="left" w:pos="540"/>
        </w:tabs>
        <w:spacing w:before="0" w:beforeAutospacing="0" w:after="0" w:afterAutospacing="0"/>
        <w:ind w:firstLine="540"/>
        <w:jc w:val="both"/>
        <w:rPr>
          <w:sz w:val="26"/>
          <w:szCs w:val="26"/>
        </w:rPr>
      </w:pPr>
      <w:r>
        <w:rPr>
          <w:sz w:val="26"/>
          <w:szCs w:val="26"/>
        </w:rPr>
        <w:t xml:space="preserve"> </w:t>
      </w:r>
      <w:r w:rsidRPr="00BA1069">
        <w:rPr>
          <w:sz w:val="26"/>
          <w:szCs w:val="26"/>
        </w:rPr>
        <w:t xml:space="preserve">2. </w:t>
      </w:r>
      <w:r>
        <w:rPr>
          <w:sz w:val="26"/>
          <w:szCs w:val="26"/>
        </w:rPr>
        <w:t xml:space="preserve"> </w:t>
      </w:r>
      <w:r w:rsidRPr="00BA1069">
        <w:rPr>
          <w:sz w:val="26"/>
          <w:szCs w:val="26"/>
        </w:rPr>
        <w:t xml:space="preserve"> </w:t>
      </w:r>
      <w:proofErr w:type="gramStart"/>
      <w:r>
        <w:rPr>
          <w:sz w:val="26"/>
          <w:szCs w:val="26"/>
        </w:rPr>
        <w:t>Р</w:t>
      </w:r>
      <w:r w:rsidRPr="00BA1069">
        <w:rPr>
          <w:sz w:val="26"/>
          <w:szCs w:val="26"/>
        </w:rPr>
        <w:t>азместить постановление</w:t>
      </w:r>
      <w:proofErr w:type="gramEnd"/>
      <w:r w:rsidRPr="00BA1069">
        <w:rPr>
          <w:sz w:val="26"/>
          <w:szCs w:val="26"/>
        </w:rPr>
        <w:t xml:space="preserve"> на официальном сайте администрации Плесского сельсовета Мокшанского района Пензенской области, в сети Интернет и на Едином портале государственных и муниципальных услуг.</w:t>
      </w:r>
    </w:p>
    <w:p w:rsidR="000C3869" w:rsidRPr="00BA1069" w:rsidRDefault="000C3869" w:rsidP="000C3869">
      <w:pPr>
        <w:pStyle w:val="a9"/>
        <w:tabs>
          <w:tab w:val="left" w:pos="540"/>
        </w:tabs>
        <w:spacing w:before="0" w:beforeAutospacing="0" w:after="0" w:afterAutospacing="0"/>
        <w:ind w:firstLine="540"/>
        <w:jc w:val="both"/>
        <w:rPr>
          <w:sz w:val="26"/>
          <w:szCs w:val="26"/>
        </w:rPr>
      </w:pPr>
      <w:r w:rsidRPr="00BA1069">
        <w:rPr>
          <w:sz w:val="26"/>
          <w:szCs w:val="26"/>
        </w:rPr>
        <w:t>3. Настоящее постановление опубликовать в информационном бюллетене «Вести Плесского сельсовета».</w:t>
      </w:r>
    </w:p>
    <w:p w:rsidR="000C3869" w:rsidRPr="00BA1069" w:rsidRDefault="000C3869" w:rsidP="000C3869">
      <w:pPr>
        <w:pStyle w:val="a9"/>
        <w:tabs>
          <w:tab w:val="left" w:pos="540"/>
        </w:tabs>
        <w:spacing w:before="0" w:beforeAutospacing="0" w:after="0" w:afterAutospacing="0"/>
        <w:ind w:firstLine="540"/>
        <w:jc w:val="both"/>
        <w:rPr>
          <w:sz w:val="26"/>
          <w:szCs w:val="26"/>
        </w:rPr>
      </w:pPr>
      <w:r w:rsidRPr="00BA1069">
        <w:rPr>
          <w:sz w:val="26"/>
          <w:szCs w:val="26"/>
        </w:rPr>
        <w:t>4. Настоящее постановление вступает в силу на следующий день после его официального опубликования.</w:t>
      </w:r>
    </w:p>
    <w:p w:rsidR="000C3869" w:rsidRPr="00BA1069" w:rsidRDefault="000C3869" w:rsidP="000C3869">
      <w:pPr>
        <w:pStyle w:val="a9"/>
        <w:tabs>
          <w:tab w:val="left" w:pos="540"/>
        </w:tabs>
        <w:spacing w:before="0" w:beforeAutospacing="0" w:after="0" w:afterAutospacing="0"/>
        <w:jc w:val="both"/>
        <w:rPr>
          <w:sz w:val="26"/>
          <w:szCs w:val="26"/>
        </w:rPr>
      </w:pPr>
      <w:r w:rsidRPr="00BA1069">
        <w:rPr>
          <w:sz w:val="26"/>
          <w:szCs w:val="26"/>
        </w:rPr>
        <w:tab/>
        <w:t xml:space="preserve">5. </w:t>
      </w:r>
      <w:proofErr w:type="gramStart"/>
      <w:r w:rsidRPr="00BA1069">
        <w:rPr>
          <w:sz w:val="26"/>
          <w:szCs w:val="26"/>
        </w:rPr>
        <w:t>Контроль за</w:t>
      </w:r>
      <w:proofErr w:type="gramEnd"/>
      <w:r w:rsidRPr="00BA1069">
        <w:rPr>
          <w:sz w:val="26"/>
          <w:szCs w:val="26"/>
        </w:rPr>
        <w:t xml:space="preserve"> исполнением настоящего постановления возложить на главу администрации Плесского сельсовета Мокшанского района Пензенской области.</w:t>
      </w:r>
      <w:r w:rsidRPr="00BA1069">
        <w:rPr>
          <w:sz w:val="26"/>
          <w:szCs w:val="26"/>
        </w:rPr>
        <w:tab/>
      </w:r>
    </w:p>
    <w:p w:rsidR="000C3869" w:rsidRPr="00BA1069" w:rsidRDefault="000C3869" w:rsidP="000C3869">
      <w:pPr>
        <w:pStyle w:val="a9"/>
        <w:spacing w:before="0" w:beforeAutospacing="0" w:after="0" w:afterAutospacing="0"/>
        <w:rPr>
          <w:b/>
          <w:sz w:val="26"/>
          <w:szCs w:val="26"/>
        </w:rPr>
      </w:pPr>
      <w:r w:rsidRPr="00BA1069">
        <w:rPr>
          <w:b/>
          <w:sz w:val="26"/>
          <w:szCs w:val="26"/>
        </w:rPr>
        <w:t>И.о Главы администрации</w:t>
      </w:r>
    </w:p>
    <w:p w:rsidR="000C3869" w:rsidRPr="00BA1069" w:rsidRDefault="000C3869" w:rsidP="000C3869">
      <w:pPr>
        <w:pStyle w:val="a9"/>
        <w:spacing w:before="0" w:beforeAutospacing="0" w:after="0" w:afterAutospacing="0"/>
        <w:rPr>
          <w:b/>
          <w:sz w:val="26"/>
          <w:szCs w:val="26"/>
        </w:rPr>
      </w:pPr>
      <w:r w:rsidRPr="00BA1069">
        <w:rPr>
          <w:b/>
          <w:sz w:val="26"/>
          <w:szCs w:val="26"/>
        </w:rPr>
        <w:t>Плесского сельсовета</w:t>
      </w:r>
    </w:p>
    <w:p w:rsidR="000C3869" w:rsidRPr="00BA1069" w:rsidRDefault="000C3869" w:rsidP="000C3869">
      <w:pPr>
        <w:pStyle w:val="a9"/>
        <w:spacing w:before="0" w:beforeAutospacing="0" w:after="0" w:afterAutospacing="0"/>
        <w:rPr>
          <w:b/>
          <w:sz w:val="26"/>
          <w:szCs w:val="26"/>
        </w:rPr>
      </w:pPr>
      <w:r w:rsidRPr="00BA1069">
        <w:rPr>
          <w:b/>
          <w:sz w:val="26"/>
          <w:szCs w:val="26"/>
        </w:rPr>
        <w:lastRenderedPageBreak/>
        <w:t xml:space="preserve">Мокшанского района </w:t>
      </w:r>
    </w:p>
    <w:p w:rsidR="000C3869" w:rsidRDefault="000C3869" w:rsidP="000C3869">
      <w:pPr>
        <w:pStyle w:val="a9"/>
        <w:spacing w:before="0" w:beforeAutospacing="0" w:after="0" w:afterAutospacing="0"/>
        <w:rPr>
          <w:b/>
        </w:rPr>
      </w:pPr>
      <w:r w:rsidRPr="00BA1069">
        <w:rPr>
          <w:b/>
          <w:sz w:val="26"/>
          <w:szCs w:val="26"/>
        </w:rPr>
        <w:t xml:space="preserve">Пензенской области                                                             </w:t>
      </w:r>
      <w:r>
        <w:rPr>
          <w:b/>
          <w:sz w:val="26"/>
          <w:szCs w:val="26"/>
        </w:rPr>
        <w:t xml:space="preserve">          </w:t>
      </w:r>
      <w:r w:rsidRPr="00BA1069">
        <w:rPr>
          <w:b/>
          <w:sz w:val="26"/>
          <w:szCs w:val="26"/>
        </w:rPr>
        <w:t xml:space="preserve">          Е.М.Чижикова</w:t>
      </w:r>
    </w:p>
    <w:tbl>
      <w:tblPr>
        <w:tblW w:w="9600" w:type="dxa"/>
        <w:tblLayout w:type="fixed"/>
        <w:tblCellMar>
          <w:left w:w="0" w:type="dxa"/>
          <w:right w:w="0" w:type="dxa"/>
        </w:tblCellMar>
        <w:tblLook w:val="04A0"/>
      </w:tblPr>
      <w:tblGrid>
        <w:gridCol w:w="9600"/>
      </w:tblGrid>
      <w:tr w:rsidR="000C3869" w:rsidTr="00CD71C8">
        <w:tc>
          <w:tcPr>
            <w:tcW w:w="9606" w:type="dxa"/>
          </w:tcPr>
          <w:p w:rsidR="000C3869" w:rsidRDefault="000C3869" w:rsidP="00CD71C8">
            <w:pPr>
              <w:jc w:val="center"/>
              <w:rPr>
                <w:b/>
                <w:sz w:val="28"/>
                <w:szCs w:val="28"/>
              </w:rPr>
            </w:pPr>
          </w:p>
          <w:p w:rsidR="000C3869" w:rsidRDefault="000C3869" w:rsidP="00CD71C8">
            <w:pPr>
              <w:jc w:val="center"/>
              <w:rPr>
                <w:b/>
                <w:sz w:val="28"/>
                <w:szCs w:val="28"/>
              </w:rPr>
            </w:pPr>
            <w:r>
              <w:rPr>
                <w:b/>
                <w:sz w:val="28"/>
                <w:szCs w:val="28"/>
              </w:rPr>
              <w:t>АДМИНИСТРАЦИЯЛЕССКОГО  СЕЛЬСОВЕТА</w:t>
            </w:r>
          </w:p>
          <w:p w:rsidR="000C3869" w:rsidRDefault="000C3869" w:rsidP="00CD71C8">
            <w:pPr>
              <w:suppressAutoHyphens/>
              <w:spacing w:line="276" w:lineRule="auto"/>
              <w:jc w:val="center"/>
              <w:rPr>
                <w:b/>
                <w:sz w:val="28"/>
                <w:szCs w:val="28"/>
              </w:rPr>
            </w:pPr>
            <w:r>
              <w:rPr>
                <w:b/>
                <w:sz w:val="28"/>
                <w:szCs w:val="28"/>
              </w:rPr>
              <w:t xml:space="preserve"> МОКШАНСКОГО РАЙОНА ПЕНЗЕНСКОЙ ОБЛАСТИ</w:t>
            </w:r>
          </w:p>
          <w:p w:rsidR="000C3869" w:rsidRDefault="000C3869" w:rsidP="00CD71C8">
            <w:pPr>
              <w:suppressAutoHyphens/>
              <w:spacing w:line="276" w:lineRule="auto"/>
              <w:jc w:val="center"/>
              <w:rPr>
                <w:rFonts w:ascii="Calibri" w:eastAsia="Calibri" w:hAnsi="Calibri" w:cs="Calibri"/>
                <w:b/>
                <w:color w:val="00000A"/>
                <w:sz w:val="28"/>
                <w:szCs w:val="28"/>
                <w:lang w:eastAsia="ar-SA"/>
              </w:rPr>
            </w:pPr>
          </w:p>
        </w:tc>
      </w:tr>
      <w:tr w:rsidR="000C3869" w:rsidTr="00CD71C8">
        <w:trPr>
          <w:trHeight w:val="80"/>
        </w:trPr>
        <w:tc>
          <w:tcPr>
            <w:tcW w:w="9606" w:type="dxa"/>
            <w:hideMark/>
          </w:tcPr>
          <w:p w:rsidR="000C3869" w:rsidRDefault="000C3869" w:rsidP="00CD71C8">
            <w:pPr>
              <w:pStyle w:val="30"/>
              <w:rPr>
                <w:bCs/>
                <w:kern w:val="2"/>
                <w:sz w:val="28"/>
                <w:szCs w:val="28"/>
              </w:rPr>
            </w:pPr>
            <w:r>
              <w:rPr>
                <w:bCs/>
                <w:kern w:val="2"/>
                <w:sz w:val="28"/>
                <w:szCs w:val="28"/>
              </w:rPr>
              <w:t>ПОСТАНОВЛЕНИЕ</w:t>
            </w:r>
          </w:p>
          <w:p w:rsidR="000C3869" w:rsidRPr="004716B9" w:rsidRDefault="000C3869" w:rsidP="00CD71C8">
            <w:pPr>
              <w:rPr>
                <w:lang w:eastAsia="ar-SA"/>
              </w:rPr>
            </w:pPr>
          </w:p>
        </w:tc>
      </w:tr>
    </w:tbl>
    <w:p w:rsidR="000C3869" w:rsidRDefault="000C3869" w:rsidP="000C3869">
      <w:pPr>
        <w:ind w:firstLine="720"/>
        <w:jc w:val="center"/>
        <w:rPr>
          <w:rFonts w:eastAsia="Calibri"/>
          <w:b/>
          <w:color w:val="00000A"/>
          <w:sz w:val="10"/>
          <w:szCs w:val="10"/>
          <w:lang w:eastAsia="ar-SA"/>
        </w:rPr>
      </w:pPr>
    </w:p>
    <w:tbl>
      <w:tblPr>
        <w:tblW w:w="0" w:type="auto"/>
        <w:jc w:val="center"/>
        <w:tblLayout w:type="fixed"/>
        <w:tblCellMar>
          <w:left w:w="0" w:type="dxa"/>
          <w:right w:w="0" w:type="dxa"/>
        </w:tblCellMar>
        <w:tblLook w:val="04A0"/>
      </w:tblPr>
      <w:tblGrid>
        <w:gridCol w:w="284"/>
        <w:gridCol w:w="2835"/>
        <w:gridCol w:w="397"/>
        <w:gridCol w:w="1134"/>
      </w:tblGrid>
      <w:tr w:rsidR="000C3869" w:rsidTr="00CD71C8">
        <w:trPr>
          <w:jc w:val="center"/>
        </w:trPr>
        <w:tc>
          <w:tcPr>
            <w:tcW w:w="284" w:type="dxa"/>
            <w:vAlign w:val="bottom"/>
            <w:hideMark/>
          </w:tcPr>
          <w:p w:rsidR="000C3869" w:rsidRDefault="000C3869" w:rsidP="00CD71C8">
            <w:pPr>
              <w:suppressAutoHyphens/>
              <w:spacing w:line="276" w:lineRule="auto"/>
              <w:jc w:val="center"/>
              <w:rPr>
                <w:rFonts w:eastAsia="Calibri"/>
                <w:color w:val="00000A"/>
                <w:lang w:eastAsia="ar-SA"/>
              </w:rPr>
            </w:pPr>
            <w:r>
              <w:t>от</w:t>
            </w:r>
          </w:p>
        </w:tc>
        <w:tc>
          <w:tcPr>
            <w:tcW w:w="2835" w:type="dxa"/>
            <w:tcBorders>
              <w:top w:val="nil"/>
              <w:left w:val="nil"/>
              <w:bottom w:val="single" w:sz="6" w:space="0" w:color="auto"/>
              <w:right w:val="nil"/>
            </w:tcBorders>
            <w:hideMark/>
          </w:tcPr>
          <w:p w:rsidR="000C3869" w:rsidRDefault="000C3869" w:rsidP="00CD71C8">
            <w:pPr>
              <w:suppressAutoHyphens/>
              <w:spacing w:line="276" w:lineRule="auto"/>
              <w:jc w:val="center"/>
              <w:rPr>
                <w:rFonts w:eastAsia="Calibri"/>
                <w:color w:val="00000A"/>
                <w:lang w:eastAsia="ar-SA"/>
              </w:rPr>
            </w:pPr>
            <w:r>
              <w:rPr>
                <w:rFonts w:eastAsia="Calibri"/>
                <w:color w:val="00000A"/>
                <w:lang w:eastAsia="ar-SA"/>
              </w:rPr>
              <w:t>18.01.2022</w:t>
            </w:r>
          </w:p>
        </w:tc>
        <w:tc>
          <w:tcPr>
            <w:tcW w:w="397" w:type="dxa"/>
            <w:hideMark/>
          </w:tcPr>
          <w:p w:rsidR="000C3869" w:rsidRDefault="000C3869" w:rsidP="00CD71C8">
            <w:pPr>
              <w:suppressAutoHyphens/>
              <w:spacing w:line="276" w:lineRule="auto"/>
              <w:jc w:val="center"/>
              <w:rPr>
                <w:rFonts w:eastAsia="Calibri"/>
                <w:color w:val="00000A"/>
                <w:lang w:eastAsia="ar-SA"/>
              </w:rPr>
            </w:pPr>
            <w:r>
              <w:t xml:space="preserve">№  </w:t>
            </w:r>
          </w:p>
        </w:tc>
        <w:tc>
          <w:tcPr>
            <w:tcW w:w="1134" w:type="dxa"/>
            <w:tcBorders>
              <w:top w:val="nil"/>
              <w:left w:val="nil"/>
              <w:bottom w:val="single" w:sz="6" w:space="0" w:color="auto"/>
              <w:right w:val="nil"/>
            </w:tcBorders>
            <w:hideMark/>
          </w:tcPr>
          <w:p w:rsidR="000C3869" w:rsidRDefault="000C3869" w:rsidP="00CD71C8">
            <w:pPr>
              <w:suppressAutoHyphens/>
              <w:spacing w:line="276" w:lineRule="auto"/>
              <w:jc w:val="center"/>
              <w:rPr>
                <w:rFonts w:eastAsia="Calibri"/>
                <w:color w:val="00000A"/>
                <w:lang w:eastAsia="ar-SA"/>
              </w:rPr>
            </w:pPr>
            <w:r>
              <w:rPr>
                <w:rFonts w:eastAsia="Calibri"/>
                <w:color w:val="00000A"/>
                <w:lang w:eastAsia="ar-SA"/>
              </w:rPr>
              <w:t>8</w:t>
            </w:r>
          </w:p>
        </w:tc>
      </w:tr>
      <w:tr w:rsidR="000C3869" w:rsidTr="00CD71C8">
        <w:trPr>
          <w:jc w:val="center"/>
        </w:trPr>
        <w:tc>
          <w:tcPr>
            <w:tcW w:w="4650" w:type="dxa"/>
            <w:gridSpan w:val="4"/>
            <w:hideMark/>
          </w:tcPr>
          <w:p w:rsidR="000C3869" w:rsidRDefault="000C3869" w:rsidP="00CD71C8">
            <w:pPr>
              <w:suppressAutoHyphens/>
              <w:spacing w:line="276" w:lineRule="auto"/>
              <w:jc w:val="center"/>
              <w:rPr>
                <w:rFonts w:eastAsia="Calibri"/>
                <w:color w:val="00000A"/>
                <w:lang w:eastAsia="ar-SA"/>
              </w:rPr>
            </w:pPr>
            <w:r>
              <w:t xml:space="preserve"> с. Плесс</w:t>
            </w:r>
          </w:p>
        </w:tc>
      </w:tr>
    </w:tbl>
    <w:p w:rsidR="000C3869" w:rsidRPr="007C49B8" w:rsidRDefault="000C3869" w:rsidP="000C3869">
      <w:pPr>
        <w:pStyle w:val="a0"/>
        <w:rPr>
          <w:sz w:val="16"/>
          <w:szCs w:val="16"/>
        </w:rPr>
      </w:pPr>
    </w:p>
    <w:p w:rsidR="000C3869" w:rsidRPr="00972129" w:rsidRDefault="000C3869" w:rsidP="000C3869">
      <w:pPr>
        <w:pStyle w:val="ConsPlusTitle"/>
        <w:widowControl/>
        <w:jc w:val="center"/>
      </w:pPr>
      <w:r w:rsidRPr="00972129">
        <w:t xml:space="preserve"> О внесении изменений в Положение об установлении системы оплаты</w:t>
      </w:r>
    </w:p>
    <w:p w:rsidR="000C3869" w:rsidRPr="00972129" w:rsidRDefault="000C3869" w:rsidP="000C3869">
      <w:pPr>
        <w:pStyle w:val="ConsPlusTitle"/>
        <w:widowControl/>
        <w:jc w:val="center"/>
      </w:pPr>
      <w:r w:rsidRPr="00972129">
        <w:t xml:space="preserve">труда рабочих органов местного самоуправления </w:t>
      </w:r>
      <w:r>
        <w:t xml:space="preserve">Плесского сельсовета </w:t>
      </w:r>
      <w:r w:rsidRPr="00972129">
        <w:t xml:space="preserve">Мокшанского района Пензенской области, утвержденным постановлением администрации </w:t>
      </w:r>
      <w:r>
        <w:t xml:space="preserve">  Плесского сельсовета </w:t>
      </w:r>
      <w:r w:rsidRPr="00972129">
        <w:t xml:space="preserve">Мокшанского района </w:t>
      </w:r>
      <w:r>
        <w:t xml:space="preserve">Пензенской области </w:t>
      </w:r>
      <w:r w:rsidRPr="00972129">
        <w:t xml:space="preserve">от </w:t>
      </w:r>
      <w:r>
        <w:t>06.03</w:t>
      </w:r>
      <w:r w:rsidRPr="00972129">
        <w:t>.2020 №</w:t>
      </w:r>
      <w:r>
        <w:t xml:space="preserve"> 17</w:t>
      </w:r>
    </w:p>
    <w:p w:rsidR="000C3869" w:rsidRPr="00972129" w:rsidRDefault="000C3869" w:rsidP="000C3869">
      <w:pPr>
        <w:pStyle w:val="ConsPlusTitle"/>
        <w:widowControl/>
        <w:jc w:val="center"/>
      </w:pPr>
    </w:p>
    <w:p w:rsidR="000C3869" w:rsidRPr="00972129" w:rsidRDefault="000C3869" w:rsidP="000C3869">
      <w:pPr>
        <w:autoSpaceDE w:val="0"/>
        <w:autoSpaceDN w:val="0"/>
        <w:adjustRightInd w:val="0"/>
        <w:ind w:firstLine="540"/>
        <w:jc w:val="both"/>
      </w:pPr>
      <w:r w:rsidRPr="00972129">
        <w:t xml:space="preserve">В соответствии с  постановлением  администрации </w:t>
      </w:r>
      <w:r>
        <w:t xml:space="preserve">Плесского сельсовета </w:t>
      </w:r>
      <w:r w:rsidRPr="00972129">
        <w:t xml:space="preserve">Мокшанского района </w:t>
      </w:r>
      <w:r>
        <w:t xml:space="preserve">Пензенской области </w:t>
      </w:r>
      <w:r w:rsidRPr="00972129">
        <w:t xml:space="preserve">от </w:t>
      </w:r>
      <w:r>
        <w:t xml:space="preserve">31.12.2021 </w:t>
      </w:r>
      <w:r w:rsidRPr="00972129">
        <w:t>№</w:t>
      </w:r>
      <w:r>
        <w:t xml:space="preserve"> 131</w:t>
      </w:r>
      <w:r w:rsidRPr="00972129">
        <w:t xml:space="preserve"> «</w:t>
      </w:r>
      <w:r>
        <w:t xml:space="preserve"> </w:t>
      </w:r>
      <w:r w:rsidRPr="00972129">
        <w:t xml:space="preserve">Об индексации заработной платы работников </w:t>
      </w:r>
      <w:r w:rsidR="00C73A68">
        <w:t>органов местного самоуправления</w:t>
      </w:r>
      <w:r w:rsidRPr="00972129">
        <w:t xml:space="preserve"> </w:t>
      </w:r>
      <w:r>
        <w:t>Плесского</w:t>
      </w:r>
      <w:r w:rsidRPr="00972129">
        <w:t xml:space="preserve"> сельсовета Мокшанского района Пензенской области», руководствуясь Уставом </w:t>
      </w:r>
      <w:r>
        <w:t xml:space="preserve">Плесского сельсовета </w:t>
      </w:r>
      <w:r w:rsidRPr="00972129">
        <w:t>Мокшанского района Пензенской области,</w:t>
      </w:r>
    </w:p>
    <w:p w:rsidR="000C3869" w:rsidRPr="00972129" w:rsidRDefault="000C3869" w:rsidP="000C3869">
      <w:pPr>
        <w:autoSpaceDE w:val="0"/>
        <w:autoSpaceDN w:val="0"/>
        <w:adjustRightInd w:val="0"/>
        <w:ind w:firstLine="540"/>
        <w:jc w:val="center"/>
      </w:pPr>
    </w:p>
    <w:p w:rsidR="000C3869" w:rsidRDefault="000C3869" w:rsidP="000C3869">
      <w:pPr>
        <w:autoSpaceDE w:val="0"/>
        <w:autoSpaceDN w:val="0"/>
        <w:adjustRightInd w:val="0"/>
        <w:ind w:firstLine="540"/>
        <w:jc w:val="center"/>
        <w:rPr>
          <w:b/>
        </w:rPr>
      </w:pPr>
      <w:r w:rsidRPr="00972129">
        <w:rPr>
          <w:b/>
        </w:rPr>
        <w:t xml:space="preserve">Администрация </w:t>
      </w:r>
      <w:r>
        <w:rPr>
          <w:b/>
        </w:rPr>
        <w:t>Плесского сельсовета</w:t>
      </w:r>
    </w:p>
    <w:p w:rsidR="000C3869" w:rsidRPr="00972129" w:rsidRDefault="000C3869" w:rsidP="000C3869">
      <w:pPr>
        <w:autoSpaceDE w:val="0"/>
        <w:autoSpaceDN w:val="0"/>
        <w:adjustRightInd w:val="0"/>
        <w:ind w:firstLine="540"/>
        <w:jc w:val="center"/>
        <w:rPr>
          <w:b/>
        </w:rPr>
      </w:pPr>
      <w:r w:rsidRPr="00972129">
        <w:rPr>
          <w:b/>
        </w:rPr>
        <w:t xml:space="preserve">Мокшанского района </w:t>
      </w:r>
      <w:r>
        <w:rPr>
          <w:b/>
        </w:rPr>
        <w:t xml:space="preserve">Пензенской области </w:t>
      </w:r>
      <w:r w:rsidRPr="00972129">
        <w:rPr>
          <w:b/>
        </w:rPr>
        <w:t>постановляет:</w:t>
      </w:r>
    </w:p>
    <w:p w:rsidR="000C3869" w:rsidRPr="00972129" w:rsidRDefault="000C3869" w:rsidP="000C3869">
      <w:pPr>
        <w:autoSpaceDE w:val="0"/>
        <w:autoSpaceDN w:val="0"/>
        <w:adjustRightInd w:val="0"/>
        <w:ind w:firstLine="540"/>
        <w:jc w:val="both"/>
        <w:rPr>
          <w:rFonts w:ascii="Calibri" w:hAnsi="Calibri" w:cs="Calibri"/>
        </w:rPr>
      </w:pPr>
    </w:p>
    <w:p w:rsidR="000C3869" w:rsidRPr="00972129" w:rsidRDefault="000C3869" w:rsidP="000C3869">
      <w:pPr>
        <w:autoSpaceDE w:val="0"/>
        <w:autoSpaceDN w:val="0"/>
        <w:adjustRightInd w:val="0"/>
        <w:ind w:firstLine="540"/>
        <w:jc w:val="both"/>
      </w:pPr>
      <w:r w:rsidRPr="00972129">
        <w:t xml:space="preserve">1. Ввести  изменения в Положение об установлении </w:t>
      </w:r>
      <w:proofErr w:type="gramStart"/>
      <w:r w:rsidRPr="00972129">
        <w:t>системы оплаты труда рабочих органов местного самоуправления</w:t>
      </w:r>
      <w:proofErr w:type="gramEnd"/>
      <w:r>
        <w:t xml:space="preserve"> Плесского сельсовета </w:t>
      </w:r>
      <w:r w:rsidRPr="00972129">
        <w:t>Мокшанского района Пензенской области, утвержденное  постановлением администрации</w:t>
      </w:r>
      <w:r>
        <w:t xml:space="preserve"> Плесского сельсовета</w:t>
      </w:r>
      <w:r w:rsidRPr="00972129">
        <w:t xml:space="preserve"> Мокшанского района Пензенской области  от </w:t>
      </w:r>
      <w:r>
        <w:t>06.03.2020</w:t>
      </w:r>
      <w:r w:rsidRPr="00972129">
        <w:t xml:space="preserve"> №</w:t>
      </w:r>
      <w:r>
        <w:t xml:space="preserve"> 17</w:t>
      </w:r>
      <w:r w:rsidRPr="00972129">
        <w:t xml:space="preserve">, изложив приложение к данному Положению в новой редакции согласно приложению. </w:t>
      </w:r>
    </w:p>
    <w:p w:rsidR="000C3869" w:rsidRPr="00972129" w:rsidRDefault="000C3869" w:rsidP="000C3869">
      <w:pPr>
        <w:autoSpaceDE w:val="0"/>
        <w:autoSpaceDN w:val="0"/>
        <w:adjustRightInd w:val="0"/>
        <w:ind w:firstLine="540"/>
        <w:jc w:val="both"/>
      </w:pPr>
      <w:r w:rsidRPr="00972129">
        <w:t>2. Опубликовать настоящее постановление в информационном бюллетене «</w:t>
      </w:r>
      <w:r>
        <w:t>Вести Плесского сельсовета</w:t>
      </w:r>
      <w:r w:rsidRPr="00972129">
        <w:t>».</w:t>
      </w:r>
    </w:p>
    <w:p w:rsidR="000C3869" w:rsidRPr="00972129" w:rsidRDefault="000C3869" w:rsidP="000C3869">
      <w:pPr>
        <w:autoSpaceDE w:val="0"/>
        <w:autoSpaceDN w:val="0"/>
        <w:adjustRightInd w:val="0"/>
        <w:ind w:firstLine="540"/>
        <w:jc w:val="both"/>
      </w:pPr>
      <w:r w:rsidRPr="00972129">
        <w:t xml:space="preserve">3. Настоящее постановление вступает в силу на следующий день после его официального опубликования и распространяется на правоотношения, возникшие  с 1 </w:t>
      </w:r>
      <w:r>
        <w:t xml:space="preserve">января </w:t>
      </w:r>
      <w:r w:rsidRPr="00972129">
        <w:t>202</w:t>
      </w:r>
      <w:r>
        <w:t>2</w:t>
      </w:r>
      <w:r w:rsidRPr="00972129">
        <w:t xml:space="preserve"> года.</w:t>
      </w:r>
    </w:p>
    <w:p w:rsidR="000C3869" w:rsidRPr="00972129" w:rsidRDefault="000C3869" w:rsidP="000C3869">
      <w:pPr>
        <w:autoSpaceDE w:val="0"/>
        <w:autoSpaceDN w:val="0"/>
        <w:adjustRightInd w:val="0"/>
        <w:ind w:firstLine="540"/>
        <w:jc w:val="both"/>
      </w:pPr>
      <w:r w:rsidRPr="00972129">
        <w:t xml:space="preserve">4. Контроль за исполнением настоящего постановления возложить </w:t>
      </w:r>
      <w:proofErr w:type="gramStart"/>
      <w:r w:rsidRPr="00972129">
        <w:t>на</w:t>
      </w:r>
      <w:proofErr w:type="gramEnd"/>
      <w:r w:rsidRPr="00972129">
        <w:t xml:space="preserve"> </w:t>
      </w:r>
      <w:r>
        <w:t xml:space="preserve"> и. </w:t>
      </w:r>
      <w:proofErr w:type="gramStart"/>
      <w:r>
        <w:t>о</w:t>
      </w:r>
      <w:proofErr w:type="gramEnd"/>
      <w:r>
        <w:t xml:space="preserve"> главы администрации Плесского сельсовета Мокшанского района Пензенской области</w:t>
      </w:r>
      <w:r w:rsidRPr="00972129">
        <w:t>.</w:t>
      </w:r>
    </w:p>
    <w:p w:rsidR="000C3869" w:rsidRPr="00972129" w:rsidRDefault="000C3869" w:rsidP="000C3869">
      <w:pPr>
        <w:autoSpaceDE w:val="0"/>
        <w:autoSpaceDN w:val="0"/>
        <w:adjustRightInd w:val="0"/>
        <w:jc w:val="right"/>
        <w:rPr>
          <w:rFonts w:ascii="Calibri" w:hAnsi="Calibri" w:cs="Calibri"/>
        </w:rPr>
      </w:pPr>
    </w:p>
    <w:p w:rsidR="000C3869" w:rsidRDefault="000C3869" w:rsidP="000C3869">
      <w:pPr>
        <w:pStyle w:val="a0"/>
        <w:rPr>
          <w:b/>
        </w:rPr>
      </w:pPr>
      <w:r>
        <w:rPr>
          <w:b/>
        </w:rPr>
        <w:t>И. о Главы</w:t>
      </w:r>
      <w:r w:rsidRPr="00972129">
        <w:rPr>
          <w:b/>
        </w:rPr>
        <w:t xml:space="preserve"> администрации</w:t>
      </w:r>
    </w:p>
    <w:p w:rsidR="000C3869" w:rsidRPr="00972129" w:rsidRDefault="000C3869" w:rsidP="000C3869">
      <w:pPr>
        <w:pStyle w:val="a0"/>
        <w:rPr>
          <w:b/>
        </w:rPr>
      </w:pPr>
      <w:r>
        <w:rPr>
          <w:b/>
        </w:rPr>
        <w:t>Плесского сельсовета</w:t>
      </w:r>
    </w:p>
    <w:p w:rsidR="000C3869" w:rsidRDefault="000C3869" w:rsidP="000C3869">
      <w:pPr>
        <w:pStyle w:val="a0"/>
        <w:rPr>
          <w:b/>
        </w:rPr>
      </w:pPr>
      <w:r w:rsidRPr="00972129">
        <w:rPr>
          <w:b/>
        </w:rPr>
        <w:t>Мокшанского района</w:t>
      </w:r>
    </w:p>
    <w:p w:rsidR="000C3869" w:rsidRPr="00972129" w:rsidRDefault="000C3869" w:rsidP="000C3869">
      <w:pPr>
        <w:pStyle w:val="a0"/>
        <w:rPr>
          <w:b/>
        </w:rPr>
      </w:pPr>
      <w:r>
        <w:rPr>
          <w:b/>
        </w:rPr>
        <w:t xml:space="preserve">Пензенской области          </w:t>
      </w:r>
      <w:r w:rsidRPr="00972129">
        <w:rPr>
          <w:b/>
        </w:rPr>
        <w:t xml:space="preserve">                              </w:t>
      </w:r>
      <w:r w:rsidRPr="00972129">
        <w:rPr>
          <w:b/>
        </w:rPr>
        <w:tab/>
        <w:t xml:space="preserve">                                  </w:t>
      </w:r>
      <w:r>
        <w:rPr>
          <w:b/>
        </w:rPr>
        <w:t xml:space="preserve">       </w:t>
      </w:r>
      <w:r w:rsidRPr="00972129">
        <w:rPr>
          <w:b/>
        </w:rPr>
        <w:t xml:space="preserve">   </w:t>
      </w:r>
      <w:r>
        <w:rPr>
          <w:b/>
        </w:rPr>
        <w:t>Е.М.Чижикова</w:t>
      </w:r>
    </w:p>
    <w:p w:rsidR="000C3869" w:rsidRPr="00972129" w:rsidRDefault="000C3869" w:rsidP="000C3869">
      <w:pPr>
        <w:autoSpaceDE w:val="0"/>
        <w:autoSpaceDN w:val="0"/>
        <w:adjustRightInd w:val="0"/>
        <w:jc w:val="right"/>
        <w:outlineLvl w:val="1"/>
      </w:pPr>
      <w:r w:rsidRPr="00972129">
        <w:t>Приложение</w:t>
      </w:r>
    </w:p>
    <w:p w:rsidR="000C3869" w:rsidRPr="00972129" w:rsidRDefault="000C3869" w:rsidP="000C3869">
      <w:pPr>
        <w:autoSpaceDE w:val="0"/>
        <w:autoSpaceDN w:val="0"/>
        <w:adjustRightInd w:val="0"/>
        <w:jc w:val="right"/>
        <w:outlineLvl w:val="1"/>
      </w:pPr>
      <w:r w:rsidRPr="00972129">
        <w:t xml:space="preserve"> к постановлению  </w:t>
      </w:r>
    </w:p>
    <w:p w:rsidR="000C3869" w:rsidRDefault="000C3869" w:rsidP="000C3869">
      <w:pPr>
        <w:autoSpaceDE w:val="0"/>
        <w:autoSpaceDN w:val="0"/>
        <w:adjustRightInd w:val="0"/>
        <w:jc w:val="right"/>
        <w:outlineLvl w:val="1"/>
      </w:pPr>
      <w:r w:rsidRPr="00972129">
        <w:t>администрации</w:t>
      </w:r>
    </w:p>
    <w:p w:rsidR="000C3869" w:rsidRDefault="000C3869" w:rsidP="000C3869">
      <w:pPr>
        <w:autoSpaceDE w:val="0"/>
        <w:autoSpaceDN w:val="0"/>
        <w:adjustRightInd w:val="0"/>
        <w:jc w:val="right"/>
        <w:outlineLvl w:val="1"/>
      </w:pPr>
      <w:r w:rsidRPr="00972129">
        <w:t xml:space="preserve"> </w:t>
      </w:r>
      <w:r>
        <w:t>Плесского сельсовета</w:t>
      </w:r>
    </w:p>
    <w:p w:rsidR="000C3869" w:rsidRPr="00972129" w:rsidRDefault="000C3869" w:rsidP="000C3869">
      <w:pPr>
        <w:autoSpaceDE w:val="0"/>
        <w:autoSpaceDN w:val="0"/>
        <w:adjustRightInd w:val="0"/>
        <w:jc w:val="right"/>
        <w:outlineLvl w:val="1"/>
      </w:pPr>
      <w:r w:rsidRPr="00972129">
        <w:t xml:space="preserve">Мокшанского района </w:t>
      </w:r>
    </w:p>
    <w:p w:rsidR="000C3869" w:rsidRPr="00972129" w:rsidRDefault="000C3869" w:rsidP="000C3869">
      <w:pPr>
        <w:autoSpaceDE w:val="0"/>
        <w:autoSpaceDN w:val="0"/>
        <w:adjustRightInd w:val="0"/>
        <w:jc w:val="right"/>
        <w:outlineLvl w:val="1"/>
      </w:pPr>
      <w:r w:rsidRPr="00972129">
        <w:t xml:space="preserve">Пензенской области </w:t>
      </w:r>
    </w:p>
    <w:p w:rsidR="000C3869" w:rsidRPr="00972129" w:rsidRDefault="000C3869" w:rsidP="000C3869">
      <w:pPr>
        <w:autoSpaceDE w:val="0"/>
        <w:autoSpaceDN w:val="0"/>
        <w:adjustRightInd w:val="0"/>
        <w:ind w:right="-1"/>
        <w:jc w:val="right"/>
        <w:outlineLvl w:val="1"/>
      </w:pPr>
      <w:r>
        <w:t>от  18.01.2022 № 8</w:t>
      </w:r>
    </w:p>
    <w:p w:rsidR="000C3869" w:rsidRPr="00972129" w:rsidRDefault="000C3869" w:rsidP="000C3869">
      <w:pPr>
        <w:autoSpaceDE w:val="0"/>
        <w:autoSpaceDN w:val="0"/>
        <w:adjustRightInd w:val="0"/>
        <w:jc w:val="right"/>
      </w:pPr>
    </w:p>
    <w:p w:rsidR="000C3869" w:rsidRPr="00972129" w:rsidRDefault="000C3869" w:rsidP="000C3869">
      <w:pPr>
        <w:autoSpaceDE w:val="0"/>
        <w:autoSpaceDN w:val="0"/>
        <w:adjustRightInd w:val="0"/>
        <w:jc w:val="right"/>
      </w:pPr>
      <w:r w:rsidRPr="00972129">
        <w:t>«Приложение к Положению</w:t>
      </w:r>
    </w:p>
    <w:p w:rsidR="000C3869" w:rsidRPr="00972129" w:rsidRDefault="000C3869" w:rsidP="000C3869">
      <w:pPr>
        <w:autoSpaceDE w:val="0"/>
        <w:autoSpaceDN w:val="0"/>
        <w:adjustRightInd w:val="0"/>
        <w:jc w:val="right"/>
      </w:pPr>
      <w:r w:rsidRPr="00972129">
        <w:t>об установлении системы оплаты</w:t>
      </w:r>
    </w:p>
    <w:p w:rsidR="000C3869" w:rsidRPr="00972129" w:rsidRDefault="000C3869" w:rsidP="000C3869">
      <w:pPr>
        <w:autoSpaceDE w:val="0"/>
        <w:autoSpaceDN w:val="0"/>
        <w:adjustRightInd w:val="0"/>
        <w:jc w:val="right"/>
      </w:pPr>
      <w:r w:rsidRPr="00972129">
        <w:t xml:space="preserve">труда рабочих органов местного </w:t>
      </w:r>
    </w:p>
    <w:p w:rsidR="000C3869" w:rsidRDefault="000C3869" w:rsidP="000C3869">
      <w:pPr>
        <w:autoSpaceDE w:val="0"/>
        <w:autoSpaceDN w:val="0"/>
        <w:adjustRightInd w:val="0"/>
        <w:jc w:val="right"/>
      </w:pPr>
      <w:r w:rsidRPr="00972129">
        <w:lastRenderedPageBreak/>
        <w:t xml:space="preserve">самоуправления </w:t>
      </w:r>
      <w:r>
        <w:t>Плесского сельсовета</w:t>
      </w:r>
    </w:p>
    <w:p w:rsidR="000C3869" w:rsidRDefault="000C3869" w:rsidP="000C3869">
      <w:pPr>
        <w:autoSpaceDE w:val="0"/>
        <w:autoSpaceDN w:val="0"/>
        <w:adjustRightInd w:val="0"/>
        <w:jc w:val="right"/>
      </w:pPr>
      <w:r w:rsidRPr="00972129">
        <w:t>Мокшанского района</w:t>
      </w:r>
    </w:p>
    <w:p w:rsidR="000C3869" w:rsidRPr="00972129" w:rsidRDefault="000C3869" w:rsidP="000C3869">
      <w:pPr>
        <w:autoSpaceDE w:val="0"/>
        <w:autoSpaceDN w:val="0"/>
        <w:adjustRightInd w:val="0"/>
        <w:jc w:val="right"/>
      </w:pPr>
      <w:r>
        <w:t>Пензенской области</w:t>
      </w:r>
      <w:r w:rsidRPr="00972129">
        <w:t xml:space="preserve">» </w:t>
      </w:r>
    </w:p>
    <w:p w:rsidR="000C3869" w:rsidRPr="00972129" w:rsidRDefault="000C3869" w:rsidP="000C3869">
      <w:pPr>
        <w:autoSpaceDE w:val="0"/>
        <w:autoSpaceDN w:val="0"/>
        <w:adjustRightInd w:val="0"/>
        <w:jc w:val="right"/>
        <w:rPr>
          <w:rFonts w:ascii="Calibri" w:hAnsi="Calibri" w:cs="Calibri"/>
        </w:rPr>
      </w:pPr>
      <w:r>
        <w:t xml:space="preserve"> от 06.03.2020</w:t>
      </w:r>
      <w:r w:rsidRPr="00972129">
        <w:t xml:space="preserve"> №</w:t>
      </w:r>
      <w:r>
        <w:t xml:space="preserve"> 17</w:t>
      </w:r>
    </w:p>
    <w:p w:rsidR="000C3869" w:rsidRPr="00972129" w:rsidRDefault="000C3869" w:rsidP="000C3869">
      <w:pPr>
        <w:autoSpaceDE w:val="0"/>
        <w:autoSpaceDN w:val="0"/>
        <w:adjustRightInd w:val="0"/>
        <w:jc w:val="center"/>
      </w:pPr>
    </w:p>
    <w:p w:rsidR="000C3869" w:rsidRPr="00621DF1" w:rsidRDefault="000C3869" w:rsidP="000C3869">
      <w:pPr>
        <w:pStyle w:val="a9"/>
        <w:spacing w:before="0" w:beforeAutospacing="0" w:after="0" w:afterAutospacing="0"/>
        <w:jc w:val="center"/>
      </w:pPr>
      <w:r w:rsidRPr="00621DF1">
        <w:rPr>
          <w:b/>
          <w:bCs/>
        </w:rPr>
        <w:t>РАЗМЕРЫ</w:t>
      </w:r>
    </w:p>
    <w:p w:rsidR="000C3869" w:rsidRPr="00621DF1" w:rsidRDefault="000C3869" w:rsidP="000C3869">
      <w:pPr>
        <w:pStyle w:val="a9"/>
        <w:spacing w:before="0" w:beforeAutospacing="0" w:after="0" w:afterAutospacing="0"/>
        <w:jc w:val="center"/>
      </w:pPr>
      <w:r w:rsidRPr="00621DF1">
        <w:rPr>
          <w:b/>
          <w:bCs/>
        </w:rPr>
        <w:t xml:space="preserve">окладов рабочих органов местного самоуправления </w:t>
      </w:r>
      <w:r>
        <w:rPr>
          <w:b/>
          <w:bCs/>
        </w:rPr>
        <w:t>Плесского</w:t>
      </w:r>
      <w:r w:rsidRPr="00621DF1">
        <w:rPr>
          <w:b/>
          <w:bCs/>
        </w:rPr>
        <w:t xml:space="preserve"> сельсовета Мокшанского района Пензенской области</w:t>
      </w:r>
    </w:p>
    <w:p w:rsidR="000C3869" w:rsidRPr="00621DF1" w:rsidRDefault="000C3869" w:rsidP="000C3869">
      <w:pPr>
        <w:pStyle w:val="a9"/>
        <w:spacing w:before="0" w:beforeAutospacing="0" w:after="0" w:afterAutospacing="0"/>
        <w:jc w:val="center"/>
      </w:pPr>
      <w:r w:rsidRPr="00621DF1">
        <w:t> </w:t>
      </w:r>
    </w:p>
    <w:tbl>
      <w:tblPr>
        <w:tblW w:w="5000" w:type="pct"/>
        <w:jc w:val="center"/>
        <w:tblCellMar>
          <w:left w:w="0" w:type="dxa"/>
          <w:right w:w="0" w:type="dxa"/>
        </w:tblCellMar>
        <w:tblLook w:val="0000"/>
      </w:tblPr>
      <w:tblGrid>
        <w:gridCol w:w="2273"/>
        <w:gridCol w:w="2393"/>
        <w:gridCol w:w="4607"/>
        <w:gridCol w:w="1149"/>
      </w:tblGrid>
      <w:tr w:rsidR="000C3869" w:rsidRPr="00621DF1" w:rsidTr="00CD71C8">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Профессиональная квалификационная группа</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Профессии рабочих, отнесенные к квалификационным уровням</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Размеры окладов (рублей)</w:t>
            </w:r>
          </w:p>
        </w:tc>
      </w:tr>
      <w:tr w:rsidR="000C3869" w:rsidRPr="00621DF1" w:rsidTr="00CD71C8">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1</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2</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3</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4</w:t>
            </w:r>
          </w:p>
        </w:tc>
      </w:tr>
      <w:tr w:rsidR="000C3869" w:rsidRPr="00621DF1" w:rsidTr="00CD71C8">
        <w:trPr>
          <w:jc w:val="center"/>
        </w:trPr>
        <w:tc>
          <w:tcPr>
            <w:tcW w:w="1091"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Общеотраслевые профессии рабочих первого уровня</w:t>
            </w:r>
          </w:p>
        </w:tc>
        <w:tc>
          <w:tcPr>
            <w:tcW w:w="1148"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3</w:t>
            </w:r>
            <w:r>
              <w:t>500</w:t>
            </w:r>
            <w:r w:rsidRPr="00A16879">
              <w:t>-4</w:t>
            </w:r>
            <w:r>
              <w:t>710</w:t>
            </w:r>
          </w:p>
        </w:tc>
      </w:tr>
      <w:tr w:rsidR="000C3869" w:rsidRPr="00621DF1" w:rsidTr="00CD71C8">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tcPr>
          <w:p w:rsidR="000C3869" w:rsidRPr="00621DF1" w:rsidRDefault="000C3869" w:rsidP="00CD71C8"/>
        </w:tc>
        <w:tc>
          <w:tcPr>
            <w:tcW w:w="0" w:type="auto"/>
            <w:vMerge/>
            <w:tcBorders>
              <w:top w:val="single" w:sz="6" w:space="0" w:color="000000"/>
              <w:left w:val="single" w:sz="6" w:space="0" w:color="000000"/>
              <w:bottom w:val="single" w:sz="6" w:space="0" w:color="000000"/>
              <w:right w:val="single" w:sz="6" w:space="0" w:color="000000"/>
            </w:tcBorders>
            <w:vAlign w:val="center"/>
          </w:tcPr>
          <w:p w:rsidR="000C3869" w:rsidRPr="00621DF1" w:rsidRDefault="000C3869" w:rsidP="00CD71C8"/>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621DF1" w:rsidRDefault="000C3869" w:rsidP="00CD71C8">
            <w:pPr>
              <w:pStyle w:val="a9"/>
              <w:spacing w:before="0" w:beforeAutospacing="0" w:after="0" w:afterAutospacing="0"/>
              <w:jc w:val="center"/>
            </w:pPr>
            <w:r w:rsidRPr="00A16879">
              <w:t>сторож (вахтер); уборщик служебных помещений</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071CA0" w:rsidRDefault="000C3869" w:rsidP="00CD71C8">
            <w:pPr>
              <w:pStyle w:val="a9"/>
              <w:spacing w:before="0" w:beforeAutospacing="0" w:after="0" w:afterAutospacing="0"/>
              <w:jc w:val="center"/>
              <w:rPr>
                <w:highlight w:val="yellow"/>
              </w:rPr>
            </w:pPr>
            <w:r>
              <w:t>3500</w:t>
            </w:r>
          </w:p>
        </w:tc>
      </w:tr>
      <w:tr w:rsidR="000C3869" w:rsidRPr="00621DF1" w:rsidTr="00CD71C8">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Общеотраслевые профессии рабочих второго уровня</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1 квалификационный уровень</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t>3365</w:t>
            </w:r>
            <w:r w:rsidRPr="00A16879">
              <w:t xml:space="preserve"> - </w:t>
            </w:r>
            <w:r>
              <w:t>4570</w:t>
            </w:r>
          </w:p>
        </w:tc>
      </w:tr>
      <w:tr w:rsidR="000C3869" w:rsidRPr="00621DF1" w:rsidTr="00CD71C8">
        <w:trPr>
          <w:jc w:val="center"/>
        </w:trPr>
        <w:tc>
          <w:tcPr>
            <w:tcW w:w="10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 </w:t>
            </w:r>
          </w:p>
        </w:tc>
        <w:tc>
          <w:tcPr>
            <w:tcW w:w="114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 </w:t>
            </w:r>
          </w:p>
        </w:tc>
        <w:tc>
          <w:tcPr>
            <w:tcW w:w="22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rsidRPr="00A16879">
              <w:t xml:space="preserve">Водитель автомобиля </w:t>
            </w:r>
          </w:p>
        </w:tc>
        <w:tc>
          <w:tcPr>
            <w:tcW w:w="5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C3869" w:rsidRPr="00A16879" w:rsidRDefault="000C3869" w:rsidP="00CD71C8">
            <w:pPr>
              <w:pStyle w:val="a9"/>
              <w:spacing w:before="0" w:beforeAutospacing="0" w:after="0" w:afterAutospacing="0"/>
              <w:jc w:val="center"/>
            </w:pPr>
            <w:r>
              <w:t xml:space="preserve"> 4570</w:t>
            </w:r>
          </w:p>
        </w:tc>
      </w:tr>
    </w:tbl>
    <w:p w:rsidR="000C3869" w:rsidRPr="00972129" w:rsidRDefault="000C3869" w:rsidP="000C3869">
      <w:pPr>
        <w:autoSpaceDE w:val="0"/>
        <w:autoSpaceDN w:val="0"/>
        <w:adjustRightInd w:val="0"/>
        <w:jc w:val="center"/>
      </w:pPr>
    </w:p>
    <w:p w:rsidR="000C3869" w:rsidRDefault="000C3869" w:rsidP="000C3869">
      <w:pPr>
        <w:tabs>
          <w:tab w:val="left" w:pos="516"/>
        </w:tabs>
        <w:autoSpaceDE w:val="0"/>
        <w:autoSpaceDN w:val="0"/>
        <w:adjustRightInd w:val="0"/>
        <w:rPr>
          <w:i/>
          <w:iCs/>
        </w:rP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0C3869" w:rsidRPr="00DD3CB8" w:rsidTr="00CD71C8">
        <w:tc>
          <w:tcPr>
            <w:tcW w:w="9606" w:type="dxa"/>
          </w:tcPr>
          <w:p w:rsidR="000C3869" w:rsidRPr="00DD3CB8" w:rsidRDefault="000C3869" w:rsidP="00CD71C8">
            <w:pPr>
              <w:jc w:val="center"/>
              <w:rPr>
                <w:b/>
                <w:sz w:val="32"/>
                <w:szCs w:val="32"/>
              </w:rPr>
            </w:pPr>
            <w:r w:rsidRPr="00DD3CB8">
              <w:rPr>
                <w:b/>
                <w:sz w:val="32"/>
                <w:szCs w:val="32"/>
              </w:rPr>
              <w:t>АДМИНИСТРАЦИЯ ПЛЕССКОГО СЕЛЬСОВЕТА МОКШАНСКОГО РАЙОНА</w:t>
            </w:r>
            <w:r>
              <w:rPr>
                <w:b/>
                <w:sz w:val="32"/>
                <w:szCs w:val="32"/>
              </w:rPr>
              <w:t xml:space="preserve"> ПЕНЗЕНСКОЙ ОБЛАСТИ</w:t>
            </w:r>
          </w:p>
        </w:tc>
      </w:tr>
      <w:tr w:rsidR="000C3869" w:rsidRPr="00DD3CB8" w:rsidTr="00CD71C8">
        <w:trPr>
          <w:trHeight w:hRule="exact" w:val="574"/>
        </w:trPr>
        <w:tc>
          <w:tcPr>
            <w:tcW w:w="9606" w:type="dxa"/>
            <w:vAlign w:val="center"/>
          </w:tcPr>
          <w:p w:rsidR="000C3869" w:rsidRPr="00F87B99" w:rsidRDefault="000C3869" w:rsidP="00CD71C8">
            <w:pPr>
              <w:pStyle w:val="30"/>
              <w:rPr>
                <w:bCs/>
                <w:sz w:val="28"/>
                <w:szCs w:val="28"/>
              </w:rPr>
            </w:pPr>
            <w:r>
              <w:rPr>
                <w:sz w:val="32"/>
                <w:szCs w:val="32"/>
              </w:rPr>
              <w:t xml:space="preserve">      </w:t>
            </w:r>
            <w:r w:rsidRPr="00F87B99">
              <w:rPr>
                <w:sz w:val="28"/>
                <w:szCs w:val="28"/>
              </w:rPr>
              <w:t>ПОСТАНОВЛЕНИЕ</w:t>
            </w:r>
          </w:p>
        </w:tc>
      </w:tr>
      <w:tr w:rsidR="000C3869" w:rsidRPr="00DD3CB8" w:rsidTr="00CD71C8">
        <w:trPr>
          <w:trHeight w:hRule="exact" w:val="80"/>
        </w:trPr>
        <w:tc>
          <w:tcPr>
            <w:tcW w:w="9606" w:type="dxa"/>
            <w:vAlign w:val="center"/>
          </w:tcPr>
          <w:p w:rsidR="000C3869" w:rsidRPr="00DD3CB8" w:rsidRDefault="000C3869" w:rsidP="00CD71C8">
            <w:pPr>
              <w:pStyle w:val="30"/>
              <w:rPr>
                <w:bCs/>
              </w:rPr>
            </w:pPr>
          </w:p>
        </w:tc>
      </w:tr>
    </w:tbl>
    <w:p w:rsidR="000C3869" w:rsidRDefault="000C3869" w:rsidP="000C3869">
      <w:pPr>
        <w:spacing w:line="192" w:lineRule="auto"/>
        <w:jc w:val="center"/>
        <w:rPr>
          <w:u w:val="single"/>
        </w:rPr>
      </w:pPr>
    </w:p>
    <w:p w:rsidR="000C3869" w:rsidRDefault="000C3869" w:rsidP="000C3869">
      <w:pPr>
        <w:spacing w:line="192" w:lineRule="auto"/>
        <w:jc w:val="center"/>
        <w:rPr>
          <w:u w:val="single"/>
        </w:rPr>
      </w:pPr>
    </w:p>
    <w:p w:rsidR="000C3869" w:rsidRDefault="000C3869" w:rsidP="000C3869">
      <w:pPr>
        <w:spacing w:line="192" w:lineRule="auto"/>
        <w:jc w:val="center"/>
        <w:rPr>
          <w:u w:val="single"/>
        </w:rPr>
      </w:pPr>
    </w:p>
    <w:p w:rsidR="000C3869" w:rsidRDefault="000C3869" w:rsidP="000C3869">
      <w:pPr>
        <w:spacing w:line="192" w:lineRule="auto"/>
        <w:jc w:val="center"/>
        <w:rPr>
          <w:u w:val="single"/>
        </w:rPr>
      </w:pPr>
    </w:p>
    <w:p w:rsidR="000C3869" w:rsidRDefault="000C3869" w:rsidP="000C3869">
      <w:pPr>
        <w:spacing w:line="192" w:lineRule="auto"/>
        <w:jc w:val="center"/>
        <w:rPr>
          <w:u w:val="single"/>
        </w:rPr>
      </w:pPr>
    </w:p>
    <w:p w:rsidR="000C3869" w:rsidRDefault="000C3869" w:rsidP="000C3869">
      <w:pPr>
        <w:spacing w:line="192" w:lineRule="auto"/>
        <w:jc w:val="center"/>
        <w:rPr>
          <w:u w:val="single"/>
        </w:rPr>
      </w:pPr>
    </w:p>
    <w:p w:rsidR="000C3869" w:rsidRDefault="000C3869" w:rsidP="000C3869">
      <w:pPr>
        <w:spacing w:line="192" w:lineRule="auto"/>
        <w:jc w:val="center"/>
        <w:rPr>
          <w:u w:val="single"/>
        </w:rPr>
      </w:pPr>
    </w:p>
    <w:p w:rsidR="000C3869" w:rsidRPr="0092792C" w:rsidRDefault="000C3869" w:rsidP="000C3869">
      <w:pPr>
        <w:spacing w:line="192" w:lineRule="auto"/>
        <w:jc w:val="center"/>
        <w:rPr>
          <w:u w:val="single"/>
        </w:rPr>
      </w:pPr>
      <w:r w:rsidRPr="0092792C">
        <w:rPr>
          <w:u w:val="single"/>
        </w:rPr>
        <w:t xml:space="preserve">от </w:t>
      </w:r>
      <w:r>
        <w:rPr>
          <w:u w:val="single"/>
        </w:rPr>
        <w:t xml:space="preserve">18.01.2022  </w:t>
      </w:r>
      <w:r w:rsidRPr="0092792C">
        <w:rPr>
          <w:u w:val="single"/>
        </w:rPr>
        <w:t xml:space="preserve">№ </w:t>
      </w:r>
      <w:r>
        <w:rPr>
          <w:u w:val="single"/>
        </w:rPr>
        <w:t>9</w:t>
      </w:r>
    </w:p>
    <w:p w:rsidR="000C3869" w:rsidRDefault="000C3869" w:rsidP="000C3869">
      <w:pPr>
        <w:spacing w:line="192" w:lineRule="auto"/>
        <w:jc w:val="center"/>
      </w:pPr>
      <w:r w:rsidRPr="0092792C">
        <w:t>с. Плесс</w:t>
      </w:r>
    </w:p>
    <w:p w:rsidR="000C3869" w:rsidRPr="0092792C" w:rsidRDefault="000C3869" w:rsidP="000C3869">
      <w:pPr>
        <w:spacing w:line="192" w:lineRule="auto"/>
        <w:jc w:val="center"/>
      </w:pPr>
    </w:p>
    <w:p w:rsidR="000C3869" w:rsidRPr="0092792C" w:rsidRDefault="000C3869" w:rsidP="000C3869">
      <w:pPr>
        <w:pStyle w:val="ConsPlusTitle"/>
        <w:jc w:val="center"/>
      </w:pPr>
      <w:r w:rsidRPr="0092792C">
        <w:t xml:space="preserve"> </w:t>
      </w:r>
      <w:proofErr w:type="gramStart"/>
      <w:r w:rsidRPr="0092792C">
        <w:t>О внесении изменений в Порядок разработки и реализации муниципальных программ Плесского сельсовета Мокшанского района Пензенской области, Положение об оценке планируемой эффективности муниципальной программы Плесского сельсовета Мокшанского района Пензенской области, Положение об оценке эффективности реализации муниципальной программы Плесского сельсовета Мокшанского района Пензенской области, утвержденные постановлением администрации Плесского сельсовета Мокшанского района Пензенской области от 31.10.2013  № 48</w:t>
      </w:r>
      <w:proofErr w:type="gramEnd"/>
    </w:p>
    <w:p w:rsidR="000C3869" w:rsidRPr="0092792C" w:rsidRDefault="000C3869" w:rsidP="000C3869">
      <w:pPr>
        <w:pStyle w:val="af0"/>
        <w:tabs>
          <w:tab w:val="clear" w:pos="4153"/>
          <w:tab w:val="clear" w:pos="8306"/>
        </w:tabs>
        <w:jc w:val="center"/>
        <w:rPr>
          <w:b/>
          <w:sz w:val="24"/>
          <w:szCs w:val="24"/>
        </w:rPr>
      </w:pPr>
    </w:p>
    <w:p w:rsidR="000C3869" w:rsidRPr="00FC66BF" w:rsidRDefault="000C3869" w:rsidP="000C3869">
      <w:pPr>
        <w:ind w:firstLine="567"/>
        <w:jc w:val="both"/>
      </w:pPr>
      <w:r w:rsidRPr="00FC66BF">
        <w:rPr>
          <w:color w:val="000000"/>
        </w:rPr>
        <w:t xml:space="preserve">В соответствии с Федеральным законом от 07.05.2013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w:t>
      </w:r>
      <w:r w:rsidRPr="00FC66BF">
        <w:t>руководствуясь </w:t>
      </w:r>
      <w:hyperlink r:id="rId13" w:tgtFrame="_blank" w:history="1">
        <w:r w:rsidRPr="00FC66BF">
          <w:t>Уставом Плесского сельсовета  Мокшанского района Пензенской области</w:t>
        </w:r>
      </w:hyperlink>
      <w:r>
        <w:t>;</w:t>
      </w:r>
    </w:p>
    <w:p w:rsidR="000C3869" w:rsidRPr="0092792C" w:rsidRDefault="000C3869" w:rsidP="000C3869">
      <w:pPr>
        <w:pStyle w:val="affff5"/>
        <w:jc w:val="center"/>
        <w:rPr>
          <w:rFonts w:ascii="Times New Roman" w:hAnsi="Times New Roman"/>
          <w:b/>
          <w:sz w:val="24"/>
          <w:szCs w:val="24"/>
        </w:rPr>
      </w:pPr>
      <w:r w:rsidRPr="0092792C">
        <w:rPr>
          <w:rFonts w:ascii="Times New Roman" w:hAnsi="Times New Roman"/>
          <w:b/>
          <w:sz w:val="24"/>
          <w:szCs w:val="24"/>
        </w:rPr>
        <w:t>администрация Плесского сельсовета Мокшанского района Пензенской области постановляет:</w:t>
      </w:r>
    </w:p>
    <w:p w:rsidR="000C3869" w:rsidRPr="0092792C" w:rsidRDefault="000C3869" w:rsidP="000C3869">
      <w:pPr>
        <w:pStyle w:val="affff5"/>
        <w:jc w:val="center"/>
        <w:rPr>
          <w:rFonts w:ascii="Times New Roman" w:hAnsi="Times New Roman"/>
          <w:b/>
          <w:sz w:val="24"/>
          <w:szCs w:val="24"/>
        </w:rPr>
      </w:pPr>
    </w:p>
    <w:p w:rsidR="000C3869" w:rsidRDefault="000C3869" w:rsidP="000C3869">
      <w:pPr>
        <w:pStyle w:val="affff5"/>
        <w:ind w:firstLine="567"/>
        <w:jc w:val="both"/>
        <w:rPr>
          <w:rFonts w:ascii="Times New Roman" w:hAnsi="Times New Roman"/>
          <w:sz w:val="24"/>
          <w:szCs w:val="24"/>
        </w:rPr>
      </w:pPr>
      <w:r w:rsidRPr="0092792C">
        <w:rPr>
          <w:rFonts w:ascii="Times New Roman" w:hAnsi="Times New Roman"/>
          <w:sz w:val="24"/>
          <w:szCs w:val="24"/>
        </w:rPr>
        <w:lastRenderedPageBreak/>
        <w:t>1. Внести изменения в Порядок разработки и реализации муниципальных программ Плесского сельсовета Мокшанского района Пензенской области, утвержденный постановлением администрации Плесского сельсовета Мокшанского района Пензенской области от 31.10.2013 № 48</w:t>
      </w: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далее Порядок);</w:t>
      </w:r>
    </w:p>
    <w:p w:rsidR="000C3869" w:rsidRDefault="000C3869" w:rsidP="000C3869">
      <w:pPr>
        <w:pStyle w:val="affff5"/>
        <w:ind w:firstLine="567"/>
        <w:jc w:val="both"/>
        <w:rPr>
          <w:rFonts w:ascii="Times New Roman" w:hAnsi="Times New Roman"/>
          <w:sz w:val="24"/>
          <w:szCs w:val="24"/>
        </w:rPr>
      </w:pPr>
      <w:r>
        <w:rPr>
          <w:rFonts w:ascii="Times New Roman" w:hAnsi="Times New Roman"/>
          <w:sz w:val="24"/>
          <w:szCs w:val="24"/>
        </w:rPr>
        <w:t>1.1.пункт 3.2.4.5.   изложить в новой редакции;</w:t>
      </w:r>
    </w:p>
    <w:p w:rsidR="000C3869" w:rsidRPr="00AD6747" w:rsidRDefault="000C3869" w:rsidP="000C3869">
      <w:pPr>
        <w:jc w:val="both"/>
      </w:pPr>
      <w:r w:rsidRPr="00AD6747">
        <w:t>«3.2.4.5. Ресурсное обеспечение реализации муниципальной программы   Плесского сельсовета Мокшанского района Пензенской области  за счет всех источников финансирования на 2014 - 2015 годы оформляется в соответствии с формой приложения № 7 к настоящему Порядку; ресурсное обеспечение реализации муниципальной программы  Плесского сельсовета Мокшанского района Пензенской области  за счет всех источников финансирования на 2016 - 2019 годы оформляется в соответствии с формой приложения № 7.1 к настоящему Порядку; ресурсное обеспечение реализации муниципальной программы   Плесского сельсовета Мокшанского района Пензенской области  за счет всех источников финансирования на 2020 - 2024 годы оформляется в соответствии с формой приложения № 7.2 к настоящему Порядку</w:t>
      </w:r>
      <w:proofErr w:type="gramStart"/>
      <w:r w:rsidRPr="00AD6747">
        <w:t>.»;</w:t>
      </w:r>
    </w:p>
    <w:p w:rsidR="000C3869" w:rsidRPr="0092792C" w:rsidRDefault="000C3869" w:rsidP="000C3869">
      <w:pPr>
        <w:pStyle w:val="affff5"/>
        <w:ind w:firstLine="567"/>
        <w:jc w:val="both"/>
        <w:rPr>
          <w:rFonts w:ascii="Times New Roman" w:hAnsi="Times New Roman"/>
          <w:sz w:val="24"/>
          <w:szCs w:val="24"/>
        </w:rPr>
      </w:pPr>
      <w:proofErr w:type="gramEnd"/>
      <w:r>
        <w:rPr>
          <w:rFonts w:ascii="Times New Roman" w:hAnsi="Times New Roman"/>
          <w:sz w:val="24"/>
          <w:szCs w:val="24"/>
        </w:rPr>
        <w:t>2</w:t>
      </w:r>
      <w:r w:rsidRPr="0092792C">
        <w:rPr>
          <w:rFonts w:ascii="Times New Roman" w:hAnsi="Times New Roman"/>
          <w:sz w:val="24"/>
          <w:szCs w:val="24"/>
        </w:rPr>
        <w:t>. Настоящее постановление опубликовать в информационно бюллетене «Вести Плесского сельсовета ».</w:t>
      </w:r>
    </w:p>
    <w:p w:rsidR="000C3869" w:rsidRPr="0092792C" w:rsidRDefault="000C3869" w:rsidP="000C3869">
      <w:pPr>
        <w:pStyle w:val="affff5"/>
        <w:ind w:firstLine="567"/>
        <w:jc w:val="both"/>
        <w:rPr>
          <w:rFonts w:ascii="Times New Roman" w:hAnsi="Times New Roman"/>
          <w:sz w:val="24"/>
          <w:szCs w:val="24"/>
        </w:rPr>
      </w:pPr>
      <w:r>
        <w:rPr>
          <w:rFonts w:ascii="Times New Roman" w:hAnsi="Times New Roman"/>
          <w:sz w:val="24"/>
          <w:szCs w:val="24"/>
        </w:rPr>
        <w:t>3</w:t>
      </w:r>
      <w:r w:rsidRPr="0092792C">
        <w:rPr>
          <w:rFonts w:ascii="Times New Roman" w:hAnsi="Times New Roman"/>
          <w:sz w:val="24"/>
          <w:szCs w:val="24"/>
        </w:rPr>
        <w:t xml:space="preserve">. Настоящее постановление вступает в силу </w:t>
      </w:r>
      <w:r>
        <w:rPr>
          <w:rFonts w:ascii="Times New Roman" w:hAnsi="Times New Roman"/>
          <w:sz w:val="24"/>
          <w:szCs w:val="24"/>
        </w:rPr>
        <w:t>на следующий день после его официального опубликования.</w:t>
      </w:r>
    </w:p>
    <w:p w:rsidR="000C3869" w:rsidRPr="0092792C" w:rsidRDefault="000C3869" w:rsidP="000C3869">
      <w:pPr>
        <w:pStyle w:val="affff5"/>
        <w:rPr>
          <w:sz w:val="24"/>
          <w:szCs w:val="24"/>
        </w:rPr>
      </w:pPr>
    </w:p>
    <w:p w:rsidR="000C3869" w:rsidRPr="0092792C" w:rsidRDefault="000C3869" w:rsidP="000C3869">
      <w:pPr>
        <w:pStyle w:val="ConsPlusTitlePage"/>
        <w:rPr>
          <w:rFonts w:ascii="Times New Roman" w:hAnsi="Times New Roman" w:cs="Times New Roman"/>
          <w:sz w:val="24"/>
          <w:szCs w:val="24"/>
        </w:rPr>
      </w:pPr>
      <w:r w:rsidRPr="0092792C">
        <w:rPr>
          <w:rFonts w:ascii="Times New Roman" w:hAnsi="Times New Roman" w:cs="Times New Roman"/>
          <w:sz w:val="24"/>
          <w:szCs w:val="24"/>
        </w:rPr>
        <w:t>И.о главы Плесского сельсовета</w:t>
      </w:r>
    </w:p>
    <w:p w:rsidR="000C3869" w:rsidRPr="0092792C" w:rsidRDefault="000C3869" w:rsidP="000C3869">
      <w:pPr>
        <w:pStyle w:val="ConsPlusTitlePage"/>
        <w:rPr>
          <w:rFonts w:ascii="Times New Roman" w:hAnsi="Times New Roman" w:cs="Times New Roman"/>
          <w:sz w:val="24"/>
          <w:szCs w:val="24"/>
        </w:rPr>
      </w:pPr>
      <w:r w:rsidRPr="0092792C">
        <w:rPr>
          <w:rFonts w:ascii="Times New Roman" w:hAnsi="Times New Roman" w:cs="Times New Roman"/>
          <w:sz w:val="24"/>
          <w:szCs w:val="24"/>
        </w:rPr>
        <w:t xml:space="preserve">Мокшанского района </w:t>
      </w:r>
    </w:p>
    <w:p w:rsidR="000C3869" w:rsidRPr="0092792C" w:rsidRDefault="000C3869" w:rsidP="000C3869">
      <w:pPr>
        <w:pStyle w:val="ConsPlusTitlePage"/>
        <w:tabs>
          <w:tab w:val="left" w:pos="7164"/>
        </w:tabs>
        <w:rPr>
          <w:rFonts w:ascii="Times New Roman" w:hAnsi="Times New Roman" w:cs="Times New Roman"/>
          <w:sz w:val="24"/>
          <w:szCs w:val="24"/>
        </w:rPr>
      </w:pPr>
      <w:r w:rsidRPr="0092792C">
        <w:rPr>
          <w:rFonts w:ascii="Times New Roman" w:hAnsi="Times New Roman" w:cs="Times New Roman"/>
          <w:sz w:val="24"/>
          <w:szCs w:val="24"/>
        </w:rPr>
        <w:t>Пензенской области</w:t>
      </w:r>
      <w:r w:rsidRPr="0092792C">
        <w:rPr>
          <w:rFonts w:ascii="Times New Roman" w:hAnsi="Times New Roman" w:cs="Times New Roman"/>
          <w:sz w:val="24"/>
          <w:szCs w:val="24"/>
        </w:rPr>
        <w:tab/>
        <w:t xml:space="preserve">         Е.М. Чижикова</w:t>
      </w:r>
    </w:p>
    <w:p w:rsidR="000C3869" w:rsidRDefault="000C3869" w:rsidP="000C3869">
      <w:pPr>
        <w:tabs>
          <w:tab w:val="left" w:pos="516"/>
        </w:tabs>
        <w:autoSpaceDE w:val="0"/>
        <w:autoSpaceDN w:val="0"/>
        <w:adjustRightInd w:val="0"/>
        <w:rPr>
          <w:i/>
          <w:iCs/>
        </w:rPr>
      </w:pPr>
    </w:p>
    <w:p w:rsidR="000C3869" w:rsidRPr="004F4A04" w:rsidRDefault="000C3869" w:rsidP="000C3869">
      <w:pPr>
        <w:jc w:val="center"/>
      </w:pPr>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0C3869" w:rsidRPr="004F4A04" w:rsidTr="00CD71C8">
        <w:tc>
          <w:tcPr>
            <w:tcW w:w="9606" w:type="dxa"/>
          </w:tcPr>
          <w:p w:rsidR="000C3869" w:rsidRPr="004F4A04" w:rsidRDefault="000C3869" w:rsidP="00CD71C8">
            <w:pPr>
              <w:jc w:val="center"/>
              <w:rPr>
                <w:b/>
                <w:sz w:val="32"/>
                <w:szCs w:val="32"/>
              </w:rPr>
            </w:pPr>
            <w:r w:rsidRPr="004F4A04">
              <w:rPr>
                <w:b/>
                <w:sz w:val="32"/>
                <w:szCs w:val="32"/>
              </w:rPr>
              <w:t>АДМИНИСТРАЦИЯ ПЛЕССКОГО СЕЛЬСОВЕТА МОКШАНСКОГО РАЙОНА ПЕНЗЕНСКОЙ ОБЛАСТИ</w:t>
            </w:r>
          </w:p>
        </w:tc>
      </w:tr>
      <w:tr w:rsidR="000C3869" w:rsidRPr="004F4A04" w:rsidTr="00CD71C8">
        <w:trPr>
          <w:trHeight w:hRule="exact" w:val="574"/>
        </w:trPr>
        <w:tc>
          <w:tcPr>
            <w:tcW w:w="9606" w:type="dxa"/>
            <w:vAlign w:val="center"/>
          </w:tcPr>
          <w:p w:rsidR="000C3869" w:rsidRPr="004F4A04" w:rsidRDefault="000C3869" w:rsidP="00CD71C8">
            <w:pPr>
              <w:pStyle w:val="30"/>
              <w:rPr>
                <w:bCs/>
                <w:sz w:val="28"/>
                <w:szCs w:val="28"/>
              </w:rPr>
            </w:pPr>
            <w:r w:rsidRPr="004F4A04">
              <w:rPr>
                <w:sz w:val="32"/>
                <w:szCs w:val="32"/>
              </w:rPr>
              <w:t xml:space="preserve">      </w:t>
            </w:r>
            <w:r w:rsidRPr="004F4A04">
              <w:rPr>
                <w:sz w:val="28"/>
                <w:szCs w:val="28"/>
              </w:rPr>
              <w:t>ПОСТАНОВЛЕНИЕ</w:t>
            </w:r>
          </w:p>
        </w:tc>
      </w:tr>
      <w:tr w:rsidR="000C3869" w:rsidRPr="004F4A04" w:rsidTr="00CD71C8">
        <w:trPr>
          <w:trHeight w:hRule="exact" w:val="80"/>
        </w:trPr>
        <w:tc>
          <w:tcPr>
            <w:tcW w:w="9606" w:type="dxa"/>
            <w:vAlign w:val="center"/>
          </w:tcPr>
          <w:p w:rsidR="000C3869" w:rsidRPr="004F4A04" w:rsidRDefault="000C3869" w:rsidP="00CD71C8">
            <w:pPr>
              <w:pStyle w:val="30"/>
              <w:rPr>
                <w:bCs/>
              </w:rPr>
            </w:pPr>
          </w:p>
        </w:tc>
      </w:tr>
    </w:tbl>
    <w:p w:rsidR="000C3869" w:rsidRPr="004F4A04" w:rsidRDefault="000C3869" w:rsidP="000C3869">
      <w:pPr>
        <w:jc w:val="center"/>
        <w:rPr>
          <w:u w:val="single"/>
        </w:rPr>
      </w:pPr>
    </w:p>
    <w:p w:rsidR="000C3869" w:rsidRPr="004F4A04" w:rsidRDefault="000C3869" w:rsidP="000C3869">
      <w:pPr>
        <w:jc w:val="center"/>
        <w:rPr>
          <w:u w:val="single"/>
        </w:rPr>
      </w:pPr>
    </w:p>
    <w:p w:rsidR="000C3869" w:rsidRPr="004F4A04" w:rsidRDefault="000C3869" w:rsidP="000C3869">
      <w:pPr>
        <w:jc w:val="center"/>
        <w:rPr>
          <w:u w:val="single"/>
        </w:rPr>
      </w:pPr>
    </w:p>
    <w:p w:rsidR="000C3869" w:rsidRPr="004F4A04" w:rsidRDefault="000C3869" w:rsidP="000C3869">
      <w:pPr>
        <w:jc w:val="center"/>
        <w:rPr>
          <w:u w:val="single"/>
        </w:rPr>
      </w:pPr>
    </w:p>
    <w:p w:rsidR="00CF707B" w:rsidRDefault="00CF707B" w:rsidP="000C3869">
      <w:pPr>
        <w:jc w:val="center"/>
        <w:rPr>
          <w:u w:val="single"/>
        </w:rPr>
      </w:pPr>
    </w:p>
    <w:p w:rsidR="00CF707B" w:rsidRDefault="00CF707B" w:rsidP="000C3869">
      <w:pPr>
        <w:jc w:val="center"/>
        <w:rPr>
          <w:u w:val="single"/>
        </w:rPr>
      </w:pPr>
    </w:p>
    <w:p w:rsidR="000C3869" w:rsidRDefault="000C3869" w:rsidP="000C3869">
      <w:pPr>
        <w:jc w:val="center"/>
        <w:rPr>
          <w:u w:val="single"/>
        </w:rPr>
      </w:pPr>
      <w:r>
        <w:rPr>
          <w:u w:val="single"/>
        </w:rPr>
        <w:t>о</w:t>
      </w:r>
      <w:r w:rsidRPr="004F4A04">
        <w:rPr>
          <w:u w:val="single"/>
        </w:rPr>
        <w:t>т</w:t>
      </w:r>
      <w:r>
        <w:rPr>
          <w:u w:val="single"/>
        </w:rPr>
        <w:t xml:space="preserve">  18</w:t>
      </w:r>
      <w:r w:rsidRPr="004F4A04">
        <w:rPr>
          <w:u w:val="single"/>
        </w:rPr>
        <w:t>.</w:t>
      </w:r>
      <w:r>
        <w:rPr>
          <w:u w:val="single"/>
        </w:rPr>
        <w:t>0</w:t>
      </w:r>
      <w:r>
        <w:rPr>
          <w:u w:val="single"/>
          <w:lang w:val="en-US"/>
        </w:rPr>
        <w:t>1</w:t>
      </w:r>
      <w:r w:rsidRPr="004F4A04">
        <w:rPr>
          <w:u w:val="single"/>
        </w:rPr>
        <w:t>.202</w:t>
      </w:r>
      <w:r>
        <w:rPr>
          <w:u w:val="single"/>
        </w:rPr>
        <w:t>2</w:t>
      </w:r>
      <w:r w:rsidRPr="004F4A04">
        <w:rPr>
          <w:u w:val="single"/>
        </w:rPr>
        <w:t xml:space="preserve"> №</w:t>
      </w:r>
      <w:r>
        <w:rPr>
          <w:u w:val="single"/>
        </w:rPr>
        <w:t xml:space="preserve"> 11</w:t>
      </w:r>
    </w:p>
    <w:p w:rsidR="000C3869" w:rsidRPr="004F4A04" w:rsidRDefault="000C3869" w:rsidP="000C3869">
      <w:pPr>
        <w:jc w:val="center"/>
      </w:pPr>
      <w:r w:rsidRPr="004F4A04">
        <w:t>с. Плесс</w:t>
      </w:r>
    </w:p>
    <w:p w:rsidR="000C3869" w:rsidRPr="004F4A04" w:rsidRDefault="000C3869" w:rsidP="000C3869">
      <w:pPr>
        <w:jc w:val="center"/>
        <w:rPr>
          <w:b/>
          <w:sz w:val="26"/>
          <w:szCs w:val="26"/>
        </w:rPr>
      </w:pPr>
      <w:r w:rsidRPr="004F4A04">
        <w:t xml:space="preserve"> </w:t>
      </w:r>
      <w:r w:rsidRPr="004F4A04">
        <w:rPr>
          <w:b/>
          <w:sz w:val="26"/>
          <w:szCs w:val="26"/>
        </w:rPr>
        <w:t>О внесении изменений в</w:t>
      </w:r>
      <w:r>
        <w:rPr>
          <w:b/>
          <w:sz w:val="26"/>
          <w:szCs w:val="26"/>
        </w:rPr>
        <w:t xml:space="preserve"> постановление администрации </w:t>
      </w:r>
      <w:r w:rsidRPr="004F4A04">
        <w:rPr>
          <w:b/>
          <w:sz w:val="26"/>
          <w:szCs w:val="26"/>
        </w:rPr>
        <w:t xml:space="preserve"> </w:t>
      </w:r>
      <w:r w:rsidRPr="004F4A04">
        <w:rPr>
          <w:b/>
          <w:bCs/>
          <w:sz w:val="26"/>
          <w:szCs w:val="26"/>
        </w:rPr>
        <w:t>Плесского сельсовета Мокшанского района Пензенской области  от 14.02.2014 № 11</w:t>
      </w:r>
      <w:r>
        <w:rPr>
          <w:b/>
          <w:bCs/>
          <w:sz w:val="26"/>
          <w:szCs w:val="26"/>
        </w:rPr>
        <w:t xml:space="preserve"> «Об утверждении </w:t>
      </w:r>
      <w:r>
        <w:rPr>
          <w:b/>
          <w:sz w:val="26"/>
          <w:szCs w:val="26"/>
        </w:rPr>
        <w:t>муниципальной</w:t>
      </w:r>
      <w:r w:rsidRPr="004F4A04">
        <w:rPr>
          <w:b/>
          <w:sz w:val="26"/>
          <w:szCs w:val="26"/>
        </w:rPr>
        <w:t xml:space="preserve"> программ</w:t>
      </w:r>
      <w:r>
        <w:rPr>
          <w:b/>
          <w:sz w:val="26"/>
          <w:szCs w:val="26"/>
        </w:rPr>
        <w:t xml:space="preserve">ы </w:t>
      </w:r>
      <w:r w:rsidRPr="004F4A04">
        <w:rPr>
          <w:b/>
          <w:bCs/>
          <w:sz w:val="26"/>
          <w:szCs w:val="26"/>
        </w:rPr>
        <w:t>Плесского сельсовета Мокшанского района Пензенской области</w:t>
      </w:r>
      <w:r w:rsidRPr="004F4A04">
        <w:rPr>
          <w:b/>
          <w:sz w:val="26"/>
          <w:szCs w:val="26"/>
        </w:rPr>
        <w:t xml:space="preserve"> </w:t>
      </w:r>
      <w:r w:rsidRPr="004F4A04">
        <w:rPr>
          <w:b/>
          <w:bCs/>
          <w:sz w:val="26"/>
          <w:szCs w:val="26"/>
        </w:rPr>
        <w:t>«Развитие Плесского сельсовета Мокшанского района Пензенской области на 2014 - 202</w:t>
      </w:r>
      <w:r>
        <w:rPr>
          <w:b/>
          <w:bCs/>
          <w:sz w:val="26"/>
          <w:szCs w:val="26"/>
        </w:rPr>
        <w:t>4</w:t>
      </w:r>
      <w:r w:rsidRPr="004F4A04">
        <w:rPr>
          <w:b/>
          <w:bCs/>
          <w:sz w:val="26"/>
          <w:szCs w:val="26"/>
        </w:rPr>
        <w:t xml:space="preserve"> годы» </w:t>
      </w:r>
    </w:p>
    <w:p w:rsidR="000C3869" w:rsidRDefault="000C3869" w:rsidP="000C3869">
      <w:pPr>
        <w:pStyle w:val="2a"/>
        <w:shd w:val="clear" w:color="auto" w:fill="auto"/>
        <w:tabs>
          <w:tab w:val="left" w:pos="1487"/>
          <w:tab w:val="left" w:pos="2165"/>
        </w:tabs>
        <w:ind w:firstLine="580"/>
      </w:pPr>
      <w:r>
        <w:rPr>
          <w:color w:val="000000"/>
          <w:lang w:eastAsia="ru-RU" w:bidi="ru-RU"/>
        </w:rPr>
        <w:t>В соответствии с Порядком разработки и реализации муниципальных программ Плесского сельсовета Мокшанского района Пензенской области, утвержденным постановлением администрации Плесского сельсовета Мокшанского района Пензенской области от 31.10.2013</w:t>
      </w:r>
      <w:r>
        <w:rPr>
          <w:color w:val="000000"/>
          <w:lang w:eastAsia="ru-RU" w:bidi="ru-RU"/>
        </w:rPr>
        <w:tab/>
        <w:t>№ 48  (с изменениями), рассмотрев дополнительные и</w:t>
      </w:r>
    </w:p>
    <w:p w:rsidR="000C3869" w:rsidRDefault="000C3869" w:rsidP="000C3869">
      <w:pPr>
        <w:pStyle w:val="2a"/>
        <w:shd w:val="clear" w:color="auto" w:fill="auto"/>
        <w:spacing w:after="142"/>
      </w:pPr>
      <w:r>
        <w:rPr>
          <w:color w:val="000000"/>
          <w:lang w:eastAsia="ru-RU" w:bidi="ru-RU"/>
        </w:rPr>
        <w:t>обосновывающие материалы -</w:t>
      </w:r>
    </w:p>
    <w:p w:rsidR="000C3869" w:rsidRPr="00E968AC" w:rsidRDefault="000C3869" w:rsidP="000C3869">
      <w:pPr>
        <w:pStyle w:val="33"/>
        <w:shd w:val="clear" w:color="auto" w:fill="auto"/>
        <w:spacing w:before="0" w:line="280" w:lineRule="exact"/>
        <w:ind w:left="20"/>
        <w:jc w:val="center"/>
        <w:rPr>
          <w:szCs w:val="26"/>
        </w:rPr>
      </w:pPr>
      <w:r w:rsidRPr="00E968AC">
        <w:rPr>
          <w:color w:val="000000"/>
          <w:szCs w:val="26"/>
          <w:lang w:eastAsia="ru-RU" w:bidi="ru-RU"/>
        </w:rPr>
        <w:t xml:space="preserve">администрация </w:t>
      </w:r>
      <w:r w:rsidRPr="00E968AC">
        <w:rPr>
          <w:szCs w:val="26"/>
        </w:rPr>
        <w:t>Плесского сельсовета Мокшанского района Пензенской области</w:t>
      </w:r>
      <w:r w:rsidRPr="00E968AC">
        <w:rPr>
          <w:b w:val="0"/>
          <w:szCs w:val="26"/>
        </w:rPr>
        <w:t xml:space="preserve">  </w:t>
      </w:r>
      <w:r w:rsidRPr="00E968AC">
        <w:rPr>
          <w:color w:val="000000"/>
          <w:szCs w:val="26"/>
          <w:lang w:eastAsia="ru-RU" w:bidi="ru-RU"/>
        </w:rPr>
        <w:t>постановляет:</w:t>
      </w:r>
    </w:p>
    <w:p w:rsidR="000C3869" w:rsidRDefault="000C3869" w:rsidP="00950759">
      <w:pPr>
        <w:pStyle w:val="ConsPlusTitle"/>
        <w:numPr>
          <w:ilvl w:val="0"/>
          <w:numId w:val="10"/>
        </w:numPr>
        <w:adjustRightInd/>
        <w:ind w:left="0" w:firstLine="567"/>
        <w:jc w:val="both"/>
        <w:rPr>
          <w:b w:val="0"/>
          <w:sz w:val="26"/>
          <w:szCs w:val="26"/>
        </w:rPr>
      </w:pPr>
      <w:r w:rsidRPr="00B17238">
        <w:rPr>
          <w:color w:val="000000"/>
          <w:sz w:val="26"/>
          <w:szCs w:val="26"/>
        </w:rPr>
        <w:t xml:space="preserve"> </w:t>
      </w:r>
      <w:r w:rsidRPr="00B17238">
        <w:rPr>
          <w:b w:val="0"/>
          <w:sz w:val="26"/>
          <w:szCs w:val="26"/>
        </w:rPr>
        <w:t>Внести  в муниципальную программу Плесского сельсовета Мокшанского района Пензенской области  «Развитие Плесского сельсовета Мокшанского района Пензенской области на 2014</w:t>
      </w:r>
      <w:r>
        <w:rPr>
          <w:b w:val="0"/>
          <w:sz w:val="26"/>
          <w:szCs w:val="26"/>
        </w:rPr>
        <w:t xml:space="preserve"> </w:t>
      </w:r>
      <w:r w:rsidRPr="00B17238">
        <w:rPr>
          <w:b w:val="0"/>
          <w:sz w:val="26"/>
          <w:szCs w:val="26"/>
        </w:rPr>
        <w:t>– 202</w:t>
      </w:r>
      <w:r>
        <w:rPr>
          <w:b w:val="0"/>
          <w:sz w:val="26"/>
          <w:szCs w:val="26"/>
        </w:rPr>
        <w:t>4</w:t>
      </w:r>
      <w:r w:rsidRPr="00B17238">
        <w:rPr>
          <w:b w:val="0"/>
          <w:sz w:val="26"/>
          <w:szCs w:val="26"/>
        </w:rPr>
        <w:t xml:space="preserve"> годы», </w:t>
      </w:r>
      <w:r w:rsidRPr="00B17238">
        <w:rPr>
          <w:b w:val="0"/>
          <w:color w:val="000000"/>
          <w:sz w:val="26"/>
          <w:szCs w:val="26"/>
        </w:rPr>
        <w:t xml:space="preserve">утвержденную постановлением администрации Плесского сельсовета Мокшанского района </w:t>
      </w:r>
      <w:r w:rsidRPr="00B17238">
        <w:rPr>
          <w:b w:val="0"/>
          <w:sz w:val="26"/>
          <w:szCs w:val="26"/>
        </w:rPr>
        <w:t xml:space="preserve">Пензенской области </w:t>
      </w:r>
      <w:r w:rsidRPr="00B17238">
        <w:rPr>
          <w:b w:val="0"/>
          <w:color w:val="000000"/>
          <w:sz w:val="26"/>
          <w:szCs w:val="26"/>
        </w:rPr>
        <w:t>от</w:t>
      </w:r>
      <w:r>
        <w:rPr>
          <w:b w:val="0"/>
          <w:color w:val="000000"/>
          <w:sz w:val="26"/>
          <w:szCs w:val="26"/>
        </w:rPr>
        <w:t xml:space="preserve"> </w:t>
      </w:r>
      <w:r w:rsidRPr="00B17238">
        <w:rPr>
          <w:b w:val="0"/>
          <w:sz w:val="26"/>
          <w:szCs w:val="26"/>
        </w:rPr>
        <w:t xml:space="preserve">14.02.2014 </w:t>
      </w:r>
      <w:r w:rsidRPr="00B17238">
        <w:rPr>
          <w:b w:val="0"/>
          <w:color w:val="000000"/>
          <w:sz w:val="26"/>
          <w:szCs w:val="26"/>
        </w:rPr>
        <w:t>№ 11</w:t>
      </w:r>
      <w:r w:rsidRPr="00B17238">
        <w:rPr>
          <w:b w:val="0"/>
          <w:sz w:val="26"/>
          <w:szCs w:val="26"/>
        </w:rPr>
        <w:t>,  следующие изменения;</w:t>
      </w:r>
    </w:p>
    <w:p w:rsidR="000C3869" w:rsidRDefault="000C3869" w:rsidP="000C3869">
      <w:pPr>
        <w:pStyle w:val="ConsPlusTitle"/>
        <w:widowControl/>
        <w:jc w:val="both"/>
        <w:outlineLvl w:val="0"/>
        <w:rPr>
          <w:b w:val="0"/>
          <w:sz w:val="26"/>
          <w:szCs w:val="26"/>
        </w:rPr>
      </w:pPr>
      <w:r>
        <w:rPr>
          <w:b w:val="0"/>
          <w:sz w:val="26"/>
          <w:szCs w:val="26"/>
        </w:rPr>
        <w:lastRenderedPageBreak/>
        <w:t xml:space="preserve">     1.1. </w:t>
      </w:r>
      <w:r w:rsidRPr="00B17238">
        <w:rPr>
          <w:b w:val="0"/>
          <w:sz w:val="26"/>
          <w:szCs w:val="26"/>
        </w:rPr>
        <w:t xml:space="preserve">В Паспорте муниципальной программы строку «Объемы бюджетных            </w:t>
      </w:r>
      <w:r w:rsidRPr="00B17238">
        <w:rPr>
          <w:b w:val="0"/>
          <w:sz w:val="26"/>
          <w:szCs w:val="26"/>
        </w:rPr>
        <w:br/>
        <w:t>ассигнований муниципальной программы» изложить в следующей редакции:</w:t>
      </w:r>
    </w:p>
    <w:p w:rsidR="000C3869" w:rsidRDefault="000C3869" w:rsidP="000C3869">
      <w:pPr>
        <w:pStyle w:val="ConsPlusTitle"/>
        <w:widowControl/>
        <w:ind w:firstLine="709"/>
        <w:jc w:val="both"/>
        <w:outlineLvl w:val="0"/>
        <w:rPr>
          <w:b w:val="0"/>
          <w:sz w:val="28"/>
          <w:szCs w:val="28"/>
        </w:rPr>
      </w:pPr>
      <w:r>
        <w:rPr>
          <w:b w:val="0"/>
          <w:sz w:val="28"/>
          <w:szCs w:val="28"/>
        </w:rPr>
        <w:t>«</w:t>
      </w:r>
    </w:p>
    <w:tbl>
      <w:tblPr>
        <w:tblW w:w="10281" w:type="dxa"/>
        <w:tblCellSpacing w:w="5" w:type="nil"/>
        <w:tblLayout w:type="fixed"/>
        <w:tblCellMar>
          <w:left w:w="75" w:type="dxa"/>
          <w:right w:w="75" w:type="dxa"/>
        </w:tblCellMar>
        <w:tblLook w:val="0000"/>
      </w:tblPr>
      <w:tblGrid>
        <w:gridCol w:w="2485"/>
        <w:gridCol w:w="7796"/>
      </w:tblGrid>
      <w:tr w:rsidR="000C3869" w:rsidRPr="004F4A04" w:rsidTr="00CD71C8">
        <w:trPr>
          <w:trHeight w:val="3255"/>
          <w:tblCellSpacing w:w="5" w:type="nil"/>
        </w:trPr>
        <w:tc>
          <w:tcPr>
            <w:tcW w:w="2485"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pStyle w:val="ConsPlusCell"/>
              <w:rPr>
                <w:rFonts w:ascii="Times New Roman" w:hAnsi="Times New Roman" w:cs="Times New Roman"/>
                <w:sz w:val="26"/>
                <w:szCs w:val="26"/>
              </w:rPr>
            </w:pPr>
            <w:r w:rsidRPr="004F4A04">
              <w:rPr>
                <w:rFonts w:ascii="Times New Roman" w:hAnsi="Times New Roman" w:cs="Times New Roman"/>
                <w:sz w:val="26"/>
                <w:szCs w:val="26"/>
              </w:rPr>
              <w:t xml:space="preserve">Объемы бюджетных            </w:t>
            </w:r>
            <w:r w:rsidRPr="004F4A04">
              <w:rPr>
                <w:rFonts w:ascii="Times New Roman" w:hAnsi="Times New Roman" w:cs="Times New Roman"/>
                <w:sz w:val="26"/>
                <w:szCs w:val="26"/>
              </w:rPr>
              <w:br/>
              <w:t>ассигнований муниципальной программы</w:t>
            </w:r>
          </w:p>
        </w:tc>
        <w:tc>
          <w:tcPr>
            <w:tcW w:w="779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26"/>
                <w:szCs w:val="26"/>
              </w:rPr>
            </w:pPr>
            <w:r w:rsidRPr="004F4A04">
              <w:rPr>
                <w:sz w:val="26"/>
                <w:szCs w:val="26"/>
              </w:rPr>
              <w:t xml:space="preserve">Объем бюджетных ассигнований на реализацию программы из бюджета Плесского сельсовета составляет </w:t>
            </w:r>
            <w:r>
              <w:rPr>
                <w:sz w:val="26"/>
                <w:szCs w:val="26"/>
              </w:rPr>
              <w:t>129925,750</w:t>
            </w:r>
            <w:r w:rsidRPr="004F4A04">
              <w:rPr>
                <w:sz w:val="26"/>
                <w:szCs w:val="26"/>
              </w:rPr>
              <w:t xml:space="preserve"> тыс. рублей, в том числе:</w:t>
            </w:r>
          </w:p>
          <w:p w:rsidR="000C3869" w:rsidRPr="004F4A04" w:rsidRDefault="000C3869" w:rsidP="00CD71C8">
            <w:pPr>
              <w:rPr>
                <w:sz w:val="26"/>
                <w:szCs w:val="26"/>
              </w:rPr>
            </w:pPr>
            <w:r w:rsidRPr="004F4A04">
              <w:rPr>
                <w:sz w:val="26"/>
                <w:szCs w:val="26"/>
              </w:rPr>
              <w:t xml:space="preserve">- в расходах бюджета – </w:t>
            </w:r>
            <w:r>
              <w:rPr>
                <w:sz w:val="26"/>
                <w:szCs w:val="26"/>
              </w:rPr>
              <w:t>136516,446</w:t>
            </w:r>
            <w:r w:rsidRPr="004F4A04">
              <w:rPr>
                <w:sz w:val="26"/>
                <w:szCs w:val="26"/>
              </w:rPr>
              <w:t xml:space="preserve"> тыс. руб., в т.ч.</w:t>
            </w:r>
          </w:p>
          <w:p w:rsidR="000C3869" w:rsidRPr="004F4A04" w:rsidRDefault="000C3869" w:rsidP="00CD71C8">
            <w:pPr>
              <w:rPr>
                <w:sz w:val="26"/>
                <w:szCs w:val="26"/>
                <w:highlight w:val="yellow"/>
              </w:rPr>
            </w:pPr>
            <w:r w:rsidRPr="004F4A04">
              <w:rPr>
                <w:sz w:val="26"/>
                <w:szCs w:val="26"/>
              </w:rPr>
              <w:t xml:space="preserve"> в 2014 году – 4391,640 тыс. рублей, </w:t>
            </w:r>
          </w:p>
          <w:p w:rsidR="000C3869" w:rsidRPr="004F4A04" w:rsidRDefault="000C3869" w:rsidP="00CD71C8">
            <w:pPr>
              <w:rPr>
                <w:sz w:val="26"/>
                <w:szCs w:val="26"/>
              </w:rPr>
            </w:pPr>
            <w:r w:rsidRPr="004F4A04">
              <w:rPr>
                <w:sz w:val="26"/>
                <w:szCs w:val="26"/>
              </w:rPr>
              <w:t xml:space="preserve">в 2015 году – 4496,881 тыс. рублей, </w:t>
            </w:r>
          </w:p>
          <w:p w:rsidR="000C3869" w:rsidRPr="004F4A04" w:rsidRDefault="000C3869" w:rsidP="00CD71C8">
            <w:pPr>
              <w:rPr>
                <w:sz w:val="26"/>
                <w:szCs w:val="26"/>
              </w:rPr>
            </w:pPr>
            <w:r w:rsidRPr="004F4A04">
              <w:rPr>
                <w:sz w:val="26"/>
                <w:szCs w:val="26"/>
              </w:rPr>
              <w:t>в 2016 году – 4062,496  тыс. рублей,</w:t>
            </w:r>
          </w:p>
          <w:p w:rsidR="000C3869" w:rsidRPr="004F4A04" w:rsidRDefault="000C3869" w:rsidP="00CD71C8">
            <w:pPr>
              <w:rPr>
                <w:sz w:val="26"/>
                <w:szCs w:val="26"/>
              </w:rPr>
            </w:pPr>
            <w:r w:rsidRPr="004F4A04">
              <w:rPr>
                <w:sz w:val="26"/>
                <w:szCs w:val="26"/>
              </w:rPr>
              <w:t>в 2017 году – 5537,134 тыс. рублей,</w:t>
            </w:r>
          </w:p>
          <w:p w:rsidR="000C3869" w:rsidRPr="004F4A04" w:rsidRDefault="000C3869" w:rsidP="00CD71C8">
            <w:pPr>
              <w:rPr>
                <w:sz w:val="26"/>
                <w:szCs w:val="26"/>
              </w:rPr>
            </w:pPr>
            <w:r w:rsidRPr="004F4A04">
              <w:rPr>
                <w:sz w:val="26"/>
                <w:szCs w:val="26"/>
              </w:rPr>
              <w:t>в 2018 году – 17201,48</w:t>
            </w:r>
            <w:r>
              <w:rPr>
                <w:sz w:val="26"/>
                <w:szCs w:val="26"/>
              </w:rPr>
              <w:t>8</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в 2019 году – 5286,667  тыс. рублей,</w:t>
            </w:r>
          </w:p>
          <w:p w:rsidR="000C3869" w:rsidRPr="004F4A04" w:rsidRDefault="000C3869" w:rsidP="00CD71C8">
            <w:pPr>
              <w:rPr>
                <w:sz w:val="26"/>
                <w:szCs w:val="26"/>
              </w:rPr>
            </w:pPr>
            <w:r w:rsidRPr="004F4A04">
              <w:rPr>
                <w:sz w:val="26"/>
                <w:szCs w:val="26"/>
              </w:rPr>
              <w:t xml:space="preserve">в 2020 году – </w:t>
            </w:r>
            <w:r>
              <w:rPr>
                <w:sz w:val="26"/>
                <w:szCs w:val="26"/>
              </w:rPr>
              <w:t>5899,</w:t>
            </w:r>
            <w:r w:rsidRPr="00BD2F89">
              <w:rPr>
                <w:sz w:val="26"/>
                <w:szCs w:val="26"/>
              </w:rPr>
              <w:t>792</w:t>
            </w:r>
            <w:r w:rsidRPr="004F4A04">
              <w:rPr>
                <w:sz w:val="26"/>
                <w:szCs w:val="26"/>
              </w:rPr>
              <w:t xml:space="preserve">  тыс. рублей,</w:t>
            </w:r>
          </w:p>
          <w:p w:rsidR="000C3869" w:rsidRPr="004F4A04" w:rsidRDefault="000C3869" w:rsidP="00CD71C8">
            <w:pPr>
              <w:rPr>
                <w:sz w:val="26"/>
                <w:szCs w:val="26"/>
              </w:rPr>
            </w:pPr>
            <w:r>
              <w:rPr>
                <w:sz w:val="26"/>
                <w:szCs w:val="26"/>
              </w:rPr>
              <w:t xml:space="preserve">в 2021 году - </w:t>
            </w:r>
            <w:r w:rsidRPr="004F4A04">
              <w:rPr>
                <w:sz w:val="26"/>
                <w:szCs w:val="26"/>
              </w:rPr>
              <w:t xml:space="preserve"> </w:t>
            </w:r>
            <w:r>
              <w:rPr>
                <w:sz w:val="26"/>
                <w:szCs w:val="26"/>
              </w:rPr>
              <w:t>11472,567</w:t>
            </w:r>
            <w:r w:rsidRPr="004F4A04">
              <w:rPr>
                <w:sz w:val="26"/>
                <w:szCs w:val="26"/>
              </w:rPr>
              <w:t>тыс. рублей,</w:t>
            </w:r>
          </w:p>
          <w:p w:rsidR="000C3869" w:rsidRPr="004F4A04" w:rsidRDefault="000C3869" w:rsidP="00CD71C8">
            <w:pPr>
              <w:rPr>
                <w:sz w:val="26"/>
                <w:szCs w:val="26"/>
              </w:rPr>
            </w:pPr>
            <w:r w:rsidRPr="004F4A04">
              <w:rPr>
                <w:sz w:val="26"/>
                <w:szCs w:val="26"/>
              </w:rPr>
              <w:t xml:space="preserve">в 2022 году –  </w:t>
            </w:r>
            <w:r>
              <w:rPr>
                <w:sz w:val="26"/>
                <w:szCs w:val="26"/>
              </w:rPr>
              <w:t>69165,478</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2023 году -   </w:t>
            </w:r>
            <w:r>
              <w:rPr>
                <w:sz w:val="26"/>
                <w:szCs w:val="26"/>
              </w:rPr>
              <w:t>4427,824</w:t>
            </w:r>
            <w:r w:rsidRPr="004F4A04">
              <w:rPr>
                <w:sz w:val="26"/>
                <w:szCs w:val="26"/>
              </w:rPr>
              <w:t xml:space="preserve"> тыс. рублей,</w:t>
            </w:r>
          </w:p>
          <w:p w:rsidR="000C3869" w:rsidRPr="004F4A04" w:rsidRDefault="000C3869" w:rsidP="00CD71C8">
            <w:pPr>
              <w:pStyle w:val="ConsPlusCell"/>
              <w:rPr>
                <w:rFonts w:ascii="Times New Roman" w:hAnsi="Times New Roman" w:cs="Times New Roman"/>
                <w:sz w:val="26"/>
                <w:szCs w:val="26"/>
              </w:rPr>
            </w:pPr>
            <w:r w:rsidRPr="004F4A04">
              <w:rPr>
                <w:rFonts w:ascii="Times New Roman" w:hAnsi="Times New Roman" w:cs="Times New Roman"/>
                <w:sz w:val="26"/>
                <w:szCs w:val="26"/>
              </w:rPr>
              <w:t xml:space="preserve">в 2024 году -   </w:t>
            </w:r>
            <w:r>
              <w:rPr>
                <w:rFonts w:ascii="Times New Roman" w:hAnsi="Times New Roman" w:cs="Times New Roman"/>
                <w:sz w:val="26"/>
                <w:szCs w:val="26"/>
              </w:rPr>
              <w:t>4574,479</w:t>
            </w:r>
            <w:r w:rsidRPr="004F4A04">
              <w:rPr>
                <w:rFonts w:ascii="Times New Roman" w:hAnsi="Times New Roman" w:cs="Times New Roman"/>
                <w:sz w:val="26"/>
                <w:szCs w:val="26"/>
              </w:rPr>
              <w:t xml:space="preserve"> тыс. рублей,</w:t>
            </w:r>
          </w:p>
        </w:tc>
      </w:tr>
    </w:tbl>
    <w:p w:rsidR="000C3869" w:rsidRPr="003E2055" w:rsidRDefault="000C3869" w:rsidP="000C3869">
      <w:pPr>
        <w:pStyle w:val="ConsPlusTitle"/>
        <w:widowControl/>
        <w:ind w:firstLine="709"/>
        <w:jc w:val="both"/>
        <w:outlineLvl w:val="0"/>
        <w:rPr>
          <w:b w:val="0"/>
          <w:sz w:val="26"/>
          <w:szCs w:val="26"/>
        </w:rPr>
      </w:pPr>
      <w:r w:rsidRPr="003E2055">
        <w:rPr>
          <w:b w:val="0"/>
          <w:sz w:val="26"/>
          <w:szCs w:val="26"/>
        </w:rPr>
        <w:t>1.2. В Паспорте подпрограммы 1 муниципальной программы строку «Объемы бюджетных ассигнований подпрограммы» изложить в следующей редакции:</w:t>
      </w:r>
    </w:p>
    <w:p w:rsidR="000C3869" w:rsidRPr="003E2055" w:rsidRDefault="000C3869" w:rsidP="000C3869">
      <w:pPr>
        <w:pStyle w:val="ConsPlusTitle"/>
        <w:widowControl/>
        <w:ind w:left="720"/>
        <w:jc w:val="both"/>
        <w:outlineLvl w:val="0"/>
        <w:rPr>
          <w:b w:val="0"/>
          <w:sz w:val="26"/>
          <w:szCs w:val="26"/>
        </w:rPr>
      </w:pPr>
      <w:r w:rsidRPr="003E2055">
        <w:rPr>
          <w:b w:val="0"/>
          <w:sz w:val="26"/>
          <w:szCs w:val="26"/>
        </w:rPr>
        <w:t>«</w:t>
      </w:r>
    </w:p>
    <w:tbl>
      <w:tblPr>
        <w:tblW w:w="5026"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2480"/>
        <w:gridCol w:w="7888"/>
      </w:tblGrid>
      <w:tr w:rsidR="000C3869" w:rsidRPr="004F4A04" w:rsidTr="00CD71C8">
        <w:trPr>
          <w:trHeight w:val="836"/>
        </w:trPr>
        <w:tc>
          <w:tcPr>
            <w:tcW w:w="1196" w:type="pct"/>
            <w:tcBorders>
              <w:top w:val="single" w:sz="6" w:space="0" w:color="000000"/>
              <w:left w:val="single" w:sz="6" w:space="0" w:color="000000"/>
              <w:bottom w:val="single" w:sz="6" w:space="0" w:color="000000"/>
              <w:right w:val="single" w:sz="6" w:space="0" w:color="000000"/>
            </w:tcBorders>
          </w:tcPr>
          <w:p w:rsidR="000C3869" w:rsidRPr="004F4A04" w:rsidRDefault="000C3869" w:rsidP="00CD71C8">
            <w:pPr>
              <w:pStyle w:val="affff7"/>
              <w:spacing w:before="0"/>
              <w:jc w:val="left"/>
              <w:rPr>
                <w:b w:val="0"/>
                <w:sz w:val="26"/>
                <w:szCs w:val="26"/>
              </w:rPr>
            </w:pPr>
            <w:r w:rsidRPr="004F4A04">
              <w:rPr>
                <w:b w:val="0"/>
                <w:sz w:val="26"/>
                <w:szCs w:val="26"/>
              </w:rPr>
              <w:t>Объемы бюджетных ассигнований подпрограммы</w:t>
            </w:r>
          </w:p>
          <w:p w:rsidR="000C3869" w:rsidRPr="004F4A04" w:rsidRDefault="000C3869" w:rsidP="00CD71C8">
            <w:pPr>
              <w:pStyle w:val="affff7"/>
              <w:spacing w:before="0"/>
              <w:jc w:val="left"/>
              <w:rPr>
                <w:b w:val="0"/>
                <w:sz w:val="26"/>
                <w:szCs w:val="26"/>
              </w:rPr>
            </w:pPr>
          </w:p>
        </w:tc>
        <w:tc>
          <w:tcPr>
            <w:tcW w:w="3804" w:type="pct"/>
            <w:tcBorders>
              <w:top w:val="single" w:sz="6" w:space="0" w:color="000000"/>
              <w:left w:val="single" w:sz="6" w:space="0" w:color="000000"/>
              <w:bottom w:val="single" w:sz="6" w:space="0" w:color="000000"/>
              <w:right w:val="single" w:sz="6" w:space="0" w:color="000000"/>
            </w:tcBorders>
          </w:tcPr>
          <w:p w:rsidR="000C3869" w:rsidRPr="004F4A04" w:rsidRDefault="000C3869" w:rsidP="00CD71C8">
            <w:pPr>
              <w:pStyle w:val="affff6"/>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95138,590</w:t>
            </w:r>
            <w:r w:rsidRPr="004F4A04">
              <w:rPr>
                <w:sz w:val="26"/>
                <w:szCs w:val="26"/>
              </w:rPr>
              <w:t xml:space="preserve"> тыс. рублей, в т.ч.:</w:t>
            </w:r>
          </w:p>
          <w:p w:rsidR="000C3869" w:rsidRPr="004F4A04" w:rsidRDefault="000C3869" w:rsidP="00CD71C8">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95138,590</w:t>
            </w:r>
            <w:r w:rsidRPr="004F4A04">
              <w:rPr>
                <w:sz w:val="26"/>
                <w:szCs w:val="26"/>
              </w:rPr>
              <w:t xml:space="preserve"> тыс. рублей, в т.ч.</w:t>
            </w:r>
            <w:r w:rsidRPr="004F4A04">
              <w:rPr>
                <w:sz w:val="26"/>
                <w:szCs w:val="26"/>
              </w:rPr>
              <w:br/>
              <w:t>в 2014 году – 948,480 тыс. рублей,</w:t>
            </w:r>
            <w:r w:rsidRPr="004F4A04">
              <w:rPr>
                <w:sz w:val="26"/>
                <w:szCs w:val="26"/>
              </w:rPr>
              <w:br/>
              <w:t>в 2015 году – 907,666 тыс. рублей,</w:t>
            </w:r>
            <w:r w:rsidRPr="004F4A04">
              <w:rPr>
                <w:sz w:val="26"/>
                <w:szCs w:val="26"/>
              </w:rPr>
              <w:br/>
              <w:t>в 2016 году – 1125,281тыс. рублей</w:t>
            </w:r>
            <w:r w:rsidRPr="004F4A04">
              <w:rPr>
                <w:iCs/>
                <w:sz w:val="26"/>
                <w:szCs w:val="26"/>
              </w:rPr>
              <w:t>,</w:t>
            </w:r>
            <w:proofErr w:type="gramEnd"/>
          </w:p>
          <w:p w:rsidR="000C3869" w:rsidRPr="004F4A04" w:rsidRDefault="000C3869" w:rsidP="00CD71C8">
            <w:pPr>
              <w:rPr>
                <w:sz w:val="26"/>
                <w:szCs w:val="26"/>
              </w:rPr>
            </w:pPr>
            <w:r w:rsidRPr="004F4A04">
              <w:rPr>
                <w:sz w:val="26"/>
                <w:szCs w:val="26"/>
              </w:rPr>
              <w:t>в 2017 году – 2561,264 тыс. рублей,</w:t>
            </w:r>
          </w:p>
          <w:p w:rsidR="000C3869" w:rsidRPr="004F4A04" w:rsidRDefault="000C3869" w:rsidP="00CD71C8">
            <w:pPr>
              <w:rPr>
                <w:sz w:val="26"/>
                <w:szCs w:val="26"/>
              </w:rPr>
            </w:pPr>
            <w:r w:rsidRPr="004F4A04">
              <w:rPr>
                <w:sz w:val="26"/>
                <w:szCs w:val="26"/>
              </w:rPr>
              <w:t>в 2018 году – 10941,797 тыс. рублей,</w:t>
            </w:r>
          </w:p>
          <w:p w:rsidR="000C3869" w:rsidRPr="004F4A04" w:rsidRDefault="000C3869" w:rsidP="00CD71C8">
            <w:pPr>
              <w:rPr>
                <w:sz w:val="26"/>
                <w:szCs w:val="26"/>
              </w:rPr>
            </w:pPr>
            <w:r w:rsidRPr="004F4A04">
              <w:rPr>
                <w:sz w:val="26"/>
                <w:szCs w:val="26"/>
              </w:rPr>
              <w:t>в 2019 году – 1548,281 тыс. рублей,</w:t>
            </w:r>
          </w:p>
          <w:p w:rsidR="000C3869" w:rsidRPr="004F4A04" w:rsidRDefault="000C3869" w:rsidP="00CD71C8">
            <w:pPr>
              <w:shd w:val="clear" w:color="auto" w:fill="FFFFFF"/>
              <w:rPr>
                <w:sz w:val="26"/>
                <w:szCs w:val="26"/>
              </w:rPr>
            </w:pPr>
            <w:r w:rsidRPr="004F4A04">
              <w:rPr>
                <w:sz w:val="26"/>
                <w:szCs w:val="26"/>
              </w:rPr>
              <w:t xml:space="preserve">в 2020 году – </w:t>
            </w:r>
            <w:r>
              <w:rPr>
                <w:sz w:val="26"/>
                <w:szCs w:val="26"/>
              </w:rPr>
              <w:t>2474,085</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2021 году </w:t>
            </w:r>
            <w:r>
              <w:rPr>
                <w:sz w:val="26"/>
                <w:szCs w:val="26"/>
              </w:rPr>
              <w:t>–</w:t>
            </w:r>
            <w:r w:rsidRPr="004F4A04">
              <w:rPr>
                <w:sz w:val="26"/>
                <w:szCs w:val="26"/>
              </w:rPr>
              <w:t xml:space="preserve"> </w:t>
            </w:r>
            <w:r>
              <w:rPr>
                <w:sz w:val="26"/>
                <w:szCs w:val="26"/>
              </w:rPr>
              <w:t>7505,805</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2022 году – </w:t>
            </w:r>
            <w:r>
              <w:rPr>
                <w:sz w:val="26"/>
                <w:szCs w:val="26"/>
              </w:rPr>
              <w:t>65738,827</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2023 году </w:t>
            </w:r>
            <w:r>
              <w:rPr>
                <w:sz w:val="26"/>
                <w:szCs w:val="26"/>
              </w:rPr>
              <w:t>–</w:t>
            </w:r>
            <w:r w:rsidRPr="004F4A04">
              <w:rPr>
                <w:sz w:val="26"/>
                <w:szCs w:val="26"/>
              </w:rPr>
              <w:t xml:space="preserve"> </w:t>
            </w:r>
            <w:r>
              <w:rPr>
                <w:sz w:val="26"/>
                <w:szCs w:val="26"/>
              </w:rPr>
              <w:t>1224,552</w:t>
            </w:r>
            <w:r w:rsidRPr="004F4A04">
              <w:rPr>
                <w:sz w:val="26"/>
                <w:szCs w:val="26"/>
              </w:rPr>
              <w:t xml:space="preserve"> тыс. рублей,</w:t>
            </w:r>
          </w:p>
          <w:p w:rsidR="000C3869" w:rsidRPr="004F4A04" w:rsidRDefault="000C3869" w:rsidP="00CD71C8">
            <w:pPr>
              <w:shd w:val="clear" w:color="auto" w:fill="FFFFFF"/>
              <w:rPr>
                <w:sz w:val="26"/>
                <w:szCs w:val="26"/>
              </w:rPr>
            </w:pPr>
            <w:r w:rsidRPr="004F4A04">
              <w:rPr>
                <w:sz w:val="26"/>
                <w:szCs w:val="26"/>
              </w:rPr>
              <w:t xml:space="preserve">в 2024 году </w:t>
            </w:r>
            <w:r>
              <w:rPr>
                <w:sz w:val="26"/>
                <w:szCs w:val="26"/>
              </w:rPr>
              <w:t>–</w:t>
            </w:r>
            <w:r w:rsidRPr="004F4A04">
              <w:rPr>
                <w:sz w:val="26"/>
                <w:szCs w:val="26"/>
              </w:rPr>
              <w:t xml:space="preserve"> </w:t>
            </w:r>
            <w:r>
              <w:rPr>
                <w:sz w:val="26"/>
                <w:szCs w:val="26"/>
              </w:rPr>
              <w:t>162,552</w:t>
            </w:r>
            <w:r w:rsidRPr="004F4A04">
              <w:rPr>
                <w:sz w:val="26"/>
                <w:szCs w:val="26"/>
              </w:rPr>
              <w:t xml:space="preserve"> тыс. рублей,</w:t>
            </w:r>
          </w:p>
        </w:tc>
      </w:tr>
    </w:tbl>
    <w:p w:rsidR="000C3869" w:rsidRDefault="000C3869" w:rsidP="000C3869">
      <w:pPr>
        <w:pStyle w:val="ConsPlusTitle"/>
        <w:widowControl/>
        <w:ind w:left="720"/>
        <w:jc w:val="both"/>
        <w:outlineLvl w:val="0"/>
        <w:rPr>
          <w:b w:val="0"/>
          <w:sz w:val="26"/>
          <w:szCs w:val="26"/>
        </w:rPr>
      </w:pPr>
    </w:p>
    <w:p w:rsidR="000C3869" w:rsidRPr="003E2055" w:rsidRDefault="000C3869" w:rsidP="000C3869">
      <w:pPr>
        <w:pStyle w:val="ConsPlusTitle"/>
        <w:widowControl/>
        <w:ind w:firstLine="709"/>
        <w:jc w:val="both"/>
        <w:outlineLvl w:val="0"/>
        <w:rPr>
          <w:b w:val="0"/>
          <w:sz w:val="26"/>
          <w:szCs w:val="26"/>
        </w:rPr>
      </w:pPr>
      <w:r w:rsidRPr="003E2055">
        <w:rPr>
          <w:b w:val="0"/>
          <w:sz w:val="26"/>
          <w:szCs w:val="26"/>
        </w:rPr>
        <w:t>1.3.  В Паспорте подпрограммы 2 муниципальной программы строку «Объемы бюджетных ассигнований подпрограммы»  изложить в следующей редакции:</w:t>
      </w:r>
    </w:p>
    <w:p w:rsidR="000C3869" w:rsidRDefault="000C3869" w:rsidP="000C3869">
      <w:pPr>
        <w:pStyle w:val="ConsPlusTitle"/>
        <w:widowControl/>
        <w:ind w:left="720"/>
        <w:jc w:val="both"/>
        <w:outlineLvl w:val="0"/>
        <w:rPr>
          <w:b w:val="0"/>
          <w:sz w:val="26"/>
          <w:szCs w:val="26"/>
        </w:rPr>
      </w:pPr>
      <w:r w:rsidRPr="003E2055">
        <w:rPr>
          <w:b w:val="0"/>
          <w:sz w:val="26"/>
          <w:szCs w:val="26"/>
        </w:rPr>
        <w:t>«</w:t>
      </w:r>
    </w:p>
    <w:tbl>
      <w:tblPr>
        <w:tblW w:w="5020"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tblPr>
      <w:tblGrid>
        <w:gridCol w:w="2485"/>
        <w:gridCol w:w="7870"/>
      </w:tblGrid>
      <w:tr w:rsidR="000C3869" w:rsidRPr="004F4A04" w:rsidTr="00CD71C8">
        <w:trPr>
          <w:trHeight w:val="698"/>
        </w:trPr>
        <w:tc>
          <w:tcPr>
            <w:tcW w:w="1200" w:type="pct"/>
            <w:tcBorders>
              <w:top w:val="single" w:sz="6" w:space="0" w:color="000000"/>
              <w:left w:val="single" w:sz="6" w:space="0" w:color="000000"/>
              <w:bottom w:val="single" w:sz="6" w:space="0" w:color="000000"/>
              <w:right w:val="single" w:sz="6" w:space="0" w:color="000000"/>
            </w:tcBorders>
          </w:tcPr>
          <w:p w:rsidR="000C3869" w:rsidRPr="004F4A04" w:rsidRDefault="000C3869" w:rsidP="00CD71C8">
            <w:pPr>
              <w:pStyle w:val="affff7"/>
              <w:spacing w:before="0"/>
              <w:jc w:val="left"/>
              <w:rPr>
                <w:b w:val="0"/>
                <w:sz w:val="26"/>
                <w:szCs w:val="26"/>
              </w:rPr>
            </w:pPr>
            <w:r w:rsidRPr="004F4A04">
              <w:rPr>
                <w:b w:val="0"/>
                <w:sz w:val="26"/>
                <w:szCs w:val="26"/>
              </w:rPr>
              <w:t>Объемы бюджетных ассигнований подпрограммы</w:t>
            </w:r>
          </w:p>
          <w:p w:rsidR="000C3869" w:rsidRPr="004F4A04" w:rsidRDefault="000C3869" w:rsidP="00CD71C8">
            <w:pPr>
              <w:pStyle w:val="affff7"/>
              <w:spacing w:before="0"/>
              <w:jc w:val="left"/>
              <w:rPr>
                <w:b w:val="0"/>
                <w:sz w:val="26"/>
                <w:szCs w:val="26"/>
              </w:rPr>
            </w:pPr>
          </w:p>
        </w:tc>
        <w:tc>
          <w:tcPr>
            <w:tcW w:w="3800" w:type="pct"/>
            <w:tcBorders>
              <w:top w:val="single" w:sz="6" w:space="0" w:color="000000"/>
              <w:left w:val="single" w:sz="6" w:space="0" w:color="000000"/>
              <w:bottom w:val="single" w:sz="6" w:space="0" w:color="000000"/>
              <w:right w:val="single" w:sz="6" w:space="0" w:color="000000"/>
            </w:tcBorders>
          </w:tcPr>
          <w:p w:rsidR="000C3869" w:rsidRPr="004F4A04" w:rsidRDefault="000C3869" w:rsidP="00CD71C8">
            <w:pPr>
              <w:pStyle w:val="affff6"/>
              <w:spacing w:before="0"/>
              <w:rPr>
                <w:sz w:val="26"/>
                <w:szCs w:val="26"/>
              </w:rPr>
            </w:pPr>
            <w:r w:rsidRPr="004F4A04">
              <w:rPr>
                <w:sz w:val="26"/>
                <w:szCs w:val="26"/>
              </w:rPr>
              <w:t xml:space="preserve">Объем бюджетных ассигнований на реализацию подпрограммы по годам составляет – </w:t>
            </w:r>
            <w:r>
              <w:rPr>
                <w:sz w:val="26"/>
                <w:szCs w:val="26"/>
              </w:rPr>
              <w:t>15416,649</w:t>
            </w:r>
            <w:r w:rsidRPr="004F4A04">
              <w:rPr>
                <w:sz w:val="26"/>
                <w:szCs w:val="26"/>
              </w:rPr>
              <w:t xml:space="preserve"> тыс. рублей, в т.ч.:</w:t>
            </w:r>
          </w:p>
          <w:p w:rsidR="000C3869" w:rsidRPr="004F4A04" w:rsidRDefault="000C3869" w:rsidP="00CD71C8">
            <w:pPr>
              <w:shd w:val="clear" w:color="auto" w:fill="FFFFFF"/>
              <w:rPr>
                <w:iCs/>
                <w:sz w:val="26"/>
                <w:szCs w:val="26"/>
              </w:rPr>
            </w:pPr>
            <w:proofErr w:type="gramStart"/>
            <w:r w:rsidRPr="004F4A04">
              <w:rPr>
                <w:sz w:val="26"/>
                <w:szCs w:val="26"/>
              </w:rPr>
              <w:t xml:space="preserve">- </w:t>
            </w:r>
            <w:r w:rsidRPr="004F4A04">
              <w:rPr>
                <w:iCs/>
                <w:sz w:val="26"/>
                <w:szCs w:val="26"/>
              </w:rPr>
              <w:t xml:space="preserve">в расходах бюджета – </w:t>
            </w:r>
            <w:r>
              <w:rPr>
                <w:sz w:val="26"/>
                <w:szCs w:val="26"/>
              </w:rPr>
              <w:t>15416,649</w:t>
            </w:r>
            <w:r w:rsidRPr="004F4A04">
              <w:rPr>
                <w:sz w:val="26"/>
                <w:szCs w:val="26"/>
              </w:rPr>
              <w:t xml:space="preserve"> тыс. рублей, в т.ч.</w:t>
            </w:r>
            <w:r w:rsidRPr="004F4A04">
              <w:rPr>
                <w:sz w:val="26"/>
                <w:szCs w:val="26"/>
              </w:rPr>
              <w:br/>
              <w:t>в 2014 году – 1329,820 тыс. рублей,</w:t>
            </w:r>
            <w:r w:rsidRPr="004F4A04">
              <w:rPr>
                <w:sz w:val="26"/>
                <w:szCs w:val="26"/>
                <w:highlight w:val="yellow"/>
              </w:rPr>
              <w:t xml:space="preserve"> </w:t>
            </w:r>
            <w:r w:rsidRPr="004F4A04">
              <w:rPr>
                <w:sz w:val="26"/>
                <w:szCs w:val="26"/>
                <w:highlight w:val="yellow"/>
              </w:rPr>
              <w:br/>
            </w:r>
            <w:r w:rsidRPr="004F4A04">
              <w:rPr>
                <w:sz w:val="26"/>
                <w:szCs w:val="26"/>
              </w:rPr>
              <w:t>в 2015 году – 1283,376 тыс. рублей,</w:t>
            </w:r>
            <w:r w:rsidRPr="004F4A04">
              <w:rPr>
                <w:sz w:val="26"/>
                <w:szCs w:val="26"/>
              </w:rPr>
              <w:br/>
              <w:t>в 2016 году – 1171,195 тыс. рублей</w:t>
            </w:r>
            <w:r w:rsidRPr="004F4A04">
              <w:rPr>
                <w:iCs/>
                <w:sz w:val="26"/>
                <w:szCs w:val="26"/>
              </w:rPr>
              <w:t>,</w:t>
            </w:r>
            <w:proofErr w:type="gramEnd"/>
          </w:p>
          <w:p w:rsidR="000C3869" w:rsidRPr="004F4A04" w:rsidRDefault="000C3869" w:rsidP="00CD71C8">
            <w:pPr>
              <w:rPr>
                <w:sz w:val="26"/>
                <w:szCs w:val="26"/>
              </w:rPr>
            </w:pPr>
            <w:r w:rsidRPr="004F4A04">
              <w:rPr>
                <w:sz w:val="26"/>
                <w:szCs w:val="26"/>
              </w:rPr>
              <w:t>в 2017 году – 1172,405 тыс. рублей,</w:t>
            </w:r>
          </w:p>
          <w:p w:rsidR="000C3869" w:rsidRPr="004F4A04" w:rsidRDefault="000C3869" w:rsidP="00CD71C8">
            <w:pPr>
              <w:rPr>
                <w:sz w:val="26"/>
                <w:szCs w:val="26"/>
              </w:rPr>
            </w:pPr>
            <w:r w:rsidRPr="004F4A04">
              <w:rPr>
                <w:sz w:val="26"/>
                <w:szCs w:val="26"/>
              </w:rPr>
              <w:t>в 2018 году – 4474,715 тыс. рублей,</w:t>
            </w:r>
          </w:p>
          <w:p w:rsidR="000C3869" w:rsidRPr="004F4A04" w:rsidRDefault="000C3869" w:rsidP="00CD71C8">
            <w:pPr>
              <w:rPr>
                <w:sz w:val="26"/>
                <w:szCs w:val="26"/>
              </w:rPr>
            </w:pPr>
            <w:r w:rsidRPr="004F4A04">
              <w:rPr>
                <w:sz w:val="26"/>
                <w:szCs w:val="26"/>
              </w:rPr>
              <w:t>в 2019 году – 1704,136 тыс. рублей,</w:t>
            </w:r>
          </w:p>
          <w:p w:rsidR="000C3869" w:rsidRPr="004F4A04" w:rsidRDefault="000C3869" w:rsidP="00CD71C8">
            <w:pPr>
              <w:pStyle w:val="affff6"/>
              <w:spacing w:before="0"/>
              <w:rPr>
                <w:sz w:val="26"/>
                <w:szCs w:val="26"/>
              </w:rPr>
            </w:pPr>
            <w:r w:rsidRPr="004F4A04">
              <w:rPr>
                <w:sz w:val="26"/>
                <w:szCs w:val="26"/>
              </w:rPr>
              <w:t xml:space="preserve">в 2020 году – </w:t>
            </w:r>
            <w:r>
              <w:rPr>
                <w:sz w:val="26"/>
                <w:szCs w:val="26"/>
              </w:rPr>
              <w:t>1070,985</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2021 году – </w:t>
            </w:r>
            <w:r>
              <w:rPr>
                <w:sz w:val="26"/>
                <w:szCs w:val="26"/>
              </w:rPr>
              <w:t>1111,670</w:t>
            </w:r>
            <w:r w:rsidRPr="004F4A04">
              <w:rPr>
                <w:sz w:val="26"/>
                <w:szCs w:val="26"/>
              </w:rPr>
              <w:t xml:space="preserve"> тыс. рублей,</w:t>
            </w:r>
          </w:p>
          <w:p w:rsidR="000C3869" w:rsidRPr="004F4A04" w:rsidRDefault="000C3869" w:rsidP="00CD71C8">
            <w:pPr>
              <w:rPr>
                <w:sz w:val="26"/>
                <w:szCs w:val="26"/>
              </w:rPr>
            </w:pPr>
            <w:r w:rsidRPr="004F4A04">
              <w:rPr>
                <w:sz w:val="26"/>
                <w:szCs w:val="26"/>
              </w:rPr>
              <w:lastRenderedPageBreak/>
              <w:t xml:space="preserve">в 2022 году –  </w:t>
            </w:r>
            <w:r>
              <w:rPr>
                <w:sz w:val="26"/>
                <w:szCs w:val="26"/>
              </w:rPr>
              <w:t>1119,951</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2023 году -    </w:t>
            </w:r>
            <w:r>
              <w:rPr>
                <w:sz w:val="26"/>
                <w:szCs w:val="26"/>
              </w:rPr>
              <w:t>489,198</w:t>
            </w:r>
            <w:r w:rsidRPr="004F4A04">
              <w:rPr>
                <w:sz w:val="26"/>
                <w:szCs w:val="26"/>
              </w:rPr>
              <w:t xml:space="preserve"> тыс. рублей,</w:t>
            </w:r>
          </w:p>
          <w:p w:rsidR="000C3869" w:rsidRPr="004F4A04" w:rsidRDefault="000C3869" w:rsidP="00CD71C8">
            <w:pPr>
              <w:pStyle w:val="affff6"/>
              <w:spacing w:before="0"/>
              <w:rPr>
                <w:sz w:val="26"/>
                <w:szCs w:val="26"/>
              </w:rPr>
            </w:pPr>
            <w:r w:rsidRPr="004F4A04">
              <w:rPr>
                <w:sz w:val="26"/>
                <w:szCs w:val="26"/>
              </w:rPr>
              <w:t xml:space="preserve">в 2024 году -    </w:t>
            </w:r>
            <w:r>
              <w:rPr>
                <w:sz w:val="26"/>
                <w:szCs w:val="26"/>
              </w:rPr>
              <w:t>489,198</w:t>
            </w:r>
            <w:r w:rsidRPr="004F4A04">
              <w:rPr>
                <w:sz w:val="26"/>
                <w:szCs w:val="26"/>
              </w:rPr>
              <w:t xml:space="preserve"> тыс. рублей,</w:t>
            </w:r>
          </w:p>
        </w:tc>
      </w:tr>
    </w:tbl>
    <w:p w:rsidR="000C3869" w:rsidRPr="00F3128F" w:rsidRDefault="000C3869" w:rsidP="000C3869">
      <w:pPr>
        <w:pStyle w:val="ConsPlusTitle"/>
        <w:widowControl/>
        <w:ind w:firstLine="540"/>
        <w:jc w:val="both"/>
        <w:outlineLvl w:val="0"/>
        <w:rPr>
          <w:b w:val="0"/>
          <w:sz w:val="26"/>
          <w:szCs w:val="26"/>
        </w:rPr>
      </w:pPr>
      <w:r w:rsidRPr="00F3128F">
        <w:rPr>
          <w:b w:val="0"/>
          <w:sz w:val="26"/>
          <w:szCs w:val="26"/>
        </w:rPr>
        <w:lastRenderedPageBreak/>
        <w:t>1.4. В Паспорте подпрограммы 3 муниципальной программы строку «Объемы  бюджетных ассигнований подпрограммы» изложить в следующей редакции:</w:t>
      </w:r>
    </w:p>
    <w:p w:rsidR="000C3869" w:rsidRPr="00F3128F" w:rsidRDefault="000C3869" w:rsidP="000C3869">
      <w:pPr>
        <w:pStyle w:val="ConsPlusTitle"/>
        <w:widowControl/>
        <w:ind w:firstLine="540"/>
        <w:jc w:val="both"/>
        <w:outlineLvl w:val="0"/>
        <w:rPr>
          <w:b w:val="0"/>
          <w:sz w:val="26"/>
          <w:szCs w:val="26"/>
        </w:rPr>
      </w:pPr>
      <w:r w:rsidRPr="00F3128F">
        <w:rPr>
          <w:b w:val="0"/>
          <w:sz w:val="26"/>
          <w:szCs w:val="26"/>
        </w:rPr>
        <w:t>«</w:t>
      </w:r>
    </w:p>
    <w:tbl>
      <w:tblPr>
        <w:tblW w:w="10199" w:type="dxa"/>
        <w:jc w:val="center"/>
        <w:tblCellSpacing w:w="5" w:type="nil"/>
        <w:tblLayout w:type="fixed"/>
        <w:tblCellMar>
          <w:left w:w="75" w:type="dxa"/>
          <w:right w:w="75" w:type="dxa"/>
        </w:tblCellMar>
        <w:tblLook w:val="0000"/>
      </w:tblPr>
      <w:tblGrid>
        <w:gridCol w:w="2407"/>
        <w:gridCol w:w="7792"/>
      </w:tblGrid>
      <w:tr w:rsidR="000C3869" w:rsidRPr="004F4A04" w:rsidTr="00CD71C8">
        <w:trPr>
          <w:trHeight w:val="600"/>
          <w:tblCellSpacing w:w="5" w:type="nil"/>
          <w:jc w:val="center"/>
        </w:trPr>
        <w:tc>
          <w:tcPr>
            <w:tcW w:w="2407"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26"/>
                <w:szCs w:val="26"/>
              </w:rPr>
            </w:pPr>
            <w:r w:rsidRPr="004F4A04">
              <w:rPr>
                <w:sz w:val="26"/>
                <w:szCs w:val="26"/>
              </w:rPr>
              <w:t>Объемы бюджетных ассигнований подпрограммы</w:t>
            </w:r>
          </w:p>
        </w:tc>
        <w:tc>
          <w:tcPr>
            <w:tcW w:w="779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pStyle w:val="affff6"/>
              <w:spacing w:before="0"/>
              <w:rPr>
                <w:sz w:val="26"/>
                <w:szCs w:val="26"/>
              </w:rPr>
            </w:pPr>
            <w:r w:rsidRPr="004F4A04">
              <w:rPr>
                <w:sz w:val="26"/>
                <w:szCs w:val="26"/>
              </w:rPr>
              <w:t xml:space="preserve">Объем бюджетных ассигнований на реализацию подпрограммы по годам составляет </w:t>
            </w:r>
            <w:r>
              <w:rPr>
                <w:sz w:val="26"/>
                <w:szCs w:val="26"/>
              </w:rPr>
              <w:t>24861,207</w:t>
            </w:r>
            <w:r w:rsidRPr="004F4A04">
              <w:rPr>
                <w:sz w:val="26"/>
                <w:szCs w:val="26"/>
              </w:rPr>
              <w:t xml:space="preserve"> тыс. рублей, </w:t>
            </w:r>
          </w:p>
          <w:p w:rsidR="000C3869" w:rsidRPr="004F4A04" w:rsidRDefault="000C3869" w:rsidP="00CD71C8">
            <w:pPr>
              <w:shd w:val="clear" w:color="auto" w:fill="FFFFFF"/>
              <w:rPr>
                <w:sz w:val="26"/>
                <w:szCs w:val="26"/>
              </w:rPr>
            </w:pPr>
            <w:proofErr w:type="gramStart"/>
            <w:r w:rsidRPr="004F4A04">
              <w:rPr>
                <w:sz w:val="26"/>
                <w:szCs w:val="26"/>
              </w:rPr>
              <w:t xml:space="preserve">- </w:t>
            </w:r>
            <w:r w:rsidRPr="004F4A04">
              <w:rPr>
                <w:iCs/>
                <w:sz w:val="26"/>
                <w:szCs w:val="26"/>
              </w:rPr>
              <w:t xml:space="preserve">в расходах бюджета – </w:t>
            </w:r>
            <w:r>
              <w:rPr>
                <w:iCs/>
                <w:sz w:val="26"/>
                <w:szCs w:val="26"/>
              </w:rPr>
              <w:t>24861,207 т</w:t>
            </w:r>
            <w:r w:rsidRPr="004F4A04">
              <w:rPr>
                <w:sz w:val="26"/>
                <w:szCs w:val="26"/>
              </w:rPr>
              <w:t>ыс. рублей, в т.ч.</w:t>
            </w:r>
            <w:r w:rsidRPr="004F4A04">
              <w:rPr>
                <w:sz w:val="26"/>
                <w:szCs w:val="26"/>
              </w:rPr>
              <w:br/>
              <w:t>в 2014 году – 2113,340 тыс. рублей,</w:t>
            </w:r>
            <w:r w:rsidRPr="004F4A04">
              <w:rPr>
                <w:sz w:val="26"/>
                <w:szCs w:val="26"/>
              </w:rPr>
              <w:br/>
              <w:t>в 2015 году – 2305,839 тыс. рублей,</w:t>
            </w:r>
            <w:r w:rsidRPr="004F4A04">
              <w:rPr>
                <w:sz w:val="26"/>
                <w:szCs w:val="26"/>
              </w:rPr>
              <w:br/>
              <w:t>в 2016 году – 1766,020 тыс. рублей</w:t>
            </w:r>
            <w:r w:rsidRPr="004F4A04">
              <w:rPr>
                <w:iCs/>
                <w:sz w:val="26"/>
                <w:szCs w:val="26"/>
              </w:rPr>
              <w:t>,</w:t>
            </w:r>
            <w:proofErr w:type="gramEnd"/>
          </w:p>
          <w:p w:rsidR="000C3869" w:rsidRPr="004F4A04" w:rsidRDefault="000C3869" w:rsidP="00CD71C8">
            <w:pPr>
              <w:rPr>
                <w:sz w:val="26"/>
                <w:szCs w:val="26"/>
              </w:rPr>
            </w:pPr>
            <w:r w:rsidRPr="004F4A04">
              <w:rPr>
                <w:sz w:val="26"/>
                <w:szCs w:val="26"/>
              </w:rPr>
              <w:t>в 2017 году – 1803,465 тыс. рублей,</w:t>
            </w:r>
          </w:p>
          <w:p w:rsidR="000C3869" w:rsidRPr="004F4A04" w:rsidRDefault="000C3869" w:rsidP="00CD71C8">
            <w:pPr>
              <w:rPr>
                <w:sz w:val="26"/>
                <w:szCs w:val="26"/>
              </w:rPr>
            </w:pPr>
            <w:r w:rsidRPr="004F4A04">
              <w:rPr>
                <w:sz w:val="26"/>
                <w:szCs w:val="26"/>
              </w:rPr>
              <w:t>в 2018 году – 1784,976 тыс. рублей,</w:t>
            </w:r>
          </w:p>
          <w:p w:rsidR="000C3869" w:rsidRPr="004F4A04" w:rsidRDefault="000C3869" w:rsidP="00CD71C8">
            <w:pPr>
              <w:rPr>
                <w:sz w:val="26"/>
                <w:szCs w:val="26"/>
              </w:rPr>
            </w:pPr>
            <w:r w:rsidRPr="004F4A04">
              <w:rPr>
                <w:sz w:val="26"/>
                <w:szCs w:val="26"/>
              </w:rPr>
              <w:t>в 2019 году – 2034,250 тыс. рублей,</w:t>
            </w:r>
          </w:p>
          <w:p w:rsidR="000C3869" w:rsidRPr="004F4A04" w:rsidRDefault="000C3869" w:rsidP="00CD71C8">
            <w:pPr>
              <w:pStyle w:val="19"/>
              <w:ind w:left="0"/>
              <w:rPr>
                <w:sz w:val="26"/>
                <w:szCs w:val="26"/>
              </w:rPr>
            </w:pPr>
            <w:r w:rsidRPr="004F4A04">
              <w:rPr>
                <w:sz w:val="26"/>
                <w:szCs w:val="26"/>
              </w:rPr>
              <w:t xml:space="preserve">в 2020 году – </w:t>
            </w:r>
            <w:r>
              <w:rPr>
                <w:sz w:val="26"/>
                <w:szCs w:val="26"/>
              </w:rPr>
              <w:t>2354,722</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2021 году -  </w:t>
            </w:r>
            <w:r>
              <w:rPr>
                <w:sz w:val="26"/>
                <w:szCs w:val="26"/>
              </w:rPr>
              <w:t>2855,092</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2022 году – </w:t>
            </w:r>
            <w:r>
              <w:rPr>
                <w:sz w:val="26"/>
                <w:szCs w:val="26"/>
              </w:rPr>
              <w:t>2306,700</w:t>
            </w:r>
            <w:r w:rsidRPr="004F4A04">
              <w:rPr>
                <w:sz w:val="26"/>
                <w:szCs w:val="26"/>
              </w:rPr>
              <w:t xml:space="preserve"> тыс. рублей,</w:t>
            </w:r>
          </w:p>
          <w:p w:rsidR="000C3869" w:rsidRPr="004F4A04" w:rsidRDefault="000C3869" w:rsidP="00CD71C8">
            <w:pPr>
              <w:rPr>
                <w:sz w:val="26"/>
                <w:szCs w:val="26"/>
              </w:rPr>
            </w:pPr>
            <w:r w:rsidRPr="004F4A04">
              <w:rPr>
                <w:sz w:val="26"/>
                <w:szCs w:val="26"/>
              </w:rPr>
              <w:t xml:space="preserve">в 2023 году – </w:t>
            </w:r>
            <w:r>
              <w:rPr>
                <w:sz w:val="26"/>
                <w:szCs w:val="26"/>
              </w:rPr>
              <w:t>2714,074</w:t>
            </w:r>
            <w:r w:rsidRPr="004F4A04">
              <w:rPr>
                <w:sz w:val="26"/>
                <w:szCs w:val="26"/>
              </w:rPr>
              <w:t xml:space="preserve"> тыс. рублей,</w:t>
            </w:r>
          </w:p>
          <w:p w:rsidR="000C3869" w:rsidRPr="004F4A04" w:rsidRDefault="000C3869" w:rsidP="00CD71C8">
            <w:pPr>
              <w:pStyle w:val="19"/>
              <w:ind w:left="0"/>
              <w:rPr>
                <w:sz w:val="26"/>
                <w:szCs w:val="26"/>
              </w:rPr>
            </w:pPr>
            <w:r w:rsidRPr="004F4A04">
              <w:rPr>
                <w:sz w:val="26"/>
                <w:szCs w:val="26"/>
              </w:rPr>
              <w:t xml:space="preserve">в 2024 году – </w:t>
            </w:r>
            <w:r>
              <w:rPr>
                <w:sz w:val="26"/>
                <w:szCs w:val="26"/>
              </w:rPr>
              <w:t>2822,729</w:t>
            </w:r>
            <w:r w:rsidRPr="004F4A04">
              <w:rPr>
                <w:sz w:val="26"/>
                <w:szCs w:val="26"/>
              </w:rPr>
              <w:t xml:space="preserve"> тыс. рублей,</w:t>
            </w:r>
          </w:p>
        </w:tc>
      </w:tr>
    </w:tbl>
    <w:p w:rsidR="000C3869" w:rsidRPr="007F25FE" w:rsidRDefault="000C3869" w:rsidP="000C3869">
      <w:pPr>
        <w:pStyle w:val="ConsPlusTitle"/>
        <w:widowControl/>
        <w:ind w:left="720"/>
        <w:jc w:val="both"/>
        <w:outlineLvl w:val="0"/>
        <w:rPr>
          <w:b w:val="0"/>
          <w:sz w:val="26"/>
          <w:szCs w:val="26"/>
        </w:rPr>
      </w:pPr>
    </w:p>
    <w:p w:rsidR="000C3869" w:rsidRPr="00F273A6" w:rsidRDefault="000C3869" w:rsidP="00950759">
      <w:pPr>
        <w:pStyle w:val="ad"/>
        <w:numPr>
          <w:ilvl w:val="0"/>
          <w:numId w:val="10"/>
        </w:numPr>
        <w:spacing w:after="200" w:line="276" w:lineRule="auto"/>
        <w:ind w:left="0" w:firstLine="491"/>
        <w:jc w:val="both"/>
        <w:rPr>
          <w:sz w:val="26"/>
          <w:szCs w:val="26"/>
        </w:rPr>
      </w:pPr>
      <w:r w:rsidRPr="00F273A6">
        <w:rPr>
          <w:sz w:val="26"/>
          <w:szCs w:val="26"/>
        </w:rPr>
        <w:t>Приложения № 6.2, 7.2, 8.2, к муниципальной программе Плесского сельсовета Мокшанского района Пензенской области «Развитие Плесского сельсовета Мокшанского района Пензенской области на 2014-2024 годы» изложить в новой редакции.</w:t>
      </w:r>
    </w:p>
    <w:p w:rsidR="000C3869" w:rsidRPr="007F25FE" w:rsidRDefault="000C3869" w:rsidP="00950759">
      <w:pPr>
        <w:pStyle w:val="ad"/>
        <w:numPr>
          <w:ilvl w:val="0"/>
          <w:numId w:val="10"/>
        </w:numPr>
        <w:autoSpaceDE w:val="0"/>
        <w:autoSpaceDN w:val="0"/>
        <w:adjustRightInd w:val="0"/>
        <w:spacing w:after="200" w:line="276" w:lineRule="auto"/>
        <w:ind w:left="0" w:firstLine="491"/>
        <w:jc w:val="both"/>
        <w:rPr>
          <w:sz w:val="26"/>
          <w:szCs w:val="26"/>
        </w:rPr>
      </w:pPr>
      <w:r w:rsidRPr="007F25FE">
        <w:rPr>
          <w:sz w:val="26"/>
          <w:szCs w:val="26"/>
        </w:rPr>
        <w:t>Настоящее постановление опубликовать в информационном бюллетене «Вести Плесского сельсовета» и разместить (опубликовать) на официальном сайте администрации Плесского сельсовета Мокшанского района Пензенской области в информационно-телекоммуникационной сети «Интернет».</w:t>
      </w:r>
    </w:p>
    <w:p w:rsidR="000C3869" w:rsidRPr="007F25FE" w:rsidRDefault="000C3869" w:rsidP="00950759">
      <w:pPr>
        <w:pStyle w:val="ad"/>
        <w:numPr>
          <w:ilvl w:val="0"/>
          <w:numId w:val="10"/>
        </w:numPr>
        <w:autoSpaceDE w:val="0"/>
        <w:autoSpaceDN w:val="0"/>
        <w:adjustRightInd w:val="0"/>
        <w:spacing w:after="200" w:line="276" w:lineRule="auto"/>
        <w:ind w:left="0" w:firstLine="491"/>
        <w:jc w:val="both"/>
        <w:rPr>
          <w:color w:val="000000"/>
          <w:sz w:val="26"/>
          <w:szCs w:val="26"/>
        </w:rPr>
      </w:pPr>
      <w:r w:rsidRPr="007F25FE">
        <w:rPr>
          <w:iCs/>
          <w:color w:val="000000"/>
          <w:spacing w:val="1"/>
          <w:sz w:val="26"/>
          <w:szCs w:val="26"/>
        </w:rPr>
        <w:t xml:space="preserve">Настоящее постановление вступает в силу с момента опубликования, и действует в части, не противоречащей решению о бюджете </w:t>
      </w:r>
      <w:r w:rsidRPr="007F25FE">
        <w:rPr>
          <w:sz w:val="26"/>
          <w:szCs w:val="26"/>
        </w:rPr>
        <w:t>Плесского сельсовета Мокшанского района Пензенской области на очередной финансовый год и плановый период</w:t>
      </w:r>
      <w:r w:rsidRPr="007F25FE">
        <w:rPr>
          <w:color w:val="000000"/>
          <w:sz w:val="26"/>
          <w:szCs w:val="26"/>
        </w:rPr>
        <w:t>.</w:t>
      </w:r>
    </w:p>
    <w:p w:rsidR="000C3869" w:rsidRPr="007F25FE" w:rsidRDefault="000C3869" w:rsidP="00950759">
      <w:pPr>
        <w:pStyle w:val="ad"/>
        <w:numPr>
          <w:ilvl w:val="0"/>
          <w:numId w:val="10"/>
        </w:numPr>
        <w:autoSpaceDE w:val="0"/>
        <w:autoSpaceDN w:val="0"/>
        <w:adjustRightInd w:val="0"/>
        <w:spacing w:after="200" w:line="276" w:lineRule="auto"/>
        <w:ind w:left="0" w:firstLine="491"/>
        <w:jc w:val="both"/>
        <w:rPr>
          <w:color w:val="000000"/>
          <w:sz w:val="26"/>
          <w:szCs w:val="26"/>
        </w:rPr>
      </w:pPr>
      <w:proofErr w:type="gramStart"/>
      <w:r w:rsidRPr="007F25FE">
        <w:rPr>
          <w:color w:val="000000"/>
          <w:sz w:val="26"/>
          <w:szCs w:val="26"/>
        </w:rPr>
        <w:t>Контроль за</w:t>
      </w:r>
      <w:proofErr w:type="gramEnd"/>
      <w:r w:rsidRPr="007F25FE">
        <w:rPr>
          <w:color w:val="000000"/>
          <w:sz w:val="26"/>
          <w:szCs w:val="26"/>
        </w:rPr>
        <w:t xml:space="preserve"> исполнением настоящего постановления возложить на  и.о. главы администрации Плесского сельсовета Мокшанского района Пензенской области.</w:t>
      </w:r>
    </w:p>
    <w:p w:rsidR="000C3869" w:rsidRPr="007F25FE" w:rsidRDefault="000C3869" w:rsidP="000C3869">
      <w:pPr>
        <w:autoSpaceDE w:val="0"/>
        <w:autoSpaceDN w:val="0"/>
        <w:adjustRightInd w:val="0"/>
        <w:rPr>
          <w:b/>
          <w:color w:val="000000"/>
          <w:sz w:val="26"/>
          <w:szCs w:val="26"/>
        </w:rPr>
      </w:pPr>
      <w:r w:rsidRPr="007F25FE">
        <w:rPr>
          <w:b/>
          <w:color w:val="000000"/>
          <w:sz w:val="26"/>
          <w:szCs w:val="26"/>
        </w:rPr>
        <w:t>И.о главы администрации</w:t>
      </w:r>
    </w:p>
    <w:p w:rsidR="000C3869" w:rsidRPr="007F25FE" w:rsidRDefault="000C3869" w:rsidP="000C3869">
      <w:pPr>
        <w:autoSpaceDE w:val="0"/>
        <w:autoSpaceDN w:val="0"/>
        <w:adjustRightInd w:val="0"/>
        <w:rPr>
          <w:b/>
          <w:color w:val="000000"/>
          <w:sz w:val="26"/>
          <w:szCs w:val="26"/>
        </w:rPr>
      </w:pPr>
      <w:r w:rsidRPr="007F25FE">
        <w:rPr>
          <w:b/>
          <w:color w:val="000000"/>
          <w:sz w:val="26"/>
          <w:szCs w:val="26"/>
        </w:rPr>
        <w:t>Плесского сельсовета</w:t>
      </w:r>
    </w:p>
    <w:p w:rsidR="000C3869" w:rsidRPr="007F25FE" w:rsidRDefault="000C3869" w:rsidP="000C3869">
      <w:pPr>
        <w:tabs>
          <w:tab w:val="left" w:pos="7637"/>
        </w:tabs>
        <w:autoSpaceDE w:val="0"/>
        <w:autoSpaceDN w:val="0"/>
        <w:adjustRightInd w:val="0"/>
        <w:rPr>
          <w:b/>
          <w:color w:val="000000"/>
          <w:sz w:val="26"/>
          <w:szCs w:val="26"/>
        </w:rPr>
      </w:pPr>
      <w:r w:rsidRPr="007F25FE">
        <w:rPr>
          <w:b/>
          <w:color w:val="000000"/>
          <w:sz w:val="26"/>
          <w:szCs w:val="26"/>
        </w:rPr>
        <w:t xml:space="preserve">Мокшанского района </w:t>
      </w:r>
    </w:p>
    <w:p w:rsidR="000C3869" w:rsidRPr="007F25FE" w:rsidRDefault="000C3869" w:rsidP="000C3869">
      <w:pPr>
        <w:tabs>
          <w:tab w:val="left" w:pos="7637"/>
        </w:tabs>
        <w:autoSpaceDE w:val="0"/>
        <w:autoSpaceDN w:val="0"/>
        <w:adjustRightInd w:val="0"/>
        <w:rPr>
          <w:b/>
          <w:color w:val="000000"/>
          <w:sz w:val="26"/>
          <w:szCs w:val="26"/>
        </w:rPr>
      </w:pPr>
      <w:r w:rsidRPr="007F25FE">
        <w:rPr>
          <w:b/>
          <w:color w:val="000000"/>
          <w:sz w:val="26"/>
          <w:szCs w:val="26"/>
        </w:rPr>
        <w:t xml:space="preserve">Пензенской области </w:t>
      </w:r>
      <w:r w:rsidRPr="007F25FE">
        <w:rPr>
          <w:b/>
          <w:color w:val="000000"/>
          <w:sz w:val="26"/>
          <w:szCs w:val="26"/>
        </w:rPr>
        <w:tab/>
        <w:t>Е.М.Чижикова</w:t>
      </w:r>
    </w:p>
    <w:p w:rsidR="000C3869" w:rsidRPr="007F25FE" w:rsidRDefault="000C3869" w:rsidP="000C3869">
      <w:pPr>
        <w:autoSpaceDE w:val="0"/>
        <w:autoSpaceDN w:val="0"/>
        <w:adjustRightInd w:val="0"/>
        <w:rPr>
          <w:color w:val="000000"/>
          <w:sz w:val="28"/>
          <w:szCs w:val="28"/>
        </w:rPr>
      </w:pPr>
    </w:p>
    <w:p w:rsidR="000C3869" w:rsidRDefault="000C3869" w:rsidP="00950759">
      <w:pPr>
        <w:pStyle w:val="2a"/>
        <w:numPr>
          <w:ilvl w:val="0"/>
          <w:numId w:val="10"/>
        </w:numPr>
        <w:shd w:val="clear" w:color="auto" w:fill="auto"/>
        <w:tabs>
          <w:tab w:val="left" w:pos="944"/>
        </w:tabs>
        <w:spacing w:line="298" w:lineRule="exact"/>
      </w:pPr>
      <w:r>
        <w:br w:type="page"/>
      </w:r>
    </w:p>
    <w:p w:rsidR="000C3869" w:rsidRDefault="000C3869" w:rsidP="000C3869">
      <w:pPr>
        <w:autoSpaceDE w:val="0"/>
        <w:autoSpaceDN w:val="0"/>
        <w:adjustRightInd w:val="0"/>
        <w:jc w:val="right"/>
        <w:rPr>
          <w:color w:val="000000"/>
          <w:sz w:val="28"/>
          <w:szCs w:val="28"/>
        </w:rPr>
      </w:pPr>
    </w:p>
    <w:p w:rsidR="000C3869" w:rsidRPr="004F4A04" w:rsidRDefault="000C3869" w:rsidP="000C3869">
      <w:pPr>
        <w:ind w:firstLine="567"/>
        <w:jc w:val="both"/>
        <w:rPr>
          <w:color w:val="000000"/>
        </w:rPr>
      </w:pPr>
      <w:r w:rsidRPr="004F4A04">
        <w:rPr>
          <w:color w:val="000000"/>
        </w:rPr>
        <w:t> </w:t>
      </w:r>
    </w:p>
    <w:p w:rsidR="000C3869" w:rsidRPr="004F4A04" w:rsidRDefault="000C3869" w:rsidP="000C3869">
      <w:pPr>
        <w:ind w:firstLine="567"/>
        <w:jc w:val="right"/>
        <w:rPr>
          <w:color w:val="000000"/>
        </w:rPr>
      </w:pPr>
    </w:p>
    <w:p w:rsidR="000C3869" w:rsidRPr="004F4A04" w:rsidRDefault="000C3869" w:rsidP="000C3869">
      <w:pPr>
        <w:ind w:firstLine="567"/>
        <w:jc w:val="right"/>
        <w:rPr>
          <w:color w:val="000000"/>
        </w:rPr>
      </w:pPr>
    </w:p>
    <w:p w:rsidR="000C3869" w:rsidRPr="004F4A04" w:rsidRDefault="000C3869" w:rsidP="000C3869">
      <w:pPr>
        <w:ind w:firstLine="567"/>
        <w:jc w:val="right"/>
        <w:rPr>
          <w:color w:val="000000"/>
        </w:rPr>
      </w:pPr>
    </w:p>
    <w:p w:rsidR="000C3869" w:rsidRPr="004F4A04" w:rsidRDefault="000C3869" w:rsidP="000C3869">
      <w:pPr>
        <w:ind w:firstLine="567"/>
        <w:jc w:val="right"/>
        <w:rPr>
          <w:color w:val="000000"/>
        </w:rPr>
      </w:pPr>
    </w:p>
    <w:p w:rsidR="000C3869" w:rsidRPr="004F4A04" w:rsidRDefault="000C3869" w:rsidP="000C3869">
      <w:pPr>
        <w:ind w:firstLine="567"/>
        <w:jc w:val="right"/>
        <w:rPr>
          <w:color w:val="000000"/>
        </w:rPr>
      </w:pPr>
    </w:p>
    <w:p w:rsidR="000C3869" w:rsidRPr="004F4A04" w:rsidRDefault="000C3869" w:rsidP="000C3869">
      <w:pPr>
        <w:ind w:firstLine="567"/>
        <w:jc w:val="right"/>
        <w:rPr>
          <w:color w:val="000000"/>
        </w:rPr>
      </w:pPr>
    </w:p>
    <w:p w:rsidR="000C3869" w:rsidRPr="004F4A04" w:rsidRDefault="000C3869" w:rsidP="000C3869">
      <w:pPr>
        <w:ind w:firstLine="567"/>
        <w:jc w:val="right"/>
        <w:rPr>
          <w:color w:val="000000"/>
        </w:rPr>
      </w:pPr>
    </w:p>
    <w:p w:rsidR="000C3869" w:rsidRPr="004F4A04" w:rsidRDefault="000C3869" w:rsidP="000C3869">
      <w:pPr>
        <w:ind w:firstLine="567"/>
        <w:jc w:val="right"/>
        <w:rPr>
          <w:color w:val="000000"/>
        </w:rPr>
      </w:pPr>
    </w:p>
    <w:p w:rsidR="000C3869" w:rsidRPr="004F4A04" w:rsidRDefault="000C3869" w:rsidP="000C3869">
      <w:pPr>
        <w:rPr>
          <w:color w:val="000000"/>
        </w:rPr>
      </w:pPr>
    </w:p>
    <w:p w:rsidR="000C3869" w:rsidRPr="004F4A04" w:rsidRDefault="000C3869" w:rsidP="000C3869">
      <w:pPr>
        <w:ind w:firstLine="567"/>
        <w:jc w:val="right"/>
        <w:rPr>
          <w:color w:val="000000"/>
        </w:rPr>
        <w:sectPr w:rsidR="000C3869" w:rsidRPr="004F4A04" w:rsidSect="004F4A04">
          <w:pgSz w:w="11906" w:h="16838"/>
          <w:pgMar w:top="709" w:right="566" w:bottom="851" w:left="1134" w:header="708" w:footer="708" w:gutter="0"/>
          <w:cols w:space="708"/>
          <w:docGrid w:linePitch="360"/>
        </w:sectPr>
      </w:pPr>
    </w:p>
    <w:p w:rsidR="000C3869" w:rsidRPr="004F4A04" w:rsidRDefault="000C3869" w:rsidP="000C3869">
      <w:pPr>
        <w:ind w:firstLine="567"/>
        <w:jc w:val="right"/>
        <w:rPr>
          <w:color w:val="000000"/>
        </w:rPr>
      </w:pPr>
      <w:r w:rsidRPr="004F4A04">
        <w:rPr>
          <w:color w:val="000000"/>
        </w:rPr>
        <w:lastRenderedPageBreak/>
        <w:t>Приложение № 6.2</w:t>
      </w:r>
    </w:p>
    <w:p w:rsidR="000C3869" w:rsidRPr="004F4A04" w:rsidRDefault="000C3869" w:rsidP="000C3869">
      <w:pPr>
        <w:ind w:firstLine="567"/>
        <w:jc w:val="right"/>
        <w:rPr>
          <w:color w:val="000000"/>
        </w:rPr>
      </w:pPr>
      <w:r w:rsidRPr="004F4A04">
        <w:rPr>
          <w:color w:val="000000"/>
        </w:rPr>
        <w:t>к муниципальной программе</w:t>
      </w:r>
    </w:p>
    <w:p w:rsidR="000C3869" w:rsidRPr="004F4A04" w:rsidRDefault="000C3869" w:rsidP="000C3869">
      <w:pPr>
        <w:ind w:firstLine="567"/>
        <w:jc w:val="right"/>
        <w:rPr>
          <w:color w:val="000000"/>
        </w:rPr>
      </w:pPr>
      <w:r w:rsidRPr="004F4A04">
        <w:rPr>
          <w:color w:val="000000"/>
        </w:rPr>
        <w:t xml:space="preserve">«Развитие Плесского сельсовета  Мокшанского района </w:t>
      </w:r>
    </w:p>
    <w:p w:rsidR="000C3869" w:rsidRPr="004F4A04" w:rsidRDefault="000C3869" w:rsidP="000C3869">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C3869" w:rsidRPr="004F4A04" w:rsidRDefault="000C3869" w:rsidP="000C3869">
      <w:pPr>
        <w:ind w:firstLine="567"/>
        <w:jc w:val="both"/>
        <w:rPr>
          <w:color w:val="000000"/>
        </w:rPr>
      </w:pPr>
      <w:r w:rsidRPr="004F4A04">
        <w:rPr>
          <w:color w:val="000000"/>
        </w:rPr>
        <w:t> </w:t>
      </w:r>
    </w:p>
    <w:p w:rsidR="000C3869" w:rsidRPr="004F4A04" w:rsidRDefault="000C3869" w:rsidP="00C73A68">
      <w:pPr>
        <w:ind w:firstLine="567"/>
        <w:jc w:val="center"/>
        <w:rPr>
          <w:color w:val="000000"/>
        </w:rPr>
      </w:pPr>
      <w:r w:rsidRPr="004F4A04">
        <w:rPr>
          <w:b/>
          <w:bCs/>
          <w:color w:val="000000"/>
        </w:rPr>
        <w:t>РЕСУРСНОЕ ОБЕСПЕЧЕНИЕ</w:t>
      </w:r>
    </w:p>
    <w:tbl>
      <w:tblPr>
        <w:tblpPr w:leftFromText="180" w:rightFromText="180" w:vertAnchor="text" w:horzAnchor="margin" w:tblpY="76"/>
        <w:tblOverlap w:val="never"/>
        <w:tblW w:w="15475" w:type="dxa"/>
        <w:tblLayout w:type="fixed"/>
        <w:tblLook w:val="0000"/>
      </w:tblPr>
      <w:tblGrid>
        <w:gridCol w:w="697"/>
        <w:gridCol w:w="1537"/>
        <w:gridCol w:w="4537"/>
        <w:gridCol w:w="3260"/>
        <w:gridCol w:w="981"/>
        <w:gridCol w:w="1115"/>
        <w:gridCol w:w="1275"/>
        <w:gridCol w:w="1139"/>
        <w:gridCol w:w="934"/>
      </w:tblGrid>
      <w:tr w:rsidR="000C3869" w:rsidRPr="004F4A04" w:rsidTr="00CD71C8">
        <w:trPr>
          <w:trHeight w:val="705"/>
        </w:trPr>
        <w:tc>
          <w:tcPr>
            <w:tcW w:w="15475" w:type="dxa"/>
            <w:gridSpan w:val="9"/>
            <w:tcBorders>
              <w:top w:val="nil"/>
              <w:left w:val="nil"/>
              <w:bottom w:val="nil"/>
            </w:tcBorders>
            <w:shd w:val="clear" w:color="auto" w:fill="auto"/>
          </w:tcPr>
          <w:p w:rsidR="000C3869" w:rsidRPr="004F4A04" w:rsidRDefault="000C3869" w:rsidP="00CD71C8">
            <w:pPr>
              <w:jc w:val="center"/>
              <w:rPr>
                <w:b/>
                <w:bCs/>
              </w:rPr>
            </w:pPr>
            <w:r w:rsidRPr="004F4A04">
              <w:rPr>
                <w:b/>
                <w:bCs/>
              </w:rPr>
              <w:t>реализации муниципальной программы Плесского сельсовета «Развитие Плесского сельсовета Мокшанского района Пензенской области на 2014 - 2024 годы» за счет всех источников финансирования на 2020 - 2024 годы</w:t>
            </w:r>
          </w:p>
        </w:tc>
      </w:tr>
      <w:tr w:rsidR="000C3869" w:rsidRPr="004F4A04" w:rsidTr="00CD71C8">
        <w:trPr>
          <w:trHeight w:val="228"/>
        </w:trPr>
        <w:tc>
          <w:tcPr>
            <w:tcW w:w="6771" w:type="dxa"/>
            <w:gridSpan w:val="3"/>
            <w:tcBorders>
              <w:top w:val="single" w:sz="4" w:space="0" w:color="auto"/>
              <w:left w:val="single" w:sz="4" w:space="0" w:color="auto"/>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Ответственный исполнитель муниципальной программы</w:t>
            </w:r>
          </w:p>
        </w:tc>
        <w:tc>
          <w:tcPr>
            <w:tcW w:w="8704" w:type="dxa"/>
            <w:gridSpan w:val="6"/>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b/>
                <w:bCs/>
                <w:sz w:val="18"/>
                <w:szCs w:val="18"/>
              </w:rPr>
            </w:pPr>
            <w:r w:rsidRPr="0040110A">
              <w:rPr>
                <w:b/>
                <w:bCs/>
                <w:sz w:val="18"/>
                <w:szCs w:val="18"/>
              </w:rPr>
              <w:t>Администрация Плесского сельсовета</w:t>
            </w:r>
          </w:p>
          <w:p w:rsidR="000C3869" w:rsidRPr="0040110A" w:rsidRDefault="000C3869" w:rsidP="00CD71C8">
            <w:pPr>
              <w:jc w:val="center"/>
              <w:rPr>
                <w:b/>
                <w:bCs/>
                <w:sz w:val="18"/>
                <w:szCs w:val="18"/>
              </w:rPr>
            </w:pPr>
          </w:p>
        </w:tc>
      </w:tr>
      <w:tr w:rsidR="000C3869" w:rsidRPr="004F4A04" w:rsidTr="00CD71C8">
        <w:trPr>
          <w:trHeight w:val="340"/>
        </w:trPr>
        <w:tc>
          <w:tcPr>
            <w:tcW w:w="697" w:type="dxa"/>
            <w:vMerge w:val="restart"/>
            <w:tcBorders>
              <w:top w:val="nil"/>
              <w:left w:val="single" w:sz="4" w:space="0" w:color="auto"/>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 xml:space="preserve">№ </w:t>
            </w:r>
            <w:proofErr w:type="gramStart"/>
            <w:r w:rsidRPr="0040110A">
              <w:rPr>
                <w:b/>
                <w:bCs/>
                <w:sz w:val="18"/>
                <w:szCs w:val="18"/>
              </w:rPr>
              <w:t>п</w:t>
            </w:r>
            <w:proofErr w:type="gramEnd"/>
            <w:r w:rsidRPr="0040110A">
              <w:rPr>
                <w:b/>
                <w:bCs/>
                <w:sz w:val="18"/>
                <w:szCs w:val="18"/>
              </w:rPr>
              <w:t>/п</w:t>
            </w:r>
          </w:p>
        </w:tc>
        <w:tc>
          <w:tcPr>
            <w:tcW w:w="1537" w:type="dxa"/>
            <w:vMerge w:val="restart"/>
            <w:tcBorders>
              <w:top w:val="nil"/>
              <w:left w:val="single" w:sz="4" w:space="0" w:color="auto"/>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Статус</w:t>
            </w:r>
          </w:p>
        </w:tc>
        <w:tc>
          <w:tcPr>
            <w:tcW w:w="4537" w:type="dxa"/>
            <w:vMerge w:val="restart"/>
            <w:tcBorders>
              <w:top w:val="nil"/>
              <w:left w:val="single" w:sz="4" w:space="0" w:color="auto"/>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Наименование муниципальной программы, подпрограммы</w:t>
            </w:r>
          </w:p>
        </w:tc>
        <w:tc>
          <w:tcPr>
            <w:tcW w:w="3260" w:type="dxa"/>
            <w:vMerge w:val="restart"/>
            <w:tcBorders>
              <w:top w:val="nil"/>
              <w:left w:val="single" w:sz="4" w:space="0" w:color="auto"/>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Источник финансирования</w:t>
            </w:r>
          </w:p>
        </w:tc>
        <w:tc>
          <w:tcPr>
            <w:tcW w:w="5444" w:type="dxa"/>
            <w:gridSpan w:val="5"/>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Оценка расходов, тыс. рублей</w:t>
            </w:r>
          </w:p>
        </w:tc>
      </w:tr>
      <w:tr w:rsidR="000C3869" w:rsidRPr="004F4A04" w:rsidTr="00CD71C8">
        <w:trPr>
          <w:trHeight w:val="101"/>
        </w:trPr>
        <w:tc>
          <w:tcPr>
            <w:tcW w:w="697" w:type="dxa"/>
            <w:vMerge/>
            <w:tcBorders>
              <w:top w:val="nil"/>
              <w:left w:val="single" w:sz="4" w:space="0" w:color="auto"/>
              <w:bottom w:val="single" w:sz="4" w:space="0" w:color="auto"/>
              <w:right w:val="single" w:sz="4" w:space="0" w:color="auto"/>
            </w:tcBorders>
            <w:vAlign w:val="center"/>
          </w:tcPr>
          <w:p w:rsidR="000C3869" w:rsidRPr="0040110A" w:rsidRDefault="000C3869" w:rsidP="00CD71C8">
            <w:pPr>
              <w:rPr>
                <w:b/>
                <w:bCs/>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40110A" w:rsidRDefault="000C3869" w:rsidP="00CD71C8">
            <w:pPr>
              <w:rPr>
                <w:b/>
                <w:bCs/>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40110A" w:rsidRDefault="000C3869" w:rsidP="00CD71C8">
            <w:pPr>
              <w:rPr>
                <w:b/>
                <w:bCs/>
                <w:sz w:val="18"/>
                <w:szCs w:val="18"/>
              </w:rPr>
            </w:pPr>
          </w:p>
        </w:tc>
        <w:tc>
          <w:tcPr>
            <w:tcW w:w="3260" w:type="dxa"/>
            <w:vMerge/>
            <w:tcBorders>
              <w:top w:val="nil"/>
              <w:left w:val="single" w:sz="4" w:space="0" w:color="auto"/>
              <w:bottom w:val="single" w:sz="4" w:space="0" w:color="auto"/>
              <w:right w:val="single" w:sz="4" w:space="0" w:color="auto"/>
            </w:tcBorders>
            <w:vAlign w:val="center"/>
          </w:tcPr>
          <w:p w:rsidR="000C3869" w:rsidRPr="0040110A" w:rsidRDefault="000C3869" w:rsidP="00CD71C8">
            <w:pPr>
              <w:rPr>
                <w:b/>
                <w:bCs/>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2020 г</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2021 г</w:t>
            </w: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2022 г</w:t>
            </w: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2023 г</w:t>
            </w: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2024 г</w:t>
            </w:r>
          </w:p>
        </w:tc>
      </w:tr>
      <w:tr w:rsidR="000C3869" w:rsidRPr="004F4A04" w:rsidTr="00CD71C8">
        <w:trPr>
          <w:trHeight w:val="195"/>
        </w:trPr>
        <w:tc>
          <w:tcPr>
            <w:tcW w:w="697" w:type="dxa"/>
            <w:tcBorders>
              <w:top w:val="nil"/>
              <w:left w:val="single" w:sz="4" w:space="0" w:color="auto"/>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1</w:t>
            </w:r>
          </w:p>
        </w:tc>
        <w:tc>
          <w:tcPr>
            <w:tcW w:w="1537"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2</w:t>
            </w:r>
          </w:p>
        </w:tc>
        <w:tc>
          <w:tcPr>
            <w:tcW w:w="4537"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3</w:t>
            </w:r>
          </w:p>
        </w:tc>
        <w:tc>
          <w:tcPr>
            <w:tcW w:w="3260"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4</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5</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6</w:t>
            </w: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7</w:t>
            </w: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8</w:t>
            </w: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b/>
                <w:bCs/>
                <w:sz w:val="18"/>
                <w:szCs w:val="18"/>
              </w:rPr>
            </w:pPr>
            <w:r w:rsidRPr="0040110A">
              <w:rPr>
                <w:b/>
                <w:bCs/>
                <w:sz w:val="18"/>
                <w:szCs w:val="18"/>
              </w:rPr>
              <w:t>9</w:t>
            </w:r>
          </w:p>
        </w:tc>
      </w:tr>
      <w:tr w:rsidR="000C3869" w:rsidRPr="004F4A04" w:rsidTr="00CD71C8">
        <w:trPr>
          <w:trHeight w:val="100"/>
        </w:trPr>
        <w:tc>
          <w:tcPr>
            <w:tcW w:w="697" w:type="dxa"/>
            <w:vMerge w:val="restart"/>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 </w:t>
            </w:r>
          </w:p>
        </w:tc>
        <w:tc>
          <w:tcPr>
            <w:tcW w:w="1537" w:type="dxa"/>
            <w:vMerge w:val="restart"/>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Муниципальная программа</w:t>
            </w:r>
          </w:p>
        </w:tc>
        <w:tc>
          <w:tcPr>
            <w:tcW w:w="4537" w:type="dxa"/>
            <w:vMerge w:val="restart"/>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rPr>
                <w:bCs/>
                <w:sz w:val="18"/>
                <w:szCs w:val="18"/>
              </w:rPr>
            </w:pPr>
            <w:r w:rsidRPr="00CC28AE">
              <w:rPr>
                <w:bCs/>
                <w:sz w:val="18"/>
                <w:szCs w:val="18"/>
              </w:rPr>
              <w:t>«Развитие Плесского сельсовета Мокшанского района Пензенской области на 2014 - 2022 годы»</w:t>
            </w: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5899,792</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11472,567</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69165,478</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4427,824</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4574,479</w:t>
            </w:r>
          </w:p>
        </w:tc>
      </w:tr>
      <w:tr w:rsidR="000C3869" w:rsidRPr="004F4A04" w:rsidTr="00CD71C8">
        <w:trPr>
          <w:trHeight w:val="209"/>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b/>
                <w:bCs/>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r>
      <w:tr w:rsidR="000C3869" w:rsidRPr="004F4A04" w:rsidTr="00CD71C8">
        <w:trPr>
          <w:trHeight w:val="521"/>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b/>
                <w:bCs/>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4756,157</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5697,667</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5346,383</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4427,824</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4574,479</w:t>
            </w:r>
          </w:p>
        </w:tc>
      </w:tr>
      <w:tr w:rsidR="000C3869" w:rsidRPr="004F4A04" w:rsidTr="00CD71C8">
        <w:trPr>
          <w:trHeight w:val="279"/>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b/>
                <w:bCs/>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286,362</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38,900</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r>
      <w:tr w:rsidR="000C3869" w:rsidRPr="004F4A04" w:rsidTr="00CD71C8">
        <w:trPr>
          <w:trHeight w:val="120"/>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b/>
                <w:bCs/>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857,273</w:t>
            </w:r>
          </w:p>
        </w:tc>
        <w:tc>
          <w:tcPr>
            <w:tcW w:w="1115" w:type="dxa"/>
            <w:tcBorders>
              <w:top w:val="nil"/>
              <w:left w:val="nil"/>
              <w:bottom w:val="single" w:sz="4" w:space="0" w:color="auto"/>
              <w:right w:val="single" w:sz="4" w:space="0" w:color="auto"/>
            </w:tcBorders>
            <w:shd w:val="clear" w:color="auto" w:fill="auto"/>
          </w:tcPr>
          <w:p w:rsidR="000C3869" w:rsidRPr="00FB241B" w:rsidRDefault="000C3869" w:rsidP="00CD71C8">
            <w:pPr>
              <w:jc w:val="center"/>
              <w:rPr>
                <w:bCs/>
                <w:sz w:val="18"/>
                <w:szCs w:val="18"/>
              </w:rPr>
            </w:pPr>
            <w:r>
              <w:rPr>
                <w:bCs/>
                <w:sz w:val="18"/>
                <w:szCs w:val="18"/>
              </w:rPr>
              <w:t>5736,000</w:t>
            </w:r>
          </w:p>
        </w:tc>
        <w:tc>
          <w:tcPr>
            <w:tcW w:w="1275" w:type="dxa"/>
            <w:tcBorders>
              <w:top w:val="nil"/>
              <w:left w:val="nil"/>
              <w:bottom w:val="single" w:sz="4" w:space="0" w:color="auto"/>
              <w:right w:val="single" w:sz="4" w:space="0" w:color="auto"/>
            </w:tcBorders>
            <w:shd w:val="clear" w:color="auto" w:fill="auto"/>
          </w:tcPr>
          <w:p w:rsidR="000C3869" w:rsidRPr="00B52F46" w:rsidRDefault="000C3869" w:rsidP="00CD71C8">
            <w:pPr>
              <w:jc w:val="center"/>
              <w:rPr>
                <w:bCs/>
                <w:sz w:val="18"/>
                <w:szCs w:val="18"/>
              </w:rPr>
            </w:pPr>
            <w:r>
              <w:rPr>
                <w:bCs/>
                <w:sz w:val="18"/>
                <w:szCs w:val="18"/>
              </w:rPr>
              <w:t>9654,884</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r>
      <w:tr w:rsidR="000C3869" w:rsidRPr="004F4A04" w:rsidTr="00CD71C8">
        <w:trPr>
          <w:trHeight w:val="435"/>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b/>
                <w:bCs/>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
                <w:bCs/>
                <w:sz w:val="18"/>
                <w:szCs w:val="18"/>
              </w:rPr>
            </w:pPr>
            <w:r w:rsidRPr="00CC28AE">
              <w:rPr>
                <w:b/>
                <w:bCs/>
                <w:sz w:val="18"/>
                <w:szCs w:val="18"/>
              </w:rPr>
              <w:t>- </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
                <w:bCs/>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
                <w:bCs/>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
                <w:bCs/>
                <w:sz w:val="18"/>
                <w:szCs w:val="18"/>
              </w:rPr>
            </w:pPr>
          </w:p>
        </w:tc>
      </w:tr>
      <w:tr w:rsidR="000C3869" w:rsidRPr="004F4A04" w:rsidTr="00CD71C8">
        <w:trPr>
          <w:trHeight w:val="144"/>
        </w:trPr>
        <w:tc>
          <w:tcPr>
            <w:tcW w:w="697" w:type="dxa"/>
            <w:vMerge w:val="restart"/>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1</w:t>
            </w:r>
          </w:p>
        </w:tc>
        <w:tc>
          <w:tcPr>
            <w:tcW w:w="1537" w:type="dxa"/>
            <w:vMerge w:val="restart"/>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ind w:left="-106" w:right="-112"/>
              <w:jc w:val="center"/>
              <w:rPr>
                <w:sz w:val="18"/>
                <w:szCs w:val="18"/>
              </w:rPr>
            </w:pPr>
            <w:r w:rsidRPr="00CC28AE">
              <w:rPr>
                <w:sz w:val="18"/>
                <w:szCs w:val="18"/>
              </w:rPr>
              <w:t>Подпрограмма 1</w:t>
            </w:r>
          </w:p>
        </w:tc>
        <w:tc>
          <w:tcPr>
            <w:tcW w:w="4537" w:type="dxa"/>
            <w:vMerge w:val="restart"/>
            <w:tcBorders>
              <w:top w:val="single" w:sz="4" w:space="0" w:color="auto"/>
              <w:left w:val="single" w:sz="4" w:space="0" w:color="auto"/>
              <w:bottom w:val="single" w:sz="4" w:space="0" w:color="auto"/>
              <w:right w:val="single" w:sz="4" w:space="0" w:color="auto"/>
            </w:tcBorders>
            <w:shd w:val="clear" w:color="auto" w:fill="auto"/>
          </w:tcPr>
          <w:p w:rsidR="000C3869" w:rsidRPr="00CC28AE" w:rsidRDefault="000C3869" w:rsidP="00CD71C8">
            <w:pPr>
              <w:rPr>
                <w:sz w:val="18"/>
                <w:szCs w:val="18"/>
              </w:rPr>
            </w:pPr>
            <w:r w:rsidRPr="00CC28AE">
              <w:rPr>
                <w:sz w:val="18"/>
                <w:szCs w:val="18"/>
              </w:rPr>
              <w:t>Развитие дорожного и жилищно-коммунального хозяйства и обеспечение первичных мер пожарной безопасности в Плесском сельсовете</w:t>
            </w: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2474,085</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7505,805</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65738,827</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1224,552</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1262,552</w:t>
            </w:r>
          </w:p>
        </w:tc>
      </w:tr>
      <w:tr w:rsidR="000C3869" w:rsidRPr="004F4A04" w:rsidTr="00CD71C8">
        <w:trPr>
          <w:trHeight w:val="79"/>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389"/>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1361,750</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1769,805</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1919,732</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1224,552</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1262,552</w:t>
            </w:r>
          </w:p>
        </w:tc>
      </w:tr>
      <w:tr w:rsidR="000C3869" w:rsidRPr="004F4A04" w:rsidTr="00CD71C8">
        <w:trPr>
          <w:trHeight w:val="90"/>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федеральные средства</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255,062</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1275" w:type="dxa"/>
            <w:tcBorders>
              <w:top w:val="nil"/>
              <w:left w:val="nil"/>
              <w:bottom w:val="single" w:sz="4" w:space="0" w:color="auto"/>
              <w:right w:val="single" w:sz="4" w:space="0" w:color="auto"/>
            </w:tcBorders>
            <w:shd w:val="clear" w:color="auto" w:fill="auto"/>
          </w:tcPr>
          <w:p w:rsidR="000C3869" w:rsidRPr="00B52F46" w:rsidRDefault="000C3869" w:rsidP="00CD71C8">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r>
      <w:tr w:rsidR="000C3869" w:rsidRPr="004F4A04" w:rsidTr="00CD71C8">
        <w:trPr>
          <w:trHeight w:val="470"/>
        </w:trPr>
        <w:tc>
          <w:tcPr>
            <w:tcW w:w="697" w:type="dxa"/>
            <w:vMerge/>
            <w:tcBorders>
              <w:top w:val="single" w:sz="4" w:space="0" w:color="auto"/>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single" w:sz="4" w:space="0" w:color="auto"/>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 xml:space="preserve">бюджет </w:t>
            </w:r>
            <w:proofErr w:type="gramStart"/>
            <w:r w:rsidRPr="00CC28AE">
              <w:rPr>
                <w:color w:val="000000"/>
                <w:sz w:val="18"/>
                <w:szCs w:val="18"/>
              </w:rPr>
              <w:t>Пензенской</w:t>
            </w:r>
            <w:proofErr w:type="gramEnd"/>
          </w:p>
          <w:p w:rsidR="000C3869" w:rsidRPr="00CC28AE" w:rsidRDefault="000C3869" w:rsidP="00CD71C8">
            <w:pPr>
              <w:rPr>
                <w:color w:val="000000"/>
                <w:sz w:val="18"/>
                <w:szCs w:val="18"/>
              </w:rPr>
            </w:pPr>
            <w:r w:rsidRPr="00CC28AE">
              <w:rPr>
                <w:color w:val="000000"/>
                <w:sz w:val="18"/>
                <w:szCs w:val="18"/>
              </w:rPr>
              <w:t>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857,273</w:t>
            </w:r>
          </w:p>
        </w:tc>
        <w:tc>
          <w:tcPr>
            <w:tcW w:w="1115" w:type="dxa"/>
            <w:tcBorders>
              <w:top w:val="single" w:sz="4" w:space="0" w:color="auto"/>
              <w:left w:val="nil"/>
              <w:bottom w:val="single" w:sz="4" w:space="0" w:color="auto"/>
              <w:right w:val="single" w:sz="4" w:space="0" w:color="auto"/>
            </w:tcBorders>
            <w:shd w:val="clear" w:color="auto" w:fill="auto"/>
          </w:tcPr>
          <w:p w:rsidR="000C3869" w:rsidRPr="00FB241B" w:rsidRDefault="000C3869" w:rsidP="00CD71C8">
            <w:pPr>
              <w:jc w:val="center"/>
              <w:rPr>
                <w:bCs/>
                <w:sz w:val="18"/>
                <w:szCs w:val="18"/>
              </w:rPr>
            </w:pPr>
            <w:r>
              <w:rPr>
                <w:bCs/>
                <w:sz w:val="18"/>
                <w:szCs w:val="18"/>
              </w:rPr>
              <w:t>5736,000</w:t>
            </w:r>
          </w:p>
        </w:tc>
        <w:tc>
          <w:tcPr>
            <w:tcW w:w="1275" w:type="dxa"/>
            <w:tcBorders>
              <w:top w:val="single" w:sz="4" w:space="0" w:color="auto"/>
              <w:left w:val="nil"/>
              <w:bottom w:val="single" w:sz="4" w:space="0" w:color="auto"/>
              <w:right w:val="single" w:sz="4" w:space="0" w:color="auto"/>
            </w:tcBorders>
            <w:shd w:val="clear" w:color="auto" w:fill="auto"/>
          </w:tcPr>
          <w:p w:rsidR="000C3869" w:rsidRPr="00B52F46" w:rsidRDefault="000C3869" w:rsidP="00CD71C8">
            <w:pPr>
              <w:jc w:val="center"/>
              <w:rPr>
                <w:bCs/>
                <w:sz w:val="18"/>
                <w:szCs w:val="18"/>
              </w:rPr>
            </w:pPr>
            <w:r>
              <w:rPr>
                <w:bCs/>
                <w:sz w:val="18"/>
                <w:szCs w:val="18"/>
              </w:rPr>
              <w:t>9654,884</w:t>
            </w: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497"/>
        </w:trPr>
        <w:tc>
          <w:tcPr>
            <w:tcW w:w="69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top w:val="nil"/>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69"/>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1.1</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Основное мероприятие 1</w:t>
            </w:r>
          </w:p>
        </w:tc>
        <w:tc>
          <w:tcPr>
            <w:tcW w:w="4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Обеспечение первичных мер пожарной безопасности</w:t>
            </w: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sz w:val="18"/>
                <w:szCs w:val="18"/>
              </w:rPr>
            </w:pPr>
            <w:r>
              <w:rPr>
                <w:sz w:val="18"/>
                <w:szCs w:val="18"/>
              </w:rPr>
              <w:t xml:space="preserve">   </w:t>
            </w: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sz w:val="18"/>
                <w:szCs w:val="18"/>
              </w:rPr>
            </w:pPr>
          </w:p>
        </w:tc>
      </w:tr>
      <w:tr w:rsidR="000C3869" w:rsidRPr="004F4A04" w:rsidTr="00CD71C8">
        <w:trPr>
          <w:trHeight w:val="170"/>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525"/>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23"/>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Default="000C3869" w:rsidP="00CD71C8">
            <w:pPr>
              <w:rPr>
                <w:color w:val="000000"/>
                <w:sz w:val="18"/>
                <w:szCs w:val="18"/>
              </w:rPr>
            </w:pPr>
            <w:r w:rsidRPr="00CC28AE">
              <w:rPr>
                <w:color w:val="000000"/>
                <w:sz w:val="18"/>
                <w:szCs w:val="18"/>
              </w:rPr>
              <w:t xml:space="preserve">федеральные средства </w:t>
            </w:r>
          </w:p>
          <w:p w:rsidR="000C3869" w:rsidRPr="00CC28AE" w:rsidRDefault="000C3869" w:rsidP="00CD71C8">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55"/>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429"/>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55"/>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1.1.1</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vertAlign w:val="subscript"/>
              </w:rPr>
            </w:pPr>
            <w:r w:rsidRPr="00CC28AE">
              <w:rPr>
                <w:sz w:val="18"/>
                <w:szCs w:val="18"/>
                <w:vertAlign w:val="subscript"/>
              </w:rPr>
              <w:t>Мероприятие 1</w:t>
            </w:r>
          </w:p>
        </w:tc>
        <w:tc>
          <w:tcPr>
            <w:tcW w:w="4537" w:type="dxa"/>
            <w:vMerge w:val="restart"/>
            <w:tcBorders>
              <w:top w:val="single" w:sz="4" w:space="0" w:color="auto"/>
              <w:left w:val="single" w:sz="4" w:space="0" w:color="auto"/>
              <w:right w:val="single" w:sz="4" w:space="0" w:color="auto"/>
            </w:tcBorders>
          </w:tcPr>
          <w:p w:rsidR="000C3869" w:rsidRPr="00CC28AE" w:rsidRDefault="000C3869" w:rsidP="00C73A68">
            <w:pPr>
              <w:spacing w:line="204" w:lineRule="auto"/>
              <w:ind w:left="176" w:right="-108"/>
              <w:rPr>
                <w:sz w:val="18"/>
                <w:szCs w:val="18"/>
              </w:rPr>
            </w:pPr>
            <w:r w:rsidRPr="00CC28AE">
              <w:rPr>
                <w:sz w:val="18"/>
                <w:szCs w:val="18"/>
              </w:rPr>
              <w:t xml:space="preserve">Расходы на обеспечение деятельности (оказание </w:t>
            </w:r>
            <w:r w:rsidRPr="00CC28AE">
              <w:rPr>
                <w:sz w:val="18"/>
                <w:szCs w:val="18"/>
              </w:rPr>
              <w:lastRenderedPageBreak/>
              <w:t>услуг) пожарной охраны</w:t>
            </w:r>
            <w:proofErr w:type="gramStart"/>
            <w:r w:rsidRPr="00CC28AE">
              <w:rPr>
                <w:sz w:val="18"/>
                <w:szCs w:val="18"/>
              </w:rPr>
              <w:t xml:space="preserve"> :</w:t>
            </w:r>
            <w:proofErr w:type="gramEnd"/>
          </w:p>
          <w:p w:rsidR="000C3869" w:rsidRPr="00CC28AE" w:rsidRDefault="000C3869" w:rsidP="00C73A68">
            <w:pPr>
              <w:spacing w:line="204" w:lineRule="auto"/>
              <w:ind w:left="176" w:right="-108"/>
              <w:rPr>
                <w:sz w:val="18"/>
                <w:szCs w:val="18"/>
              </w:rPr>
            </w:pPr>
            <w:r w:rsidRPr="00CC28AE">
              <w:rPr>
                <w:sz w:val="18"/>
                <w:szCs w:val="18"/>
              </w:rPr>
              <w:t>- создание минерализованных полос</w:t>
            </w:r>
          </w:p>
          <w:p w:rsidR="000C3869" w:rsidRPr="00CC28AE" w:rsidRDefault="000C3869" w:rsidP="00C73A68">
            <w:pPr>
              <w:spacing w:line="204" w:lineRule="auto"/>
              <w:ind w:left="176"/>
              <w:rPr>
                <w:sz w:val="18"/>
                <w:szCs w:val="18"/>
              </w:rPr>
            </w:pPr>
            <w:r w:rsidRPr="00CC28AE">
              <w:rPr>
                <w:sz w:val="18"/>
                <w:szCs w:val="18"/>
              </w:rPr>
              <w:t>- опахивание границ населенных пунктов в целях пожарной безопасности</w:t>
            </w:r>
          </w:p>
          <w:p w:rsidR="000C3869" w:rsidRPr="00CC28AE" w:rsidRDefault="000C3869" w:rsidP="00C73A68">
            <w:pPr>
              <w:spacing w:line="204" w:lineRule="auto"/>
              <w:ind w:left="176"/>
              <w:rPr>
                <w:sz w:val="18"/>
                <w:szCs w:val="18"/>
              </w:rPr>
            </w:pPr>
            <w:r w:rsidRPr="00CC28AE">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C3869" w:rsidRPr="00CC28AE" w:rsidRDefault="000C3869" w:rsidP="00C73A68">
            <w:pPr>
              <w:spacing w:line="204" w:lineRule="auto"/>
              <w:ind w:left="176"/>
              <w:rPr>
                <w:sz w:val="18"/>
                <w:szCs w:val="18"/>
              </w:rPr>
            </w:pPr>
            <w:r w:rsidRPr="00CC28AE">
              <w:rPr>
                <w:sz w:val="18"/>
                <w:szCs w:val="18"/>
              </w:rPr>
              <w:t xml:space="preserve">-создание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w:t>
            </w:r>
            <w:proofErr w:type="gramStart"/>
            <w:r w:rsidRPr="00CC28AE">
              <w:rPr>
                <w:sz w:val="18"/>
                <w:szCs w:val="18"/>
              </w:rPr>
              <w:t>на</w:t>
            </w:r>
            <w:proofErr w:type="gramEnd"/>
            <w:r w:rsidRPr="00CC28AE">
              <w:rPr>
                <w:sz w:val="18"/>
                <w:szCs w:val="18"/>
              </w:rPr>
              <w:t xml:space="preserve"> прилегающих к ним террито-риях Плесского сельсовета;</w:t>
            </w:r>
          </w:p>
          <w:p w:rsidR="000C3869" w:rsidRPr="00CC28AE" w:rsidRDefault="000C3869" w:rsidP="00C73A68">
            <w:pPr>
              <w:spacing w:line="204" w:lineRule="auto"/>
              <w:ind w:left="176"/>
              <w:rPr>
                <w:sz w:val="18"/>
                <w:szCs w:val="18"/>
              </w:rPr>
            </w:pPr>
            <w:r w:rsidRPr="00CC28AE">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0C3869" w:rsidRPr="00CC28AE" w:rsidRDefault="000C3869" w:rsidP="00C73A68">
            <w:pPr>
              <w:spacing w:line="204" w:lineRule="auto"/>
              <w:ind w:left="176"/>
              <w:rPr>
                <w:sz w:val="18"/>
                <w:szCs w:val="18"/>
              </w:rPr>
            </w:pPr>
            <w:r w:rsidRPr="00CC28AE">
              <w:rPr>
                <w:sz w:val="18"/>
                <w:szCs w:val="18"/>
              </w:rPr>
              <w:t>- закупка и установка автономных пожарных извещателей в населенных пунктах;</w:t>
            </w:r>
          </w:p>
          <w:p w:rsidR="000C3869" w:rsidRPr="00CC28AE" w:rsidRDefault="000C3869" w:rsidP="00C73A68">
            <w:pPr>
              <w:spacing w:line="204" w:lineRule="auto"/>
              <w:ind w:left="176"/>
              <w:rPr>
                <w:sz w:val="18"/>
                <w:szCs w:val="18"/>
              </w:rPr>
            </w:pPr>
            <w:r w:rsidRPr="00CC28AE">
              <w:rPr>
                <w:sz w:val="18"/>
                <w:szCs w:val="18"/>
              </w:rPr>
              <w:t>- обеспечение связи и оповещения населения о пожаре;</w:t>
            </w:r>
          </w:p>
          <w:p w:rsidR="000C3869" w:rsidRPr="00CC28AE" w:rsidRDefault="000C3869" w:rsidP="00C73A68">
            <w:pPr>
              <w:spacing w:line="204" w:lineRule="auto"/>
              <w:ind w:left="176"/>
              <w:rPr>
                <w:sz w:val="18"/>
                <w:szCs w:val="18"/>
              </w:rPr>
            </w:pPr>
            <w:r w:rsidRPr="00CC28AE">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0C3869" w:rsidRPr="00CC28AE" w:rsidRDefault="000C3869" w:rsidP="00C73A68">
            <w:pPr>
              <w:spacing w:line="204" w:lineRule="auto"/>
              <w:ind w:left="176"/>
              <w:rPr>
                <w:sz w:val="18"/>
                <w:szCs w:val="18"/>
                <w:vertAlign w:val="subscript"/>
              </w:rPr>
            </w:pPr>
            <w:r w:rsidRPr="00CC28AE">
              <w:rPr>
                <w:sz w:val="18"/>
                <w:szCs w:val="18"/>
              </w:rPr>
              <w:t xml:space="preserve">- организация обучения  населения мерам пожарной безопасности и пропаганде </w:t>
            </w:r>
            <w:r>
              <w:rPr>
                <w:sz w:val="18"/>
                <w:szCs w:val="18"/>
              </w:rPr>
              <w:t>в области пожарной безопасности</w:t>
            </w:r>
            <w:r w:rsidRPr="008D74C6">
              <w:rPr>
                <w:bCs/>
                <w:sz w:val="16"/>
                <w:szCs w:val="16"/>
              </w:rPr>
              <w:t>.</w:t>
            </w: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lastRenderedPageBreak/>
              <w:t>всего</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87"/>
        </w:trPr>
        <w:tc>
          <w:tcPr>
            <w:tcW w:w="69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C3869" w:rsidRPr="00CC28AE" w:rsidRDefault="000C3869" w:rsidP="00C73A68">
            <w:pPr>
              <w:ind w:left="176"/>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rPr>
                <w:sz w:val="18"/>
                <w:szCs w:val="18"/>
              </w:rPr>
            </w:pPr>
          </w:p>
        </w:tc>
      </w:tr>
      <w:tr w:rsidR="000C3869" w:rsidRPr="004F4A04" w:rsidTr="00CD71C8">
        <w:trPr>
          <w:trHeight w:val="525"/>
        </w:trPr>
        <w:tc>
          <w:tcPr>
            <w:tcW w:w="69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C3869" w:rsidRPr="00CC28AE" w:rsidRDefault="000C3869" w:rsidP="00C73A68">
            <w:pPr>
              <w:ind w:left="176"/>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p w:rsidR="000C3869" w:rsidRPr="00CC28AE" w:rsidRDefault="000C3869" w:rsidP="00CD71C8">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45"/>
        </w:trPr>
        <w:tc>
          <w:tcPr>
            <w:tcW w:w="69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C3869" w:rsidRPr="00CC28AE" w:rsidRDefault="000C3869" w:rsidP="00C73A68">
            <w:pPr>
              <w:ind w:left="176"/>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 xml:space="preserve">федеральные средства </w:t>
            </w:r>
          </w:p>
          <w:p w:rsidR="000C3869" w:rsidRPr="00CC28AE" w:rsidRDefault="000C3869" w:rsidP="00CD71C8">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90"/>
        </w:trPr>
        <w:tc>
          <w:tcPr>
            <w:tcW w:w="69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single" w:sz="4" w:space="0" w:color="auto"/>
              <w:left w:val="single" w:sz="4" w:space="0" w:color="auto"/>
              <w:right w:val="single" w:sz="4" w:space="0" w:color="auto"/>
            </w:tcBorders>
            <w:vAlign w:val="center"/>
          </w:tcPr>
          <w:p w:rsidR="000C3869" w:rsidRPr="00CC28AE" w:rsidRDefault="000C3869" w:rsidP="00CD71C8">
            <w:pPr>
              <w:rPr>
                <w:sz w:val="18"/>
                <w:szCs w:val="18"/>
                <w:vertAlign w:val="subscript"/>
              </w:rPr>
            </w:pPr>
          </w:p>
        </w:tc>
        <w:tc>
          <w:tcPr>
            <w:tcW w:w="4537" w:type="dxa"/>
            <w:vMerge/>
            <w:tcBorders>
              <w:top w:val="single" w:sz="4" w:space="0" w:color="auto"/>
              <w:left w:val="single" w:sz="4" w:space="0" w:color="auto"/>
              <w:right w:val="single" w:sz="4" w:space="0" w:color="auto"/>
            </w:tcBorders>
            <w:vAlign w:val="center"/>
          </w:tcPr>
          <w:p w:rsidR="000C3869" w:rsidRPr="00CC28AE" w:rsidRDefault="000C3869" w:rsidP="00C73A68">
            <w:pPr>
              <w:ind w:left="176"/>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335"/>
        </w:trPr>
        <w:tc>
          <w:tcPr>
            <w:tcW w:w="697" w:type="dxa"/>
            <w:vMerge/>
            <w:tcBorders>
              <w:top w:val="single" w:sz="4" w:space="0" w:color="auto"/>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top w:val="single" w:sz="4" w:space="0" w:color="auto"/>
              <w:left w:val="single" w:sz="4" w:space="0" w:color="auto"/>
              <w:bottom w:val="single" w:sz="4" w:space="0" w:color="auto"/>
              <w:right w:val="single" w:sz="4" w:space="0" w:color="auto"/>
            </w:tcBorders>
            <w:vAlign w:val="center"/>
          </w:tcPr>
          <w:p w:rsidR="000C3869" w:rsidRPr="00CC28AE" w:rsidRDefault="000C3869" w:rsidP="00CD71C8">
            <w:pPr>
              <w:rPr>
                <w:sz w:val="18"/>
                <w:szCs w:val="18"/>
                <w:vertAlign w:val="subscript"/>
              </w:rPr>
            </w:pPr>
          </w:p>
        </w:tc>
        <w:tc>
          <w:tcPr>
            <w:tcW w:w="4537" w:type="dxa"/>
            <w:vMerge/>
            <w:tcBorders>
              <w:top w:val="single" w:sz="4" w:space="0" w:color="auto"/>
              <w:left w:val="single" w:sz="4" w:space="0" w:color="auto"/>
              <w:bottom w:val="single" w:sz="4" w:space="0" w:color="auto"/>
              <w:right w:val="single" w:sz="4" w:space="0" w:color="auto"/>
            </w:tcBorders>
            <w:vAlign w:val="center"/>
          </w:tcPr>
          <w:p w:rsidR="000C3869" w:rsidRPr="00CC28AE" w:rsidRDefault="000C3869" w:rsidP="00C73A68">
            <w:pPr>
              <w:ind w:left="176"/>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37"/>
        </w:trPr>
        <w:tc>
          <w:tcPr>
            <w:tcW w:w="69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1.2</w:t>
            </w:r>
          </w:p>
        </w:tc>
        <w:tc>
          <w:tcPr>
            <w:tcW w:w="1537" w:type="dxa"/>
            <w:vMerge w:val="restart"/>
            <w:tcBorders>
              <w:left w:val="single" w:sz="4" w:space="0" w:color="auto"/>
              <w:right w:val="single" w:sz="4" w:space="0" w:color="auto"/>
            </w:tcBorders>
          </w:tcPr>
          <w:p w:rsidR="000C3869" w:rsidRPr="00CC28AE" w:rsidRDefault="000C3869" w:rsidP="00CD71C8">
            <w:pPr>
              <w:rPr>
                <w:sz w:val="18"/>
                <w:szCs w:val="18"/>
                <w:vertAlign w:val="subscript"/>
              </w:rPr>
            </w:pPr>
            <w:r w:rsidRPr="00CC28AE">
              <w:rPr>
                <w:sz w:val="18"/>
                <w:szCs w:val="18"/>
                <w:vertAlign w:val="subscript"/>
              </w:rPr>
              <w:t>Основное мероприятие 2</w:t>
            </w:r>
          </w:p>
        </w:tc>
        <w:tc>
          <w:tcPr>
            <w:tcW w:w="4537" w:type="dxa"/>
            <w:vMerge w:val="restart"/>
            <w:tcBorders>
              <w:left w:val="single" w:sz="4" w:space="0" w:color="auto"/>
              <w:right w:val="single" w:sz="4" w:space="0" w:color="auto"/>
            </w:tcBorders>
          </w:tcPr>
          <w:p w:rsidR="000C3869" w:rsidRPr="00CC28AE" w:rsidRDefault="000C3869" w:rsidP="00C73A68">
            <w:pPr>
              <w:ind w:left="176"/>
              <w:rPr>
                <w:sz w:val="18"/>
                <w:szCs w:val="18"/>
              </w:rPr>
            </w:pPr>
            <w:r w:rsidRPr="00CC28AE">
              <w:rPr>
                <w:bCs/>
                <w:sz w:val="18"/>
                <w:szCs w:val="18"/>
              </w:rPr>
              <w:t>Основное мероприятие «Содержание и</w:t>
            </w:r>
            <w:r w:rsidRPr="00CC28AE">
              <w:rPr>
                <w:sz w:val="18"/>
                <w:szCs w:val="18"/>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p w:rsidR="000C3869" w:rsidRPr="00CC28AE" w:rsidRDefault="000C3869" w:rsidP="00C73A68">
            <w:pPr>
              <w:ind w:left="176"/>
              <w:rPr>
                <w:sz w:val="18"/>
                <w:szCs w:val="18"/>
                <w:vertAlign w:val="subscript"/>
              </w:rPr>
            </w:pPr>
          </w:p>
          <w:p w:rsidR="000C3869" w:rsidRPr="00CC28AE" w:rsidRDefault="000C3869" w:rsidP="00C73A68">
            <w:pPr>
              <w:ind w:left="176"/>
              <w:rPr>
                <w:sz w:val="18"/>
                <w:szCs w:val="18"/>
                <w:vertAlign w:val="subscript"/>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2474,085</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7505,805</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65738,827</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1224,552</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1262,552</w:t>
            </w:r>
          </w:p>
        </w:tc>
      </w:tr>
      <w:tr w:rsidR="000C3869" w:rsidRPr="004F4A04" w:rsidTr="00CD71C8">
        <w:trPr>
          <w:trHeight w:val="197"/>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176"/>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525"/>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176"/>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spacing w:line="204" w:lineRule="auto"/>
              <w:rPr>
                <w:color w:val="000000"/>
                <w:sz w:val="18"/>
                <w:szCs w:val="18"/>
              </w:rPr>
            </w:pPr>
            <w:r w:rsidRPr="00CC28AE">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1361,750</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1769,805</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1919,732</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1224,552</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1262,552</w:t>
            </w:r>
          </w:p>
        </w:tc>
      </w:tr>
      <w:tr w:rsidR="000C3869" w:rsidRPr="004F4A04" w:rsidTr="00CD71C8">
        <w:trPr>
          <w:trHeight w:val="237"/>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176"/>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255,062</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p>
        </w:tc>
        <w:tc>
          <w:tcPr>
            <w:tcW w:w="1275" w:type="dxa"/>
            <w:tcBorders>
              <w:top w:val="nil"/>
              <w:left w:val="nil"/>
              <w:bottom w:val="single" w:sz="4" w:space="0" w:color="auto"/>
              <w:right w:val="single" w:sz="4" w:space="0" w:color="auto"/>
            </w:tcBorders>
            <w:shd w:val="clear" w:color="auto" w:fill="auto"/>
          </w:tcPr>
          <w:p w:rsidR="000C3869" w:rsidRPr="00B52F46" w:rsidRDefault="000C3869" w:rsidP="00CD71C8">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41"/>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176"/>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857,273</w:t>
            </w:r>
          </w:p>
        </w:tc>
        <w:tc>
          <w:tcPr>
            <w:tcW w:w="1115" w:type="dxa"/>
            <w:tcBorders>
              <w:top w:val="nil"/>
              <w:left w:val="nil"/>
              <w:bottom w:val="single" w:sz="4" w:space="0" w:color="auto"/>
              <w:right w:val="single" w:sz="4" w:space="0" w:color="auto"/>
            </w:tcBorders>
            <w:shd w:val="clear" w:color="auto" w:fill="auto"/>
          </w:tcPr>
          <w:p w:rsidR="000C3869" w:rsidRPr="00FB241B" w:rsidRDefault="000C3869" w:rsidP="00CD71C8">
            <w:pPr>
              <w:jc w:val="center"/>
              <w:rPr>
                <w:bCs/>
                <w:sz w:val="18"/>
                <w:szCs w:val="18"/>
              </w:rPr>
            </w:pPr>
            <w:r>
              <w:rPr>
                <w:bCs/>
                <w:sz w:val="18"/>
                <w:szCs w:val="18"/>
              </w:rPr>
              <w:t>5736,000</w:t>
            </w:r>
          </w:p>
        </w:tc>
        <w:tc>
          <w:tcPr>
            <w:tcW w:w="1275" w:type="dxa"/>
            <w:tcBorders>
              <w:top w:val="nil"/>
              <w:left w:val="nil"/>
              <w:bottom w:val="single" w:sz="4" w:space="0" w:color="auto"/>
              <w:right w:val="single" w:sz="4" w:space="0" w:color="auto"/>
            </w:tcBorders>
            <w:shd w:val="clear" w:color="auto" w:fill="auto"/>
          </w:tcPr>
          <w:p w:rsidR="000C3869" w:rsidRPr="00B52F46" w:rsidRDefault="000C3869" w:rsidP="00CD71C8">
            <w:pPr>
              <w:jc w:val="center"/>
              <w:rPr>
                <w:bCs/>
                <w:sz w:val="18"/>
                <w:szCs w:val="18"/>
              </w:rPr>
            </w:pPr>
            <w:r>
              <w:rPr>
                <w:bCs/>
                <w:sz w:val="18"/>
                <w:szCs w:val="18"/>
              </w:rPr>
              <w:t>9654,884</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301"/>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73A68">
            <w:pPr>
              <w:ind w:left="176"/>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proofErr w:type="gramStart"/>
            <w:r w:rsidRPr="00CC28AE">
              <w:rPr>
                <w:color w:val="000000"/>
                <w:sz w:val="18"/>
                <w:szCs w:val="18"/>
              </w:rPr>
              <w:t xml:space="preserve">иные источники (бюджет </w:t>
            </w:r>
            <w:proofErr w:type="gramEnd"/>
          </w:p>
          <w:p w:rsidR="000C3869" w:rsidRPr="00CC28AE" w:rsidRDefault="000C3869" w:rsidP="00CD71C8">
            <w:pPr>
              <w:rPr>
                <w:color w:val="000000"/>
                <w:sz w:val="18"/>
                <w:szCs w:val="18"/>
              </w:rPr>
            </w:pPr>
            <w:proofErr w:type="gramStart"/>
            <w:r w:rsidRPr="00CC28AE">
              <w:rPr>
                <w:color w:val="000000"/>
                <w:sz w:val="18"/>
                <w:szCs w:val="18"/>
              </w:rPr>
              <w:t xml:space="preserve">Мокшанского района) </w:t>
            </w:r>
            <w:proofErr w:type="gramEnd"/>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74"/>
        </w:trPr>
        <w:tc>
          <w:tcPr>
            <w:tcW w:w="69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1.2.1</w:t>
            </w:r>
          </w:p>
        </w:tc>
        <w:tc>
          <w:tcPr>
            <w:tcW w:w="153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1</w:t>
            </w:r>
          </w:p>
        </w:tc>
        <w:tc>
          <w:tcPr>
            <w:tcW w:w="4537" w:type="dxa"/>
            <w:vMerge w:val="restart"/>
            <w:tcBorders>
              <w:left w:val="single" w:sz="4" w:space="0" w:color="auto"/>
              <w:bottom w:val="single" w:sz="4" w:space="0" w:color="auto"/>
              <w:right w:val="single" w:sz="4" w:space="0" w:color="auto"/>
            </w:tcBorders>
          </w:tcPr>
          <w:p w:rsidR="000C3869" w:rsidRPr="00CC28AE" w:rsidRDefault="000C3869" w:rsidP="00C73A68">
            <w:pPr>
              <w:ind w:left="176" w:right="-108"/>
              <w:rPr>
                <w:sz w:val="18"/>
                <w:szCs w:val="18"/>
              </w:rPr>
            </w:pPr>
            <w:r w:rsidRPr="00CC28AE">
              <w:rPr>
                <w:sz w:val="18"/>
                <w:szCs w:val="18"/>
              </w:rPr>
              <w:t>Ремонт и содержание внутрипоселковых дорог за счет средств дорожного фонда:</w:t>
            </w:r>
          </w:p>
          <w:p w:rsidR="000C3869" w:rsidRPr="00CC28AE" w:rsidRDefault="000C3869" w:rsidP="00C73A68">
            <w:pPr>
              <w:ind w:left="176" w:right="-108"/>
              <w:rPr>
                <w:sz w:val="18"/>
                <w:szCs w:val="18"/>
              </w:rPr>
            </w:pPr>
            <w:r w:rsidRPr="00CC28AE">
              <w:rPr>
                <w:sz w:val="18"/>
                <w:szCs w:val="18"/>
              </w:rPr>
              <w:t>- очистка дорог от снега;</w:t>
            </w:r>
          </w:p>
          <w:p w:rsidR="000C3869" w:rsidRPr="00CC28AE" w:rsidRDefault="000C3869" w:rsidP="00C73A68">
            <w:pPr>
              <w:ind w:left="176" w:right="-108"/>
              <w:rPr>
                <w:sz w:val="18"/>
                <w:szCs w:val="18"/>
              </w:rPr>
            </w:pPr>
            <w:r w:rsidRPr="00CC28AE">
              <w:rPr>
                <w:sz w:val="18"/>
                <w:szCs w:val="18"/>
              </w:rPr>
              <w:t>- грейд</w:t>
            </w:r>
            <w:r>
              <w:rPr>
                <w:sz w:val="18"/>
                <w:szCs w:val="18"/>
              </w:rPr>
              <w:t>е</w:t>
            </w:r>
            <w:r w:rsidRPr="00CC28AE">
              <w:rPr>
                <w:sz w:val="18"/>
                <w:szCs w:val="18"/>
              </w:rPr>
              <w:t>рование дорог;</w:t>
            </w:r>
          </w:p>
          <w:p w:rsidR="000C3869" w:rsidRPr="00CC28AE" w:rsidRDefault="000C3869" w:rsidP="00C73A68">
            <w:pPr>
              <w:ind w:left="176" w:right="-108"/>
              <w:rPr>
                <w:sz w:val="18"/>
                <w:szCs w:val="18"/>
              </w:rPr>
            </w:pPr>
            <w:r w:rsidRPr="00CC28AE">
              <w:rPr>
                <w:sz w:val="18"/>
                <w:szCs w:val="18"/>
              </w:rPr>
              <w:t>- обкос высокой травы на обочинах дорог;</w:t>
            </w:r>
          </w:p>
          <w:p w:rsidR="000C3869" w:rsidRPr="00CC28AE" w:rsidRDefault="000C3869" w:rsidP="00C73A68">
            <w:pPr>
              <w:ind w:left="176" w:right="-108"/>
              <w:rPr>
                <w:sz w:val="18"/>
                <w:szCs w:val="18"/>
              </w:rPr>
            </w:pPr>
            <w:r w:rsidRPr="00CC28AE">
              <w:rPr>
                <w:sz w:val="18"/>
                <w:szCs w:val="18"/>
              </w:rPr>
              <w:t>- приобретение щебня;</w:t>
            </w:r>
          </w:p>
          <w:p w:rsidR="000C3869" w:rsidRPr="00CC28AE" w:rsidRDefault="000C3869" w:rsidP="00C73A68">
            <w:pPr>
              <w:ind w:left="176" w:right="-108"/>
              <w:rPr>
                <w:sz w:val="18"/>
                <w:szCs w:val="18"/>
              </w:rPr>
            </w:pPr>
            <w:r w:rsidRPr="00CC28AE">
              <w:rPr>
                <w:sz w:val="18"/>
                <w:szCs w:val="18"/>
              </w:rPr>
              <w:t>- транспортные услуги;</w:t>
            </w:r>
          </w:p>
          <w:p w:rsidR="000C3869" w:rsidRPr="00CC28AE" w:rsidRDefault="000C3869" w:rsidP="00C73A68">
            <w:pPr>
              <w:ind w:left="176" w:right="-108"/>
              <w:rPr>
                <w:sz w:val="18"/>
                <w:szCs w:val="18"/>
              </w:rPr>
            </w:pPr>
            <w:r w:rsidRPr="00CC28AE">
              <w:rPr>
                <w:sz w:val="18"/>
                <w:szCs w:val="18"/>
              </w:rPr>
              <w:t>- разравнивание щебня по дороге;</w:t>
            </w:r>
          </w:p>
          <w:p w:rsidR="000C3869" w:rsidRPr="00CC28AE" w:rsidRDefault="000C3869" w:rsidP="00C73A68">
            <w:pPr>
              <w:ind w:left="176" w:right="-108"/>
              <w:rPr>
                <w:sz w:val="18"/>
                <w:szCs w:val="18"/>
              </w:rPr>
            </w:pPr>
            <w:r w:rsidRPr="00CC28AE">
              <w:rPr>
                <w:sz w:val="18"/>
                <w:szCs w:val="18"/>
              </w:rPr>
              <w:t>- погрузка песка;</w:t>
            </w:r>
          </w:p>
          <w:p w:rsidR="000C3869" w:rsidRPr="00CC28AE" w:rsidRDefault="000C3869" w:rsidP="00C73A68">
            <w:pPr>
              <w:ind w:left="176" w:right="-108"/>
              <w:rPr>
                <w:sz w:val="18"/>
                <w:szCs w:val="18"/>
              </w:rPr>
            </w:pPr>
            <w:r w:rsidRPr="00CC28AE">
              <w:rPr>
                <w:sz w:val="18"/>
                <w:szCs w:val="18"/>
              </w:rPr>
              <w:t>- разравнивание песка по дороге</w:t>
            </w:r>
          </w:p>
          <w:p w:rsidR="000C3869" w:rsidRPr="00CC28AE" w:rsidRDefault="000C3869" w:rsidP="00C73A68">
            <w:pPr>
              <w:ind w:left="176" w:right="-108"/>
              <w:rPr>
                <w:sz w:val="18"/>
                <w:szCs w:val="18"/>
              </w:rPr>
            </w:pPr>
            <w:r w:rsidRPr="00CC28AE">
              <w:rPr>
                <w:sz w:val="18"/>
                <w:szCs w:val="18"/>
              </w:rPr>
              <w:t>- составление проектно-сметной документации для проведения ремонта внутрипоселковых дорог</w:t>
            </w:r>
          </w:p>
          <w:p w:rsidR="000C3869" w:rsidRPr="00CC28AE" w:rsidRDefault="000C3869" w:rsidP="00C73A68">
            <w:pPr>
              <w:ind w:left="176" w:right="-108"/>
              <w:rPr>
                <w:bCs/>
                <w:sz w:val="18"/>
                <w:szCs w:val="18"/>
              </w:rPr>
            </w:pPr>
            <w:r w:rsidRPr="00CC28AE">
              <w:rPr>
                <w:bCs/>
                <w:sz w:val="18"/>
                <w:szCs w:val="18"/>
              </w:rPr>
              <w:t>-строительство автомобильной дороги подъезд к с</w:t>
            </w:r>
            <w:proofErr w:type="gramStart"/>
            <w:r w:rsidRPr="00CC28AE">
              <w:rPr>
                <w:bCs/>
                <w:sz w:val="18"/>
                <w:szCs w:val="18"/>
              </w:rPr>
              <w:t>.М</w:t>
            </w:r>
            <w:proofErr w:type="gramEnd"/>
            <w:r w:rsidRPr="00CC28AE">
              <w:rPr>
                <w:bCs/>
                <w:sz w:val="18"/>
                <w:szCs w:val="18"/>
              </w:rPr>
              <w:t>арфино Мокшанского района Пензенской области)</w:t>
            </w:r>
          </w:p>
          <w:p w:rsidR="000C3869" w:rsidRPr="00CC28AE" w:rsidRDefault="000C3869" w:rsidP="00C73A68">
            <w:pPr>
              <w:ind w:left="176" w:right="-108"/>
              <w:rPr>
                <w:bCs/>
                <w:sz w:val="18"/>
                <w:szCs w:val="18"/>
              </w:rPr>
            </w:pPr>
            <w:r w:rsidRPr="00CC28AE">
              <w:rPr>
                <w:bCs/>
                <w:sz w:val="18"/>
                <w:szCs w:val="18"/>
              </w:rPr>
              <w:t>-строительство автомобильной дороги подъезд к с</w:t>
            </w:r>
            <w:proofErr w:type="gramStart"/>
            <w:r w:rsidRPr="00CC28AE">
              <w:rPr>
                <w:bCs/>
                <w:sz w:val="18"/>
                <w:szCs w:val="18"/>
              </w:rPr>
              <w:t>.М</w:t>
            </w:r>
            <w:proofErr w:type="gramEnd"/>
            <w:r w:rsidRPr="00CC28AE">
              <w:rPr>
                <w:bCs/>
                <w:sz w:val="18"/>
                <w:szCs w:val="18"/>
              </w:rPr>
              <w:t>арфино Мокшанского района Пензенской области) за счет средств бюджета Пензенской области</w:t>
            </w:r>
          </w:p>
          <w:p w:rsidR="000C3869" w:rsidRPr="00CC28AE" w:rsidRDefault="000C3869" w:rsidP="00C73A68">
            <w:pPr>
              <w:ind w:left="176" w:right="-108"/>
              <w:rPr>
                <w:sz w:val="18"/>
                <w:szCs w:val="18"/>
              </w:rPr>
            </w:pPr>
            <w:r w:rsidRPr="00CC28AE">
              <w:rPr>
                <w:bCs/>
                <w:sz w:val="18"/>
                <w:szCs w:val="18"/>
              </w:rPr>
              <w:t>- технический надзор за ремонтом автомобильной дороги</w:t>
            </w:r>
          </w:p>
        </w:tc>
        <w:tc>
          <w:tcPr>
            <w:tcW w:w="3260" w:type="dxa"/>
            <w:tcBorders>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всего</w:t>
            </w:r>
          </w:p>
        </w:tc>
        <w:tc>
          <w:tcPr>
            <w:tcW w:w="981" w:type="dxa"/>
            <w:tcBorders>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952,000</w:t>
            </w:r>
          </w:p>
        </w:tc>
        <w:tc>
          <w:tcPr>
            <w:tcW w:w="1115" w:type="dxa"/>
            <w:tcBorders>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4699,700</w:t>
            </w:r>
          </w:p>
        </w:tc>
        <w:tc>
          <w:tcPr>
            <w:tcW w:w="1275" w:type="dxa"/>
            <w:tcBorders>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65657,275</w:t>
            </w:r>
          </w:p>
        </w:tc>
        <w:tc>
          <w:tcPr>
            <w:tcW w:w="1139" w:type="dxa"/>
            <w:tcBorders>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1143,000</w:t>
            </w:r>
          </w:p>
        </w:tc>
        <w:tc>
          <w:tcPr>
            <w:tcW w:w="934" w:type="dxa"/>
            <w:tcBorders>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1181,000</w:t>
            </w:r>
          </w:p>
        </w:tc>
      </w:tr>
      <w:tr w:rsidR="000C3869" w:rsidRPr="004F4A04" w:rsidTr="00CD71C8">
        <w:trPr>
          <w:trHeight w:val="116"/>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D71C8">
            <w:pPr>
              <w:ind w:left="-108"/>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525"/>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D71C8">
            <w:pPr>
              <w:ind w:left="-108"/>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proofErr w:type="gramStart"/>
            <w:r w:rsidRPr="00CC28AE">
              <w:rPr>
                <w:color w:val="000000"/>
                <w:sz w:val="18"/>
                <w:szCs w:val="18"/>
              </w:rPr>
              <w:t xml:space="preserve">бюджет Плесского сельсовета (за исключением целевых межбюджетных </w:t>
            </w:r>
            <w:proofErr w:type="gramEnd"/>
          </w:p>
          <w:p w:rsidR="000C3869" w:rsidRPr="00CC28AE" w:rsidRDefault="000C3869" w:rsidP="00CD71C8">
            <w:pPr>
              <w:rPr>
                <w:color w:val="000000"/>
                <w:sz w:val="18"/>
                <w:szCs w:val="18"/>
              </w:rPr>
            </w:pPr>
            <w:r w:rsidRPr="00CC28AE">
              <w:rPr>
                <w:color w:val="000000"/>
                <w:sz w:val="18"/>
                <w:szCs w:val="18"/>
              </w:rPr>
              <w:t>трансфертов)</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952,000</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1283,700</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1838,180</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1143,000</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1181,000</w:t>
            </w:r>
          </w:p>
        </w:tc>
      </w:tr>
      <w:tr w:rsidR="000C3869" w:rsidRPr="004F4A04" w:rsidTr="00CD71C8">
        <w:trPr>
          <w:trHeight w:val="213"/>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D71C8">
            <w:pPr>
              <w:ind w:left="-108"/>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федеральные средства</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bCs/>
                <w:sz w:val="18"/>
                <w:szCs w:val="18"/>
              </w:rPr>
            </w:pPr>
            <w:r>
              <w:rPr>
                <w:bCs/>
                <w:sz w:val="18"/>
                <w:szCs w:val="18"/>
              </w:rPr>
              <w:t>54164,211</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450"/>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D71C8">
            <w:pPr>
              <w:ind w:left="-108"/>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Пензенской</w:t>
            </w:r>
            <w:r>
              <w:rPr>
                <w:color w:val="000000"/>
                <w:sz w:val="18"/>
                <w:szCs w:val="18"/>
              </w:rPr>
              <w:t xml:space="preserve"> области</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3416,000</w:t>
            </w:r>
          </w:p>
        </w:tc>
        <w:tc>
          <w:tcPr>
            <w:tcW w:w="1275" w:type="dxa"/>
            <w:tcBorders>
              <w:top w:val="nil"/>
              <w:left w:val="nil"/>
              <w:bottom w:val="single" w:sz="4" w:space="0" w:color="auto"/>
              <w:right w:val="single" w:sz="4" w:space="0" w:color="auto"/>
            </w:tcBorders>
            <w:shd w:val="clear" w:color="auto" w:fill="auto"/>
          </w:tcPr>
          <w:p w:rsidR="000C3869" w:rsidRPr="00B52F46" w:rsidRDefault="000C3869" w:rsidP="00CD71C8">
            <w:pPr>
              <w:jc w:val="center"/>
              <w:rPr>
                <w:bCs/>
                <w:sz w:val="18"/>
                <w:szCs w:val="18"/>
              </w:rPr>
            </w:pPr>
            <w:r>
              <w:rPr>
                <w:bCs/>
                <w:sz w:val="18"/>
                <w:szCs w:val="18"/>
              </w:rPr>
              <w:t>9654,884</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060"/>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D71C8">
            <w:pPr>
              <w:ind w:left="-108"/>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Pr>
                <w:color w:val="000000"/>
                <w:sz w:val="18"/>
                <w:szCs w:val="18"/>
              </w:rPr>
              <w:t xml:space="preserve">иные </w:t>
            </w:r>
            <w:r w:rsidRPr="00CC28AE">
              <w:rPr>
                <w:color w:val="000000"/>
                <w:sz w:val="18"/>
                <w:szCs w:val="18"/>
              </w:rPr>
              <w:t>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060"/>
        </w:trPr>
        <w:tc>
          <w:tcPr>
            <w:tcW w:w="697" w:type="dxa"/>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tcBorders>
              <w:left w:val="single" w:sz="4" w:space="0" w:color="auto"/>
              <w:bottom w:val="single" w:sz="4" w:space="0" w:color="auto"/>
              <w:right w:val="single" w:sz="4" w:space="0" w:color="auto"/>
            </w:tcBorders>
            <w:vAlign w:val="center"/>
          </w:tcPr>
          <w:p w:rsidR="000C3869" w:rsidRPr="00CC28AE" w:rsidRDefault="000C3869" w:rsidP="00C73A68">
            <w:pPr>
              <w:ind w:left="34" w:hanging="34"/>
              <w:rPr>
                <w:bCs/>
                <w:sz w:val="18"/>
                <w:szCs w:val="18"/>
              </w:rPr>
            </w:pPr>
            <w:r w:rsidRPr="00CC28AE">
              <w:rPr>
                <w:bCs/>
                <w:sz w:val="18"/>
                <w:szCs w:val="18"/>
              </w:rPr>
              <w:t xml:space="preserve">-строительный </w:t>
            </w:r>
            <w:proofErr w:type="gramStart"/>
            <w:r w:rsidRPr="00CC28AE">
              <w:rPr>
                <w:bCs/>
                <w:sz w:val="18"/>
                <w:szCs w:val="18"/>
              </w:rPr>
              <w:t>контроль за</w:t>
            </w:r>
            <w:proofErr w:type="gramEnd"/>
            <w:r w:rsidRPr="00CC28AE">
              <w:rPr>
                <w:bCs/>
                <w:sz w:val="18"/>
                <w:szCs w:val="18"/>
              </w:rPr>
              <w:t xml:space="preserve"> строительством автомобильной дороги,</w:t>
            </w:r>
          </w:p>
          <w:p w:rsidR="000C3869" w:rsidRPr="00CC28AE" w:rsidRDefault="000C3869" w:rsidP="00C73A68">
            <w:pPr>
              <w:ind w:left="34" w:hanging="34"/>
              <w:rPr>
                <w:bCs/>
                <w:sz w:val="18"/>
                <w:szCs w:val="18"/>
              </w:rPr>
            </w:pPr>
            <w:r w:rsidRPr="00CC28AE">
              <w:rPr>
                <w:bCs/>
                <w:sz w:val="18"/>
                <w:szCs w:val="18"/>
              </w:rPr>
              <w:t xml:space="preserve">-изготовление технического плана на </w:t>
            </w:r>
            <w:proofErr w:type="gramStart"/>
            <w:r w:rsidRPr="00CC28AE">
              <w:rPr>
                <w:bCs/>
                <w:sz w:val="18"/>
                <w:szCs w:val="18"/>
              </w:rPr>
              <w:t>сооружение-автомобильная</w:t>
            </w:r>
            <w:proofErr w:type="gramEnd"/>
            <w:r w:rsidRPr="00CC28AE">
              <w:rPr>
                <w:bCs/>
                <w:sz w:val="18"/>
                <w:szCs w:val="18"/>
              </w:rPr>
              <w:t xml:space="preserve"> дорога</w:t>
            </w:r>
          </w:p>
          <w:p w:rsidR="000C3869" w:rsidRDefault="000C3869" w:rsidP="00C73A68">
            <w:pPr>
              <w:ind w:left="34" w:hanging="34"/>
              <w:rPr>
                <w:bCs/>
                <w:sz w:val="18"/>
                <w:szCs w:val="18"/>
              </w:rPr>
            </w:pPr>
            <w:r w:rsidRPr="00CC28AE">
              <w:rPr>
                <w:bCs/>
                <w:sz w:val="18"/>
                <w:szCs w:val="18"/>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0C3869" w:rsidRPr="007E3BCB" w:rsidRDefault="000C3869" w:rsidP="00C73A68">
            <w:pPr>
              <w:ind w:left="34" w:right="-108" w:hanging="34"/>
              <w:rPr>
                <w:bCs/>
                <w:sz w:val="18"/>
                <w:szCs w:val="18"/>
              </w:rPr>
            </w:pPr>
            <w:r w:rsidRPr="007E3BCB">
              <w:rPr>
                <w:bCs/>
                <w:sz w:val="18"/>
                <w:szCs w:val="18"/>
              </w:rPr>
              <w:t>- строительство объекта «Автомобильная подъездная дорога к площадке Р23 в районе с</w:t>
            </w:r>
            <w:proofErr w:type="gramStart"/>
            <w:r w:rsidRPr="007E3BCB">
              <w:rPr>
                <w:bCs/>
                <w:sz w:val="18"/>
                <w:szCs w:val="18"/>
              </w:rPr>
              <w:t>.П</w:t>
            </w:r>
            <w:proofErr w:type="gramEnd"/>
            <w:r w:rsidRPr="007E3BCB">
              <w:rPr>
                <w:bCs/>
                <w:sz w:val="18"/>
                <w:szCs w:val="18"/>
              </w:rPr>
              <w:t xml:space="preserve">лесс Мокшанского района Пензенской области). </w:t>
            </w:r>
          </w:p>
          <w:p w:rsidR="000C3869" w:rsidRPr="007E3BCB" w:rsidRDefault="000C3869" w:rsidP="00C73A68">
            <w:pPr>
              <w:ind w:left="34" w:hanging="34"/>
              <w:rPr>
                <w:bCs/>
                <w:sz w:val="18"/>
                <w:szCs w:val="18"/>
              </w:rPr>
            </w:pPr>
            <w:r w:rsidRPr="007E3BCB">
              <w:rPr>
                <w:bCs/>
                <w:sz w:val="18"/>
                <w:szCs w:val="18"/>
              </w:rPr>
              <w:t>- строительство объекта «Автомобильная подъездная дорога к площадке Р23 в районе с</w:t>
            </w:r>
            <w:proofErr w:type="gramStart"/>
            <w:r w:rsidRPr="007E3BCB">
              <w:rPr>
                <w:bCs/>
                <w:sz w:val="18"/>
                <w:szCs w:val="18"/>
              </w:rPr>
              <w:t>.П</w:t>
            </w:r>
            <w:proofErr w:type="gramEnd"/>
            <w:r w:rsidRPr="007E3BCB">
              <w:rPr>
                <w:bCs/>
                <w:sz w:val="18"/>
                <w:szCs w:val="18"/>
              </w:rPr>
              <w:t>лесс Мокшанского района Пензенской области). За счет средств местного бюджета</w:t>
            </w:r>
          </w:p>
          <w:p w:rsidR="000C3869" w:rsidRPr="007E3BCB" w:rsidRDefault="000C3869" w:rsidP="00C73A68">
            <w:pPr>
              <w:ind w:left="34" w:right="-108" w:hanging="34"/>
              <w:rPr>
                <w:bCs/>
                <w:sz w:val="18"/>
                <w:szCs w:val="18"/>
              </w:rPr>
            </w:pPr>
            <w:r w:rsidRPr="007E3BCB">
              <w:rPr>
                <w:bCs/>
                <w:sz w:val="18"/>
                <w:szCs w:val="18"/>
              </w:rPr>
              <w:t>- строительство объекта «Автомобильная подъездная дорога к площадке Р24 в районе с</w:t>
            </w:r>
            <w:proofErr w:type="gramStart"/>
            <w:r w:rsidRPr="007E3BCB">
              <w:rPr>
                <w:bCs/>
                <w:sz w:val="18"/>
                <w:szCs w:val="18"/>
              </w:rPr>
              <w:t>.П</w:t>
            </w:r>
            <w:proofErr w:type="gramEnd"/>
            <w:r w:rsidRPr="007E3BCB">
              <w:rPr>
                <w:bCs/>
                <w:sz w:val="18"/>
                <w:szCs w:val="18"/>
              </w:rPr>
              <w:t xml:space="preserve">лесс Мокшанского района Пензенской области). </w:t>
            </w:r>
          </w:p>
          <w:p w:rsidR="000C3869" w:rsidRDefault="000C3869" w:rsidP="00C73A68">
            <w:pPr>
              <w:ind w:left="34" w:hanging="34"/>
              <w:rPr>
                <w:bCs/>
                <w:sz w:val="18"/>
                <w:szCs w:val="18"/>
              </w:rPr>
            </w:pPr>
            <w:r w:rsidRPr="007E3BCB">
              <w:rPr>
                <w:bCs/>
                <w:sz w:val="18"/>
                <w:szCs w:val="18"/>
              </w:rPr>
              <w:t>- строительство объекта «Автомобильная подъездная дорога к площадке Р2-43 в районе с</w:t>
            </w:r>
            <w:proofErr w:type="gramStart"/>
            <w:r w:rsidRPr="007E3BCB">
              <w:rPr>
                <w:bCs/>
                <w:sz w:val="18"/>
                <w:szCs w:val="18"/>
              </w:rPr>
              <w:t>.П</w:t>
            </w:r>
            <w:proofErr w:type="gramEnd"/>
            <w:r w:rsidRPr="007E3BCB">
              <w:rPr>
                <w:bCs/>
                <w:sz w:val="18"/>
                <w:szCs w:val="18"/>
              </w:rPr>
              <w:t>лесс Мокшанского района Пензенской области). За счет средств местного б</w:t>
            </w:r>
          </w:p>
          <w:p w:rsidR="000C3869" w:rsidRPr="00CC28AE" w:rsidRDefault="000C3869" w:rsidP="00C73A68">
            <w:pPr>
              <w:ind w:left="34" w:hanging="34"/>
              <w:rPr>
                <w:sz w:val="18"/>
                <w:szCs w:val="18"/>
              </w:rPr>
            </w:pPr>
            <w:r w:rsidRPr="007E3BCB">
              <w:rPr>
                <w:bCs/>
                <w:sz w:val="18"/>
                <w:szCs w:val="18"/>
              </w:rPr>
              <w:t>юджета</w:t>
            </w:r>
          </w:p>
        </w:tc>
        <w:tc>
          <w:tcPr>
            <w:tcW w:w="3260" w:type="dxa"/>
            <w:tcBorders>
              <w:top w:val="single" w:sz="4" w:space="0" w:color="auto"/>
              <w:left w:val="nil"/>
              <w:bottom w:val="single" w:sz="4" w:space="0" w:color="auto"/>
              <w:right w:val="single" w:sz="4" w:space="0" w:color="auto"/>
            </w:tcBorders>
            <w:shd w:val="clear" w:color="auto" w:fill="auto"/>
          </w:tcPr>
          <w:p w:rsidR="000C3869" w:rsidRDefault="000C3869" w:rsidP="00CD71C8">
            <w:pPr>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47"/>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jc w:val="center"/>
              <w:rPr>
                <w:sz w:val="18"/>
                <w:szCs w:val="18"/>
              </w:rPr>
            </w:pPr>
            <w:r w:rsidRPr="00CC28AE">
              <w:rPr>
                <w:sz w:val="18"/>
                <w:szCs w:val="18"/>
              </w:rPr>
              <w:t>1.2.2</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2</w:t>
            </w:r>
          </w:p>
        </w:tc>
        <w:tc>
          <w:tcPr>
            <w:tcW w:w="4537" w:type="dxa"/>
            <w:vMerge w:val="restart"/>
            <w:tcBorders>
              <w:top w:val="single" w:sz="4" w:space="0" w:color="auto"/>
              <w:left w:val="single" w:sz="4" w:space="0" w:color="auto"/>
              <w:right w:val="single" w:sz="4" w:space="0" w:color="auto"/>
            </w:tcBorders>
            <w:vAlign w:val="center"/>
          </w:tcPr>
          <w:p w:rsidR="000C3869" w:rsidRPr="00CC28AE" w:rsidRDefault="000C3869" w:rsidP="00C73A68">
            <w:pPr>
              <w:ind w:left="34" w:right="-108" w:hanging="34"/>
              <w:rPr>
                <w:sz w:val="18"/>
                <w:szCs w:val="18"/>
              </w:rPr>
            </w:pPr>
            <w:r w:rsidRPr="00CC28AE">
              <w:rPr>
                <w:sz w:val="18"/>
                <w:szCs w:val="18"/>
              </w:rPr>
              <w:t>Ремонт и содержание внутрипоселковых дорог за счет средств дорожного фонда:</w:t>
            </w:r>
          </w:p>
          <w:p w:rsidR="000C3869" w:rsidRPr="00CC28AE" w:rsidRDefault="000C3869" w:rsidP="00C73A68">
            <w:pPr>
              <w:ind w:left="34" w:right="-108" w:hanging="34"/>
              <w:rPr>
                <w:sz w:val="18"/>
                <w:szCs w:val="18"/>
              </w:rPr>
            </w:pPr>
            <w:r w:rsidRPr="00CC28AE">
              <w:rPr>
                <w:sz w:val="18"/>
                <w:szCs w:val="18"/>
              </w:rPr>
              <w:t>- очистка дорог от снег</w:t>
            </w:r>
            <w:proofErr w:type="gramStart"/>
            <w:r w:rsidRPr="00CC28AE">
              <w:rPr>
                <w:sz w:val="18"/>
                <w:szCs w:val="18"/>
              </w:rPr>
              <w:t>а(</w:t>
            </w:r>
            <w:proofErr w:type="gramEnd"/>
            <w:r w:rsidRPr="00CC28AE">
              <w:rPr>
                <w:sz w:val="18"/>
                <w:szCs w:val="18"/>
              </w:rPr>
              <w:t>остатки прошлых лет);</w:t>
            </w:r>
          </w:p>
          <w:p w:rsidR="000C3869" w:rsidRPr="00CC28AE" w:rsidRDefault="000C3869" w:rsidP="00C73A68">
            <w:pPr>
              <w:ind w:left="34" w:right="-108" w:hanging="34"/>
              <w:rPr>
                <w:sz w:val="18"/>
                <w:szCs w:val="18"/>
              </w:rPr>
            </w:pPr>
            <w:r w:rsidRPr="00CC28AE">
              <w:rPr>
                <w:sz w:val="18"/>
                <w:szCs w:val="18"/>
              </w:rPr>
              <w:t>- грейдерование дорог;</w:t>
            </w:r>
          </w:p>
          <w:p w:rsidR="000C3869" w:rsidRPr="00CC28AE" w:rsidRDefault="000C3869" w:rsidP="00C73A68">
            <w:pPr>
              <w:ind w:left="34" w:right="-108" w:hanging="34"/>
              <w:rPr>
                <w:sz w:val="18"/>
                <w:szCs w:val="18"/>
              </w:rPr>
            </w:pPr>
            <w:r w:rsidRPr="00CC28AE">
              <w:rPr>
                <w:sz w:val="18"/>
                <w:szCs w:val="18"/>
              </w:rPr>
              <w:t>- обкос высокой травы на обочинах дорог;</w:t>
            </w:r>
          </w:p>
          <w:p w:rsidR="000C3869" w:rsidRPr="00CC28AE" w:rsidRDefault="000C3869" w:rsidP="00C73A68">
            <w:pPr>
              <w:ind w:left="34" w:right="-108" w:hanging="34"/>
              <w:rPr>
                <w:sz w:val="18"/>
                <w:szCs w:val="18"/>
              </w:rPr>
            </w:pPr>
            <w:r w:rsidRPr="00CC28AE">
              <w:rPr>
                <w:sz w:val="18"/>
                <w:szCs w:val="18"/>
              </w:rPr>
              <w:t>- приобретение щебня;</w:t>
            </w:r>
          </w:p>
          <w:p w:rsidR="000C3869" w:rsidRPr="00CC28AE" w:rsidRDefault="000C3869" w:rsidP="00C73A68">
            <w:pPr>
              <w:ind w:left="34" w:right="-108" w:hanging="34"/>
              <w:rPr>
                <w:sz w:val="18"/>
                <w:szCs w:val="18"/>
              </w:rPr>
            </w:pPr>
            <w:r w:rsidRPr="00CC28AE">
              <w:rPr>
                <w:sz w:val="18"/>
                <w:szCs w:val="18"/>
              </w:rPr>
              <w:t>- транспортные услуги;</w:t>
            </w:r>
          </w:p>
          <w:p w:rsidR="000C3869" w:rsidRPr="00CC28AE" w:rsidRDefault="000C3869" w:rsidP="00C73A68">
            <w:pPr>
              <w:ind w:left="34" w:right="-108" w:hanging="34"/>
              <w:rPr>
                <w:sz w:val="18"/>
                <w:szCs w:val="18"/>
              </w:rPr>
            </w:pPr>
            <w:r w:rsidRPr="00CC28AE">
              <w:rPr>
                <w:sz w:val="18"/>
                <w:szCs w:val="18"/>
              </w:rPr>
              <w:t>- разравнивание щебня по дороге;</w:t>
            </w:r>
          </w:p>
          <w:p w:rsidR="000C3869" w:rsidRPr="00CC28AE" w:rsidRDefault="000C3869" w:rsidP="00C73A68">
            <w:pPr>
              <w:ind w:left="34" w:right="-108" w:hanging="34"/>
              <w:rPr>
                <w:sz w:val="18"/>
                <w:szCs w:val="18"/>
              </w:rPr>
            </w:pPr>
            <w:r w:rsidRPr="00CC28AE">
              <w:rPr>
                <w:sz w:val="18"/>
                <w:szCs w:val="18"/>
              </w:rPr>
              <w:t>- погрузка песка;</w:t>
            </w:r>
          </w:p>
          <w:p w:rsidR="000C3869" w:rsidRPr="00CC28AE" w:rsidRDefault="000C3869" w:rsidP="00C73A68">
            <w:pPr>
              <w:ind w:left="34" w:hanging="34"/>
              <w:rPr>
                <w:sz w:val="18"/>
                <w:szCs w:val="18"/>
              </w:rPr>
            </w:pPr>
            <w:r w:rsidRPr="00CC28AE">
              <w:rPr>
                <w:sz w:val="18"/>
                <w:szCs w:val="18"/>
              </w:rPr>
              <w:t>- разравнивание песка по дороге</w:t>
            </w: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79"/>
        </w:trPr>
        <w:tc>
          <w:tcPr>
            <w:tcW w:w="697" w:type="dxa"/>
            <w:vMerge/>
            <w:tcBorders>
              <w:left w:val="single" w:sz="4" w:space="0" w:color="auto"/>
              <w:right w:val="single" w:sz="4" w:space="0" w:color="auto"/>
            </w:tcBorders>
          </w:tcPr>
          <w:p w:rsidR="000C3869" w:rsidRPr="00CC28AE" w:rsidRDefault="000C3869" w:rsidP="00CD71C8">
            <w:pPr>
              <w:jc w:val="cente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523"/>
        </w:trPr>
        <w:tc>
          <w:tcPr>
            <w:tcW w:w="697" w:type="dxa"/>
            <w:vMerge/>
            <w:tcBorders>
              <w:left w:val="single" w:sz="4" w:space="0" w:color="auto"/>
              <w:right w:val="single" w:sz="4" w:space="0" w:color="auto"/>
            </w:tcBorders>
          </w:tcPr>
          <w:p w:rsidR="000C3869" w:rsidRPr="00CC28AE" w:rsidRDefault="000C3869" w:rsidP="00CD71C8">
            <w:pPr>
              <w:jc w:val="cente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rPr>
                <w:color w:val="000000"/>
                <w:sz w:val="18"/>
                <w:szCs w:val="18"/>
              </w:rPr>
            </w:pPr>
            <w:proofErr w:type="gramStart"/>
            <w:r w:rsidRPr="00CC28AE">
              <w:rPr>
                <w:color w:val="000000"/>
                <w:sz w:val="18"/>
                <w:szCs w:val="18"/>
              </w:rPr>
              <w:t>бюджет Плесского сельсовета (за исключением целевых межбюджетных</w:t>
            </w:r>
            <w:proofErr w:type="gramEnd"/>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24"/>
        </w:trPr>
        <w:tc>
          <w:tcPr>
            <w:tcW w:w="697" w:type="dxa"/>
            <w:vMerge/>
            <w:tcBorders>
              <w:left w:val="single" w:sz="4" w:space="0" w:color="auto"/>
              <w:right w:val="single" w:sz="4" w:space="0" w:color="auto"/>
            </w:tcBorders>
          </w:tcPr>
          <w:p w:rsidR="000C3869" w:rsidRPr="00CC28AE" w:rsidRDefault="000C3869" w:rsidP="00CD71C8">
            <w:pPr>
              <w:jc w:val="cente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CC28AE" w:rsidRDefault="000C3869" w:rsidP="00C73A68">
            <w:pPr>
              <w:ind w:left="34" w:hanging="34"/>
              <w:rPr>
                <w:sz w:val="18"/>
                <w:szCs w:val="18"/>
              </w:rPr>
            </w:pPr>
          </w:p>
        </w:tc>
        <w:tc>
          <w:tcPr>
            <w:tcW w:w="3260" w:type="dxa"/>
            <w:tcBorders>
              <w:left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федеральные средства</w:t>
            </w:r>
          </w:p>
          <w:p w:rsidR="000C3869" w:rsidRPr="00CC28AE" w:rsidRDefault="000C3869" w:rsidP="00CD71C8">
            <w:pPr>
              <w:rPr>
                <w:color w:val="000000"/>
                <w:sz w:val="18"/>
                <w:szCs w:val="18"/>
              </w:rPr>
            </w:pPr>
          </w:p>
        </w:tc>
        <w:tc>
          <w:tcPr>
            <w:tcW w:w="981" w:type="dxa"/>
            <w:tcBorders>
              <w:left w:val="nil"/>
              <w:right w:val="single" w:sz="4" w:space="0" w:color="auto"/>
            </w:tcBorders>
            <w:shd w:val="clear" w:color="auto" w:fill="auto"/>
          </w:tcPr>
          <w:p w:rsidR="000C3869" w:rsidRPr="00CC28AE" w:rsidRDefault="000C3869" w:rsidP="00CD71C8">
            <w:pPr>
              <w:jc w:val="center"/>
              <w:rPr>
                <w:sz w:val="18"/>
                <w:szCs w:val="18"/>
              </w:rPr>
            </w:pPr>
          </w:p>
        </w:tc>
        <w:tc>
          <w:tcPr>
            <w:tcW w:w="1115" w:type="dxa"/>
            <w:tcBorders>
              <w:left w:val="nil"/>
              <w:right w:val="single" w:sz="4" w:space="0" w:color="auto"/>
            </w:tcBorders>
            <w:shd w:val="clear" w:color="auto" w:fill="auto"/>
          </w:tcPr>
          <w:p w:rsidR="000C3869" w:rsidRPr="00CC28AE" w:rsidRDefault="000C3869" w:rsidP="00CD71C8">
            <w:pPr>
              <w:jc w:val="center"/>
              <w:rPr>
                <w:sz w:val="18"/>
                <w:szCs w:val="18"/>
              </w:rPr>
            </w:pPr>
          </w:p>
        </w:tc>
        <w:tc>
          <w:tcPr>
            <w:tcW w:w="1275" w:type="dxa"/>
            <w:tcBorders>
              <w:left w:val="nil"/>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left w:val="nil"/>
              <w:right w:val="single" w:sz="4" w:space="0" w:color="auto"/>
            </w:tcBorders>
            <w:shd w:val="clear" w:color="auto" w:fill="auto"/>
          </w:tcPr>
          <w:p w:rsidR="000C3869" w:rsidRPr="00CC28AE" w:rsidRDefault="000C3869" w:rsidP="00CD71C8">
            <w:pPr>
              <w:jc w:val="center"/>
              <w:rPr>
                <w:sz w:val="18"/>
                <w:szCs w:val="18"/>
              </w:rPr>
            </w:pPr>
          </w:p>
        </w:tc>
        <w:tc>
          <w:tcPr>
            <w:tcW w:w="934" w:type="dxa"/>
            <w:tcBorders>
              <w:left w:val="nil"/>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34"/>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316"/>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иные 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286"/>
        </w:trPr>
        <w:tc>
          <w:tcPr>
            <w:tcW w:w="69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1.2.3</w:t>
            </w:r>
          </w:p>
        </w:tc>
        <w:tc>
          <w:tcPr>
            <w:tcW w:w="153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3</w:t>
            </w:r>
          </w:p>
        </w:tc>
        <w:tc>
          <w:tcPr>
            <w:tcW w:w="4537" w:type="dxa"/>
            <w:vMerge w:val="restart"/>
            <w:tcBorders>
              <w:left w:val="single" w:sz="4" w:space="0" w:color="auto"/>
              <w:right w:val="single" w:sz="4" w:space="0" w:color="auto"/>
            </w:tcBorders>
          </w:tcPr>
          <w:p w:rsidR="000C3869" w:rsidRPr="00CC28AE" w:rsidRDefault="000C3869" w:rsidP="00C73A68">
            <w:pPr>
              <w:ind w:left="34" w:right="-108" w:hanging="34"/>
              <w:rPr>
                <w:sz w:val="18"/>
                <w:szCs w:val="18"/>
              </w:rPr>
            </w:pPr>
            <w:r w:rsidRPr="00CC28AE">
              <w:rPr>
                <w:sz w:val="18"/>
                <w:szCs w:val="18"/>
              </w:rPr>
              <w:t>Содержание и развитие сетей уличного освещения:</w:t>
            </w:r>
          </w:p>
          <w:p w:rsidR="000C3869" w:rsidRPr="00CC28AE" w:rsidRDefault="000C3869" w:rsidP="00C73A68">
            <w:pPr>
              <w:ind w:left="34" w:right="-108" w:hanging="34"/>
              <w:rPr>
                <w:sz w:val="18"/>
                <w:szCs w:val="18"/>
              </w:rPr>
            </w:pPr>
            <w:r w:rsidRPr="00CC28AE">
              <w:rPr>
                <w:sz w:val="18"/>
                <w:szCs w:val="18"/>
              </w:rPr>
              <w:t>-  содержание  сетей  уличного освещения;</w:t>
            </w:r>
          </w:p>
          <w:p w:rsidR="000C3869" w:rsidRPr="00CC28AE" w:rsidRDefault="000C3869" w:rsidP="00C73A68">
            <w:pPr>
              <w:ind w:left="34" w:right="-108" w:hanging="34"/>
              <w:rPr>
                <w:sz w:val="18"/>
                <w:szCs w:val="18"/>
              </w:rPr>
            </w:pPr>
            <w:r w:rsidRPr="00CC28AE">
              <w:rPr>
                <w:sz w:val="18"/>
                <w:szCs w:val="18"/>
              </w:rPr>
              <w:t>- обеспечение бесперебойного электроснабжения (оплата за потребленную электроэнергию);</w:t>
            </w:r>
          </w:p>
          <w:p w:rsidR="000C3869" w:rsidRPr="00CC28AE" w:rsidRDefault="000C3869" w:rsidP="00C73A68">
            <w:pPr>
              <w:ind w:left="34" w:right="-108" w:hanging="34"/>
              <w:rPr>
                <w:sz w:val="18"/>
                <w:szCs w:val="18"/>
              </w:rPr>
            </w:pPr>
            <w:r w:rsidRPr="00CC28AE">
              <w:rPr>
                <w:sz w:val="18"/>
                <w:szCs w:val="18"/>
              </w:rPr>
              <w:t>- приобретение энергосберегающих ламп и оборудования к их установке;</w:t>
            </w:r>
          </w:p>
          <w:p w:rsidR="000C3869" w:rsidRPr="00CC28AE" w:rsidRDefault="000C3869" w:rsidP="00C73A68">
            <w:pPr>
              <w:ind w:left="34" w:right="-108" w:hanging="34"/>
              <w:rPr>
                <w:sz w:val="18"/>
                <w:szCs w:val="18"/>
              </w:rPr>
            </w:pPr>
            <w:r w:rsidRPr="00CC28AE">
              <w:rPr>
                <w:sz w:val="18"/>
                <w:szCs w:val="18"/>
              </w:rPr>
              <w:t>-приобретение  и установка прочих товаров,  приборов и оборудования для функционирования уличного освещения;</w:t>
            </w:r>
          </w:p>
          <w:p w:rsidR="000C3869" w:rsidRPr="00CC28AE" w:rsidRDefault="000C3869" w:rsidP="00C73A68">
            <w:pPr>
              <w:ind w:left="34" w:right="-108" w:hanging="34"/>
              <w:rPr>
                <w:sz w:val="18"/>
                <w:szCs w:val="18"/>
              </w:rPr>
            </w:pPr>
            <w:r w:rsidRPr="00CC28AE">
              <w:rPr>
                <w:sz w:val="18"/>
                <w:szCs w:val="18"/>
              </w:rPr>
              <w:t>- установка уличных светильников (фонарей);</w:t>
            </w:r>
          </w:p>
          <w:p w:rsidR="000C3869" w:rsidRPr="00CC28AE" w:rsidRDefault="000C3869" w:rsidP="00C73A68">
            <w:pPr>
              <w:ind w:left="34" w:right="-108" w:hanging="34"/>
              <w:rPr>
                <w:sz w:val="18"/>
                <w:szCs w:val="18"/>
              </w:rPr>
            </w:pPr>
            <w:r w:rsidRPr="00CC28AE">
              <w:rPr>
                <w:sz w:val="18"/>
                <w:szCs w:val="18"/>
              </w:rPr>
              <w:t>-развитие сетей  уличного освещения</w:t>
            </w:r>
          </w:p>
          <w:p w:rsidR="000C3869" w:rsidRPr="00CC28AE" w:rsidRDefault="000C3869" w:rsidP="00C73A68">
            <w:pPr>
              <w:ind w:left="34" w:right="-108" w:hanging="34"/>
              <w:rPr>
                <w:sz w:val="18"/>
                <w:szCs w:val="18"/>
              </w:rPr>
            </w:pPr>
            <w:r w:rsidRPr="00CC28AE">
              <w:rPr>
                <w:sz w:val="18"/>
                <w:szCs w:val="18"/>
              </w:rPr>
              <w:t>- устройство контейнерных площадок и мест санкционированного временного размещения твердых бытовых отходов;</w:t>
            </w:r>
          </w:p>
          <w:p w:rsidR="000C3869" w:rsidRDefault="000C3869" w:rsidP="00C73A68">
            <w:pPr>
              <w:ind w:left="34" w:hanging="34"/>
              <w:rPr>
                <w:sz w:val="18"/>
                <w:szCs w:val="18"/>
              </w:rPr>
            </w:pPr>
            <w:r w:rsidRPr="00CC28AE">
              <w:rPr>
                <w:sz w:val="18"/>
                <w:szCs w:val="18"/>
              </w:rPr>
              <w:t>-вывоз мусора.</w:t>
            </w:r>
          </w:p>
          <w:p w:rsidR="000C3869" w:rsidRPr="00CC28AE"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122,611</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83,435</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81,552</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81,552</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81,552</w:t>
            </w:r>
          </w:p>
        </w:tc>
      </w:tr>
      <w:tr w:rsidR="000C3869" w:rsidRPr="004F4A04" w:rsidTr="00CD71C8">
        <w:trPr>
          <w:trHeight w:val="291"/>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525"/>
        </w:trPr>
        <w:tc>
          <w:tcPr>
            <w:tcW w:w="697" w:type="dxa"/>
            <w:vMerge w:val="restart"/>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val="restart"/>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122,611</w:t>
            </w: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83,435</w:t>
            </w: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81,552</w:t>
            </w: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81,552</w:t>
            </w: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Pr>
                <w:sz w:val="18"/>
                <w:szCs w:val="18"/>
              </w:rPr>
              <w:t>81,552</w:t>
            </w:r>
          </w:p>
        </w:tc>
      </w:tr>
      <w:tr w:rsidR="000C3869" w:rsidRPr="004F4A04" w:rsidTr="00CD71C8">
        <w:trPr>
          <w:trHeight w:val="263"/>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федеральные средства</w:t>
            </w:r>
          </w:p>
          <w:p w:rsidR="000C3869" w:rsidRPr="00CC28AE" w:rsidRDefault="000C3869" w:rsidP="00CD71C8">
            <w:pPr>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97"/>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vMerge w:val="restart"/>
            <w:tcBorders>
              <w:top w:val="nil"/>
              <w:left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бюджет Пензенской  области</w:t>
            </w:r>
          </w:p>
        </w:tc>
        <w:tc>
          <w:tcPr>
            <w:tcW w:w="981" w:type="dxa"/>
            <w:tcBorders>
              <w:top w:val="nil"/>
              <w:left w:val="nil"/>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nil"/>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nil"/>
              <w:left w:val="nil"/>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nil"/>
              <w:left w:val="nil"/>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nil"/>
              <w:left w:val="nil"/>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11"/>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vMerge/>
            <w:tcBorders>
              <w:left w:val="single" w:sz="4" w:space="0" w:color="auto"/>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81" w:type="dxa"/>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nil"/>
              <w:left w:val="single" w:sz="4" w:space="0" w:color="auto"/>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left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left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934" w:type="dxa"/>
            <w:tcBorders>
              <w:left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630"/>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CC28AE"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CC28AE" w:rsidRDefault="000C3869" w:rsidP="00CD71C8">
            <w:pPr>
              <w:rPr>
                <w:color w:val="000000"/>
                <w:sz w:val="18"/>
                <w:szCs w:val="18"/>
              </w:rPr>
            </w:pPr>
            <w:r w:rsidRPr="00CC28AE">
              <w:rPr>
                <w:color w:val="000000"/>
                <w:sz w:val="18"/>
                <w:szCs w:val="18"/>
              </w:rPr>
              <w:t>области иные 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98"/>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lastRenderedPageBreak/>
              <w:t>1.2.4</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4</w:t>
            </w:r>
          </w:p>
        </w:tc>
        <w:tc>
          <w:tcPr>
            <w:tcW w:w="4537" w:type="dxa"/>
            <w:vMerge w:val="restart"/>
            <w:tcBorders>
              <w:top w:val="single" w:sz="4" w:space="0" w:color="auto"/>
              <w:left w:val="single" w:sz="4" w:space="0" w:color="auto"/>
              <w:right w:val="single" w:sz="4" w:space="0" w:color="auto"/>
            </w:tcBorders>
          </w:tcPr>
          <w:p w:rsidR="000C3869" w:rsidRPr="00CC28AE" w:rsidRDefault="000C3869" w:rsidP="00C73A68">
            <w:pPr>
              <w:ind w:left="34" w:hanging="34"/>
              <w:rPr>
                <w:sz w:val="18"/>
                <w:szCs w:val="18"/>
              </w:rPr>
            </w:pPr>
            <w:r w:rsidRPr="00CC28AE">
              <w:rPr>
                <w:sz w:val="18"/>
                <w:szCs w:val="18"/>
              </w:rPr>
              <w:t>Мероприятие по благоустройству территории Плесского сельсовета:</w:t>
            </w:r>
          </w:p>
          <w:p w:rsidR="000C3869" w:rsidRPr="00CC28AE" w:rsidRDefault="000C3869" w:rsidP="00C73A68">
            <w:pPr>
              <w:ind w:left="34" w:right="-108" w:hanging="34"/>
              <w:rPr>
                <w:sz w:val="18"/>
                <w:szCs w:val="18"/>
              </w:rPr>
            </w:pPr>
            <w:r w:rsidRPr="00CC28AE">
              <w:rPr>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C3869" w:rsidRPr="00CC28AE" w:rsidRDefault="000C3869" w:rsidP="00C73A68">
            <w:pPr>
              <w:ind w:left="34" w:right="-108" w:hanging="34"/>
              <w:rPr>
                <w:sz w:val="18"/>
                <w:szCs w:val="18"/>
              </w:rPr>
            </w:pPr>
            <w:r w:rsidRPr="00CC28AE">
              <w:rPr>
                <w:sz w:val="18"/>
                <w:szCs w:val="18"/>
              </w:rPr>
              <w:t xml:space="preserve">-изготовление баннеров, аншлагов,  вывесок и прочей продукции в целях благоустройства территории сельсовета. </w:t>
            </w:r>
          </w:p>
          <w:p w:rsidR="000C3869" w:rsidRPr="00CC28AE" w:rsidRDefault="000C3869" w:rsidP="00C73A68">
            <w:pPr>
              <w:ind w:left="34" w:right="-108"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CC28AE" w:rsidRDefault="000C3869" w:rsidP="00CD71C8">
            <w:pPr>
              <w:ind w:left="-108" w:right="-91"/>
              <w:rPr>
                <w:color w:val="000000"/>
                <w:sz w:val="18"/>
                <w:szCs w:val="18"/>
              </w:rPr>
            </w:pPr>
            <w:r w:rsidRPr="00CC28AE">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60,835</w:t>
            </w:r>
          </w:p>
        </w:tc>
        <w:tc>
          <w:tcPr>
            <w:tcW w:w="111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CC28AE" w:rsidRDefault="000C3869" w:rsidP="00CD71C8">
            <w:pPr>
              <w:jc w:val="center"/>
              <w:rPr>
                <w:sz w:val="18"/>
                <w:szCs w:val="18"/>
              </w:rPr>
            </w:pPr>
          </w:p>
        </w:tc>
      </w:tr>
      <w:tr w:rsidR="000C3869" w:rsidRPr="004F4A04" w:rsidTr="00CD71C8">
        <w:trPr>
          <w:trHeight w:val="129"/>
        </w:trPr>
        <w:tc>
          <w:tcPr>
            <w:tcW w:w="697" w:type="dxa"/>
            <w:vMerge/>
            <w:tcBorders>
              <w:left w:val="single" w:sz="4" w:space="0" w:color="auto"/>
              <w:right w:val="single" w:sz="4" w:space="0" w:color="auto"/>
            </w:tcBorders>
            <w:vAlign w:val="center"/>
          </w:tcPr>
          <w:p w:rsidR="000C3869" w:rsidRPr="004F4A04" w:rsidRDefault="000C3869" w:rsidP="00CD71C8"/>
        </w:tc>
        <w:tc>
          <w:tcPr>
            <w:tcW w:w="1537" w:type="dxa"/>
            <w:vMerge/>
            <w:tcBorders>
              <w:left w:val="single" w:sz="4" w:space="0" w:color="auto"/>
              <w:right w:val="single" w:sz="4" w:space="0" w:color="auto"/>
            </w:tcBorders>
            <w:vAlign w:val="center"/>
          </w:tcPr>
          <w:p w:rsidR="000C3869" w:rsidRPr="004F4A04" w:rsidRDefault="000C3869" w:rsidP="00CD71C8"/>
        </w:tc>
        <w:tc>
          <w:tcPr>
            <w:tcW w:w="4537" w:type="dxa"/>
            <w:vMerge/>
            <w:tcBorders>
              <w:left w:val="single" w:sz="4" w:space="0" w:color="auto"/>
              <w:right w:val="single" w:sz="4" w:space="0" w:color="auto"/>
            </w:tcBorders>
            <w:vAlign w:val="center"/>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в т.ч.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525"/>
        </w:trPr>
        <w:tc>
          <w:tcPr>
            <w:tcW w:w="697" w:type="dxa"/>
            <w:vMerge/>
            <w:tcBorders>
              <w:left w:val="single" w:sz="4" w:space="0" w:color="auto"/>
              <w:right w:val="single" w:sz="4" w:space="0" w:color="auto"/>
            </w:tcBorders>
            <w:vAlign w:val="center"/>
          </w:tcPr>
          <w:p w:rsidR="000C3869" w:rsidRPr="004F4A04" w:rsidRDefault="000C3869" w:rsidP="00CD71C8"/>
        </w:tc>
        <w:tc>
          <w:tcPr>
            <w:tcW w:w="1537" w:type="dxa"/>
            <w:vMerge/>
            <w:tcBorders>
              <w:left w:val="single" w:sz="4" w:space="0" w:color="auto"/>
              <w:right w:val="single" w:sz="4" w:space="0" w:color="auto"/>
            </w:tcBorders>
            <w:vAlign w:val="center"/>
          </w:tcPr>
          <w:p w:rsidR="000C3869" w:rsidRPr="004F4A04" w:rsidRDefault="000C3869" w:rsidP="00CD71C8"/>
        </w:tc>
        <w:tc>
          <w:tcPr>
            <w:tcW w:w="4537" w:type="dxa"/>
            <w:vMerge/>
            <w:tcBorders>
              <w:left w:val="single" w:sz="4" w:space="0" w:color="auto"/>
              <w:right w:val="single" w:sz="4" w:space="0" w:color="auto"/>
            </w:tcBorders>
            <w:vAlign w:val="center"/>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sidRPr="0040110A">
              <w:rPr>
                <w:sz w:val="18"/>
                <w:szCs w:val="18"/>
              </w:rPr>
              <w:t>60,835</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07"/>
        </w:trPr>
        <w:tc>
          <w:tcPr>
            <w:tcW w:w="697" w:type="dxa"/>
            <w:vMerge/>
            <w:tcBorders>
              <w:left w:val="single" w:sz="4" w:space="0" w:color="auto"/>
              <w:right w:val="single" w:sz="4" w:space="0" w:color="auto"/>
            </w:tcBorders>
            <w:vAlign w:val="center"/>
          </w:tcPr>
          <w:p w:rsidR="000C3869" w:rsidRPr="004F4A04" w:rsidRDefault="000C3869" w:rsidP="00CD71C8"/>
        </w:tc>
        <w:tc>
          <w:tcPr>
            <w:tcW w:w="1537" w:type="dxa"/>
            <w:vMerge/>
            <w:tcBorders>
              <w:left w:val="single" w:sz="4" w:space="0" w:color="auto"/>
              <w:right w:val="single" w:sz="4" w:space="0" w:color="auto"/>
            </w:tcBorders>
            <w:vAlign w:val="center"/>
          </w:tcPr>
          <w:p w:rsidR="000C3869" w:rsidRPr="004F4A04" w:rsidRDefault="000C3869" w:rsidP="00CD71C8"/>
        </w:tc>
        <w:tc>
          <w:tcPr>
            <w:tcW w:w="4537" w:type="dxa"/>
            <w:vMerge/>
            <w:tcBorders>
              <w:left w:val="single" w:sz="4" w:space="0" w:color="auto"/>
              <w:right w:val="single" w:sz="4" w:space="0" w:color="auto"/>
            </w:tcBorders>
            <w:vAlign w:val="center"/>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федеральные средства</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65"/>
        </w:trPr>
        <w:tc>
          <w:tcPr>
            <w:tcW w:w="697" w:type="dxa"/>
            <w:vMerge/>
            <w:tcBorders>
              <w:left w:val="single" w:sz="4" w:space="0" w:color="auto"/>
              <w:right w:val="single" w:sz="4" w:space="0" w:color="auto"/>
            </w:tcBorders>
            <w:vAlign w:val="center"/>
          </w:tcPr>
          <w:p w:rsidR="000C3869" w:rsidRPr="004F4A04" w:rsidRDefault="000C3869" w:rsidP="00CD71C8"/>
        </w:tc>
        <w:tc>
          <w:tcPr>
            <w:tcW w:w="1537" w:type="dxa"/>
            <w:vMerge/>
            <w:tcBorders>
              <w:left w:val="single" w:sz="4" w:space="0" w:color="auto"/>
              <w:right w:val="single" w:sz="4" w:space="0" w:color="auto"/>
            </w:tcBorders>
            <w:vAlign w:val="center"/>
          </w:tcPr>
          <w:p w:rsidR="000C3869" w:rsidRPr="004F4A04" w:rsidRDefault="000C3869" w:rsidP="00CD71C8"/>
        </w:tc>
        <w:tc>
          <w:tcPr>
            <w:tcW w:w="4537" w:type="dxa"/>
            <w:vMerge/>
            <w:tcBorders>
              <w:left w:val="single" w:sz="4" w:space="0" w:color="auto"/>
              <w:right w:val="single" w:sz="4" w:space="0" w:color="auto"/>
            </w:tcBorders>
            <w:vAlign w:val="center"/>
          </w:tcPr>
          <w:p w:rsidR="000C3869" w:rsidRPr="004F4A04" w:rsidRDefault="000C3869" w:rsidP="00C73A68">
            <w:pPr>
              <w:ind w:left="34" w:hanging="34"/>
              <w:rPr>
                <w:sz w:val="18"/>
                <w:szCs w:val="18"/>
              </w:rPr>
            </w:pPr>
          </w:p>
        </w:tc>
        <w:tc>
          <w:tcPr>
            <w:tcW w:w="3260" w:type="dxa"/>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Пензенской области</w:t>
            </w:r>
          </w:p>
        </w:tc>
        <w:tc>
          <w:tcPr>
            <w:tcW w:w="981" w:type="dxa"/>
            <w:tcBorders>
              <w:top w:val="nil"/>
              <w:left w:val="nil"/>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81"/>
        </w:trPr>
        <w:tc>
          <w:tcPr>
            <w:tcW w:w="697" w:type="dxa"/>
            <w:vMerge/>
            <w:tcBorders>
              <w:left w:val="single" w:sz="4" w:space="0" w:color="auto"/>
              <w:bottom w:val="single" w:sz="4" w:space="0" w:color="auto"/>
              <w:right w:val="single" w:sz="4" w:space="0" w:color="auto"/>
            </w:tcBorders>
            <w:vAlign w:val="center"/>
          </w:tcPr>
          <w:p w:rsidR="000C3869" w:rsidRPr="004F4A04" w:rsidRDefault="000C3869" w:rsidP="00CD71C8"/>
        </w:tc>
        <w:tc>
          <w:tcPr>
            <w:tcW w:w="1537" w:type="dxa"/>
            <w:vMerge/>
            <w:tcBorders>
              <w:left w:val="single" w:sz="4" w:space="0" w:color="auto"/>
              <w:bottom w:val="single" w:sz="4" w:space="0" w:color="auto"/>
              <w:right w:val="single" w:sz="4" w:space="0" w:color="auto"/>
            </w:tcBorders>
            <w:vAlign w:val="center"/>
          </w:tcPr>
          <w:p w:rsidR="000C3869" w:rsidRPr="004F4A04" w:rsidRDefault="000C3869" w:rsidP="00CD71C8"/>
        </w:tc>
        <w:tc>
          <w:tcPr>
            <w:tcW w:w="4537" w:type="dxa"/>
            <w:vMerge/>
            <w:tcBorders>
              <w:left w:val="single" w:sz="4" w:space="0" w:color="auto"/>
              <w:bottom w:val="single" w:sz="4" w:space="0" w:color="auto"/>
              <w:right w:val="single" w:sz="4" w:space="0" w:color="auto"/>
            </w:tcBorders>
            <w:vAlign w:val="center"/>
          </w:tcPr>
          <w:p w:rsidR="000C3869" w:rsidRPr="004F4A04" w:rsidRDefault="000C3869" w:rsidP="00C73A68">
            <w:pPr>
              <w:ind w:left="34" w:right="-108"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45"/>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1.2.5</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5</w:t>
            </w:r>
          </w:p>
        </w:tc>
        <w:tc>
          <w:tcPr>
            <w:tcW w:w="4537" w:type="dxa"/>
            <w:vMerge w:val="restart"/>
            <w:tcBorders>
              <w:top w:val="single" w:sz="4" w:space="0" w:color="auto"/>
              <w:left w:val="single" w:sz="4" w:space="0" w:color="auto"/>
              <w:right w:val="single" w:sz="4" w:space="0" w:color="auto"/>
            </w:tcBorders>
          </w:tcPr>
          <w:p w:rsidR="000C3869" w:rsidRPr="004F4A04" w:rsidRDefault="000C3869" w:rsidP="00C73A68">
            <w:pPr>
              <w:ind w:left="34" w:right="-108" w:hanging="34"/>
              <w:rPr>
                <w:sz w:val="18"/>
                <w:szCs w:val="18"/>
              </w:rPr>
            </w:pPr>
            <w:r w:rsidRPr="004F4A04">
              <w:rPr>
                <w:sz w:val="18"/>
                <w:szCs w:val="18"/>
              </w:rPr>
              <w:t>Обкос территории Плесского сельсовета:</w:t>
            </w:r>
          </w:p>
          <w:p w:rsidR="000C3869" w:rsidRPr="004F4A04" w:rsidRDefault="000C3869" w:rsidP="00C73A68">
            <w:pPr>
              <w:ind w:left="34" w:hanging="34"/>
              <w:rPr>
                <w:sz w:val="18"/>
                <w:szCs w:val="18"/>
              </w:rPr>
            </w:pPr>
            <w:r w:rsidRPr="004F4A04">
              <w:rPr>
                <w:sz w:val="18"/>
                <w:szCs w:val="18"/>
              </w:rPr>
              <w:t>- обкос высокой травы в населенных пунктах входящих в состав территории Плесского сельсовета.</w:t>
            </w:r>
          </w:p>
          <w:p w:rsidR="000C3869" w:rsidRPr="004F4A04" w:rsidRDefault="000C3869" w:rsidP="00C73A68">
            <w:pPr>
              <w:ind w:left="34" w:hanging="34"/>
              <w:rPr>
                <w:sz w:val="18"/>
                <w:szCs w:val="18"/>
              </w:rPr>
            </w:pPr>
          </w:p>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77"/>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4"/>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63"/>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99"/>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4"/>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2"/>
        </w:trPr>
        <w:tc>
          <w:tcPr>
            <w:tcW w:w="69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1.2.6</w:t>
            </w:r>
          </w:p>
        </w:tc>
        <w:tc>
          <w:tcPr>
            <w:tcW w:w="153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6</w:t>
            </w:r>
          </w:p>
        </w:tc>
        <w:tc>
          <w:tcPr>
            <w:tcW w:w="4537" w:type="dxa"/>
            <w:vMerge w:val="restart"/>
            <w:tcBorders>
              <w:left w:val="single" w:sz="4" w:space="0" w:color="auto"/>
              <w:right w:val="single" w:sz="4" w:space="0" w:color="auto"/>
            </w:tcBorders>
          </w:tcPr>
          <w:p w:rsidR="000C3869" w:rsidRPr="004F4A04" w:rsidRDefault="000C3869" w:rsidP="00C73A68">
            <w:pPr>
              <w:ind w:left="34" w:hanging="34"/>
              <w:rPr>
                <w:sz w:val="17"/>
                <w:szCs w:val="17"/>
              </w:rPr>
            </w:pPr>
            <w:r w:rsidRPr="004F4A04">
              <w:rPr>
                <w:sz w:val="17"/>
                <w:szCs w:val="17"/>
              </w:rPr>
              <w:t>1.Расходы на обустройство и восстановление воинского захоронения (братской могилы летчиков):</w:t>
            </w:r>
          </w:p>
          <w:p w:rsidR="000C3869" w:rsidRPr="004F4A04" w:rsidRDefault="000C3869" w:rsidP="00C73A68">
            <w:pPr>
              <w:ind w:left="34" w:hanging="34"/>
              <w:rPr>
                <w:sz w:val="17"/>
                <w:szCs w:val="17"/>
              </w:rPr>
            </w:pPr>
            <w:r w:rsidRPr="004F4A04">
              <w:rPr>
                <w:sz w:val="17"/>
                <w:szCs w:val="17"/>
              </w:rPr>
              <w:t>- восстановление (ремонт, благоустройство) воинского захоронения;</w:t>
            </w:r>
          </w:p>
          <w:p w:rsidR="000C3869" w:rsidRPr="004F4A04" w:rsidRDefault="000C3869" w:rsidP="00C73A68">
            <w:pPr>
              <w:ind w:left="34" w:hanging="34"/>
              <w:rPr>
                <w:sz w:val="17"/>
                <w:szCs w:val="17"/>
              </w:rPr>
            </w:pPr>
            <w:r w:rsidRPr="004F4A04">
              <w:rPr>
                <w:sz w:val="17"/>
                <w:szCs w:val="17"/>
              </w:rPr>
              <w:t>-установка мемориальных знаков на воинском захоронении;</w:t>
            </w:r>
          </w:p>
          <w:p w:rsidR="000C3869" w:rsidRPr="004F4A04" w:rsidRDefault="000C3869" w:rsidP="00C73A68">
            <w:pPr>
              <w:ind w:left="34" w:hanging="34"/>
              <w:rPr>
                <w:sz w:val="17"/>
                <w:szCs w:val="17"/>
              </w:rPr>
            </w:pPr>
            <w:r w:rsidRPr="004F4A04">
              <w:rPr>
                <w:sz w:val="17"/>
                <w:szCs w:val="17"/>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0C3869" w:rsidRPr="004F4A04" w:rsidRDefault="000C3869" w:rsidP="00C73A68">
            <w:pPr>
              <w:ind w:left="34" w:hanging="34"/>
              <w:rPr>
                <w:sz w:val="17"/>
                <w:szCs w:val="17"/>
              </w:rPr>
            </w:pPr>
            <w:r w:rsidRPr="004F4A04">
              <w:rPr>
                <w:sz w:val="17"/>
                <w:szCs w:val="17"/>
              </w:rPr>
              <w:t>2. Строительный контроль (технический надзор)</w:t>
            </w:r>
          </w:p>
        </w:tc>
        <w:tc>
          <w:tcPr>
            <w:tcW w:w="3260"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Всего</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17"/>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43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17"/>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федеральные средства </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52"/>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28"/>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иные источники (бюджет Мокшанского района)</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11"/>
        </w:trPr>
        <w:tc>
          <w:tcPr>
            <w:tcW w:w="69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1.2.7</w:t>
            </w:r>
          </w:p>
        </w:tc>
        <w:tc>
          <w:tcPr>
            <w:tcW w:w="153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7</w:t>
            </w:r>
          </w:p>
        </w:tc>
        <w:tc>
          <w:tcPr>
            <w:tcW w:w="4537" w:type="dxa"/>
            <w:vMerge w:val="restart"/>
            <w:tcBorders>
              <w:left w:val="single" w:sz="4" w:space="0" w:color="auto"/>
              <w:right w:val="single" w:sz="4" w:space="0" w:color="auto"/>
            </w:tcBorders>
          </w:tcPr>
          <w:p w:rsidR="000C3869" w:rsidRPr="004F4A04" w:rsidRDefault="000C3869" w:rsidP="00C73A68">
            <w:pPr>
              <w:ind w:left="34" w:hanging="34"/>
              <w:rPr>
                <w:sz w:val="18"/>
                <w:szCs w:val="18"/>
              </w:rPr>
            </w:pPr>
            <w:r w:rsidRPr="004F4A04">
              <w:rPr>
                <w:sz w:val="18"/>
                <w:szCs w:val="18"/>
              </w:rPr>
              <w:t>Содержание и благоустройство кладбищ:</w:t>
            </w:r>
          </w:p>
          <w:p w:rsidR="000C3869" w:rsidRPr="004F4A04" w:rsidRDefault="000C3869" w:rsidP="00C73A68">
            <w:pPr>
              <w:ind w:left="34" w:hanging="34"/>
              <w:rPr>
                <w:sz w:val="18"/>
                <w:szCs w:val="18"/>
              </w:rPr>
            </w:pPr>
            <w:r w:rsidRPr="004F4A04">
              <w:rPr>
                <w:sz w:val="18"/>
                <w:szCs w:val="18"/>
              </w:rPr>
              <w:t>-приобретение металлопродукции (профтруба), хозяйственных и строительных товаров,</w:t>
            </w:r>
          </w:p>
          <w:p w:rsidR="000C3869" w:rsidRPr="004F4A04" w:rsidRDefault="000C3869" w:rsidP="00C73A68">
            <w:pPr>
              <w:ind w:left="34" w:hanging="34"/>
              <w:rPr>
                <w:sz w:val="18"/>
                <w:szCs w:val="18"/>
              </w:rPr>
            </w:pPr>
            <w:r w:rsidRPr="004F4A04">
              <w:rPr>
                <w:sz w:val="18"/>
                <w:szCs w:val="18"/>
              </w:rPr>
              <w:t>- ремонт ограждений</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29"/>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602"/>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72"/>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2"/>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416"/>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ind w:left="-108" w:right="-91"/>
              <w:rPr>
                <w:color w:val="000000"/>
                <w:sz w:val="18"/>
                <w:szCs w:val="18"/>
              </w:rPr>
            </w:pPr>
            <w:r w:rsidRPr="004F4A04">
              <w:rPr>
                <w:color w:val="000000"/>
                <w:sz w:val="18"/>
                <w:szCs w:val="18"/>
              </w:rPr>
              <w:t xml:space="preserve">иные источники (бюджет Мокшанского района) </w:t>
            </w:r>
          </w:p>
          <w:p w:rsidR="000C3869" w:rsidRPr="004F4A04" w:rsidRDefault="000C3869" w:rsidP="00CD71C8">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71"/>
        </w:trPr>
        <w:tc>
          <w:tcPr>
            <w:tcW w:w="69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1.2.8</w:t>
            </w:r>
          </w:p>
        </w:tc>
        <w:tc>
          <w:tcPr>
            <w:tcW w:w="153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8</w:t>
            </w:r>
          </w:p>
        </w:tc>
        <w:tc>
          <w:tcPr>
            <w:tcW w:w="4537" w:type="dxa"/>
            <w:vMerge w:val="restart"/>
            <w:tcBorders>
              <w:left w:val="single" w:sz="4" w:space="0" w:color="auto"/>
              <w:right w:val="single" w:sz="4" w:space="0" w:color="auto"/>
            </w:tcBorders>
          </w:tcPr>
          <w:p w:rsidR="000C3869" w:rsidRPr="004F4A04" w:rsidRDefault="000C3869" w:rsidP="00C73A68">
            <w:pPr>
              <w:ind w:left="34" w:hanging="34"/>
              <w:rPr>
                <w:sz w:val="18"/>
                <w:szCs w:val="18"/>
              </w:rPr>
            </w:pPr>
            <w:r w:rsidRPr="004F4A04">
              <w:rPr>
                <w:sz w:val="18"/>
                <w:szCs w:val="18"/>
              </w:rPr>
              <w:t xml:space="preserve">Расходы на реализацию мероприятий по благоустройству территории </w:t>
            </w:r>
          </w:p>
          <w:p w:rsidR="000C3869" w:rsidRPr="004F4A04" w:rsidRDefault="000C3869" w:rsidP="00C73A68">
            <w:pPr>
              <w:ind w:left="34" w:hanging="34"/>
              <w:rPr>
                <w:sz w:val="18"/>
                <w:szCs w:val="18"/>
              </w:rPr>
            </w:pPr>
            <w:r w:rsidRPr="004F4A04">
              <w:rPr>
                <w:sz w:val="18"/>
                <w:szCs w:val="18"/>
              </w:rPr>
              <w:t>-устройство спортивной площадки;</w:t>
            </w:r>
          </w:p>
          <w:p w:rsidR="000C3869" w:rsidRPr="004F4A04" w:rsidRDefault="000C3869" w:rsidP="00C73A68">
            <w:pPr>
              <w:ind w:left="34" w:hanging="34"/>
              <w:rPr>
                <w:sz w:val="18"/>
                <w:szCs w:val="18"/>
              </w:rPr>
            </w:pPr>
            <w:r w:rsidRPr="004F4A04">
              <w:rPr>
                <w:sz w:val="18"/>
                <w:szCs w:val="18"/>
              </w:rPr>
              <w:t>-устройство площадки накопления твердых коммунальных отходов;</w:t>
            </w:r>
          </w:p>
          <w:p w:rsidR="000C3869" w:rsidRPr="004F4A04" w:rsidRDefault="000C3869" w:rsidP="00C73A68">
            <w:pPr>
              <w:ind w:left="34" w:hanging="34"/>
              <w:rPr>
                <w:sz w:val="18"/>
                <w:szCs w:val="18"/>
              </w:rPr>
            </w:pPr>
            <w:r w:rsidRPr="004F4A04">
              <w:rPr>
                <w:sz w:val="18"/>
                <w:szCs w:val="18"/>
              </w:rPr>
              <w:t>- устройство детской игровой площадки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297,044</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9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658"/>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19,803</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29"/>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255,062</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66"/>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22,179</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ind w:left="-108" w:right="-91"/>
              <w:rPr>
                <w:color w:val="000000"/>
                <w:sz w:val="18"/>
                <w:szCs w:val="18"/>
              </w:rPr>
            </w:pPr>
            <w:r w:rsidRPr="004F4A04">
              <w:rPr>
                <w:color w:val="000000"/>
                <w:sz w:val="18"/>
                <w:szCs w:val="18"/>
              </w:rPr>
              <w:t>иные источники (бюджет Мокшанского района)</w:t>
            </w:r>
          </w:p>
          <w:p w:rsidR="000C3869" w:rsidRPr="004F4A04" w:rsidRDefault="000C3869" w:rsidP="00CD71C8">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71"/>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lastRenderedPageBreak/>
              <w:t>1.2.9</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ind w:left="-108" w:right="-108"/>
              <w:jc w:val="center"/>
              <w:rPr>
                <w:sz w:val="18"/>
                <w:szCs w:val="18"/>
              </w:rPr>
            </w:pPr>
            <w:r w:rsidRPr="00CC28AE">
              <w:rPr>
                <w:sz w:val="18"/>
                <w:szCs w:val="18"/>
              </w:rPr>
              <w:t>Мероприятие  9</w:t>
            </w:r>
          </w:p>
        </w:tc>
        <w:tc>
          <w:tcPr>
            <w:tcW w:w="4537" w:type="dxa"/>
            <w:vMerge w:val="restart"/>
            <w:tcBorders>
              <w:top w:val="single" w:sz="4" w:space="0" w:color="auto"/>
              <w:left w:val="single" w:sz="4" w:space="0" w:color="auto"/>
              <w:right w:val="single" w:sz="4" w:space="0" w:color="auto"/>
            </w:tcBorders>
          </w:tcPr>
          <w:p w:rsidR="000C3869" w:rsidRPr="004F4A04" w:rsidRDefault="000C3869" w:rsidP="00C73A68">
            <w:pPr>
              <w:ind w:left="34" w:hanging="34"/>
              <w:rPr>
                <w:sz w:val="18"/>
                <w:szCs w:val="18"/>
              </w:rPr>
            </w:pPr>
            <w:r w:rsidRPr="004F4A04">
              <w:rPr>
                <w:sz w:val="18"/>
                <w:szCs w:val="18"/>
              </w:rPr>
              <w:t>Расходы на разработку схемы водоснабжения и водоотведения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7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7"/>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proofErr w:type="gramStart"/>
            <w:r w:rsidRPr="004F4A04">
              <w:rPr>
                <w:color w:val="000000"/>
                <w:sz w:val="18"/>
                <w:szCs w:val="18"/>
              </w:rPr>
              <w:t xml:space="preserve">иные источники (бюджет Мокшанского </w:t>
            </w:r>
            <w:r>
              <w:rPr>
                <w:color w:val="000000"/>
                <w:sz w:val="18"/>
                <w:szCs w:val="18"/>
              </w:rPr>
              <w:t>района</w:t>
            </w:r>
            <w:proofErr w:type="gramEnd"/>
          </w:p>
        </w:tc>
        <w:tc>
          <w:tcPr>
            <w:tcW w:w="981" w:type="dxa"/>
            <w:tcBorders>
              <w:top w:val="single" w:sz="4" w:space="0" w:color="auto"/>
              <w:left w:val="nil"/>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1.3.0</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ind w:left="-108" w:right="-108"/>
              <w:jc w:val="center"/>
              <w:rPr>
                <w:sz w:val="18"/>
                <w:szCs w:val="18"/>
              </w:rPr>
            </w:pPr>
            <w:r w:rsidRPr="00CC28AE">
              <w:rPr>
                <w:sz w:val="18"/>
                <w:szCs w:val="18"/>
              </w:rPr>
              <w:t>Мероприятие 10</w:t>
            </w:r>
          </w:p>
        </w:tc>
        <w:tc>
          <w:tcPr>
            <w:tcW w:w="4537" w:type="dxa"/>
            <w:vMerge w:val="restart"/>
            <w:tcBorders>
              <w:top w:val="single" w:sz="4" w:space="0" w:color="auto"/>
              <w:left w:val="single" w:sz="4" w:space="0" w:color="auto"/>
              <w:right w:val="single" w:sz="4" w:space="0" w:color="auto"/>
            </w:tcBorders>
          </w:tcPr>
          <w:p w:rsidR="000C3869" w:rsidRPr="004F4A04" w:rsidRDefault="000C3869" w:rsidP="00C73A68">
            <w:pPr>
              <w:ind w:left="34" w:hanging="34"/>
              <w:rPr>
                <w:sz w:val="18"/>
                <w:szCs w:val="18"/>
              </w:rPr>
            </w:pPr>
            <w:r w:rsidRPr="004F4A04">
              <w:rPr>
                <w:sz w:val="18"/>
                <w:szCs w:val="18"/>
              </w:rPr>
              <w:t>Расходы на разработку схемы теплоснабжения</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sidRPr="0040110A">
              <w:rPr>
                <w:sz w:val="18"/>
                <w:szCs w:val="18"/>
              </w:rPr>
              <w:t>50,000</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4F4A04" w:rsidRDefault="000C3869" w:rsidP="00CD71C8"/>
        </w:tc>
        <w:tc>
          <w:tcPr>
            <w:tcW w:w="1537" w:type="dxa"/>
            <w:vMerge/>
            <w:tcBorders>
              <w:left w:val="single" w:sz="4" w:space="0" w:color="auto"/>
              <w:right w:val="single" w:sz="4" w:space="0" w:color="auto"/>
            </w:tcBorders>
          </w:tcPr>
          <w:p w:rsidR="000C3869" w:rsidRPr="004F4A04" w:rsidRDefault="000C3869" w:rsidP="00CD71C8"/>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4F4A04" w:rsidRDefault="000C3869" w:rsidP="00CD71C8"/>
        </w:tc>
        <w:tc>
          <w:tcPr>
            <w:tcW w:w="1537" w:type="dxa"/>
            <w:vMerge/>
            <w:tcBorders>
              <w:left w:val="single" w:sz="4" w:space="0" w:color="auto"/>
              <w:right w:val="single" w:sz="4" w:space="0" w:color="auto"/>
            </w:tcBorders>
          </w:tcPr>
          <w:p w:rsidR="000C3869" w:rsidRPr="004F4A04" w:rsidRDefault="000C3869" w:rsidP="00CD71C8"/>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sidRPr="0040110A">
              <w:rPr>
                <w:sz w:val="18"/>
                <w:szCs w:val="18"/>
              </w:rPr>
              <w:t>50,000</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4F4A04" w:rsidRDefault="000C3869" w:rsidP="00CD71C8"/>
        </w:tc>
        <w:tc>
          <w:tcPr>
            <w:tcW w:w="1537" w:type="dxa"/>
            <w:vMerge/>
            <w:tcBorders>
              <w:left w:val="single" w:sz="4" w:space="0" w:color="auto"/>
              <w:right w:val="single" w:sz="4" w:space="0" w:color="auto"/>
            </w:tcBorders>
          </w:tcPr>
          <w:p w:rsidR="000C3869" w:rsidRPr="004F4A04" w:rsidRDefault="000C3869" w:rsidP="00CD71C8"/>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4F4A04" w:rsidRDefault="000C3869" w:rsidP="00CD71C8"/>
        </w:tc>
        <w:tc>
          <w:tcPr>
            <w:tcW w:w="1537" w:type="dxa"/>
            <w:vMerge/>
            <w:tcBorders>
              <w:left w:val="single" w:sz="4" w:space="0" w:color="auto"/>
              <w:right w:val="single" w:sz="4" w:space="0" w:color="auto"/>
            </w:tcBorders>
          </w:tcPr>
          <w:p w:rsidR="000C3869" w:rsidRPr="004F4A04" w:rsidRDefault="000C3869" w:rsidP="00CD71C8"/>
        </w:tc>
        <w:tc>
          <w:tcPr>
            <w:tcW w:w="4537" w:type="dxa"/>
            <w:vMerge/>
            <w:tcBorders>
              <w:left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bottom w:val="single" w:sz="4" w:space="0" w:color="auto"/>
              <w:right w:val="single" w:sz="4" w:space="0" w:color="auto"/>
            </w:tcBorders>
          </w:tcPr>
          <w:p w:rsidR="000C3869" w:rsidRPr="004F4A04" w:rsidRDefault="000C3869" w:rsidP="00CD71C8"/>
        </w:tc>
        <w:tc>
          <w:tcPr>
            <w:tcW w:w="1537" w:type="dxa"/>
            <w:vMerge/>
            <w:tcBorders>
              <w:left w:val="single" w:sz="4" w:space="0" w:color="auto"/>
              <w:bottom w:val="single" w:sz="4" w:space="0" w:color="auto"/>
              <w:right w:val="single" w:sz="4" w:space="0" w:color="auto"/>
            </w:tcBorders>
          </w:tcPr>
          <w:p w:rsidR="000C3869" w:rsidRPr="004F4A04" w:rsidRDefault="000C3869" w:rsidP="00CD71C8"/>
        </w:tc>
        <w:tc>
          <w:tcPr>
            <w:tcW w:w="4537" w:type="dxa"/>
            <w:vMerge/>
            <w:tcBorders>
              <w:left w:val="single" w:sz="4" w:space="0" w:color="auto"/>
              <w:bottom w:val="single" w:sz="4" w:space="0" w:color="auto"/>
              <w:right w:val="single" w:sz="4" w:space="0" w:color="auto"/>
            </w:tcBorders>
          </w:tcPr>
          <w:p w:rsidR="000C3869" w:rsidRPr="004F4A04" w:rsidRDefault="000C3869" w:rsidP="00C73A68">
            <w:pPr>
              <w:ind w:left="34" w:hanging="34"/>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99"/>
        </w:trPr>
        <w:tc>
          <w:tcPr>
            <w:tcW w:w="697" w:type="dxa"/>
            <w:vMerge w:val="restart"/>
            <w:tcBorders>
              <w:left w:val="single" w:sz="4" w:space="0" w:color="auto"/>
              <w:right w:val="single" w:sz="4" w:space="0" w:color="auto"/>
            </w:tcBorders>
          </w:tcPr>
          <w:p w:rsidR="000C3869" w:rsidRPr="00CC28AE" w:rsidRDefault="000C3869" w:rsidP="00CD71C8">
            <w:pPr>
              <w:rPr>
                <w:sz w:val="18"/>
                <w:szCs w:val="18"/>
              </w:rPr>
            </w:pPr>
            <w:r w:rsidRPr="00CC28AE">
              <w:rPr>
                <w:sz w:val="18"/>
                <w:szCs w:val="18"/>
              </w:rPr>
              <w:t>1.3.1</w:t>
            </w:r>
          </w:p>
        </w:tc>
        <w:tc>
          <w:tcPr>
            <w:tcW w:w="1537" w:type="dxa"/>
            <w:vMerge w:val="restart"/>
            <w:tcBorders>
              <w:left w:val="single" w:sz="4" w:space="0" w:color="auto"/>
              <w:right w:val="single" w:sz="4" w:space="0" w:color="auto"/>
            </w:tcBorders>
          </w:tcPr>
          <w:p w:rsidR="000C3869" w:rsidRPr="00CC28AE" w:rsidRDefault="000C3869" w:rsidP="00CD71C8">
            <w:pPr>
              <w:ind w:left="-108" w:right="-108"/>
              <w:jc w:val="center"/>
              <w:rPr>
                <w:sz w:val="18"/>
                <w:szCs w:val="18"/>
              </w:rPr>
            </w:pPr>
            <w:r w:rsidRPr="00CC28AE">
              <w:rPr>
                <w:sz w:val="18"/>
                <w:szCs w:val="18"/>
              </w:rPr>
              <w:t>Мероприятие 11</w:t>
            </w:r>
          </w:p>
        </w:tc>
        <w:tc>
          <w:tcPr>
            <w:tcW w:w="4537" w:type="dxa"/>
            <w:vMerge w:val="restart"/>
            <w:tcBorders>
              <w:top w:val="single" w:sz="4" w:space="0" w:color="auto"/>
              <w:left w:val="single" w:sz="4" w:space="0" w:color="auto"/>
              <w:right w:val="single" w:sz="4" w:space="0" w:color="auto"/>
            </w:tcBorders>
          </w:tcPr>
          <w:p w:rsidR="000C3869" w:rsidRPr="004F4A04" w:rsidRDefault="000C3869" w:rsidP="00C73A68">
            <w:pPr>
              <w:ind w:left="34" w:hanging="34"/>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C3869" w:rsidRPr="004F4A04" w:rsidRDefault="000C3869" w:rsidP="00C73A68">
            <w:pPr>
              <w:ind w:left="34" w:hanging="34"/>
              <w:rPr>
                <w:sz w:val="17"/>
                <w:szCs w:val="17"/>
              </w:rPr>
            </w:pPr>
            <w:r w:rsidRPr="004F4A04">
              <w:rPr>
                <w:bCs/>
                <w:sz w:val="18"/>
                <w:szCs w:val="18"/>
              </w:rPr>
              <w:t>-оказание услуг по составлению проектно-</w:t>
            </w:r>
          </w:p>
          <w:p w:rsidR="000C3869" w:rsidRPr="004F4A04" w:rsidRDefault="000C3869" w:rsidP="00C73A68">
            <w:pPr>
              <w:ind w:left="34" w:hanging="34"/>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C3869" w:rsidRPr="004F4A04" w:rsidRDefault="000C3869" w:rsidP="00C73A68">
            <w:pPr>
              <w:ind w:left="34" w:hanging="34"/>
              <w:rPr>
                <w:bCs/>
                <w:sz w:val="18"/>
                <w:szCs w:val="18"/>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C3869" w:rsidRPr="004F4A04" w:rsidRDefault="000C3869" w:rsidP="00C73A68">
            <w:pPr>
              <w:ind w:left="34" w:hanging="34"/>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C3869" w:rsidRDefault="000C3869" w:rsidP="00C73A68">
            <w:pPr>
              <w:ind w:left="34" w:hanging="34"/>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C3869" w:rsidRPr="004F4A04" w:rsidRDefault="000C3869" w:rsidP="00C73A68">
            <w:pPr>
              <w:ind w:left="34" w:hanging="34"/>
              <w:rPr>
                <w:sz w:val="17"/>
                <w:szCs w:val="17"/>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Всего</w:t>
            </w:r>
          </w:p>
          <w:p w:rsidR="000C3869" w:rsidRPr="004F4A04" w:rsidRDefault="000C3869" w:rsidP="00CD71C8">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991,594</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2722,670</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12"/>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ind w:left="-108" w:right="-108"/>
              <w:jc w:val="cente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1"/>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ind w:left="-108" w:right="-108"/>
              <w:jc w:val="cente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бюджет Плесского сельсовета (за исключением целевых</w:t>
            </w:r>
            <w:r>
              <w:rPr>
                <w:color w:val="000000"/>
                <w:sz w:val="18"/>
                <w:szCs w:val="18"/>
              </w:rPr>
              <w:t xml:space="preserve"> </w:t>
            </w:r>
            <w:r w:rsidRPr="004F4A04">
              <w:rPr>
                <w:color w:val="000000"/>
                <w:sz w:val="18"/>
                <w:szCs w:val="18"/>
              </w:rPr>
              <w:t>межбюджетных трансфертов)</w:t>
            </w:r>
          </w:p>
          <w:p w:rsidR="000C3869" w:rsidRPr="004F4A04" w:rsidRDefault="000C3869" w:rsidP="00CD71C8">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156,500</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402,670</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12"/>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ind w:left="-108" w:right="-108"/>
              <w:jc w:val="cente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 xml:space="preserve">федеральные средства </w:t>
            </w:r>
          </w:p>
          <w:p w:rsidR="000C3869" w:rsidRPr="004F4A04" w:rsidRDefault="000C3869" w:rsidP="00CD71C8">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12"/>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ind w:left="-108" w:right="-108"/>
              <w:jc w:val="cente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D71C8">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Default="000C3869" w:rsidP="00CD71C8">
            <w:pPr>
              <w:ind w:left="-108" w:right="-91"/>
              <w:rPr>
                <w:color w:val="000000"/>
                <w:sz w:val="18"/>
                <w:szCs w:val="18"/>
              </w:rPr>
            </w:pPr>
            <w:r w:rsidRPr="004F4A04">
              <w:rPr>
                <w:color w:val="000000"/>
                <w:sz w:val="18"/>
                <w:szCs w:val="18"/>
              </w:rPr>
              <w:t>бюджет Пензенской области</w:t>
            </w:r>
          </w:p>
          <w:p w:rsidR="000C3869" w:rsidRPr="004F4A04" w:rsidRDefault="000C3869" w:rsidP="00CD71C8">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2320,000</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885"/>
        </w:trPr>
        <w:tc>
          <w:tcPr>
            <w:tcW w:w="697" w:type="dxa"/>
            <w:vMerge/>
            <w:tcBorders>
              <w:top w:val="single" w:sz="4" w:space="0" w:color="auto"/>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top w:val="single" w:sz="4" w:space="0" w:color="auto"/>
              <w:left w:val="single" w:sz="4" w:space="0" w:color="auto"/>
              <w:bottom w:val="single" w:sz="4" w:space="0" w:color="auto"/>
              <w:right w:val="single" w:sz="4" w:space="0" w:color="auto"/>
            </w:tcBorders>
          </w:tcPr>
          <w:p w:rsidR="000C3869" w:rsidRPr="00CC28AE" w:rsidRDefault="000C3869" w:rsidP="00CD71C8">
            <w:pPr>
              <w:ind w:left="-108" w:right="-108"/>
              <w:jc w:val="center"/>
              <w:rPr>
                <w:sz w:val="18"/>
                <w:szCs w:val="18"/>
              </w:rPr>
            </w:pPr>
          </w:p>
        </w:tc>
        <w:tc>
          <w:tcPr>
            <w:tcW w:w="4537" w:type="dxa"/>
            <w:vMerge/>
            <w:tcBorders>
              <w:top w:val="single" w:sz="4" w:space="0" w:color="auto"/>
              <w:left w:val="single" w:sz="4" w:space="0" w:color="auto"/>
              <w:bottom w:val="single" w:sz="4" w:space="0" w:color="auto"/>
              <w:right w:val="single" w:sz="4" w:space="0" w:color="auto"/>
            </w:tcBorders>
          </w:tcPr>
          <w:p w:rsidR="000C3869" w:rsidRPr="004F4A04" w:rsidRDefault="000C3869" w:rsidP="00CD71C8">
            <w:pPr>
              <w:rPr>
                <w:bCs/>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91"/>
              <w:rPr>
                <w:color w:val="000000"/>
                <w:sz w:val="18"/>
                <w:szCs w:val="18"/>
              </w:rPr>
            </w:pPr>
            <w:r w:rsidRPr="004F4A04">
              <w:rPr>
                <w:color w:val="000000"/>
                <w:sz w:val="18"/>
                <w:szCs w:val="18"/>
              </w:rPr>
              <w:t>иные источники (бюджет Мокшанского района)</w:t>
            </w:r>
          </w:p>
          <w:p w:rsidR="000C3869" w:rsidRPr="004F4A04" w:rsidRDefault="000C3869" w:rsidP="00CD71C8">
            <w:pPr>
              <w:ind w:left="-108"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835,094</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6"/>
        </w:trPr>
        <w:tc>
          <w:tcPr>
            <w:tcW w:w="697" w:type="dxa"/>
            <w:vMerge w:val="restart"/>
            <w:tcBorders>
              <w:top w:val="single" w:sz="4" w:space="0" w:color="auto"/>
              <w:left w:val="single" w:sz="4" w:space="0" w:color="auto"/>
              <w:right w:val="single" w:sz="4" w:space="0" w:color="auto"/>
            </w:tcBorders>
            <w:shd w:val="clear" w:color="auto" w:fill="auto"/>
          </w:tcPr>
          <w:p w:rsidR="000C3869" w:rsidRPr="00CC28AE" w:rsidRDefault="000C3869" w:rsidP="00CD71C8">
            <w:pPr>
              <w:rPr>
                <w:sz w:val="18"/>
                <w:szCs w:val="18"/>
                <w:lang w:val="en-US"/>
              </w:rPr>
            </w:pPr>
            <w:r w:rsidRPr="00CC28AE">
              <w:rPr>
                <w:sz w:val="18"/>
                <w:szCs w:val="18"/>
                <w:lang w:val="en-US"/>
              </w:rPr>
              <w:t>2</w:t>
            </w:r>
          </w:p>
        </w:tc>
        <w:tc>
          <w:tcPr>
            <w:tcW w:w="1537" w:type="dxa"/>
            <w:vMerge w:val="restart"/>
            <w:tcBorders>
              <w:top w:val="single" w:sz="4" w:space="0" w:color="auto"/>
              <w:left w:val="single" w:sz="4" w:space="0" w:color="auto"/>
              <w:right w:val="single" w:sz="4" w:space="0" w:color="auto"/>
            </w:tcBorders>
            <w:shd w:val="clear" w:color="auto" w:fill="auto"/>
          </w:tcPr>
          <w:p w:rsidR="000C3869" w:rsidRPr="00CC28AE" w:rsidRDefault="000C3869" w:rsidP="00CD71C8">
            <w:pPr>
              <w:ind w:left="-129" w:right="-110"/>
              <w:rPr>
                <w:sz w:val="18"/>
                <w:szCs w:val="18"/>
              </w:rPr>
            </w:pPr>
            <w:r w:rsidRPr="00CC28AE">
              <w:rPr>
                <w:sz w:val="18"/>
                <w:szCs w:val="18"/>
              </w:rPr>
              <w:t xml:space="preserve"> Подпрограмма 2</w:t>
            </w:r>
          </w:p>
        </w:tc>
        <w:tc>
          <w:tcPr>
            <w:tcW w:w="4537"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Развитие культуры в Плесском сельсовете</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33" w:right="-91"/>
              <w:rPr>
                <w:color w:val="000000"/>
                <w:sz w:val="18"/>
                <w:szCs w:val="18"/>
              </w:rPr>
            </w:pPr>
            <w:r w:rsidRPr="004F4A04">
              <w:rPr>
                <w:color w:val="000000"/>
                <w:sz w:val="18"/>
                <w:szCs w:val="18"/>
              </w:rPr>
              <w:t>Всего</w:t>
            </w:r>
          </w:p>
          <w:p w:rsidR="000C3869" w:rsidRPr="004F4A04" w:rsidRDefault="000C3869" w:rsidP="00CD71C8">
            <w:pPr>
              <w:ind w:left="33" w:right="-91"/>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lastRenderedPageBreak/>
              <w:t>1070,985</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1103,968</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1119,951</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r>
      <w:tr w:rsidR="000C3869" w:rsidRPr="004F4A04" w:rsidTr="00CD71C8">
        <w:trPr>
          <w:trHeight w:val="29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33" w:right="-91"/>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r>
      <w:tr w:rsidR="000C3869" w:rsidRPr="004F4A04" w:rsidTr="00CD71C8">
        <w:trPr>
          <w:trHeight w:val="422"/>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Default="000C3869" w:rsidP="00CD71C8">
            <w:pPr>
              <w:ind w:left="33" w:right="-91"/>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p w:rsidR="000C3869" w:rsidRPr="004F4A04" w:rsidRDefault="000C3869" w:rsidP="00CD71C8">
            <w:pPr>
              <w:ind w:left="33" w:right="-91"/>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1070,985</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1103,968</w:t>
            </w: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1119,951</w:t>
            </w: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r>
      <w:tr w:rsidR="000C3869" w:rsidRPr="004F4A04" w:rsidTr="00CD71C8">
        <w:trPr>
          <w:trHeight w:val="26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Default="000C3869" w:rsidP="00CD71C8">
            <w:pPr>
              <w:ind w:left="33" w:right="-91"/>
              <w:rPr>
                <w:color w:val="000000"/>
                <w:sz w:val="18"/>
                <w:szCs w:val="18"/>
              </w:rPr>
            </w:pPr>
            <w:r w:rsidRPr="004F4A04">
              <w:rPr>
                <w:color w:val="000000"/>
                <w:sz w:val="18"/>
                <w:szCs w:val="18"/>
              </w:rPr>
              <w:t xml:space="preserve">федеральные средства </w:t>
            </w:r>
          </w:p>
          <w:p w:rsidR="000C3869" w:rsidRPr="004F4A04" w:rsidRDefault="000C3869" w:rsidP="00CD71C8">
            <w:pPr>
              <w:ind w:left="33" w:right="-91"/>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10"/>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Default="000C3869" w:rsidP="00CD71C8">
            <w:pPr>
              <w:ind w:left="33"/>
              <w:rPr>
                <w:color w:val="000000"/>
                <w:sz w:val="18"/>
                <w:szCs w:val="18"/>
              </w:rPr>
            </w:pPr>
            <w:r w:rsidRPr="004F4A04">
              <w:rPr>
                <w:color w:val="000000"/>
                <w:sz w:val="18"/>
                <w:szCs w:val="18"/>
              </w:rPr>
              <w:t>бюджет Пензенской области</w:t>
            </w:r>
          </w:p>
          <w:p w:rsidR="000C3869" w:rsidRPr="004F4A04" w:rsidRDefault="000C3869" w:rsidP="00CD71C8">
            <w:pPr>
              <w:ind w:left="33"/>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89"/>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single" w:sz="4" w:space="0" w:color="auto"/>
              <w:bottom w:val="single" w:sz="4" w:space="0" w:color="auto"/>
              <w:right w:val="single" w:sz="4" w:space="0" w:color="auto"/>
            </w:tcBorders>
            <w:shd w:val="clear" w:color="auto" w:fill="auto"/>
          </w:tcPr>
          <w:p w:rsidR="000C3869" w:rsidRDefault="000C3869" w:rsidP="00CD71C8">
            <w:pPr>
              <w:ind w:left="33"/>
              <w:rPr>
                <w:color w:val="000000"/>
                <w:sz w:val="18"/>
                <w:szCs w:val="18"/>
              </w:rPr>
            </w:pPr>
            <w:r w:rsidRPr="004F4A04">
              <w:rPr>
                <w:color w:val="000000"/>
                <w:sz w:val="18"/>
                <w:szCs w:val="18"/>
              </w:rPr>
              <w:t>иные источники (бюджет Мокшанского района</w:t>
            </w:r>
            <w:r>
              <w:rPr>
                <w:color w:val="000000"/>
                <w:sz w:val="18"/>
                <w:szCs w:val="18"/>
              </w:rPr>
              <w:t>)</w:t>
            </w:r>
          </w:p>
          <w:p w:rsidR="000C3869" w:rsidRPr="004F4A04" w:rsidRDefault="000C3869" w:rsidP="00CD71C8">
            <w:pPr>
              <w:ind w:left="33"/>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85"/>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2.1</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Основное мероприятие 1</w:t>
            </w:r>
          </w:p>
        </w:tc>
        <w:tc>
          <w:tcPr>
            <w:tcW w:w="4537" w:type="dxa"/>
            <w:vMerge w:val="restart"/>
            <w:tcBorders>
              <w:top w:val="single" w:sz="4" w:space="0" w:color="auto"/>
              <w:left w:val="single" w:sz="4" w:space="0" w:color="auto"/>
              <w:right w:val="single" w:sz="4" w:space="0" w:color="auto"/>
            </w:tcBorders>
          </w:tcPr>
          <w:p w:rsidR="000C3869" w:rsidRPr="00BD31A9" w:rsidRDefault="000C3869" w:rsidP="00CD71C8">
            <w:pPr>
              <w:rPr>
                <w:sz w:val="18"/>
                <w:szCs w:val="18"/>
              </w:rPr>
            </w:pPr>
            <w:r w:rsidRPr="004F4A04">
              <w:rPr>
                <w:sz w:val="18"/>
                <w:szCs w:val="18"/>
              </w:rPr>
              <w:t>Повышение качества и доступности услуг в сфере культуры и досуга</w:t>
            </w:r>
          </w:p>
        </w:tc>
        <w:tc>
          <w:tcPr>
            <w:tcW w:w="3260" w:type="dxa"/>
            <w:tcBorders>
              <w:top w:val="single" w:sz="4" w:space="0" w:color="auto"/>
              <w:left w:val="nil"/>
              <w:bottom w:val="single" w:sz="4" w:space="0" w:color="auto"/>
              <w:right w:val="single" w:sz="4" w:space="0" w:color="auto"/>
            </w:tcBorders>
            <w:shd w:val="clear" w:color="auto" w:fill="auto"/>
          </w:tcPr>
          <w:p w:rsidR="000C3869" w:rsidRDefault="000C3869" w:rsidP="00CD71C8">
            <w:pPr>
              <w:ind w:left="33" w:right="-112"/>
              <w:rPr>
                <w:color w:val="000000"/>
                <w:sz w:val="18"/>
                <w:szCs w:val="18"/>
              </w:rPr>
            </w:pPr>
            <w:r w:rsidRPr="004F4A04">
              <w:rPr>
                <w:color w:val="000000"/>
                <w:sz w:val="18"/>
                <w:szCs w:val="18"/>
              </w:rPr>
              <w:t>Всего</w:t>
            </w:r>
          </w:p>
          <w:p w:rsidR="000C3869" w:rsidRPr="004F4A04" w:rsidRDefault="000C3869" w:rsidP="00CD71C8">
            <w:pPr>
              <w:ind w:left="33" w:right="-112"/>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1070,985</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1111,670</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1119,951</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r>
      <w:tr w:rsidR="000C3869" w:rsidRPr="004F4A04" w:rsidTr="00CD71C8">
        <w:trPr>
          <w:trHeight w:val="145"/>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12"/>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r>
      <w:tr w:rsidR="000C3869" w:rsidRPr="004F4A04" w:rsidTr="00CD71C8">
        <w:trPr>
          <w:trHeight w:val="647"/>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12"/>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1070,985</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1111,670</w:t>
            </w: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1119,951</w:t>
            </w: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r>
      <w:tr w:rsidR="000C3869" w:rsidRPr="004F4A04" w:rsidTr="00CD71C8">
        <w:trPr>
          <w:trHeight w:val="232"/>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Default="000C3869" w:rsidP="00CD71C8">
            <w:pPr>
              <w:ind w:left="33" w:right="-112"/>
              <w:rPr>
                <w:color w:val="000000"/>
                <w:sz w:val="18"/>
                <w:szCs w:val="18"/>
              </w:rPr>
            </w:pPr>
            <w:r w:rsidRPr="004F4A04">
              <w:rPr>
                <w:color w:val="000000"/>
                <w:sz w:val="18"/>
                <w:szCs w:val="18"/>
              </w:rPr>
              <w:t xml:space="preserve">федеральные средства </w:t>
            </w:r>
          </w:p>
          <w:p w:rsidR="000C3869" w:rsidRPr="004F4A04" w:rsidRDefault="000C3869" w:rsidP="00CD71C8">
            <w:pPr>
              <w:ind w:left="33" w:right="-112"/>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9"/>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Default="000C3869" w:rsidP="00CD71C8">
            <w:pPr>
              <w:ind w:left="33" w:right="-112"/>
              <w:rPr>
                <w:color w:val="000000"/>
                <w:sz w:val="18"/>
                <w:szCs w:val="18"/>
              </w:rPr>
            </w:pPr>
            <w:r w:rsidRPr="004F4A04">
              <w:rPr>
                <w:color w:val="000000"/>
                <w:sz w:val="18"/>
                <w:szCs w:val="18"/>
              </w:rPr>
              <w:t>бюджет Пензенской области</w:t>
            </w:r>
          </w:p>
          <w:p w:rsidR="000C3869" w:rsidRPr="004F4A04" w:rsidRDefault="000C3869" w:rsidP="00CD71C8">
            <w:pPr>
              <w:ind w:left="33" w:right="-112"/>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9"/>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12"/>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03"/>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2.1.1</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1</w:t>
            </w:r>
          </w:p>
        </w:tc>
        <w:tc>
          <w:tcPr>
            <w:tcW w:w="4537" w:type="dxa"/>
            <w:vMerge w:val="restart"/>
            <w:tcBorders>
              <w:top w:val="single" w:sz="4" w:space="0" w:color="auto"/>
              <w:left w:val="single" w:sz="4" w:space="0" w:color="auto"/>
              <w:right w:val="single" w:sz="4" w:space="0" w:color="auto"/>
            </w:tcBorders>
          </w:tcPr>
          <w:p w:rsidR="000C3869" w:rsidRPr="004F4A04" w:rsidRDefault="000C3869" w:rsidP="00CD71C8">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
          <w:p w:rsidR="000C3869" w:rsidRPr="004F4A04" w:rsidRDefault="000C3869" w:rsidP="00CD71C8">
            <w:pPr>
              <w:rPr>
                <w:sz w:val="18"/>
                <w:szCs w:val="18"/>
              </w:rPr>
            </w:pPr>
            <w:r w:rsidRPr="004F4A04">
              <w:rPr>
                <w:sz w:val="18"/>
                <w:szCs w:val="18"/>
              </w:rPr>
              <w:t>Обеспечение развития и укрепления материально-технической базы муниципальных домов культуры</w:t>
            </w:r>
          </w:p>
        </w:tc>
        <w:tc>
          <w:tcPr>
            <w:tcW w:w="3260" w:type="dxa"/>
            <w:tcBorders>
              <w:top w:val="single" w:sz="4" w:space="0" w:color="auto"/>
              <w:left w:val="nil"/>
              <w:bottom w:val="single" w:sz="4" w:space="0" w:color="auto"/>
              <w:right w:val="single" w:sz="4" w:space="0" w:color="auto"/>
            </w:tcBorders>
            <w:shd w:val="clear" w:color="auto" w:fill="auto"/>
          </w:tcPr>
          <w:p w:rsidR="000C3869" w:rsidRDefault="000C3869" w:rsidP="00CD71C8">
            <w:pPr>
              <w:ind w:left="33" w:right="-112"/>
              <w:rPr>
                <w:color w:val="000000"/>
                <w:sz w:val="18"/>
                <w:szCs w:val="18"/>
              </w:rPr>
            </w:pPr>
            <w:r w:rsidRPr="004F4A04">
              <w:rPr>
                <w:color w:val="000000"/>
                <w:sz w:val="18"/>
                <w:szCs w:val="18"/>
              </w:rPr>
              <w:t>Всего</w:t>
            </w:r>
          </w:p>
          <w:p w:rsidR="000C3869" w:rsidRPr="004F4A04" w:rsidRDefault="000C3869" w:rsidP="00CD71C8">
            <w:pPr>
              <w:ind w:left="33" w:right="-112"/>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1070,985</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1111,670</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1119,951</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r>
      <w:tr w:rsidR="000C3869" w:rsidRPr="004F4A04" w:rsidTr="00CD71C8">
        <w:trPr>
          <w:trHeight w:val="93"/>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12"/>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highlight w:val="yellow"/>
              </w:rPr>
            </w:pPr>
          </w:p>
        </w:tc>
      </w:tr>
      <w:tr w:rsidR="000C3869" w:rsidRPr="004F4A04" w:rsidTr="00CD71C8">
        <w:trPr>
          <w:trHeight w:val="239"/>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12"/>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1070,985</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1111,670</w:t>
            </w: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1119,951</w:t>
            </w: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489,198</w:t>
            </w:r>
          </w:p>
        </w:tc>
      </w:tr>
      <w:tr w:rsidR="000C3869" w:rsidRPr="004F4A04" w:rsidTr="00CD71C8">
        <w:trPr>
          <w:trHeight w:val="204"/>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Default="000C3869" w:rsidP="00CD71C8">
            <w:pPr>
              <w:ind w:left="33" w:right="-112"/>
              <w:rPr>
                <w:color w:val="000000"/>
                <w:sz w:val="18"/>
                <w:szCs w:val="18"/>
              </w:rPr>
            </w:pPr>
            <w:r w:rsidRPr="004F4A04">
              <w:rPr>
                <w:color w:val="000000"/>
                <w:sz w:val="18"/>
                <w:szCs w:val="18"/>
              </w:rPr>
              <w:t xml:space="preserve">федеральные средства </w:t>
            </w:r>
          </w:p>
          <w:p w:rsidR="000C3869" w:rsidRPr="004F4A04" w:rsidRDefault="000C3869" w:rsidP="00CD71C8">
            <w:pPr>
              <w:ind w:left="33" w:right="-112"/>
              <w:rPr>
                <w:color w:val="000000"/>
                <w:sz w:val="18"/>
                <w:szCs w:val="18"/>
              </w:rPr>
            </w:pP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9"/>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12"/>
              <w:rPr>
                <w:color w:val="000000"/>
                <w:sz w:val="18"/>
                <w:szCs w:val="18"/>
              </w:rPr>
            </w:pPr>
            <w:r w:rsidRPr="004F4A04">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408"/>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12"/>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82"/>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2.1.2</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2</w:t>
            </w:r>
          </w:p>
        </w:tc>
        <w:tc>
          <w:tcPr>
            <w:tcW w:w="4537" w:type="dxa"/>
            <w:vMerge w:val="restart"/>
            <w:tcBorders>
              <w:top w:val="single" w:sz="4" w:space="0" w:color="auto"/>
              <w:left w:val="single" w:sz="4" w:space="0" w:color="auto"/>
              <w:right w:val="single" w:sz="4" w:space="0" w:color="auto"/>
            </w:tcBorders>
          </w:tcPr>
          <w:p w:rsidR="000C3869" w:rsidRPr="004F4A04" w:rsidRDefault="000C3869" w:rsidP="00CD71C8">
            <w:pPr>
              <w:rPr>
                <w:sz w:val="18"/>
                <w:szCs w:val="18"/>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3260" w:type="dxa"/>
            <w:tcBorders>
              <w:top w:val="single" w:sz="4" w:space="0" w:color="auto"/>
              <w:left w:val="nil"/>
              <w:bottom w:val="single" w:sz="4" w:space="0" w:color="auto"/>
              <w:right w:val="single" w:sz="4" w:space="0" w:color="auto"/>
            </w:tcBorders>
            <w:shd w:val="clear" w:color="auto" w:fill="auto"/>
          </w:tcPr>
          <w:p w:rsidR="000C3869" w:rsidRDefault="000C3869" w:rsidP="00CD71C8">
            <w:pPr>
              <w:ind w:left="33" w:right="-108"/>
              <w:rPr>
                <w:color w:val="000000"/>
                <w:sz w:val="18"/>
                <w:szCs w:val="18"/>
              </w:rPr>
            </w:pPr>
            <w:r w:rsidRPr="004F4A04">
              <w:rPr>
                <w:color w:val="000000"/>
                <w:sz w:val="18"/>
                <w:szCs w:val="18"/>
              </w:rPr>
              <w:t>Всего</w:t>
            </w:r>
          </w:p>
          <w:p w:rsidR="000C3869" w:rsidRPr="004F4A04" w:rsidRDefault="000C3869" w:rsidP="00CD71C8">
            <w:pPr>
              <w:ind w:left="33" w:right="-108"/>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40"/>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5"/>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8"/>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50"/>
        </w:trPr>
        <w:tc>
          <w:tcPr>
            <w:tcW w:w="697" w:type="dxa"/>
            <w:vMerge/>
            <w:tcBorders>
              <w:left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right w:val="single" w:sz="4" w:space="0" w:color="auto"/>
            </w:tcBorders>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461"/>
        </w:trPr>
        <w:tc>
          <w:tcPr>
            <w:tcW w:w="69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 xml:space="preserve">иные источники (бюджет Мокшанского района) </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9"/>
        </w:trPr>
        <w:tc>
          <w:tcPr>
            <w:tcW w:w="69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2.1.3</w:t>
            </w:r>
          </w:p>
        </w:tc>
        <w:tc>
          <w:tcPr>
            <w:tcW w:w="1537" w:type="dxa"/>
            <w:vMerge w:val="restart"/>
            <w:tcBorders>
              <w:top w:val="single" w:sz="4" w:space="0" w:color="auto"/>
              <w:left w:val="single" w:sz="4" w:space="0" w:color="auto"/>
              <w:right w:val="single" w:sz="4" w:space="0" w:color="auto"/>
            </w:tcBorders>
          </w:tcPr>
          <w:p w:rsidR="000C3869" w:rsidRPr="00CC28AE" w:rsidRDefault="000C3869" w:rsidP="00CD71C8">
            <w:pPr>
              <w:rPr>
                <w:sz w:val="18"/>
                <w:szCs w:val="18"/>
              </w:rPr>
            </w:pPr>
            <w:r w:rsidRPr="00CC28AE">
              <w:rPr>
                <w:sz w:val="18"/>
                <w:szCs w:val="18"/>
              </w:rPr>
              <w:t>Мероприятие 3</w:t>
            </w:r>
          </w:p>
        </w:tc>
        <w:tc>
          <w:tcPr>
            <w:tcW w:w="4537" w:type="dxa"/>
            <w:vMerge w:val="restart"/>
            <w:tcBorders>
              <w:top w:val="single" w:sz="4" w:space="0" w:color="auto"/>
              <w:left w:val="single" w:sz="4" w:space="0" w:color="auto"/>
              <w:right w:val="single" w:sz="4" w:space="0" w:color="auto"/>
            </w:tcBorders>
          </w:tcPr>
          <w:p w:rsidR="000C3869" w:rsidRPr="004F4A04" w:rsidRDefault="000C3869" w:rsidP="00CD71C8">
            <w:pPr>
              <w:pStyle w:val="ConsPlusNormal"/>
              <w:ind w:left="-106" w:right="-111"/>
              <w:rPr>
                <w:sz w:val="18"/>
                <w:szCs w:val="18"/>
              </w:rPr>
            </w:pPr>
            <w:r w:rsidRPr="004F4A04">
              <w:rPr>
                <w:sz w:val="18"/>
                <w:szCs w:val="18"/>
              </w:rPr>
              <w:t xml:space="preserve">Меры социальной поддержки отдельных категорий </w:t>
            </w:r>
            <w:r w:rsidRPr="004F4A04">
              <w:rPr>
                <w:sz w:val="18"/>
                <w:szCs w:val="18"/>
              </w:rPr>
              <w:lastRenderedPageBreak/>
              <w:t>квалифицированных работников, работающих и проживающих в сельской местности на территории Плесского сельсовета (по работникам домов культуры, клубов)</w:t>
            </w: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lastRenderedPageBreak/>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9"/>
        </w:trPr>
        <w:tc>
          <w:tcPr>
            <w:tcW w:w="69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4F4A04" w:rsidRDefault="000C3869" w:rsidP="00CD71C8">
            <w:pPr>
              <w:pStyle w:val="ConsPlusNormal"/>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568"/>
        </w:trPr>
        <w:tc>
          <w:tcPr>
            <w:tcW w:w="697" w:type="dxa"/>
            <w:vMerge/>
            <w:tcBorders>
              <w:left w:val="single" w:sz="4" w:space="0" w:color="auto"/>
              <w:bottom w:val="nil"/>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nil"/>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nil"/>
              <w:right w:val="single" w:sz="4" w:space="0" w:color="auto"/>
            </w:tcBorders>
            <w:vAlign w:val="center"/>
          </w:tcPr>
          <w:p w:rsidR="000C3869" w:rsidRPr="004F4A04" w:rsidRDefault="000C3869" w:rsidP="00CD71C8">
            <w:pPr>
              <w:pStyle w:val="ConsPlusNormal"/>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9"/>
        </w:trPr>
        <w:tc>
          <w:tcPr>
            <w:tcW w:w="697" w:type="dxa"/>
            <w:vMerge w:val="restart"/>
            <w:tcBorders>
              <w:left w:val="single" w:sz="4" w:space="0" w:color="auto"/>
              <w:right w:val="single" w:sz="4" w:space="0" w:color="auto"/>
            </w:tcBorders>
            <w:vAlign w:val="center"/>
          </w:tcPr>
          <w:p w:rsidR="000C3869" w:rsidRPr="00CC28AE" w:rsidRDefault="000C3869" w:rsidP="00CD71C8">
            <w:pPr>
              <w:rPr>
                <w:sz w:val="18"/>
                <w:szCs w:val="18"/>
              </w:rPr>
            </w:pPr>
          </w:p>
        </w:tc>
        <w:tc>
          <w:tcPr>
            <w:tcW w:w="1537" w:type="dxa"/>
            <w:vMerge w:val="restart"/>
            <w:tcBorders>
              <w:left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vAlign w:val="center"/>
          </w:tcPr>
          <w:p w:rsidR="000C3869" w:rsidRPr="004F4A04" w:rsidRDefault="000C3869" w:rsidP="00CD71C8">
            <w:pPr>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39"/>
        </w:trPr>
        <w:tc>
          <w:tcPr>
            <w:tcW w:w="69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1537" w:type="dxa"/>
            <w:vMerge/>
            <w:tcBorders>
              <w:left w:val="single" w:sz="4" w:space="0" w:color="auto"/>
              <w:bottom w:val="single" w:sz="4" w:space="0" w:color="auto"/>
              <w:right w:val="single" w:sz="4" w:space="0" w:color="auto"/>
            </w:tcBorders>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vAlign w:val="center"/>
          </w:tcPr>
          <w:p w:rsidR="000C3869" w:rsidRPr="004F4A04" w:rsidRDefault="000C3869" w:rsidP="00CD71C8">
            <w:pPr>
              <w:ind w:left="-106" w:right="-111"/>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Пензенской</w:t>
            </w:r>
            <w:r>
              <w:rPr>
                <w:color w:val="000000"/>
                <w:sz w:val="18"/>
                <w:szCs w:val="18"/>
              </w:rPr>
              <w:t xml:space="preserve"> </w:t>
            </w:r>
            <w:r w:rsidRPr="004F4A04">
              <w:rPr>
                <w:color w:val="000000"/>
                <w:sz w:val="18"/>
                <w:szCs w:val="18"/>
              </w:rPr>
              <w:t>области</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226"/>
        </w:trPr>
        <w:tc>
          <w:tcPr>
            <w:tcW w:w="697" w:type="dxa"/>
            <w:vMerge w:val="restart"/>
            <w:tcBorders>
              <w:top w:val="single" w:sz="4" w:space="0" w:color="auto"/>
              <w:left w:val="single" w:sz="4" w:space="0" w:color="auto"/>
              <w:right w:val="single" w:sz="4" w:space="0" w:color="auto"/>
            </w:tcBorders>
            <w:shd w:val="clear" w:color="auto" w:fill="auto"/>
          </w:tcPr>
          <w:p w:rsidR="000C3869" w:rsidRPr="00CC28AE" w:rsidRDefault="000C3869" w:rsidP="00CD71C8">
            <w:pPr>
              <w:jc w:val="center"/>
              <w:rPr>
                <w:sz w:val="18"/>
                <w:szCs w:val="18"/>
              </w:rPr>
            </w:pPr>
          </w:p>
        </w:tc>
        <w:tc>
          <w:tcPr>
            <w:tcW w:w="1537" w:type="dxa"/>
            <w:tcBorders>
              <w:top w:val="single" w:sz="4" w:space="0" w:color="auto"/>
              <w:left w:val="single" w:sz="4" w:space="0" w:color="auto"/>
              <w:right w:val="single" w:sz="4" w:space="0" w:color="auto"/>
            </w:tcBorders>
            <w:shd w:val="clear" w:color="auto" w:fill="auto"/>
          </w:tcPr>
          <w:p w:rsidR="000C3869" w:rsidRPr="00CC28AE" w:rsidRDefault="000C3869" w:rsidP="00CD71C8">
            <w:pPr>
              <w:ind w:left="-130" w:right="-108"/>
              <w:jc w:val="center"/>
              <w:rPr>
                <w:sz w:val="18"/>
                <w:szCs w:val="18"/>
              </w:rPr>
            </w:pPr>
            <w:r w:rsidRPr="00CC28AE">
              <w:rPr>
                <w:sz w:val="18"/>
                <w:szCs w:val="18"/>
              </w:rPr>
              <w:t xml:space="preserve">Подпрограмма 3 </w:t>
            </w:r>
          </w:p>
        </w:tc>
        <w:tc>
          <w:tcPr>
            <w:tcW w:w="4537"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ind w:left="-106" w:right="-111"/>
              <w:rPr>
                <w:sz w:val="18"/>
                <w:szCs w:val="18"/>
              </w:rPr>
            </w:pPr>
            <w:r w:rsidRPr="004F4A04">
              <w:rPr>
                <w:sz w:val="18"/>
                <w:szCs w:val="18"/>
              </w:rPr>
              <w:t>Развитие муниципальной службы в Плесском сельсовете</w:t>
            </w: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b/>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2354,722</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2855,092</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2306,700</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2714,074</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2822,729</w:t>
            </w:r>
          </w:p>
        </w:tc>
      </w:tr>
      <w:tr w:rsidR="000C3869" w:rsidRPr="004F4A04" w:rsidTr="00CD71C8">
        <w:trPr>
          <w:trHeight w:val="202"/>
        </w:trPr>
        <w:tc>
          <w:tcPr>
            <w:tcW w:w="697" w:type="dxa"/>
            <w:vMerge/>
            <w:tcBorders>
              <w:left w:val="single" w:sz="4" w:space="0" w:color="auto"/>
              <w:right w:val="single" w:sz="4" w:space="0" w:color="auto"/>
            </w:tcBorders>
            <w:shd w:val="clear" w:color="auto" w:fill="auto"/>
            <w:vAlign w:val="center"/>
          </w:tcPr>
          <w:p w:rsidR="000C3869" w:rsidRPr="00CC28AE" w:rsidRDefault="000C3869" w:rsidP="00CD71C8">
            <w:pPr>
              <w:jc w:val="center"/>
              <w:rPr>
                <w:sz w:val="18"/>
                <w:szCs w:val="18"/>
              </w:rPr>
            </w:pPr>
          </w:p>
        </w:tc>
        <w:tc>
          <w:tcPr>
            <w:tcW w:w="1537" w:type="dxa"/>
            <w:vMerge w:val="restart"/>
            <w:tcBorders>
              <w:left w:val="single" w:sz="4" w:space="0" w:color="auto"/>
              <w:right w:val="single" w:sz="4" w:space="0" w:color="auto"/>
            </w:tcBorders>
            <w:shd w:val="clear" w:color="auto" w:fill="auto"/>
            <w:vAlign w:val="center"/>
          </w:tcPr>
          <w:p w:rsidR="000C3869" w:rsidRPr="00CC28AE" w:rsidRDefault="000C3869" w:rsidP="00CD71C8">
            <w:pPr>
              <w:ind w:right="-108"/>
              <w:jc w:val="center"/>
              <w:rPr>
                <w:sz w:val="18"/>
                <w:szCs w:val="18"/>
              </w:rP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15"/>
        </w:trPr>
        <w:tc>
          <w:tcPr>
            <w:tcW w:w="697" w:type="dxa"/>
            <w:vMerge/>
            <w:tcBorders>
              <w:left w:val="single" w:sz="4" w:space="0" w:color="auto"/>
              <w:right w:val="single" w:sz="4" w:space="0" w:color="auto"/>
            </w:tcBorders>
            <w:shd w:val="clear" w:color="auto" w:fill="auto"/>
            <w:vAlign w:val="center"/>
          </w:tcPr>
          <w:p w:rsidR="000C3869" w:rsidRPr="004F4A04" w:rsidRDefault="000C3869" w:rsidP="00CD71C8">
            <w:pPr>
              <w:jc w:val="center"/>
            </w:pPr>
          </w:p>
        </w:tc>
        <w:tc>
          <w:tcPr>
            <w:tcW w:w="1537" w:type="dxa"/>
            <w:vMerge/>
            <w:tcBorders>
              <w:left w:val="single" w:sz="4" w:space="0" w:color="auto"/>
              <w:right w:val="single" w:sz="4" w:space="0" w:color="auto"/>
            </w:tcBorders>
            <w:shd w:val="clear" w:color="auto" w:fill="auto"/>
            <w:vAlign w:val="center"/>
          </w:tcPr>
          <w:p w:rsidR="000C3869" w:rsidRPr="004F4A04" w:rsidRDefault="000C3869" w:rsidP="00CD71C8">
            <w:pPr>
              <w:jc w:val="cente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 xml:space="preserve">бюджет Плесского сельсовета (за исключением целевых межбюджетных трансфертов) </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2323,422</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2816,192</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2306,700</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2714,074</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2822,729</w:t>
            </w:r>
          </w:p>
        </w:tc>
      </w:tr>
      <w:tr w:rsidR="000C3869" w:rsidRPr="004F4A04" w:rsidTr="00CD71C8">
        <w:trPr>
          <w:trHeight w:val="214"/>
        </w:trPr>
        <w:tc>
          <w:tcPr>
            <w:tcW w:w="697" w:type="dxa"/>
            <w:vMerge/>
            <w:tcBorders>
              <w:left w:val="single" w:sz="4" w:space="0" w:color="auto"/>
              <w:right w:val="single" w:sz="4" w:space="0" w:color="auto"/>
            </w:tcBorders>
            <w:shd w:val="clear" w:color="auto" w:fill="auto"/>
            <w:vAlign w:val="center"/>
          </w:tcPr>
          <w:p w:rsidR="000C3869" w:rsidRPr="004F4A04" w:rsidRDefault="000C3869" w:rsidP="00CD71C8">
            <w:pPr>
              <w:jc w:val="center"/>
            </w:pPr>
          </w:p>
        </w:tc>
        <w:tc>
          <w:tcPr>
            <w:tcW w:w="1537" w:type="dxa"/>
            <w:vMerge/>
            <w:tcBorders>
              <w:left w:val="single" w:sz="4" w:space="0" w:color="auto"/>
              <w:right w:val="single" w:sz="4" w:space="0" w:color="auto"/>
            </w:tcBorders>
            <w:shd w:val="clear" w:color="auto" w:fill="auto"/>
            <w:vAlign w:val="center"/>
          </w:tcPr>
          <w:p w:rsidR="000C3869" w:rsidRPr="004F4A04" w:rsidRDefault="000C3869" w:rsidP="00CD71C8">
            <w:pPr>
              <w:jc w:val="cente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федеральные средства</w:t>
            </w:r>
          </w:p>
        </w:tc>
        <w:tc>
          <w:tcPr>
            <w:tcW w:w="981" w:type="dxa"/>
            <w:tcBorders>
              <w:top w:val="single" w:sz="4" w:space="0" w:color="auto"/>
              <w:left w:val="nil"/>
              <w:bottom w:val="single" w:sz="4" w:space="0" w:color="auto"/>
              <w:right w:val="single" w:sz="4" w:space="0" w:color="auto"/>
            </w:tcBorders>
            <w:shd w:val="clear" w:color="auto" w:fill="auto"/>
          </w:tcPr>
          <w:p w:rsidR="000C3869" w:rsidRPr="006C5CF0" w:rsidRDefault="000C3869" w:rsidP="00CD71C8">
            <w:pPr>
              <w:jc w:val="center"/>
              <w:rPr>
                <w:sz w:val="18"/>
                <w:szCs w:val="18"/>
              </w:rPr>
            </w:pPr>
            <w:r w:rsidRPr="006C5CF0">
              <w:rPr>
                <w:sz w:val="18"/>
                <w:szCs w:val="18"/>
              </w:rPr>
              <w:t>31,300</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38,900</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29"/>
        </w:trPr>
        <w:tc>
          <w:tcPr>
            <w:tcW w:w="697" w:type="dxa"/>
            <w:vMerge/>
            <w:tcBorders>
              <w:left w:val="single" w:sz="4" w:space="0" w:color="auto"/>
              <w:right w:val="single" w:sz="4" w:space="0" w:color="auto"/>
            </w:tcBorders>
            <w:shd w:val="clear" w:color="auto" w:fill="auto"/>
            <w:vAlign w:val="center"/>
          </w:tcPr>
          <w:p w:rsidR="000C3869" w:rsidRPr="004F4A04" w:rsidRDefault="000C3869" w:rsidP="00CD71C8">
            <w:pPr>
              <w:jc w:val="center"/>
            </w:pPr>
          </w:p>
        </w:tc>
        <w:tc>
          <w:tcPr>
            <w:tcW w:w="1537" w:type="dxa"/>
            <w:vMerge/>
            <w:tcBorders>
              <w:left w:val="single" w:sz="4" w:space="0" w:color="auto"/>
              <w:right w:val="single" w:sz="4" w:space="0" w:color="auto"/>
            </w:tcBorders>
            <w:shd w:val="clear" w:color="auto" w:fill="auto"/>
            <w:vAlign w:val="center"/>
          </w:tcPr>
          <w:p w:rsidR="000C3869" w:rsidRPr="004F4A04" w:rsidRDefault="000C3869" w:rsidP="00CD71C8">
            <w:pPr>
              <w:jc w:val="cente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486"/>
        </w:trPr>
        <w:tc>
          <w:tcPr>
            <w:tcW w:w="697" w:type="dxa"/>
            <w:vMerge/>
            <w:tcBorders>
              <w:left w:val="single" w:sz="4" w:space="0" w:color="auto"/>
              <w:bottom w:val="single" w:sz="4" w:space="0" w:color="auto"/>
              <w:right w:val="single" w:sz="4" w:space="0" w:color="auto"/>
            </w:tcBorders>
            <w:shd w:val="clear" w:color="auto" w:fill="auto"/>
            <w:vAlign w:val="center"/>
          </w:tcPr>
          <w:p w:rsidR="000C3869" w:rsidRPr="004F4A04" w:rsidRDefault="000C3869" w:rsidP="00CD71C8">
            <w:pPr>
              <w:jc w:val="center"/>
            </w:pPr>
          </w:p>
        </w:tc>
        <w:tc>
          <w:tcPr>
            <w:tcW w:w="1537" w:type="dxa"/>
            <w:vMerge/>
            <w:tcBorders>
              <w:left w:val="single" w:sz="4" w:space="0" w:color="auto"/>
              <w:bottom w:val="single" w:sz="4" w:space="0" w:color="auto"/>
              <w:right w:val="single" w:sz="4" w:space="0" w:color="auto"/>
            </w:tcBorders>
            <w:shd w:val="clear" w:color="auto" w:fill="auto"/>
            <w:vAlign w:val="center"/>
          </w:tcPr>
          <w:p w:rsidR="000C3869" w:rsidRPr="004F4A04" w:rsidRDefault="000C3869" w:rsidP="00CD71C8">
            <w:pPr>
              <w:jc w:val="center"/>
            </w:pPr>
          </w:p>
        </w:tc>
        <w:tc>
          <w:tcPr>
            <w:tcW w:w="4537" w:type="dxa"/>
            <w:vMerge/>
            <w:tcBorders>
              <w:left w:val="single" w:sz="4" w:space="0" w:color="auto"/>
              <w:bottom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иные источники (бюджет Мокшанского района</w:t>
            </w:r>
            <w:r>
              <w:rPr>
                <w:color w:val="000000"/>
                <w:sz w:val="18"/>
                <w:szCs w:val="18"/>
              </w:rPr>
              <w:t>)</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7"/>
        </w:trPr>
        <w:tc>
          <w:tcPr>
            <w:tcW w:w="697" w:type="dxa"/>
            <w:vMerge w:val="restart"/>
            <w:tcBorders>
              <w:top w:val="single" w:sz="4" w:space="0" w:color="auto"/>
              <w:left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3.1</w:t>
            </w:r>
          </w:p>
        </w:tc>
        <w:tc>
          <w:tcPr>
            <w:tcW w:w="1537" w:type="dxa"/>
            <w:vMerge w:val="restart"/>
            <w:tcBorders>
              <w:top w:val="single" w:sz="4" w:space="0" w:color="auto"/>
              <w:left w:val="single" w:sz="4" w:space="0" w:color="auto"/>
              <w:right w:val="single" w:sz="4" w:space="0" w:color="auto"/>
            </w:tcBorders>
            <w:shd w:val="clear" w:color="auto" w:fill="auto"/>
          </w:tcPr>
          <w:p w:rsidR="000C3869" w:rsidRPr="00CC28AE" w:rsidRDefault="000C3869" w:rsidP="00CD71C8">
            <w:pPr>
              <w:rPr>
                <w:sz w:val="18"/>
                <w:szCs w:val="18"/>
              </w:rPr>
            </w:pPr>
            <w:r w:rsidRPr="00CC28AE">
              <w:rPr>
                <w:sz w:val="18"/>
                <w:szCs w:val="18"/>
              </w:rPr>
              <w:t>Основное мероприятие 1</w:t>
            </w:r>
          </w:p>
        </w:tc>
        <w:tc>
          <w:tcPr>
            <w:tcW w:w="4537"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Обеспечение деятельности администрации Плесского сельсовета</w:t>
            </w: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Всего</w:t>
            </w:r>
          </w:p>
          <w:p w:rsidR="000C3869" w:rsidRPr="004F4A04" w:rsidRDefault="000C3869" w:rsidP="00CD71C8">
            <w:pPr>
              <w:ind w:left="33" w:right="-108"/>
              <w:rPr>
                <w:b/>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2354,722</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2855,092</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2306,700</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2714,074</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2822,729</w:t>
            </w:r>
          </w:p>
        </w:tc>
      </w:tr>
      <w:tr w:rsidR="000C3869" w:rsidRPr="004F4A04" w:rsidTr="00CD71C8">
        <w:trPr>
          <w:trHeight w:val="241"/>
        </w:trPr>
        <w:tc>
          <w:tcPr>
            <w:tcW w:w="697" w:type="dxa"/>
            <w:vMerge/>
            <w:tcBorders>
              <w:left w:val="single" w:sz="4" w:space="0" w:color="auto"/>
              <w:right w:val="single" w:sz="4" w:space="0" w:color="auto"/>
            </w:tcBorders>
            <w:shd w:val="clear" w:color="auto" w:fill="auto"/>
            <w:vAlign w:val="center"/>
          </w:tcPr>
          <w:p w:rsidR="000C3869" w:rsidRPr="00CC28AE" w:rsidRDefault="000C3869" w:rsidP="00CD71C8">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в т.ч.</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15"/>
        </w:trPr>
        <w:tc>
          <w:tcPr>
            <w:tcW w:w="697" w:type="dxa"/>
            <w:vMerge/>
            <w:tcBorders>
              <w:left w:val="single" w:sz="4" w:space="0" w:color="auto"/>
              <w:right w:val="single" w:sz="4" w:space="0" w:color="auto"/>
            </w:tcBorders>
            <w:shd w:val="clear" w:color="auto" w:fill="auto"/>
            <w:vAlign w:val="center"/>
          </w:tcPr>
          <w:p w:rsidR="000C3869" w:rsidRPr="00CC28AE" w:rsidRDefault="000C3869" w:rsidP="00CD71C8">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2323,422</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2816,192</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2306,700</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2714,074</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2822,729</w:t>
            </w:r>
          </w:p>
        </w:tc>
      </w:tr>
      <w:tr w:rsidR="000C3869" w:rsidRPr="004F4A04" w:rsidTr="00CD71C8">
        <w:trPr>
          <w:trHeight w:val="239"/>
        </w:trPr>
        <w:tc>
          <w:tcPr>
            <w:tcW w:w="697" w:type="dxa"/>
            <w:vMerge/>
            <w:tcBorders>
              <w:left w:val="single" w:sz="4" w:space="0" w:color="auto"/>
              <w:right w:val="single" w:sz="4" w:space="0" w:color="auto"/>
            </w:tcBorders>
            <w:shd w:val="clear" w:color="auto" w:fill="auto"/>
            <w:vAlign w:val="center"/>
          </w:tcPr>
          <w:p w:rsidR="000C3869" w:rsidRPr="00CC28AE" w:rsidRDefault="000C3869" w:rsidP="00CD71C8">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 xml:space="preserve">федеральные средства </w:t>
            </w:r>
          </w:p>
        </w:tc>
        <w:tc>
          <w:tcPr>
            <w:tcW w:w="981" w:type="dxa"/>
            <w:tcBorders>
              <w:top w:val="single" w:sz="4" w:space="0" w:color="auto"/>
              <w:left w:val="nil"/>
              <w:bottom w:val="single" w:sz="4" w:space="0" w:color="auto"/>
              <w:right w:val="single" w:sz="4" w:space="0" w:color="auto"/>
            </w:tcBorders>
            <w:shd w:val="clear" w:color="auto" w:fill="auto"/>
          </w:tcPr>
          <w:p w:rsidR="000C3869" w:rsidRPr="006C5CF0" w:rsidRDefault="000C3869" w:rsidP="00CD71C8">
            <w:pPr>
              <w:jc w:val="center"/>
              <w:rPr>
                <w:sz w:val="18"/>
                <w:szCs w:val="18"/>
              </w:rPr>
            </w:pPr>
            <w:r w:rsidRPr="006C5CF0">
              <w:rPr>
                <w:sz w:val="18"/>
                <w:szCs w:val="18"/>
              </w:rPr>
              <w:t>31,300</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38,900</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15"/>
        </w:trPr>
        <w:tc>
          <w:tcPr>
            <w:tcW w:w="697" w:type="dxa"/>
            <w:vMerge/>
            <w:tcBorders>
              <w:left w:val="single" w:sz="4" w:space="0" w:color="auto"/>
              <w:right w:val="single" w:sz="4" w:space="0" w:color="auto"/>
            </w:tcBorders>
            <w:shd w:val="clear" w:color="auto" w:fill="auto"/>
            <w:vAlign w:val="center"/>
          </w:tcPr>
          <w:p w:rsidR="000C3869" w:rsidRPr="00CC28AE" w:rsidRDefault="000C3869" w:rsidP="00CD71C8">
            <w:pPr>
              <w:jc w:val="center"/>
              <w:rPr>
                <w:sz w:val="18"/>
                <w:szCs w:val="18"/>
              </w:rPr>
            </w:pPr>
          </w:p>
        </w:tc>
        <w:tc>
          <w:tcPr>
            <w:tcW w:w="1537" w:type="dxa"/>
            <w:vMerge/>
            <w:tcBorders>
              <w:left w:val="single" w:sz="4" w:space="0" w:color="auto"/>
              <w:right w:val="single" w:sz="4" w:space="0" w:color="auto"/>
            </w:tcBorders>
            <w:shd w:val="clear" w:color="auto" w:fill="auto"/>
            <w:vAlign w:val="center"/>
          </w:tcPr>
          <w:p w:rsidR="000C3869" w:rsidRPr="00CC28AE" w:rsidRDefault="000C3869" w:rsidP="00CD71C8">
            <w:pPr>
              <w:rPr>
                <w:sz w:val="18"/>
                <w:szCs w:val="18"/>
              </w:rPr>
            </w:pPr>
          </w:p>
        </w:tc>
        <w:tc>
          <w:tcPr>
            <w:tcW w:w="4537" w:type="dxa"/>
            <w:vMerge/>
            <w:tcBorders>
              <w:left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Пензенской области</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sidRPr="0040110A">
              <w:rPr>
                <w:sz w:val="18"/>
                <w:szCs w:val="18"/>
              </w:rPr>
              <w:t>-</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315"/>
        </w:trPr>
        <w:tc>
          <w:tcPr>
            <w:tcW w:w="697" w:type="dxa"/>
            <w:vMerge/>
            <w:tcBorders>
              <w:left w:val="single" w:sz="4" w:space="0" w:color="auto"/>
              <w:bottom w:val="single" w:sz="4" w:space="0" w:color="auto"/>
              <w:right w:val="single" w:sz="4" w:space="0" w:color="auto"/>
            </w:tcBorders>
            <w:shd w:val="clear" w:color="auto" w:fill="auto"/>
            <w:vAlign w:val="center"/>
          </w:tcPr>
          <w:p w:rsidR="000C3869" w:rsidRPr="00CC28AE" w:rsidRDefault="000C3869" w:rsidP="00CD71C8">
            <w:pPr>
              <w:jc w:val="center"/>
              <w:rPr>
                <w:sz w:val="18"/>
                <w:szCs w:val="18"/>
              </w:rPr>
            </w:pPr>
          </w:p>
        </w:tc>
        <w:tc>
          <w:tcPr>
            <w:tcW w:w="1537" w:type="dxa"/>
            <w:vMerge/>
            <w:tcBorders>
              <w:left w:val="single" w:sz="4" w:space="0" w:color="auto"/>
              <w:bottom w:val="single" w:sz="4" w:space="0" w:color="auto"/>
              <w:right w:val="single" w:sz="4" w:space="0" w:color="auto"/>
            </w:tcBorders>
            <w:shd w:val="clear" w:color="auto" w:fill="auto"/>
            <w:vAlign w:val="center"/>
          </w:tcPr>
          <w:p w:rsidR="000C3869" w:rsidRPr="00CC28AE" w:rsidRDefault="000C3869" w:rsidP="00CD71C8">
            <w:pPr>
              <w:rPr>
                <w:sz w:val="18"/>
                <w:szCs w:val="18"/>
              </w:rPr>
            </w:pPr>
          </w:p>
        </w:tc>
        <w:tc>
          <w:tcPr>
            <w:tcW w:w="4537" w:type="dxa"/>
            <w:vMerge/>
            <w:tcBorders>
              <w:left w:val="single" w:sz="4" w:space="0" w:color="auto"/>
              <w:bottom w:val="single" w:sz="4" w:space="0" w:color="auto"/>
              <w:right w:val="single" w:sz="4" w:space="0" w:color="auto"/>
            </w:tcBorders>
            <w:shd w:val="clear" w:color="auto" w:fill="auto"/>
            <w:vAlign w:val="center"/>
          </w:tcPr>
          <w:p w:rsidR="000C3869" w:rsidRPr="004F4A04" w:rsidRDefault="000C3869" w:rsidP="00CD71C8">
            <w:pPr>
              <w:rPr>
                <w:sz w:val="18"/>
                <w:szCs w:val="18"/>
              </w:rPr>
            </w:pP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иные источники (бюджет Мокшанского района)</w:t>
            </w:r>
          </w:p>
          <w:p w:rsidR="000C3869" w:rsidRPr="004F4A04" w:rsidRDefault="000C3869" w:rsidP="00CD71C8">
            <w:pPr>
              <w:ind w:left="33" w:right="-108"/>
              <w:rPr>
                <w:color w:val="000000"/>
                <w:sz w:val="18"/>
                <w:szCs w:val="18"/>
              </w:rPr>
            </w:pP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sidRPr="0040110A">
              <w:rPr>
                <w:sz w:val="18"/>
                <w:szCs w:val="18"/>
              </w:rPr>
              <w:t>-</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73"/>
        </w:trPr>
        <w:tc>
          <w:tcPr>
            <w:tcW w:w="697" w:type="dxa"/>
            <w:vMerge w:val="restart"/>
            <w:tcBorders>
              <w:top w:val="single" w:sz="4" w:space="0" w:color="auto"/>
              <w:left w:val="single" w:sz="4" w:space="0" w:color="auto"/>
              <w:bottom w:val="single" w:sz="4" w:space="0" w:color="auto"/>
              <w:right w:val="single" w:sz="4" w:space="0" w:color="auto"/>
            </w:tcBorders>
            <w:shd w:val="clear" w:color="auto" w:fill="auto"/>
          </w:tcPr>
          <w:p w:rsidR="000C3869" w:rsidRPr="00CC28AE" w:rsidRDefault="000C3869" w:rsidP="00CD71C8">
            <w:pPr>
              <w:jc w:val="center"/>
              <w:rPr>
                <w:sz w:val="18"/>
                <w:szCs w:val="18"/>
              </w:rPr>
            </w:pPr>
            <w:r w:rsidRPr="00CC28AE">
              <w:rPr>
                <w:sz w:val="18"/>
                <w:szCs w:val="18"/>
              </w:rPr>
              <w:t>3.1.1</w:t>
            </w:r>
          </w:p>
        </w:tc>
        <w:tc>
          <w:tcPr>
            <w:tcW w:w="1537" w:type="dxa"/>
            <w:vMerge w:val="restart"/>
            <w:tcBorders>
              <w:top w:val="single" w:sz="4" w:space="0" w:color="auto"/>
              <w:left w:val="single" w:sz="4" w:space="0" w:color="auto"/>
              <w:bottom w:val="single" w:sz="4" w:space="0" w:color="auto"/>
              <w:right w:val="single" w:sz="4" w:space="0" w:color="auto"/>
            </w:tcBorders>
            <w:shd w:val="clear" w:color="auto" w:fill="auto"/>
          </w:tcPr>
          <w:p w:rsidR="000C3869" w:rsidRPr="00CC28AE" w:rsidRDefault="000C3869" w:rsidP="00CD71C8">
            <w:pPr>
              <w:rPr>
                <w:sz w:val="18"/>
                <w:szCs w:val="18"/>
              </w:rPr>
            </w:pPr>
            <w:r w:rsidRPr="00CC28AE">
              <w:rPr>
                <w:sz w:val="18"/>
                <w:szCs w:val="18"/>
              </w:rPr>
              <w:t>Мероприятие 1</w:t>
            </w:r>
          </w:p>
        </w:tc>
        <w:tc>
          <w:tcPr>
            <w:tcW w:w="4537" w:type="dxa"/>
            <w:vMerge w:val="restart"/>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Обеспечение деятельности администрации Плесского сельсовета</w:t>
            </w:r>
          </w:p>
        </w:tc>
        <w:tc>
          <w:tcPr>
            <w:tcW w:w="326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33" w:right="-108"/>
              <w:rPr>
                <w:b/>
                <w:color w:val="000000"/>
                <w:sz w:val="18"/>
                <w:szCs w:val="18"/>
              </w:rPr>
            </w:pPr>
            <w:r w:rsidRPr="004F4A04">
              <w:rPr>
                <w:color w:val="000000"/>
                <w:sz w:val="18"/>
                <w:szCs w:val="18"/>
              </w:rPr>
              <w:t>всего</w:t>
            </w:r>
          </w:p>
        </w:tc>
        <w:tc>
          <w:tcPr>
            <w:tcW w:w="981"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2354,722</w:t>
            </w:r>
          </w:p>
        </w:tc>
        <w:tc>
          <w:tcPr>
            <w:tcW w:w="111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2855,092</w:t>
            </w:r>
          </w:p>
        </w:tc>
        <w:tc>
          <w:tcPr>
            <w:tcW w:w="1275"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2306,700</w:t>
            </w:r>
          </w:p>
        </w:tc>
        <w:tc>
          <w:tcPr>
            <w:tcW w:w="1139"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2714,074</w:t>
            </w:r>
          </w:p>
        </w:tc>
        <w:tc>
          <w:tcPr>
            <w:tcW w:w="934" w:type="dxa"/>
            <w:tcBorders>
              <w:top w:val="single" w:sz="4" w:space="0" w:color="auto"/>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2822,729</w:t>
            </w:r>
          </w:p>
        </w:tc>
      </w:tr>
      <w:tr w:rsidR="000C3869" w:rsidRPr="004F4A04" w:rsidTr="00CD71C8">
        <w:trPr>
          <w:trHeight w:val="135"/>
        </w:trPr>
        <w:tc>
          <w:tcPr>
            <w:tcW w:w="69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1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4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в т.ч.</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p>
        </w:tc>
      </w:tr>
      <w:tr w:rsidR="000C3869" w:rsidRPr="004F4A04" w:rsidTr="00CD71C8">
        <w:trPr>
          <w:trHeight w:val="132"/>
        </w:trPr>
        <w:tc>
          <w:tcPr>
            <w:tcW w:w="69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1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4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Плесского сельсовета (за исключением целевых межбюджетных трансфертов)</w:t>
            </w:r>
          </w:p>
        </w:tc>
        <w:tc>
          <w:tcPr>
            <w:tcW w:w="981"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2323,422</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2816,192</w:t>
            </w:r>
          </w:p>
        </w:tc>
        <w:tc>
          <w:tcPr>
            <w:tcW w:w="127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2306,700</w:t>
            </w:r>
          </w:p>
        </w:tc>
        <w:tc>
          <w:tcPr>
            <w:tcW w:w="1139"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2714,074</w:t>
            </w:r>
          </w:p>
        </w:tc>
        <w:tc>
          <w:tcPr>
            <w:tcW w:w="934"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2822,729</w:t>
            </w:r>
          </w:p>
        </w:tc>
      </w:tr>
      <w:tr w:rsidR="000C3869" w:rsidRPr="004F4A04" w:rsidTr="00CD71C8">
        <w:trPr>
          <w:trHeight w:val="311"/>
        </w:trPr>
        <w:tc>
          <w:tcPr>
            <w:tcW w:w="69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1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4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 xml:space="preserve">федеральные средства </w:t>
            </w:r>
          </w:p>
        </w:tc>
        <w:tc>
          <w:tcPr>
            <w:tcW w:w="981" w:type="dxa"/>
            <w:tcBorders>
              <w:top w:val="nil"/>
              <w:left w:val="nil"/>
              <w:bottom w:val="single" w:sz="4" w:space="0" w:color="auto"/>
              <w:right w:val="single" w:sz="4" w:space="0" w:color="auto"/>
            </w:tcBorders>
            <w:shd w:val="clear" w:color="auto" w:fill="auto"/>
          </w:tcPr>
          <w:p w:rsidR="000C3869" w:rsidRPr="006C5CF0" w:rsidRDefault="000C3869" w:rsidP="00CD71C8">
            <w:pPr>
              <w:jc w:val="center"/>
              <w:rPr>
                <w:sz w:val="18"/>
                <w:szCs w:val="18"/>
              </w:rPr>
            </w:pPr>
            <w:r w:rsidRPr="006C5CF0">
              <w:rPr>
                <w:sz w:val="18"/>
                <w:szCs w:val="18"/>
              </w:rPr>
              <w:t>31,300</w:t>
            </w:r>
          </w:p>
        </w:tc>
        <w:tc>
          <w:tcPr>
            <w:tcW w:w="1115" w:type="dxa"/>
            <w:tcBorders>
              <w:top w:val="nil"/>
              <w:left w:val="nil"/>
              <w:bottom w:val="single" w:sz="4" w:space="0" w:color="auto"/>
              <w:right w:val="single" w:sz="4" w:space="0" w:color="auto"/>
            </w:tcBorders>
            <w:shd w:val="clear" w:color="auto" w:fill="auto"/>
          </w:tcPr>
          <w:p w:rsidR="000C3869" w:rsidRPr="0040110A" w:rsidRDefault="000C3869" w:rsidP="00CD71C8">
            <w:pPr>
              <w:jc w:val="center"/>
              <w:rPr>
                <w:sz w:val="18"/>
                <w:szCs w:val="18"/>
              </w:rPr>
            </w:pPr>
            <w:r>
              <w:rPr>
                <w:sz w:val="18"/>
                <w:szCs w:val="18"/>
              </w:rPr>
              <w:t>38,900</w:t>
            </w:r>
          </w:p>
        </w:tc>
        <w:tc>
          <w:tcPr>
            <w:tcW w:w="127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139"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93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r>
      <w:tr w:rsidR="000C3869" w:rsidRPr="004F4A04" w:rsidTr="00CD71C8">
        <w:trPr>
          <w:trHeight w:val="268"/>
        </w:trPr>
        <w:tc>
          <w:tcPr>
            <w:tcW w:w="69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1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4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бюджет Пензенской области</w:t>
            </w:r>
          </w:p>
        </w:tc>
        <w:tc>
          <w:tcPr>
            <w:tcW w:w="981"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r w:rsidRPr="004F4A04">
              <w:t>-</w:t>
            </w:r>
          </w:p>
        </w:tc>
        <w:tc>
          <w:tcPr>
            <w:tcW w:w="111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27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139"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93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r>
      <w:tr w:rsidR="000C3869" w:rsidRPr="004F4A04" w:rsidTr="00CD71C8">
        <w:trPr>
          <w:trHeight w:val="456"/>
        </w:trPr>
        <w:tc>
          <w:tcPr>
            <w:tcW w:w="69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1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tc>
        <w:tc>
          <w:tcPr>
            <w:tcW w:w="4537"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260" w:type="dxa"/>
            <w:tcBorders>
              <w:top w:val="nil"/>
              <w:left w:val="nil"/>
              <w:bottom w:val="single" w:sz="4" w:space="0" w:color="auto"/>
              <w:right w:val="single" w:sz="4" w:space="0" w:color="auto"/>
            </w:tcBorders>
            <w:shd w:val="clear" w:color="auto" w:fill="auto"/>
          </w:tcPr>
          <w:p w:rsidR="000C3869" w:rsidRPr="004F4A04" w:rsidRDefault="000C3869" w:rsidP="00CD71C8">
            <w:pPr>
              <w:ind w:left="33" w:right="-108"/>
              <w:rPr>
                <w:color w:val="000000"/>
                <w:sz w:val="18"/>
                <w:szCs w:val="18"/>
              </w:rPr>
            </w:pPr>
            <w:r w:rsidRPr="004F4A04">
              <w:rPr>
                <w:color w:val="000000"/>
                <w:sz w:val="18"/>
                <w:szCs w:val="18"/>
              </w:rPr>
              <w:t>иные источники (бюджет Мокшанского района)</w:t>
            </w:r>
          </w:p>
        </w:tc>
        <w:tc>
          <w:tcPr>
            <w:tcW w:w="981"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r w:rsidRPr="004F4A04">
              <w:t>-</w:t>
            </w:r>
          </w:p>
        </w:tc>
        <w:tc>
          <w:tcPr>
            <w:tcW w:w="111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27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139"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93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r>
    </w:tbl>
    <w:p w:rsidR="000C3869" w:rsidRPr="004F4A04" w:rsidRDefault="000C3869" w:rsidP="000C3869">
      <w:pPr>
        <w:ind w:firstLine="567"/>
        <w:jc w:val="both"/>
        <w:rPr>
          <w:color w:val="000000"/>
        </w:rPr>
      </w:pPr>
      <w:r w:rsidRPr="004F4A04">
        <w:rPr>
          <w:color w:val="000000"/>
        </w:rPr>
        <w:t> </w:t>
      </w:r>
    </w:p>
    <w:p w:rsidR="000C3869" w:rsidRPr="004F4A04" w:rsidRDefault="000C3869" w:rsidP="000C3869">
      <w:pPr>
        <w:ind w:firstLine="567"/>
        <w:jc w:val="right"/>
        <w:rPr>
          <w:color w:val="000000"/>
        </w:rPr>
      </w:pPr>
      <w:r w:rsidRPr="006C2358">
        <w:rPr>
          <w:color w:val="000000"/>
        </w:rPr>
        <w:t>Приложение № 7.2</w:t>
      </w:r>
    </w:p>
    <w:p w:rsidR="000C3869" w:rsidRPr="004F4A04" w:rsidRDefault="000C3869" w:rsidP="000C3869">
      <w:pPr>
        <w:ind w:firstLine="567"/>
        <w:jc w:val="right"/>
        <w:rPr>
          <w:color w:val="000000"/>
        </w:rPr>
      </w:pPr>
      <w:r w:rsidRPr="004F4A04">
        <w:rPr>
          <w:color w:val="000000"/>
        </w:rPr>
        <w:t>к муниципальной программе</w:t>
      </w:r>
    </w:p>
    <w:p w:rsidR="000C3869" w:rsidRPr="004F4A04" w:rsidRDefault="000C3869" w:rsidP="000C3869">
      <w:pPr>
        <w:ind w:firstLine="567"/>
        <w:jc w:val="right"/>
        <w:rPr>
          <w:color w:val="000000"/>
        </w:rPr>
      </w:pPr>
      <w:r w:rsidRPr="004F4A04">
        <w:rPr>
          <w:color w:val="000000"/>
        </w:rPr>
        <w:t xml:space="preserve">«Развитие Плесского сельсовета  Мокшанского района </w:t>
      </w:r>
    </w:p>
    <w:p w:rsidR="000C3869" w:rsidRPr="004F4A04" w:rsidRDefault="000C3869" w:rsidP="000C3869">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p w:rsidR="000C3869" w:rsidRPr="004F4A04" w:rsidRDefault="000C3869" w:rsidP="000C3869">
      <w:pPr>
        <w:ind w:firstLine="567"/>
        <w:jc w:val="both"/>
        <w:rPr>
          <w:color w:val="000000"/>
        </w:rPr>
      </w:pPr>
      <w:r w:rsidRPr="004F4A04">
        <w:rPr>
          <w:color w:val="000000"/>
        </w:rPr>
        <w:t> </w:t>
      </w:r>
    </w:p>
    <w:p w:rsidR="000C3869" w:rsidRPr="004F4A04" w:rsidRDefault="000C3869" w:rsidP="000C3869">
      <w:pPr>
        <w:ind w:firstLine="567"/>
        <w:jc w:val="center"/>
        <w:rPr>
          <w:color w:val="000000"/>
        </w:rPr>
      </w:pPr>
    </w:p>
    <w:tbl>
      <w:tblPr>
        <w:tblW w:w="15335" w:type="dxa"/>
        <w:tblInd w:w="108" w:type="dxa"/>
        <w:tblLayout w:type="fixed"/>
        <w:tblLook w:val="0000"/>
      </w:tblPr>
      <w:tblGrid>
        <w:gridCol w:w="556"/>
        <w:gridCol w:w="1272"/>
        <w:gridCol w:w="3984"/>
        <w:gridCol w:w="1276"/>
        <w:gridCol w:w="570"/>
        <w:gridCol w:w="425"/>
        <w:gridCol w:w="570"/>
        <w:gridCol w:w="1276"/>
        <w:gridCol w:w="573"/>
        <w:gridCol w:w="992"/>
        <w:gridCol w:w="993"/>
        <w:gridCol w:w="992"/>
        <w:gridCol w:w="992"/>
        <w:gridCol w:w="864"/>
      </w:tblGrid>
      <w:tr w:rsidR="000C3869" w:rsidRPr="004F4A04" w:rsidTr="00CD71C8">
        <w:trPr>
          <w:trHeight w:val="315"/>
        </w:trPr>
        <w:tc>
          <w:tcPr>
            <w:tcW w:w="15335" w:type="dxa"/>
            <w:gridSpan w:val="14"/>
            <w:tcBorders>
              <w:top w:val="nil"/>
              <w:left w:val="nil"/>
              <w:bottom w:val="nil"/>
            </w:tcBorders>
            <w:shd w:val="clear" w:color="auto" w:fill="auto"/>
            <w:noWrap/>
            <w:vAlign w:val="bottom"/>
          </w:tcPr>
          <w:p w:rsidR="000C3869" w:rsidRPr="004F4A04" w:rsidRDefault="000C3869" w:rsidP="00CD71C8">
            <w:pPr>
              <w:jc w:val="center"/>
              <w:rPr>
                <w:b/>
                <w:bCs/>
              </w:rPr>
            </w:pPr>
            <w:r w:rsidRPr="004F4A04">
              <w:rPr>
                <w:b/>
                <w:bCs/>
              </w:rPr>
              <w:t>РЕСУРСНОЕ ОБЕСПЕЧЕНИЕ</w:t>
            </w:r>
          </w:p>
          <w:p w:rsidR="000C3869" w:rsidRPr="004F4A04" w:rsidRDefault="000C3869" w:rsidP="00CD71C8">
            <w:pPr>
              <w:jc w:val="center"/>
              <w:rPr>
                <w:b/>
                <w:bCs/>
              </w:rPr>
            </w:pPr>
            <w:r w:rsidRPr="004F4A04">
              <w:rPr>
                <w:b/>
                <w:bCs/>
              </w:rPr>
              <w:lastRenderedPageBreak/>
              <w:t>реализации муниципальной программы  Плесского сельсовета «Развитие Плесского сельсовета Мокшанского района Пензенской области на 2014 - 2024 годы» за счет всех источников финансирования</w:t>
            </w:r>
            <w:r>
              <w:rPr>
                <w:b/>
                <w:bCs/>
              </w:rPr>
              <w:t xml:space="preserve"> </w:t>
            </w:r>
            <w:r w:rsidRPr="004F4A04">
              <w:rPr>
                <w:b/>
                <w:bCs/>
              </w:rPr>
              <w:t>на 2020-2024 годы</w:t>
            </w:r>
          </w:p>
        </w:tc>
      </w:tr>
      <w:tr w:rsidR="000C3869" w:rsidRPr="004F4A04" w:rsidTr="00CD71C8">
        <w:trPr>
          <w:trHeight w:val="496"/>
        </w:trPr>
        <w:tc>
          <w:tcPr>
            <w:tcW w:w="5812" w:type="dxa"/>
            <w:gridSpan w:val="3"/>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lastRenderedPageBreak/>
              <w:t>Ответственный исполнитель муниципальной  программы</w:t>
            </w:r>
          </w:p>
        </w:tc>
        <w:tc>
          <w:tcPr>
            <w:tcW w:w="9523" w:type="dxa"/>
            <w:gridSpan w:val="11"/>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Администрация Плесского сельсовета</w:t>
            </w:r>
          </w:p>
        </w:tc>
      </w:tr>
      <w:tr w:rsidR="000C3869" w:rsidRPr="004F4A04" w:rsidTr="00CD71C8">
        <w:trPr>
          <w:trHeight w:val="315"/>
        </w:trPr>
        <w:tc>
          <w:tcPr>
            <w:tcW w:w="556" w:type="dxa"/>
            <w:vMerge w:val="restart"/>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 xml:space="preserve">№ </w:t>
            </w:r>
            <w:proofErr w:type="gramStart"/>
            <w:r w:rsidRPr="004F4A04">
              <w:rPr>
                <w:b/>
                <w:bCs/>
                <w:sz w:val="16"/>
                <w:szCs w:val="16"/>
              </w:rPr>
              <w:t>п</w:t>
            </w:r>
            <w:proofErr w:type="gramEnd"/>
            <w:r w:rsidRPr="004F4A04">
              <w:rPr>
                <w:b/>
                <w:bCs/>
                <w:sz w:val="16"/>
                <w:szCs w:val="16"/>
              </w:rPr>
              <w:t>/п</w:t>
            </w:r>
          </w:p>
        </w:tc>
        <w:tc>
          <w:tcPr>
            <w:tcW w:w="1272" w:type="dxa"/>
            <w:vMerge w:val="restart"/>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Наименование  муниципальной программы, подпрограммы</w:t>
            </w:r>
          </w:p>
        </w:tc>
        <w:tc>
          <w:tcPr>
            <w:tcW w:w="1276" w:type="dxa"/>
            <w:vMerge w:val="restart"/>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88"/>
              <w:jc w:val="center"/>
              <w:rPr>
                <w:b/>
                <w:bCs/>
                <w:sz w:val="16"/>
                <w:szCs w:val="16"/>
              </w:rPr>
            </w:pPr>
            <w:r w:rsidRPr="004F4A04">
              <w:rPr>
                <w:b/>
                <w:bCs/>
                <w:sz w:val="16"/>
                <w:szCs w:val="16"/>
              </w:rPr>
              <w:t>Ответственный  исполнитель, соисполнитель, подпрограммы</w:t>
            </w:r>
          </w:p>
        </w:tc>
        <w:tc>
          <w:tcPr>
            <w:tcW w:w="3414" w:type="dxa"/>
            <w:gridSpan w:val="5"/>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 xml:space="preserve">Код бюджетной классификации </w:t>
            </w:r>
          </w:p>
        </w:tc>
        <w:tc>
          <w:tcPr>
            <w:tcW w:w="4833" w:type="dxa"/>
            <w:gridSpan w:val="5"/>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Расходы бюджета Плесского сельсовета, тыс. рублей</w:t>
            </w:r>
          </w:p>
        </w:tc>
      </w:tr>
      <w:tr w:rsidR="000C3869" w:rsidRPr="004F4A04" w:rsidTr="00CD71C8">
        <w:trPr>
          <w:trHeight w:val="368"/>
        </w:trPr>
        <w:tc>
          <w:tcPr>
            <w:tcW w:w="556"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b/>
                <w:bCs/>
                <w:sz w:val="16"/>
                <w:szCs w:val="16"/>
              </w:rPr>
            </w:pPr>
          </w:p>
        </w:tc>
        <w:tc>
          <w:tcPr>
            <w:tcW w:w="1272"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b/>
                <w:bCs/>
                <w:sz w:val="16"/>
                <w:szCs w:val="16"/>
              </w:rPr>
            </w:pPr>
          </w:p>
        </w:tc>
        <w:tc>
          <w:tcPr>
            <w:tcW w:w="3984"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b/>
                <w:bCs/>
                <w:sz w:val="16"/>
                <w:szCs w:val="16"/>
              </w:rPr>
            </w:pPr>
          </w:p>
        </w:tc>
        <w:tc>
          <w:tcPr>
            <w:tcW w:w="1276"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b/>
                <w:bCs/>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ind w:left="-225" w:right="-130"/>
              <w:jc w:val="center"/>
              <w:rPr>
                <w:b/>
                <w:bCs/>
                <w:sz w:val="16"/>
                <w:szCs w:val="16"/>
              </w:rPr>
            </w:pPr>
            <w:r w:rsidRPr="004F4A04">
              <w:rPr>
                <w:b/>
                <w:bCs/>
                <w:sz w:val="16"/>
                <w:szCs w:val="16"/>
              </w:rPr>
              <w:t>ГРБС</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Рз</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proofErr w:type="gramStart"/>
            <w:r w:rsidRPr="004F4A04">
              <w:rPr>
                <w:b/>
                <w:bCs/>
                <w:sz w:val="16"/>
                <w:szCs w:val="16"/>
              </w:rPr>
              <w:t>Пр</w:t>
            </w:r>
            <w:proofErr w:type="gramEnd"/>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ЦСР</w:t>
            </w:r>
          </w:p>
          <w:p w:rsidR="000C3869" w:rsidRPr="004F4A04" w:rsidRDefault="000C3869" w:rsidP="00CD71C8">
            <w:pPr>
              <w:jc w:val="center"/>
              <w:rPr>
                <w:b/>
                <w:bCs/>
                <w:sz w:val="16"/>
                <w:szCs w:val="16"/>
              </w:rPr>
            </w:pPr>
            <w:r w:rsidRPr="004F4A04">
              <w:rPr>
                <w:b/>
                <w:bCs/>
                <w:sz w:val="16"/>
                <w:szCs w:val="16"/>
              </w:rPr>
              <w:t> </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ВР</w:t>
            </w:r>
          </w:p>
        </w:tc>
        <w:tc>
          <w:tcPr>
            <w:tcW w:w="992"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2020 г.</w:t>
            </w:r>
          </w:p>
        </w:tc>
        <w:tc>
          <w:tcPr>
            <w:tcW w:w="993"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2021 г.</w:t>
            </w:r>
          </w:p>
        </w:tc>
        <w:tc>
          <w:tcPr>
            <w:tcW w:w="992"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2022 г.</w:t>
            </w:r>
          </w:p>
        </w:tc>
        <w:tc>
          <w:tcPr>
            <w:tcW w:w="992"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2023 г.</w:t>
            </w:r>
          </w:p>
        </w:tc>
        <w:tc>
          <w:tcPr>
            <w:tcW w:w="864"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2024 г.</w:t>
            </w:r>
          </w:p>
        </w:tc>
      </w:tr>
      <w:tr w:rsidR="000C3869" w:rsidRPr="004F4A04" w:rsidTr="00CD71C8">
        <w:trPr>
          <w:trHeight w:val="231"/>
        </w:trPr>
        <w:tc>
          <w:tcPr>
            <w:tcW w:w="556"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1</w:t>
            </w:r>
          </w:p>
        </w:tc>
        <w:tc>
          <w:tcPr>
            <w:tcW w:w="127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2</w:t>
            </w:r>
          </w:p>
        </w:tc>
        <w:tc>
          <w:tcPr>
            <w:tcW w:w="398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3</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4</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5</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6</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7</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8</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9</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10</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11</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12</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13</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sidRPr="004F4A04">
              <w:rPr>
                <w:b/>
                <w:bCs/>
                <w:sz w:val="16"/>
                <w:szCs w:val="16"/>
              </w:rPr>
              <w:t>14</w:t>
            </w:r>
          </w:p>
        </w:tc>
      </w:tr>
      <w:tr w:rsidR="000C3869" w:rsidRPr="004F4A04" w:rsidTr="00CD71C8">
        <w:trPr>
          <w:trHeight w:val="257"/>
        </w:trPr>
        <w:tc>
          <w:tcPr>
            <w:tcW w:w="556" w:type="dxa"/>
            <w:vMerge w:val="restart"/>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1272" w:type="dxa"/>
            <w:vMerge w:val="restart"/>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 xml:space="preserve">Муниципальная программа </w:t>
            </w:r>
          </w:p>
        </w:tc>
        <w:tc>
          <w:tcPr>
            <w:tcW w:w="3984" w:type="dxa"/>
            <w:vMerge w:val="restart"/>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right="-108"/>
              <w:rPr>
                <w:sz w:val="16"/>
                <w:szCs w:val="16"/>
              </w:rPr>
            </w:pPr>
            <w:r w:rsidRPr="004F4A04">
              <w:rPr>
                <w:sz w:val="16"/>
                <w:szCs w:val="16"/>
              </w:rPr>
              <w:t>Развитие Плесского сельсовета Мокшанского района Пензенской области на 2014 - 2022 годы</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Всего</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 X  </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X </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X </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X </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X </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rPr>
                <w:sz w:val="16"/>
                <w:szCs w:val="16"/>
              </w:rPr>
            </w:pPr>
            <w:r>
              <w:rPr>
                <w:sz w:val="16"/>
                <w:szCs w:val="16"/>
              </w:rPr>
              <w:t>5899,792</w:t>
            </w:r>
          </w:p>
        </w:tc>
        <w:tc>
          <w:tcPr>
            <w:tcW w:w="993" w:type="dxa"/>
            <w:tcBorders>
              <w:top w:val="nil"/>
              <w:left w:val="nil"/>
              <w:bottom w:val="single" w:sz="4" w:space="0" w:color="auto"/>
              <w:right w:val="single" w:sz="4" w:space="0" w:color="auto"/>
            </w:tcBorders>
            <w:shd w:val="clear" w:color="auto" w:fill="auto"/>
          </w:tcPr>
          <w:p w:rsidR="000C3869" w:rsidRPr="00053294" w:rsidRDefault="000C3869" w:rsidP="00CD71C8">
            <w:pPr>
              <w:rPr>
                <w:sz w:val="16"/>
                <w:szCs w:val="16"/>
              </w:rPr>
            </w:pPr>
            <w:r>
              <w:rPr>
                <w:bCs/>
                <w:sz w:val="16"/>
                <w:szCs w:val="16"/>
              </w:rPr>
              <w:t>11472,567</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69165,478</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ind w:right="-93"/>
              <w:rPr>
                <w:sz w:val="16"/>
                <w:szCs w:val="16"/>
              </w:rPr>
            </w:pPr>
            <w:r>
              <w:rPr>
                <w:sz w:val="16"/>
                <w:szCs w:val="16"/>
              </w:rPr>
              <w:t>4427,824</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rPr>
                <w:sz w:val="16"/>
                <w:szCs w:val="16"/>
              </w:rPr>
            </w:pPr>
            <w:r>
              <w:rPr>
                <w:sz w:val="16"/>
                <w:szCs w:val="16"/>
              </w:rPr>
              <w:t>4574,479</w:t>
            </w:r>
          </w:p>
        </w:tc>
      </w:tr>
      <w:tr w:rsidR="000C3869" w:rsidRPr="004F4A04" w:rsidTr="00CD71C8">
        <w:trPr>
          <w:trHeight w:val="772"/>
        </w:trPr>
        <w:tc>
          <w:tcPr>
            <w:tcW w:w="556"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top w:val="nil"/>
              <w:left w:val="single" w:sz="4" w:space="0" w:color="auto"/>
              <w:bottom w:val="single" w:sz="4" w:space="0" w:color="auto"/>
              <w:right w:val="single" w:sz="4" w:space="0" w:color="auto"/>
            </w:tcBorders>
            <w:vAlign w:val="center"/>
          </w:tcPr>
          <w:p w:rsidR="000C3869" w:rsidRPr="004F4A04" w:rsidRDefault="000C3869" w:rsidP="00CD71C8">
            <w:pPr>
              <w:ind w:right="-108"/>
              <w:rPr>
                <w:sz w:val="16"/>
                <w:szCs w:val="16"/>
              </w:rPr>
            </w:pP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ind w:right="-113"/>
              <w:rPr>
                <w:sz w:val="16"/>
                <w:szCs w:val="16"/>
              </w:rPr>
            </w:pPr>
            <w:r w:rsidRPr="004F4A04">
              <w:rPr>
                <w:sz w:val="16"/>
                <w:szCs w:val="16"/>
              </w:rPr>
              <w:t>исполнитель – администрация Плесского сельсовета</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556"/>
        </w:trPr>
        <w:tc>
          <w:tcPr>
            <w:tcW w:w="556"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w:t>
            </w:r>
          </w:p>
        </w:tc>
        <w:tc>
          <w:tcPr>
            <w:tcW w:w="1272"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left="-108" w:right="-108"/>
              <w:rPr>
                <w:sz w:val="16"/>
                <w:szCs w:val="16"/>
              </w:rPr>
            </w:pPr>
            <w:r w:rsidRPr="004F4A04">
              <w:rPr>
                <w:sz w:val="16"/>
                <w:szCs w:val="16"/>
              </w:rPr>
              <w:t xml:space="preserve">Подпрограмма 1 </w:t>
            </w:r>
          </w:p>
        </w:tc>
        <w:tc>
          <w:tcPr>
            <w:tcW w:w="3984"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ind w:right="-108"/>
              <w:rPr>
                <w:sz w:val="16"/>
                <w:szCs w:val="16"/>
              </w:rPr>
            </w:pPr>
            <w:r w:rsidRPr="004F4A04">
              <w:rPr>
                <w:sz w:val="16"/>
                <w:szCs w:val="16"/>
              </w:rPr>
              <w:t>Развитие дорожного и жилищно-коммунального хозяйства и обеспечение первичных мер пожарной безопасности в Плесском сельсовете</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всего</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2474,085</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7505,805</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ind w:right="-93"/>
              <w:jc w:val="center"/>
              <w:rPr>
                <w:b/>
                <w:bCs/>
                <w:sz w:val="16"/>
                <w:szCs w:val="16"/>
              </w:rPr>
            </w:pPr>
            <w:r>
              <w:rPr>
                <w:b/>
                <w:bCs/>
                <w:sz w:val="16"/>
                <w:szCs w:val="16"/>
              </w:rPr>
              <w:t>65738,827</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1224,552</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1262,552</w:t>
            </w:r>
          </w:p>
        </w:tc>
      </w:tr>
      <w:tr w:rsidR="000C3869" w:rsidRPr="004F4A04" w:rsidTr="00CD71C8">
        <w:trPr>
          <w:trHeight w:val="198"/>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1.1</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Основное мероприятие 1</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right="-108"/>
              <w:rPr>
                <w:sz w:val="16"/>
                <w:szCs w:val="16"/>
              </w:rPr>
            </w:pPr>
            <w:r w:rsidRPr="004F4A04">
              <w:rPr>
                <w:sz w:val="16"/>
                <w:szCs w:val="16"/>
              </w:rPr>
              <w:t>Обеспечение первичных мер пожарной безопасности</w:t>
            </w:r>
          </w:p>
          <w:p w:rsidR="000C3869" w:rsidRPr="004F4A04" w:rsidRDefault="000C3869" w:rsidP="00CD71C8">
            <w:pPr>
              <w:ind w:right="-108"/>
              <w:rPr>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p>
        </w:tc>
      </w:tr>
      <w:tr w:rsidR="000C3869" w:rsidRPr="004F4A04" w:rsidTr="00CD71C8">
        <w:trPr>
          <w:trHeight w:val="849"/>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1.1.1</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1</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0C3869" w:rsidRPr="004F4A04" w:rsidRDefault="000C3869" w:rsidP="00CD71C8">
            <w:pPr>
              <w:ind w:right="-108" w:firstLine="34"/>
              <w:rPr>
                <w:sz w:val="18"/>
                <w:szCs w:val="18"/>
              </w:rPr>
            </w:pPr>
            <w:r w:rsidRPr="004F4A04">
              <w:rPr>
                <w:sz w:val="18"/>
                <w:szCs w:val="18"/>
              </w:rPr>
              <w:t>- создание минерализованных полос</w:t>
            </w:r>
          </w:p>
          <w:p w:rsidR="000C3869" w:rsidRPr="004F4A04" w:rsidRDefault="000C3869" w:rsidP="00CD71C8">
            <w:pPr>
              <w:ind w:firstLine="34"/>
              <w:rPr>
                <w:sz w:val="18"/>
                <w:szCs w:val="18"/>
              </w:rPr>
            </w:pPr>
            <w:r w:rsidRPr="004F4A04">
              <w:rPr>
                <w:sz w:val="18"/>
                <w:szCs w:val="18"/>
              </w:rPr>
              <w:t>- опахивание границ населенных пунктов в целях пожарной безопасности</w:t>
            </w:r>
          </w:p>
          <w:p w:rsidR="000C3869" w:rsidRPr="004F4A04" w:rsidRDefault="000C3869" w:rsidP="00CD71C8">
            <w:pPr>
              <w:ind w:firstLine="34"/>
              <w:rPr>
                <w:sz w:val="18"/>
                <w:szCs w:val="18"/>
              </w:rPr>
            </w:pPr>
            <w:r w:rsidRPr="004F4A0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C3869" w:rsidRPr="004F4A04" w:rsidRDefault="000C3869" w:rsidP="00CD71C8">
            <w:pPr>
              <w:ind w:firstLine="34"/>
              <w:rPr>
                <w:sz w:val="18"/>
                <w:szCs w:val="18"/>
              </w:rPr>
            </w:pPr>
            <w:r w:rsidRPr="004F4A04">
              <w:rPr>
                <w:sz w:val="18"/>
                <w:szCs w:val="18"/>
              </w:rPr>
              <w:t>-создание условий для забора воды из источников наружного водоснабжения и беспрепятственного проезда пожарной техники к месту пожара, в населенных пунктах и на прилегающих к ним территориях Плесского сельсовета;</w:t>
            </w:r>
          </w:p>
          <w:p w:rsidR="000C3869" w:rsidRPr="004F4A04" w:rsidRDefault="000C3869" w:rsidP="00CD71C8">
            <w:pPr>
              <w:ind w:firstLine="34"/>
              <w:rPr>
                <w:sz w:val="18"/>
                <w:szCs w:val="18"/>
              </w:rPr>
            </w:pPr>
            <w:r w:rsidRPr="004F4A04">
              <w:rPr>
                <w:sz w:val="18"/>
                <w:szCs w:val="18"/>
              </w:rPr>
              <w:t>- осуществление мероприятий по обеспечению пожарной безопасности Плесского сельсовета и объектов собственности сельсовета;</w:t>
            </w:r>
          </w:p>
          <w:p w:rsidR="000C3869" w:rsidRPr="004F4A04" w:rsidRDefault="000C3869" w:rsidP="00CD71C8">
            <w:pPr>
              <w:ind w:firstLine="34"/>
              <w:rPr>
                <w:sz w:val="18"/>
                <w:szCs w:val="18"/>
              </w:rPr>
            </w:pPr>
            <w:r w:rsidRPr="004F4A04">
              <w:rPr>
                <w:sz w:val="18"/>
                <w:szCs w:val="18"/>
              </w:rPr>
              <w:t>- закупка и установка автономных пожарных извещателей в населенных пунктах;</w:t>
            </w:r>
          </w:p>
          <w:p w:rsidR="000C3869" w:rsidRPr="004F4A04" w:rsidRDefault="000C3869" w:rsidP="00CD71C8">
            <w:pPr>
              <w:ind w:firstLine="34"/>
              <w:rPr>
                <w:sz w:val="18"/>
                <w:szCs w:val="18"/>
              </w:rPr>
            </w:pPr>
            <w:r w:rsidRPr="004F4A04">
              <w:rPr>
                <w:sz w:val="18"/>
                <w:szCs w:val="18"/>
              </w:rPr>
              <w:t>- обеспечение связи и оповещения населения о пожаре;</w:t>
            </w:r>
          </w:p>
          <w:p w:rsidR="000C3869" w:rsidRPr="004F4A04" w:rsidRDefault="000C3869" w:rsidP="00CD71C8">
            <w:pPr>
              <w:ind w:firstLine="34"/>
              <w:rPr>
                <w:sz w:val="18"/>
                <w:szCs w:val="18"/>
              </w:rPr>
            </w:pPr>
            <w:r w:rsidRPr="004F4A04">
              <w:rPr>
                <w:sz w:val="18"/>
                <w:szCs w:val="18"/>
              </w:rPr>
              <w:t>-создание условий для организации добровольной пожарной охраны и участия граждан в обеспечении первичных мер пожарной безопасности;</w:t>
            </w:r>
          </w:p>
          <w:p w:rsidR="000C3869" w:rsidRPr="004F4A04" w:rsidRDefault="000C3869" w:rsidP="00CD71C8">
            <w:pPr>
              <w:ind w:firstLine="34"/>
              <w:rPr>
                <w:sz w:val="18"/>
                <w:szCs w:val="18"/>
              </w:rPr>
            </w:pPr>
            <w:r w:rsidRPr="004F4A04">
              <w:rPr>
                <w:sz w:val="18"/>
                <w:szCs w:val="18"/>
              </w:rPr>
              <w:t xml:space="preserve">- организация обучения  населения мерам пожарной безопасности и пропаганде в области пожарной безопасности.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03</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10</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01 1 01 05010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9"/>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lastRenderedPageBreak/>
              <w:t>1.2</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Основное мероприятие 2</w:t>
            </w:r>
          </w:p>
        </w:tc>
        <w:tc>
          <w:tcPr>
            <w:tcW w:w="3984"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73A68">
            <w:pPr>
              <w:ind w:left="49"/>
              <w:rPr>
                <w:sz w:val="16"/>
                <w:szCs w:val="16"/>
              </w:rPr>
            </w:pPr>
            <w:r w:rsidRPr="004F4A04">
              <w:rPr>
                <w:bCs/>
                <w:sz w:val="16"/>
                <w:szCs w:val="16"/>
              </w:rPr>
              <w:t>Основное мероприятие «Содержание и</w:t>
            </w:r>
            <w:r w:rsidRPr="004F4A04">
              <w:rPr>
                <w:sz w:val="16"/>
                <w:szCs w:val="16"/>
              </w:rPr>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2474,085</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7505,805</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right="-93"/>
              <w:jc w:val="center"/>
              <w:rPr>
                <w:b/>
                <w:bCs/>
                <w:sz w:val="16"/>
                <w:szCs w:val="16"/>
              </w:rPr>
            </w:pPr>
            <w:r>
              <w:rPr>
                <w:b/>
                <w:bCs/>
                <w:sz w:val="16"/>
                <w:szCs w:val="16"/>
              </w:rPr>
              <w:t>65738,827</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1224,552</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
                <w:bCs/>
                <w:sz w:val="16"/>
                <w:szCs w:val="16"/>
              </w:rPr>
            </w:pPr>
            <w:r>
              <w:rPr>
                <w:b/>
                <w:bCs/>
                <w:sz w:val="16"/>
                <w:szCs w:val="16"/>
              </w:rPr>
              <w:t>1262,552</w:t>
            </w:r>
          </w:p>
        </w:tc>
      </w:tr>
      <w:tr w:rsidR="000C3869" w:rsidRPr="004F4A04" w:rsidTr="00CD71C8">
        <w:trPr>
          <w:trHeight w:val="734"/>
        </w:trPr>
        <w:tc>
          <w:tcPr>
            <w:tcW w:w="556" w:type="dxa"/>
            <w:vMerge w:val="restart"/>
            <w:tcBorders>
              <w:top w:val="single" w:sz="4" w:space="0" w:color="auto"/>
              <w:left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1.2.1</w:t>
            </w:r>
          </w:p>
        </w:tc>
        <w:tc>
          <w:tcPr>
            <w:tcW w:w="1272" w:type="dxa"/>
            <w:vMerge w:val="restart"/>
            <w:tcBorders>
              <w:top w:val="single" w:sz="4" w:space="0" w:color="auto"/>
              <w:left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0C3869" w:rsidRPr="004F4A04" w:rsidRDefault="000C3869" w:rsidP="00C73A68">
            <w:pPr>
              <w:ind w:left="49" w:right="-108"/>
              <w:rPr>
                <w:sz w:val="16"/>
                <w:szCs w:val="16"/>
              </w:rPr>
            </w:pPr>
            <w:r w:rsidRPr="004F4A04">
              <w:rPr>
                <w:sz w:val="16"/>
                <w:szCs w:val="16"/>
              </w:rPr>
              <w:t>Ремонт и содержание внутрипоселковых дорог за счет средств дорожного фонда:</w:t>
            </w:r>
          </w:p>
          <w:p w:rsidR="000C3869" w:rsidRPr="004F4A04" w:rsidRDefault="000C3869" w:rsidP="00C73A68">
            <w:pPr>
              <w:ind w:left="49" w:right="-108"/>
              <w:rPr>
                <w:sz w:val="16"/>
                <w:szCs w:val="16"/>
              </w:rPr>
            </w:pPr>
            <w:r w:rsidRPr="004F4A04">
              <w:rPr>
                <w:sz w:val="16"/>
                <w:szCs w:val="16"/>
              </w:rPr>
              <w:t>- очистка дорог от снега;</w:t>
            </w:r>
          </w:p>
          <w:p w:rsidR="000C3869" w:rsidRPr="004F4A04" w:rsidRDefault="000C3869" w:rsidP="00C73A68">
            <w:pPr>
              <w:ind w:left="49" w:right="-108"/>
              <w:rPr>
                <w:sz w:val="16"/>
                <w:szCs w:val="16"/>
              </w:rPr>
            </w:pPr>
            <w:r w:rsidRPr="004F4A04">
              <w:rPr>
                <w:sz w:val="16"/>
                <w:szCs w:val="16"/>
              </w:rPr>
              <w:t>- грейдирование дорог;</w:t>
            </w:r>
          </w:p>
          <w:p w:rsidR="000C3869" w:rsidRPr="004F4A04" w:rsidRDefault="000C3869" w:rsidP="00C73A68">
            <w:pPr>
              <w:ind w:left="49" w:right="-108"/>
              <w:rPr>
                <w:sz w:val="16"/>
                <w:szCs w:val="16"/>
              </w:rPr>
            </w:pPr>
            <w:r w:rsidRPr="004F4A04">
              <w:rPr>
                <w:sz w:val="16"/>
                <w:szCs w:val="16"/>
              </w:rPr>
              <w:t>- обкос высокой травы на обочинах дорог;</w:t>
            </w:r>
          </w:p>
          <w:p w:rsidR="000C3869" w:rsidRPr="004F4A04" w:rsidRDefault="000C3869" w:rsidP="00C73A68">
            <w:pPr>
              <w:ind w:left="49" w:right="-108"/>
              <w:rPr>
                <w:sz w:val="16"/>
                <w:szCs w:val="16"/>
              </w:rPr>
            </w:pPr>
            <w:r w:rsidRPr="004F4A04">
              <w:rPr>
                <w:sz w:val="16"/>
                <w:szCs w:val="16"/>
              </w:rPr>
              <w:t>- приобретение щебня;</w:t>
            </w:r>
          </w:p>
          <w:p w:rsidR="000C3869" w:rsidRPr="004F4A04" w:rsidRDefault="000C3869" w:rsidP="00C73A68">
            <w:pPr>
              <w:ind w:left="49" w:right="-108"/>
              <w:rPr>
                <w:sz w:val="16"/>
                <w:szCs w:val="16"/>
              </w:rPr>
            </w:pPr>
            <w:r w:rsidRPr="004F4A04">
              <w:rPr>
                <w:sz w:val="16"/>
                <w:szCs w:val="16"/>
              </w:rPr>
              <w:t>- транспортные услуги;</w:t>
            </w:r>
          </w:p>
          <w:p w:rsidR="000C3869" w:rsidRPr="004F4A04" w:rsidRDefault="000C3869" w:rsidP="00C73A68">
            <w:pPr>
              <w:ind w:left="49" w:right="-108"/>
              <w:rPr>
                <w:sz w:val="16"/>
                <w:szCs w:val="16"/>
              </w:rPr>
            </w:pPr>
            <w:r w:rsidRPr="004F4A04">
              <w:rPr>
                <w:sz w:val="16"/>
                <w:szCs w:val="16"/>
              </w:rPr>
              <w:t xml:space="preserve">- разравнивание щебня </w:t>
            </w:r>
            <w:proofErr w:type="gramStart"/>
            <w:r w:rsidRPr="004F4A04">
              <w:rPr>
                <w:sz w:val="16"/>
                <w:szCs w:val="16"/>
              </w:rPr>
              <w:t>по</w:t>
            </w:r>
            <w:proofErr w:type="gramEnd"/>
            <w:r w:rsidRPr="004F4A04">
              <w:rPr>
                <w:sz w:val="16"/>
                <w:szCs w:val="16"/>
              </w:rPr>
              <w:t xml:space="preserve"> </w:t>
            </w:r>
          </w:p>
          <w:p w:rsidR="000C3869" w:rsidRPr="004F4A04" w:rsidRDefault="000C3869" w:rsidP="00C73A68">
            <w:pPr>
              <w:ind w:left="49" w:right="-108"/>
              <w:rPr>
                <w:sz w:val="16"/>
                <w:szCs w:val="16"/>
              </w:rPr>
            </w:pPr>
            <w:r w:rsidRPr="004F4A04">
              <w:rPr>
                <w:sz w:val="16"/>
                <w:szCs w:val="16"/>
              </w:rPr>
              <w:t>дороге;</w:t>
            </w:r>
          </w:p>
          <w:p w:rsidR="000C3869" w:rsidRPr="004F4A04" w:rsidRDefault="000C3869" w:rsidP="00C73A68">
            <w:pPr>
              <w:ind w:left="49" w:right="-108"/>
              <w:rPr>
                <w:sz w:val="16"/>
                <w:szCs w:val="16"/>
              </w:rPr>
            </w:pPr>
            <w:r w:rsidRPr="004F4A04">
              <w:rPr>
                <w:sz w:val="16"/>
                <w:szCs w:val="16"/>
              </w:rPr>
              <w:t>- погрузка песка;</w:t>
            </w:r>
          </w:p>
          <w:p w:rsidR="000C3869" w:rsidRPr="004F4A04" w:rsidRDefault="000C3869" w:rsidP="00C73A68">
            <w:pPr>
              <w:ind w:left="49" w:right="-108"/>
              <w:rPr>
                <w:sz w:val="16"/>
                <w:szCs w:val="16"/>
              </w:rPr>
            </w:pPr>
            <w:r w:rsidRPr="004F4A04">
              <w:rPr>
                <w:sz w:val="16"/>
                <w:szCs w:val="16"/>
              </w:rPr>
              <w:t>- разравнивание песка по дороге</w:t>
            </w:r>
          </w:p>
          <w:p w:rsidR="000C3869" w:rsidRPr="004F4A04" w:rsidRDefault="000C3869" w:rsidP="00C73A68">
            <w:pPr>
              <w:ind w:left="49" w:right="-108"/>
              <w:rPr>
                <w:sz w:val="16"/>
                <w:szCs w:val="16"/>
              </w:rPr>
            </w:pPr>
            <w:r w:rsidRPr="004F4A04">
              <w:rPr>
                <w:sz w:val="16"/>
                <w:szCs w:val="16"/>
              </w:rPr>
              <w:t>- составление проектно-сметной документации для проведения ремонта внутрипоселковых дорог</w:t>
            </w:r>
          </w:p>
          <w:p w:rsidR="000C3869" w:rsidRPr="004F4A04" w:rsidRDefault="000C3869" w:rsidP="00C73A68">
            <w:pPr>
              <w:ind w:left="49" w:right="-108"/>
              <w:rPr>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за счет средств местного бюджета </w:t>
            </w:r>
          </w:p>
          <w:p w:rsidR="000C3869" w:rsidRPr="004F4A04" w:rsidRDefault="000C3869" w:rsidP="00C73A68">
            <w:pPr>
              <w:ind w:left="49"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арфино Мокшанского района Пензенской области за счет средств бюджета Пензенской области)</w:t>
            </w:r>
          </w:p>
          <w:p w:rsidR="000C3869" w:rsidRPr="004F4A04" w:rsidRDefault="000C3869" w:rsidP="00C73A68">
            <w:pPr>
              <w:ind w:left="49" w:right="-108"/>
              <w:rPr>
                <w:bCs/>
                <w:sz w:val="16"/>
                <w:szCs w:val="16"/>
              </w:rPr>
            </w:pPr>
            <w:r w:rsidRPr="004F4A04">
              <w:rPr>
                <w:bCs/>
                <w:sz w:val="16"/>
                <w:szCs w:val="16"/>
              </w:rPr>
              <w:t>-строительство автомобильной дороги подъезд к с</w:t>
            </w:r>
            <w:proofErr w:type="gramStart"/>
            <w:r w:rsidRPr="004F4A04">
              <w:rPr>
                <w:bCs/>
                <w:sz w:val="16"/>
                <w:szCs w:val="16"/>
              </w:rPr>
              <w:t>.М</w:t>
            </w:r>
            <w:proofErr w:type="gramEnd"/>
            <w:r w:rsidRPr="004F4A04">
              <w:rPr>
                <w:bCs/>
                <w:sz w:val="16"/>
                <w:szCs w:val="16"/>
              </w:rPr>
              <w:t xml:space="preserve">арфино Мокшанского района Пензенской области) </w:t>
            </w:r>
          </w:p>
          <w:p w:rsidR="000C3869" w:rsidRPr="004F4A04" w:rsidRDefault="000C3869" w:rsidP="00C73A68">
            <w:pPr>
              <w:ind w:left="49" w:right="-108"/>
              <w:rPr>
                <w:bCs/>
                <w:sz w:val="16"/>
                <w:szCs w:val="16"/>
              </w:rPr>
            </w:pPr>
            <w:r w:rsidRPr="004F4A04">
              <w:rPr>
                <w:bCs/>
                <w:sz w:val="16"/>
                <w:szCs w:val="16"/>
              </w:rPr>
              <w:t>- технический надзор за ремонтом автомобильной дороги;</w:t>
            </w:r>
          </w:p>
          <w:p w:rsidR="000C3869" w:rsidRPr="004F4A04" w:rsidRDefault="000C3869" w:rsidP="00C73A68">
            <w:pPr>
              <w:ind w:left="49"/>
              <w:rPr>
                <w:sz w:val="16"/>
                <w:szCs w:val="16"/>
              </w:rPr>
            </w:pPr>
            <w:r w:rsidRPr="004F4A04">
              <w:rPr>
                <w:bCs/>
                <w:sz w:val="16"/>
                <w:szCs w:val="16"/>
              </w:rPr>
              <w:t xml:space="preserve">-строительный контроль </w:t>
            </w:r>
            <w:proofErr w:type="gramStart"/>
            <w:r w:rsidRPr="004F4A04">
              <w:rPr>
                <w:bCs/>
                <w:sz w:val="16"/>
                <w:szCs w:val="16"/>
              </w:rPr>
              <w:t>за</w:t>
            </w:r>
            <w:proofErr w:type="gramEnd"/>
          </w:p>
          <w:p w:rsidR="000C3869" w:rsidRPr="004F4A04" w:rsidRDefault="000C3869" w:rsidP="00C73A68">
            <w:pPr>
              <w:ind w:left="49"/>
              <w:rPr>
                <w:bCs/>
                <w:sz w:val="16"/>
                <w:szCs w:val="16"/>
              </w:rPr>
            </w:pPr>
            <w:r w:rsidRPr="004F4A04">
              <w:rPr>
                <w:bCs/>
                <w:sz w:val="16"/>
                <w:szCs w:val="16"/>
              </w:rPr>
              <w:t xml:space="preserve">строительством автомобильной дороги, </w:t>
            </w:r>
          </w:p>
          <w:p w:rsidR="000C3869" w:rsidRPr="004F4A04" w:rsidRDefault="000C3869" w:rsidP="00C73A68">
            <w:pPr>
              <w:ind w:left="49"/>
              <w:rPr>
                <w:bCs/>
                <w:sz w:val="16"/>
                <w:szCs w:val="16"/>
              </w:rPr>
            </w:pPr>
            <w:r w:rsidRPr="004F4A04">
              <w:rPr>
                <w:bCs/>
                <w:sz w:val="16"/>
                <w:szCs w:val="16"/>
              </w:rPr>
              <w:t xml:space="preserve">-изготовление технического плана на </w:t>
            </w:r>
            <w:proofErr w:type="gramStart"/>
            <w:r w:rsidRPr="004F4A04">
              <w:rPr>
                <w:bCs/>
                <w:sz w:val="16"/>
                <w:szCs w:val="16"/>
              </w:rPr>
              <w:t>сооружение-автомобильная</w:t>
            </w:r>
            <w:proofErr w:type="gramEnd"/>
            <w:r w:rsidRPr="004F4A04">
              <w:rPr>
                <w:bCs/>
                <w:sz w:val="16"/>
                <w:szCs w:val="16"/>
              </w:rPr>
              <w:t xml:space="preserve"> дорога</w:t>
            </w:r>
          </w:p>
          <w:p w:rsidR="000C3869" w:rsidRPr="004F4A04" w:rsidRDefault="000C3869" w:rsidP="00C73A68">
            <w:pPr>
              <w:ind w:left="49" w:right="-108"/>
              <w:rPr>
                <w:bCs/>
                <w:sz w:val="16"/>
                <w:szCs w:val="16"/>
              </w:rPr>
            </w:pPr>
            <w:r w:rsidRPr="004F4A04">
              <w:rPr>
                <w:bCs/>
                <w:sz w:val="16"/>
                <w:szCs w:val="16"/>
              </w:rPr>
              <w:t>-обеспечение безопасности</w:t>
            </w:r>
          </w:p>
          <w:p w:rsidR="000C3869" w:rsidRDefault="000C3869" w:rsidP="00C73A68">
            <w:pPr>
              <w:ind w:left="49" w:right="-108"/>
              <w:rPr>
                <w:bCs/>
                <w:sz w:val="16"/>
                <w:szCs w:val="16"/>
              </w:rPr>
            </w:pPr>
            <w:r w:rsidRPr="004F4A04">
              <w:rPr>
                <w:bCs/>
                <w:sz w:val="16"/>
                <w:szCs w:val="16"/>
              </w:rPr>
              <w:t>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w:t>
            </w:r>
            <w:r>
              <w:rPr>
                <w:bCs/>
                <w:sz w:val="16"/>
                <w:szCs w:val="16"/>
              </w:rPr>
              <w:t>нского района Пензенской област</w:t>
            </w:r>
          </w:p>
          <w:p w:rsidR="000C3869" w:rsidRDefault="000C3869" w:rsidP="00C73A68">
            <w:pPr>
              <w:ind w:left="49"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C3869" w:rsidRPr="004F4A04" w:rsidRDefault="000C3869" w:rsidP="00C73A68">
            <w:pPr>
              <w:ind w:left="49" w:right="-108"/>
              <w:rPr>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tc>
        <w:tc>
          <w:tcPr>
            <w:tcW w:w="1276"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01 1 02 46310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952,000</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998,500</w:t>
            </w:r>
          </w:p>
        </w:tc>
        <w:tc>
          <w:tcPr>
            <w:tcW w:w="992" w:type="dxa"/>
            <w:tcBorders>
              <w:top w:val="single" w:sz="4" w:space="0" w:color="auto"/>
              <w:left w:val="nil"/>
              <w:bottom w:val="single" w:sz="4" w:space="0" w:color="auto"/>
              <w:right w:val="single" w:sz="4" w:space="0" w:color="auto"/>
            </w:tcBorders>
            <w:shd w:val="clear" w:color="auto" w:fill="auto"/>
          </w:tcPr>
          <w:p w:rsidR="000C3869" w:rsidRPr="00FD304B" w:rsidRDefault="000C3869" w:rsidP="00CD71C8">
            <w:pPr>
              <w:jc w:val="center"/>
              <w:rPr>
                <w:sz w:val="16"/>
                <w:szCs w:val="16"/>
              </w:rPr>
            </w:pPr>
            <w:r>
              <w:rPr>
                <w:sz w:val="16"/>
                <w:szCs w:val="16"/>
              </w:rPr>
              <w:t>79,390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1143,000</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1181,000</w:t>
            </w:r>
          </w:p>
        </w:tc>
      </w:tr>
      <w:tr w:rsidR="000C3869" w:rsidRPr="004F4A04" w:rsidTr="00CD71C8">
        <w:trPr>
          <w:trHeight w:val="1064"/>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ight="-108"/>
              <w:rPr>
                <w:sz w:val="16"/>
                <w:szCs w:val="16"/>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09</w:t>
            </w:r>
          </w:p>
        </w:tc>
        <w:tc>
          <w:tcPr>
            <w:tcW w:w="1276" w:type="dxa"/>
            <w:tcBorders>
              <w:top w:val="single" w:sz="4" w:space="0" w:color="auto"/>
              <w:left w:val="nil"/>
              <w:right w:val="single" w:sz="4" w:space="0" w:color="auto"/>
            </w:tcBorders>
            <w:shd w:val="clear" w:color="auto" w:fill="auto"/>
          </w:tcPr>
          <w:p w:rsidR="000C3869" w:rsidRPr="004F4A04" w:rsidRDefault="000C3869" w:rsidP="00CD71C8">
            <w:pPr>
              <w:ind w:left="-103" w:right="-108"/>
              <w:jc w:val="center"/>
              <w:rPr>
                <w:sz w:val="16"/>
                <w:szCs w:val="16"/>
              </w:rPr>
            </w:pPr>
            <w:r w:rsidRPr="004F4A04">
              <w:rPr>
                <w:sz w:val="16"/>
                <w:szCs w:val="16"/>
              </w:rPr>
              <w:t>01 1 02 М5679</w:t>
            </w:r>
          </w:p>
        </w:tc>
        <w:tc>
          <w:tcPr>
            <w:tcW w:w="57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410</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915"/>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ight="-108"/>
              <w:rPr>
                <w:sz w:val="16"/>
                <w:szCs w:val="16"/>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01 1 02 </w:t>
            </w:r>
            <w:r>
              <w:rPr>
                <w:sz w:val="16"/>
                <w:szCs w:val="16"/>
                <w:lang w:val="en-US"/>
              </w:rPr>
              <w:t>L3720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6C5CF0" w:rsidRDefault="000C3869" w:rsidP="00CD71C8">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C55E44" w:rsidRDefault="000C3869" w:rsidP="00CD71C8">
            <w:pPr>
              <w:ind w:left="-106" w:right="-108"/>
              <w:jc w:val="center"/>
              <w:rPr>
                <w:bCs/>
                <w:sz w:val="16"/>
                <w:szCs w:val="16"/>
                <w:lang w:val="en-US"/>
              </w:rPr>
            </w:pPr>
            <w:r>
              <w:rPr>
                <w:bCs/>
                <w:sz w:val="16"/>
                <w:szCs w:val="16"/>
                <w:lang w:val="en-US"/>
              </w:rPr>
              <w:t>558</w:t>
            </w:r>
            <w:r>
              <w:rPr>
                <w:bCs/>
                <w:sz w:val="16"/>
                <w:szCs w:val="16"/>
              </w:rPr>
              <w:t>27,</w:t>
            </w:r>
            <w:r>
              <w:rPr>
                <w:bCs/>
                <w:sz w:val="16"/>
                <w:szCs w:val="16"/>
                <w:lang w:val="en-US"/>
              </w:rPr>
              <w:t>954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830"/>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ight="-108"/>
              <w:rPr>
                <w:sz w:val="16"/>
                <w:szCs w:val="16"/>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01 1 02 </w:t>
            </w:r>
            <w:r>
              <w:rPr>
                <w:sz w:val="16"/>
                <w:szCs w:val="16"/>
                <w:lang w:val="en-US"/>
              </w:rPr>
              <w:t>S3721</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6C5CF0" w:rsidRDefault="000C3869" w:rsidP="00CD71C8">
            <w:pPr>
              <w:ind w:left="-106" w:right="-108"/>
              <w:jc w:val="center"/>
              <w:rPr>
                <w:bCs/>
                <w:sz w:val="16"/>
                <w:szCs w:val="16"/>
              </w:rPr>
            </w:pPr>
            <w:r>
              <w:rPr>
                <w:bCs/>
                <w:sz w:val="16"/>
                <w:szCs w:val="16"/>
              </w:rPr>
              <w:t>3485,700</w:t>
            </w:r>
          </w:p>
        </w:tc>
        <w:tc>
          <w:tcPr>
            <w:tcW w:w="992" w:type="dxa"/>
            <w:tcBorders>
              <w:top w:val="single" w:sz="4" w:space="0" w:color="auto"/>
              <w:left w:val="nil"/>
              <w:bottom w:val="single" w:sz="4" w:space="0" w:color="auto"/>
              <w:right w:val="single" w:sz="4" w:space="0" w:color="auto"/>
            </w:tcBorders>
            <w:shd w:val="clear" w:color="auto" w:fill="auto"/>
          </w:tcPr>
          <w:p w:rsidR="000C3869" w:rsidRPr="00C55E44" w:rsidRDefault="000C3869" w:rsidP="00CD71C8">
            <w:pPr>
              <w:ind w:left="-106" w:right="-108"/>
              <w:jc w:val="center"/>
              <w:rPr>
                <w:bCs/>
                <w:sz w:val="16"/>
                <w:szCs w:val="16"/>
                <w:lang w:val="en-US"/>
              </w:rPr>
            </w:pPr>
            <w:r>
              <w:rPr>
                <w:bCs/>
                <w:sz w:val="16"/>
                <w:szCs w:val="16"/>
                <w:lang w:val="en-US"/>
              </w:rPr>
              <w:t>9293,861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630"/>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ight="-108"/>
              <w:rPr>
                <w:sz w:val="16"/>
                <w:szCs w:val="16"/>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01 1 02 М3720</w:t>
            </w:r>
          </w:p>
        </w:tc>
        <w:tc>
          <w:tcPr>
            <w:tcW w:w="573"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35499C" w:rsidRDefault="000C3869" w:rsidP="00CD71C8">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106" w:right="-108"/>
              <w:jc w:val="center"/>
              <w:rPr>
                <w:bCs/>
                <w:sz w:val="16"/>
                <w:szCs w:val="16"/>
              </w:rPr>
            </w:pPr>
            <w:r>
              <w:rPr>
                <w:bCs/>
                <w:sz w:val="16"/>
                <w:szCs w:val="16"/>
              </w:rPr>
              <w:t>305,370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829"/>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ight="-108"/>
              <w:rPr>
                <w:sz w:val="16"/>
                <w:szCs w:val="16"/>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01 1 02 М3721</w:t>
            </w:r>
          </w:p>
        </w:tc>
        <w:tc>
          <w:tcPr>
            <w:tcW w:w="573"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35499C" w:rsidRDefault="000C3869" w:rsidP="00CD71C8">
            <w:pPr>
              <w:ind w:left="-106" w:right="-108"/>
              <w:jc w:val="center"/>
              <w:rPr>
                <w:bCs/>
                <w:sz w:val="16"/>
                <w:szCs w:val="16"/>
              </w:rPr>
            </w:pPr>
            <w:r>
              <w:rPr>
                <w:bCs/>
                <w:sz w:val="16"/>
                <w:szCs w:val="16"/>
              </w:rPr>
              <w:t>71,000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106" w:right="-108"/>
              <w:jc w:val="center"/>
              <w:rPr>
                <w:bCs/>
                <w:sz w:val="16"/>
                <w:szCs w:val="16"/>
              </w:rPr>
            </w:pPr>
            <w:r>
              <w:rPr>
                <w:bCs/>
                <w:sz w:val="16"/>
                <w:szCs w:val="16"/>
              </w:rPr>
              <w:t>150,700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861"/>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ight="-108"/>
              <w:rPr>
                <w:sz w:val="16"/>
                <w:szCs w:val="16"/>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01 1 02 95236</w:t>
            </w:r>
          </w:p>
        </w:tc>
        <w:tc>
          <w:tcPr>
            <w:tcW w:w="573"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r>
              <w:rPr>
                <w:sz w:val="16"/>
                <w:szCs w:val="16"/>
              </w:rPr>
              <w:t>410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144,500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106" w:right="-108"/>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268"/>
        </w:trPr>
        <w:tc>
          <w:tcPr>
            <w:tcW w:w="556" w:type="dxa"/>
            <w:vMerge/>
            <w:tcBorders>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bottom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bottom w:val="single" w:sz="4" w:space="0" w:color="auto"/>
              <w:right w:val="single" w:sz="4" w:space="0" w:color="auto"/>
            </w:tcBorders>
            <w:vAlign w:val="center"/>
          </w:tcPr>
          <w:p w:rsidR="000C3869" w:rsidRPr="004F4A04" w:rsidRDefault="000C3869" w:rsidP="00C73A68">
            <w:pPr>
              <w:ind w:left="49" w:right="-108"/>
              <w:rPr>
                <w:sz w:val="16"/>
                <w:szCs w:val="16"/>
              </w:rPr>
            </w:pPr>
          </w:p>
        </w:tc>
        <w:tc>
          <w:tcPr>
            <w:tcW w:w="1276" w:type="dxa"/>
            <w:vMerge/>
            <w:tcBorders>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C3869" w:rsidRPr="001E17B0"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685"/>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p>
        </w:tc>
        <w:tc>
          <w:tcPr>
            <w:tcW w:w="3984" w:type="dxa"/>
            <w:tcBorders>
              <w:top w:val="single" w:sz="4" w:space="0" w:color="auto"/>
              <w:left w:val="single" w:sz="4" w:space="0" w:color="auto"/>
              <w:bottom w:val="single" w:sz="4" w:space="0" w:color="auto"/>
              <w:right w:val="single" w:sz="4" w:space="0" w:color="auto"/>
            </w:tcBorders>
            <w:vAlign w:val="center"/>
          </w:tcPr>
          <w:p w:rsidR="000C3869" w:rsidRDefault="000C3869" w:rsidP="00C73A68">
            <w:pPr>
              <w:ind w:left="49" w:right="-108"/>
              <w:rPr>
                <w:bCs/>
                <w:sz w:val="16"/>
                <w:szCs w:val="16"/>
              </w:rPr>
            </w:pPr>
            <w:r>
              <w:rPr>
                <w:bCs/>
                <w:sz w:val="16"/>
                <w:szCs w:val="16"/>
              </w:rPr>
              <w:t>строительство объекта «А</w:t>
            </w:r>
            <w:r w:rsidRPr="008D74C6">
              <w:rPr>
                <w:bCs/>
                <w:sz w:val="16"/>
                <w:szCs w:val="16"/>
              </w:rPr>
              <w:t xml:space="preserve">втомобильная </w:t>
            </w:r>
            <w:r>
              <w:rPr>
                <w:bCs/>
                <w:sz w:val="16"/>
                <w:szCs w:val="16"/>
              </w:rPr>
              <w:t>подъездная дорога к площадке Р24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C3869" w:rsidRPr="004F4A04" w:rsidRDefault="000C3869" w:rsidP="00C73A68">
            <w:pPr>
              <w:ind w:left="49" w:right="-108"/>
              <w:rPr>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w:t>
            </w:r>
            <w:r>
              <w:rPr>
                <w:bCs/>
                <w:sz w:val="16"/>
                <w:szCs w:val="16"/>
              </w:rPr>
              <w:t>4</w:t>
            </w:r>
            <w:r w:rsidRPr="008D74C6">
              <w:rPr>
                <w:bCs/>
                <w:sz w:val="16"/>
                <w:szCs w:val="16"/>
              </w:rPr>
              <w:t xml:space="preserve">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983"/>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lastRenderedPageBreak/>
              <w:t>1.2.2</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2</w:t>
            </w:r>
          </w:p>
        </w:tc>
        <w:tc>
          <w:tcPr>
            <w:tcW w:w="3984"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73A68">
            <w:pPr>
              <w:ind w:left="49" w:right="-108"/>
              <w:rPr>
                <w:sz w:val="16"/>
                <w:szCs w:val="16"/>
              </w:rPr>
            </w:pPr>
            <w:r w:rsidRPr="004F4A04">
              <w:rPr>
                <w:sz w:val="16"/>
                <w:szCs w:val="16"/>
              </w:rPr>
              <w:t>Ремонт и содержание внутрипоселковых дорог за счет средств дорожного фонда:</w:t>
            </w:r>
          </w:p>
          <w:p w:rsidR="000C3869" w:rsidRPr="004F4A04" w:rsidRDefault="000C3869" w:rsidP="00C73A68">
            <w:pPr>
              <w:ind w:left="49" w:right="-108"/>
              <w:rPr>
                <w:sz w:val="16"/>
                <w:szCs w:val="16"/>
              </w:rPr>
            </w:pPr>
            <w:r w:rsidRPr="004F4A04">
              <w:rPr>
                <w:sz w:val="16"/>
                <w:szCs w:val="16"/>
              </w:rPr>
              <w:t>- очистка дорог от снег</w:t>
            </w:r>
            <w:proofErr w:type="gramStart"/>
            <w:r w:rsidRPr="004F4A04">
              <w:rPr>
                <w:sz w:val="16"/>
                <w:szCs w:val="16"/>
              </w:rPr>
              <w:t>а(</w:t>
            </w:r>
            <w:proofErr w:type="gramEnd"/>
            <w:r w:rsidRPr="004F4A04">
              <w:rPr>
                <w:sz w:val="16"/>
                <w:szCs w:val="16"/>
              </w:rPr>
              <w:t>остатки прошлых лет);</w:t>
            </w:r>
          </w:p>
          <w:p w:rsidR="000C3869" w:rsidRPr="004F4A04" w:rsidRDefault="000C3869" w:rsidP="00C73A68">
            <w:pPr>
              <w:ind w:left="49" w:right="-108"/>
              <w:rPr>
                <w:sz w:val="16"/>
                <w:szCs w:val="16"/>
              </w:rPr>
            </w:pPr>
            <w:r w:rsidRPr="004F4A04">
              <w:rPr>
                <w:sz w:val="16"/>
                <w:szCs w:val="16"/>
              </w:rPr>
              <w:t>- грейдирование дорог;</w:t>
            </w:r>
          </w:p>
          <w:p w:rsidR="000C3869" w:rsidRPr="004F4A04" w:rsidRDefault="000C3869" w:rsidP="00C73A68">
            <w:pPr>
              <w:ind w:left="49" w:right="-108"/>
              <w:rPr>
                <w:sz w:val="16"/>
                <w:szCs w:val="16"/>
              </w:rPr>
            </w:pPr>
            <w:r w:rsidRPr="004F4A04">
              <w:rPr>
                <w:sz w:val="16"/>
                <w:szCs w:val="16"/>
              </w:rPr>
              <w:t>- обкос высокой травы на обочинах дорог;</w:t>
            </w:r>
          </w:p>
          <w:p w:rsidR="000C3869" w:rsidRPr="004F4A04" w:rsidRDefault="000C3869" w:rsidP="00C73A68">
            <w:pPr>
              <w:ind w:left="49" w:right="-108"/>
              <w:rPr>
                <w:sz w:val="16"/>
                <w:szCs w:val="16"/>
              </w:rPr>
            </w:pPr>
            <w:r w:rsidRPr="004F4A04">
              <w:rPr>
                <w:sz w:val="16"/>
                <w:szCs w:val="16"/>
              </w:rPr>
              <w:t>- приобретение щебня;</w:t>
            </w:r>
          </w:p>
          <w:p w:rsidR="000C3869" w:rsidRPr="004F4A04" w:rsidRDefault="000C3869" w:rsidP="00C73A68">
            <w:pPr>
              <w:ind w:left="49" w:right="-108"/>
              <w:rPr>
                <w:sz w:val="16"/>
                <w:szCs w:val="16"/>
              </w:rPr>
            </w:pPr>
            <w:r w:rsidRPr="004F4A04">
              <w:rPr>
                <w:sz w:val="16"/>
                <w:szCs w:val="16"/>
              </w:rPr>
              <w:t>- транспортные услуги;</w:t>
            </w:r>
          </w:p>
          <w:p w:rsidR="000C3869" w:rsidRPr="004F4A04" w:rsidRDefault="000C3869" w:rsidP="00C73A68">
            <w:pPr>
              <w:ind w:left="49" w:right="-108"/>
              <w:rPr>
                <w:sz w:val="16"/>
                <w:szCs w:val="16"/>
              </w:rPr>
            </w:pPr>
            <w:r w:rsidRPr="004F4A04">
              <w:rPr>
                <w:sz w:val="16"/>
                <w:szCs w:val="16"/>
              </w:rPr>
              <w:t>- разравнивание щебня по дороге;</w:t>
            </w:r>
          </w:p>
          <w:p w:rsidR="000C3869" w:rsidRPr="004F4A04" w:rsidRDefault="000C3869" w:rsidP="00C73A68">
            <w:pPr>
              <w:ind w:left="49" w:right="-108"/>
              <w:rPr>
                <w:sz w:val="16"/>
                <w:szCs w:val="16"/>
              </w:rPr>
            </w:pPr>
            <w:r w:rsidRPr="004F4A04">
              <w:rPr>
                <w:sz w:val="16"/>
                <w:szCs w:val="16"/>
              </w:rPr>
              <w:t>- погрузка песка;</w:t>
            </w:r>
          </w:p>
          <w:p w:rsidR="000C3869" w:rsidRPr="004F4A04" w:rsidRDefault="000C3869" w:rsidP="00C73A68">
            <w:pPr>
              <w:ind w:left="49"/>
              <w:rPr>
                <w:sz w:val="16"/>
                <w:szCs w:val="16"/>
              </w:rPr>
            </w:pPr>
            <w:r w:rsidRPr="004F4A04">
              <w:rPr>
                <w:sz w:val="16"/>
                <w:szCs w:val="16"/>
              </w:rPr>
              <w:t>- разравнивание песка по дороге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09</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01 1 02 46300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1552"/>
        </w:trPr>
        <w:tc>
          <w:tcPr>
            <w:tcW w:w="556" w:type="dxa"/>
            <w:vMerge w:val="restart"/>
            <w:tcBorders>
              <w:top w:val="single" w:sz="4" w:space="0" w:color="auto"/>
              <w:left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1.2.3</w:t>
            </w:r>
          </w:p>
        </w:tc>
        <w:tc>
          <w:tcPr>
            <w:tcW w:w="1272" w:type="dxa"/>
            <w:vMerge w:val="restart"/>
            <w:tcBorders>
              <w:top w:val="single" w:sz="4" w:space="0" w:color="auto"/>
              <w:left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3</w:t>
            </w:r>
          </w:p>
        </w:tc>
        <w:tc>
          <w:tcPr>
            <w:tcW w:w="3984" w:type="dxa"/>
            <w:vMerge w:val="restart"/>
            <w:tcBorders>
              <w:top w:val="single" w:sz="4" w:space="0" w:color="auto"/>
              <w:left w:val="single" w:sz="4" w:space="0" w:color="auto"/>
              <w:right w:val="single" w:sz="4" w:space="0" w:color="auto"/>
            </w:tcBorders>
          </w:tcPr>
          <w:p w:rsidR="000C3869" w:rsidRPr="004F4A04" w:rsidRDefault="000C3869" w:rsidP="00C73A68">
            <w:pPr>
              <w:ind w:left="49" w:right="-108"/>
              <w:rPr>
                <w:sz w:val="17"/>
                <w:szCs w:val="17"/>
              </w:rPr>
            </w:pPr>
            <w:r w:rsidRPr="004F4A04">
              <w:rPr>
                <w:sz w:val="17"/>
                <w:szCs w:val="17"/>
              </w:rPr>
              <w:t>Содержание и развитие сетей уличного освещения:</w:t>
            </w:r>
          </w:p>
          <w:p w:rsidR="000C3869" w:rsidRPr="004F4A04" w:rsidRDefault="000C3869" w:rsidP="00C73A68">
            <w:pPr>
              <w:ind w:left="49" w:right="-108"/>
              <w:rPr>
                <w:sz w:val="17"/>
                <w:szCs w:val="17"/>
              </w:rPr>
            </w:pPr>
            <w:r w:rsidRPr="004F4A04">
              <w:rPr>
                <w:sz w:val="17"/>
                <w:szCs w:val="17"/>
              </w:rPr>
              <w:t>-  содержание  сетей  уличного освещения;</w:t>
            </w:r>
          </w:p>
          <w:p w:rsidR="000C3869" w:rsidRPr="004F4A04" w:rsidRDefault="000C3869" w:rsidP="00C73A68">
            <w:pPr>
              <w:ind w:left="49" w:right="-108"/>
              <w:rPr>
                <w:sz w:val="17"/>
                <w:szCs w:val="17"/>
              </w:rPr>
            </w:pPr>
            <w:r w:rsidRPr="004F4A04">
              <w:rPr>
                <w:sz w:val="17"/>
                <w:szCs w:val="17"/>
              </w:rPr>
              <w:t>- обеспечение бесперебойного электроснабжения (оплата за потребленную электроэнергию);</w:t>
            </w:r>
          </w:p>
          <w:p w:rsidR="000C3869" w:rsidRPr="004F4A04" w:rsidRDefault="000C3869" w:rsidP="00C73A68">
            <w:pPr>
              <w:ind w:left="49" w:right="-108"/>
              <w:rPr>
                <w:sz w:val="17"/>
                <w:szCs w:val="17"/>
              </w:rPr>
            </w:pPr>
            <w:r w:rsidRPr="004F4A04">
              <w:rPr>
                <w:sz w:val="17"/>
                <w:szCs w:val="17"/>
              </w:rPr>
              <w:t>- приобретение энергосберегающих ламп и оборудования к их установке;</w:t>
            </w:r>
          </w:p>
          <w:p w:rsidR="000C3869" w:rsidRPr="004F4A04" w:rsidRDefault="000C3869" w:rsidP="00C73A68">
            <w:pPr>
              <w:ind w:left="49" w:right="-108"/>
              <w:rPr>
                <w:sz w:val="17"/>
                <w:szCs w:val="17"/>
              </w:rPr>
            </w:pPr>
            <w:r w:rsidRPr="004F4A04">
              <w:rPr>
                <w:sz w:val="17"/>
                <w:szCs w:val="17"/>
              </w:rPr>
              <w:t>-приобретение  и установка прочих товаров,  приборов и оборудования для функционирования уличного освещения;</w:t>
            </w:r>
          </w:p>
          <w:p w:rsidR="000C3869" w:rsidRPr="004F4A04" w:rsidRDefault="000C3869" w:rsidP="00C73A68">
            <w:pPr>
              <w:ind w:left="49" w:right="-108"/>
              <w:rPr>
                <w:sz w:val="17"/>
                <w:szCs w:val="17"/>
              </w:rPr>
            </w:pPr>
            <w:r w:rsidRPr="004F4A04">
              <w:rPr>
                <w:sz w:val="17"/>
                <w:szCs w:val="17"/>
              </w:rPr>
              <w:t>- установка уличных светильников (фонарей);</w:t>
            </w:r>
          </w:p>
          <w:p w:rsidR="000C3869" w:rsidRPr="004F4A04" w:rsidRDefault="000C3869" w:rsidP="00C73A68">
            <w:pPr>
              <w:ind w:left="49" w:right="-108"/>
              <w:rPr>
                <w:sz w:val="17"/>
                <w:szCs w:val="17"/>
              </w:rPr>
            </w:pPr>
            <w:r w:rsidRPr="004F4A04">
              <w:rPr>
                <w:sz w:val="17"/>
                <w:szCs w:val="17"/>
              </w:rPr>
              <w:t>-развитие сетей  уличного освещения</w:t>
            </w:r>
          </w:p>
          <w:p w:rsidR="000C3869" w:rsidRPr="004F4A04" w:rsidRDefault="000C3869" w:rsidP="00C73A68">
            <w:pPr>
              <w:ind w:left="49" w:right="-108"/>
              <w:rPr>
                <w:sz w:val="17"/>
                <w:szCs w:val="17"/>
              </w:rPr>
            </w:pPr>
            <w:r w:rsidRPr="004F4A04">
              <w:rPr>
                <w:sz w:val="17"/>
                <w:szCs w:val="17"/>
              </w:rPr>
              <w:t>- устройство контейнерных площадок и мест санкционированного временного размещения твердых бытовых отходов;</w:t>
            </w:r>
          </w:p>
          <w:p w:rsidR="000C3869" w:rsidRPr="004F4A04" w:rsidRDefault="000C3869" w:rsidP="00C73A68">
            <w:pPr>
              <w:ind w:left="49"/>
              <w:rPr>
                <w:sz w:val="17"/>
                <w:szCs w:val="17"/>
              </w:rPr>
            </w:pPr>
            <w:r w:rsidRPr="004F4A04">
              <w:rPr>
                <w:sz w:val="17"/>
                <w:szCs w:val="17"/>
              </w:rPr>
              <w:t>-вывоз мусора.</w:t>
            </w:r>
          </w:p>
        </w:tc>
        <w:tc>
          <w:tcPr>
            <w:tcW w:w="1276"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p w:rsidR="000C3869" w:rsidRPr="004F4A04" w:rsidRDefault="000C3869" w:rsidP="00CD71C8">
            <w:pPr>
              <w:rPr>
                <w:sz w:val="16"/>
                <w:szCs w:val="16"/>
              </w:rPr>
            </w:pPr>
          </w:p>
          <w:p w:rsidR="000C3869" w:rsidRPr="004F4A04" w:rsidRDefault="000C3869" w:rsidP="00CD71C8">
            <w:pPr>
              <w:rPr>
                <w:sz w:val="16"/>
                <w:szCs w:val="16"/>
              </w:rPr>
            </w:pPr>
          </w:p>
        </w:tc>
        <w:tc>
          <w:tcPr>
            <w:tcW w:w="425"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p w:rsidR="000C3869" w:rsidRPr="004F4A04" w:rsidRDefault="000C3869" w:rsidP="00CD71C8">
            <w:pPr>
              <w:jc w:val="center"/>
              <w:rPr>
                <w:sz w:val="16"/>
                <w:szCs w:val="16"/>
              </w:rPr>
            </w:pPr>
          </w:p>
          <w:p w:rsidR="000C3869" w:rsidRPr="004F4A04" w:rsidRDefault="000C3869" w:rsidP="00CD71C8">
            <w:pPr>
              <w:jc w:val="center"/>
              <w:rPr>
                <w:sz w:val="16"/>
                <w:szCs w:val="16"/>
              </w:rPr>
            </w:pP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03</w:t>
            </w:r>
          </w:p>
          <w:p w:rsidR="000C3869" w:rsidRPr="004F4A04" w:rsidRDefault="000C3869" w:rsidP="00CD71C8">
            <w:pPr>
              <w:jc w:val="center"/>
              <w:rPr>
                <w:sz w:val="16"/>
                <w:szCs w:val="16"/>
              </w:rPr>
            </w:pPr>
          </w:p>
          <w:p w:rsidR="000C3869" w:rsidRPr="004F4A04" w:rsidRDefault="000C3869" w:rsidP="00CD71C8">
            <w:pPr>
              <w:jc w:val="center"/>
              <w:rPr>
                <w:sz w:val="16"/>
                <w:szCs w:val="16"/>
              </w:rPr>
            </w:pPr>
          </w:p>
        </w:tc>
        <w:tc>
          <w:tcPr>
            <w:tcW w:w="1276"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01 1 02 61160</w:t>
            </w:r>
          </w:p>
          <w:p w:rsidR="000C3869" w:rsidRPr="004F4A04" w:rsidRDefault="000C3869" w:rsidP="00CD71C8">
            <w:pPr>
              <w:jc w:val="center"/>
              <w:rPr>
                <w:sz w:val="16"/>
                <w:szCs w:val="16"/>
              </w:rPr>
            </w:pPr>
          </w:p>
          <w:p w:rsidR="000C3869" w:rsidRPr="004F4A04" w:rsidRDefault="000C3869" w:rsidP="00CD71C8">
            <w:pPr>
              <w:jc w:val="center"/>
              <w:rPr>
                <w:sz w:val="16"/>
                <w:szCs w:val="16"/>
              </w:rPr>
            </w:pPr>
          </w:p>
        </w:tc>
        <w:tc>
          <w:tcPr>
            <w:tcW w:w="57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rPr>
              <w:t>244</w:t>
            </w:r>
          </w:p>
          <w:p w:rsidR="000C3869" w:rsidRPr="004F4A04" w:rsidRDefault="000C3869" w:rsidP="00CD71C8">
            <w:pPr>
              <w:jc w:val="center"/>
              <w:rPr>
                <w:sz w:val="16"/>
                <w:szCs w:val="16"/>
                <w:lang w:val="en-US"/>
              </w:rPr>
            </w:pPr>
          </w:p>
          <w:p w:rsidR="000C3869" w:rsidRPr="004F4A04" w:rsidRDefault="000C3869" w:rsidP="00CD71C8">
            <w:pPr>
              <w:jc w:val="center"/>
              <w:rPr>
                <w:sz w:val="16"/>
                <w:szCs w:val="16"/>
              </w:rPr>
            </w:pP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122,611</w:t>
            </w:r>
          </w:p>
        </w:tc>
        <w:tc>
          <w:tcPr>
            <w:tcW w:w="99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83,435</w:t>
            </w:r>
          </w:p>
        </w:tc>
        <w:tc>
          <w:tcPr>
            <w:tcW w:w="992" w:type="dxa"/>
            <w:tcBorders>
              <w:top w:val="single" w:sz="4" w:space="0" w:color="auto"/>
              <w:left w:val="nil"/>
              <w:right w:val="single" w:sz="4" w:space="0" w:color="auto"/>
            </w:tcBorders>
            <w:shd w:val="clear" w:color="auto" w:fill="auto"/>
          </w:tcPr>
          <w:p w:rsidR="000C3869" w:rsidRPr="00C55E44" w:rsidRDefault="000C3869" w:rsidP="00CD71C8">
            <w:pPr>
              <w:jc w:val="center"/>
              <w:rPr>
                <w:sz w:val="16"/>
                <w:szCs w:val="16"/>
              </w:rPr>
            </w:pPr>
            <w:r>
              <w:rPr>
                <w:sz w:val="16"/>
                <w:szCs w:val="16"/>
              </w:rPr>
              <w:t>81,</w:t>
            </w:r>
            <w:r w:rsidRPr="00C55E44">
              <w:rPr>
                <w:sz w:val="16"/>
                <w:szCs w:val="16"/>
              </w:rPr>
              <w:t>552</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81,552</w:t>
            </w:r>
          </w:p>
        </w:tc>
        <w:tc>
          <w:tcPr>
            <w:tcW w:w="864"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81,552</w:t>
            </w:r>
          </w:p>
        </w:tc>
      </w:tr>
      <w:tr w:rsidR="000C3869" w:rsidRPr="004F4A04" w:rsidTr="00CD71C8">
        <w:trPr>
          <w:trHeight w:val="970"/>
        </w:trPr>
        <w:tc>
          <w:tcPr>
            <w:tcW w:w="556" w:type="dxa"/>
            <w:vMerge/>
            <w:tcBorders>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bottom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bottom w:val="single" w:sz="4" w:space="0" w:color="auto"/>
              <w:right w:val="single" w:sz="4" w:space="0" w:color="auto"/>
            </w:tcBorders>
            <w:vAlign w:val="center"/>
          </w:tcPr>
          <w:p w:rsidR="000C3869" w:rsidRPr="004F4A04" w:rsidRDefault="000C3869" w:rsidP="00C73A68">
            <w:pPr>
              <w:ind w:left="49" w:right="-108"/>
              <w:rPr>
                <w:sz w:val="16"/>
                <w:szCs w:val="16"/>
              </w:rPr>
            </w:pPr>
          </w:p>
        </w:tc>
        <w:tc>
          <w:tcPr>
            <w:tcW w:w="1276" w:type="dxa"/>
            <w:vMerge/>
            <w:tcBorders>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1692"/>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1.2.4</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4</w:t>
            </w:r>
          </w:p>
        </w:tc>
        <w:tc>
          <w:tcPr>
            <w:tcW w:w="3984"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73A68">
            <w:pPr>
              <w:ind w:left="49"/>
              <w:rPr>
                <w:sz w:val="17"/>
                <w:szCs w:val="17"/>
              </w:rPr>
            </w:pPr>
            <w:r w:rsidRPr="004F4A04">
              <w:rPr>
                <w:sz w:val="17"/>
                <w:szCs w:val="17"/>
              </w:rPr>
              <w:t>Мероприятие по благоустройству территории Плесского сельсовета:</w:t>
            </w:r>
          </w:p>
          <w:p w:rsidR="000C3869" w:rsidRPr="004F4A04" w:rsidRDefault="000C3869" w:rsidP="00C73A68">
            <w:pPr>
              <w:ind w:left="49" w:right="-108"/>
              <w:rPr>
                <w:sz w:val="17"/>
                <w:szCs w:val="17"/>
              </w:rPr>
            </w:pPr>
            <w:r w:rsidRPr="004F4A04">
              <w:rPr>
                <w:sz w:val="17"/>
                <w:szCs w:val="17"/>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C3869" w:rsidRPr="004F4A04" w:rsidRDefault="000C3869" w:rsidP="00C73A68">
            <w:pPr>
              <w:ind w:left="49" w:right="-108"/>
              <w:rPr>
                <w:sz w:val="16"/>
                <w:szCs w:val="16"/>
              </w:rPr>
            </w:pPr>
            <w:r w:rsidRPr="004F4A04">
              <w:rPr>
                <w:sz w:val="17"/>
                <w:szCs w:val="17"/>
              </w:rPr>
              <w:t>-изготовление баннеров, аншлагов,  вывесок и прочей продукции в целях благоустройства территории сельсовета.</w:t>
            </w:r>
            <w:r w:rsidRPr="004F4A04">
              <w:rPr>
                <w:sz w:val="16"/>
                <w:szCs w:val="16"/>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01 1 02 61190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60,835</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289"/>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1.2.5</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5</w:t>
            </w:r>
          </w:p>
        </w:tc>
        <w:tc>
          <w:tcPr>
            <w:tcW w:w="3984"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73A68">
            <w:pPr>
              <w:ind w:left="49" w:right="-108"/>
              <w:rPr>
                <w:sz w:val="16"/>
                <w:szCs w:val="16"/>
              </w:rPr>
            </w:pPr>
            <w:r w:rsidRPr="004F4A04">
              <w:rPr>
                <w:sz w:val="16"/>
                <w:szCs w:val="16"/>
              </w:rPr>
              <w:t>Обкос территории Плесского сельсовета:</w:t>
            </w:r>
          </w:p>
          <w:p w:rsidR="000C3869" w:rsidRPr="004F4A04" w:rsidRDefault="000C3869" w:rsidP="00C73A68">
            <w:pPr>
              <w:ind w:left="49" w:right="-108"/>
              <w:rPr>
                <w:sz w:val="16"/>
                <w:szCs w:val="16"/>
              </w:rPr>
            </w:pPr>
            <w:r w:rsidRPr="004F4A04">
              <w:rPr>
                <w:sz w:val="16"/>
                <w:szCs w:val="16"/>
              </w:rPr>
              <w:t>- обкос высокой травы в населенных пунктах входящих в состав территории Плесского сельсовета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01 1 02 61230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1729"/>
        </w:trPr>
        <w:tc>
          <w:tcPr>
            <w:tcW w:w="556" w:type="dxa"/>
            <w:tcBorders>
              <w:top w:val="single" w:sz="4" w:space="0" w:color="auto"/>
              <w:left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1.2.6</w:t>
            </w:r>
          </w:p>
        </w:tc>
        <w:tc>
          <w:tcPr>
            <w:tcW w:w="1272" w:type="dxa"/>
            <w:tcBorders>
              <w:top w:val="single" w:sz="4" w:space="0" w:color="auto"/>
              <w:left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6</w:t>
            </w:r>
          </w:p>
        </w:tc>
        <w:tc>
          <w:tcPr>
            <w:tcW w:w="3984" w:type="dxa"/>
            <w:tcBorders>
              <w:top w:val="single" w:sz="4" w:space="0" w:color="auto"/>
              <w:left w:val="single" w:sz="4" w:space="0" w:color="auto"/>
              <w:right w:val="single" w:sz="4" w:space="0" w:color="auto"/>
            </w:tcBorders>
            <w:vAlign w:val="center"/>
          </w:tcPr>
          <w:p w:rsidR="000C3869" w:rsidRPr="004F4A04" w:rsidRDefault="000C3869" w:rsidP="00C73A68">
            <w:pPr>
              <w:ind w:left="49"/>
              <w:rPr>
                <w:sz w:val="16"/>
                <w:szCs w:val="16"/>
              </w:rPr>
            </w:pPr>
            <w:r w:rsidRPr="004F4A04">
              <w:rPr>
                <w:sz w:val="16"/>
                <w:szCs w:val="16"/>
              </w:rPr>
              <w:t>1.Расходы на обустройство и восстановление воинского захоронения (братской могилы летчиков):</w:t>
            </w:r>
          </w:p>
          <w:p w:rsidR="000C3869" w:rsidRPr="004F4A04" w:rsidRDefault="000C3869" w:rsidP="00C73A68">
            <w:pPr>
              <w:ind w:left="49"/>
              <w:rPr>
                <w:sz w:val="16"/>
                <w:szCs w:val="16"/>
              </w:rPr>
            </w:pPr>
            <w:r w:rsidRPr="004F4A04">
              <w:rPr>
                <w:sz w:val="16"/>
                <w:szCs w:val="16"/>
              </w:rPr>
              <w:t>- восстановление (ремонт, благоустройство) воинского захоронения;</w:t>
            </w:r>
          </w:p>
          <w:p w:rsidR="000C3869" w:rsidRPr="004F4A04" w:rsidRDefault="000C3869" w:rsidP="00C73A68">
            <w:pPr>
              <w:ind w:left="49"/>
              <w:rPr>
                <w:sz w:val="16"/>
                <w:szCs w:val="16"/>
              </w:rPr>
            </w:pPr>
            <w:r w:rsidRPr="004F4A04">
              <w:rPr>
                <w:sz w:val="16"/>
                <w:szCs w:val="16"/>
              </w:rPr>
              <w:t>-установка мемориальных знаков на воинском захоронении;</w:t>
            </w:r>
          </w:p>
          <w:p w:rsidR="000C3869" w:rsidRPr="004F4A04" w:rsidRDefault="000C3869" w:rsidP="00C73A68">
            <w:pPr>
              <w:ind w:left="49" w:right="-108"/>
              <w:rPr>
                <w:sz w:val="16"/>
                <w:szCs w:val="16"/>
              </w:rPr>
            </w:pPr>
            <w:r w:rsidRPr="004F4A04">
              <w:rPr>
                <w:sz w:val="16"/>
                <w:szCs w:val="16"/>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tc>
        <w:tc>
          <w:tcPr>
            <w:tcW w:w="1276" w:type="dxa"/>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03</w:t>
            </w:r>
          </w:p>
        </w:tc>
        <w:tc>
          <w:tcPr>
            <w:tcW w:w="1276"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01 1 02 </w:t>
            </w:r>
            <w:r w:rsidRPr="004F4A04">
              <w:rPr>
                <w:sz w:val="16"/>
                <w:szCs w:val="16"/>
                <w:lang w:val="en-US"/>
              </w:rPr>
              <w:t>L299F</w:t>
            </w:r>
          </w:p>
        </w:tc>
        <w:tc>
          <w:tcPr>
            <w:tcW w:w="57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718"/>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1.2.7.</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7</w:t>
            </w:r>
          </w:p>
        </w:tc>
        <w:tc>
          <w:tcPr>
            <w:tcW w:w="3984"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73A68">
            <w:pPr>
              <w:ind w:left="49"/>
              <w:rPr>
                <w:sz w:val="16"/>
                <w:szCs w:val="16"/>
              </w:rPr>
            </w:pPr>
            <w:r w:rsidRPr="004F4A04">
              <w:rPr>
                <w:sz w:val="16"/>
                <w:szCs w:val="16"/>
              </w:rPr>
              <w:t>Содержание и благоустройство кладбищ:</w:t>
            </w:r>
          </w:p>
          <w:p w:rsidR="000C3869" w:rsidRPr="004F4A04" w:rsidRDefault="000C3869" w:rsidP="00C73A68">
            <w:pPr>
              <w:ind w:left="49"/>
              <w:rPr>
                <w:sz w:val="16"/>
                <w:szCs w:val="16"/>
              </w:rPr>
            </w:pPr>
            <w:r w:rsidRPr="004F4A04">
              <w:rPr>
                <w:sz w:val="16"/>
                <w:szCs w:val="16"/>
              </w:rPr>
              <w:t>-приобретение металлопродукции (профтруба), хозяйственных и строительных товаров,</w:t>
            </w:r>
          </w:p>
          <w:p w:rsidR="000C3869" w:rsidRPr="004F4A04" w:rsidRDefault="000C3869" w:rsidP="00C73A68">
            <w:pPr>
              <w:ind w:left="49"/>
              <w:rPr>
                <w:sz w:val="16"/>
                <w:szCs w:val="16"/>
              </w:rPr>
            </w:pPr>
            <w:r w:rsidRPr="004F4A04">
              <w:rPr>
                <w:sz w:val="16"/>
                <w:szCs w:val="16"/>
              </w:rPr>
              <w:t>- ремонт ограждений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01 1 02 61190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1097"/>
        </w:trPr>
        <w:tc>
          <w:tcPr>
            <w:tcW w:w="556" w:type="dxa"/>
            <w:tcBorders>
              <w:top w:val="single" w:sz="4" w:space="0" w:color="auto"/>
              <w:left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lastRenderedPageBreak/>
              <w:t>1.2.8.</w:t>
            </w:r>
          </w:p>
        </w:tc>
        <w:tc>
          <w:tcPr>
            <w:tcW w:w="1272" w:type="dxa"/>
            <w:tcBorders>
              <w:top w:val="single" w:sz="4" w:space="0" w:color="auto"/>
              <w:left w:val="single" w:sz="4" w:space="0" w:color="auto"/>
              <w:right w:val="single" w:sz="4" w:space="0" w:color="auto"/>
            </w:tcBorders>
          </w:tcPr>
          <w:p w:rsidR="000C3869" w:rsidRPr="004F4A04" w:rsidRDefault="000C3869" w:rsidP="00CD71C8">
            <w:pPr>
              <w:ind w:left="-108" w:right="-108"/>
              <w:jc w:val="center"/>
              <w:rPr>
                <w:sz w:val="16"/>
                <w:szCs w:val="16"/>
              </w:rPr>
            </w:pPr>
            <w:r w:rsidRPr="004F4A04">
              <w:rPr>
                <w:sz w:val="16"/>
                <w:szCs w:val="16"/>
              </w:rPr>
              <w:t>Мероприятие  8</w:t>
            </w:r>
          </w:p>
        </w:tc>
        <w:tc>
          <w:tcPr>
            <w:tcW w:w="3984" w:type="dxa"/>
            <w:tcBorders>
              <w:top w:val="single" w:sz="4" w:space="0" w:color="auto"/>
              <w:left w:val="single" w:sz="4" w:space="0" w:color="auto"/>
              <w:right w:val="single" w:sz="4" w:space="0" w:color="auto"/>
            </w:tcBorders>
            <w:vAlign w:val="center"/>
          </w:tcPr>
          <w:p w:rsidR="000C3869" w:rsidRPr="004F4A04" w:rsidRDefault="000C3869" w:rsidP="00C73A68">
            <w:pPr>
              <w:ind w:left="49"/>
              <w:rPr>
                <w:sz w:val="16"/>
                <w:szCs w:val="16"/>
              </w:rPr>
            </w:pPr>
            <w:r w:rsidRPr="004F4A04">
              <w:rPr>
                <w:sz w:val="16"/>
                <w:szCs w:val="16"/>
              </w:rPr>
              <w:t xml:space="preserve">Расходы на реализацию мероприятий по благоустройству территории </w:t>
            </w:r>
          </w:p>
          <w:p w:rsidR="000C3869" w:rsidRPr="004F4A04" w:rsidRDefault="000C3869" w:rsidP="00C73A68">
            <w:pPr>
              <w:ind w:left="49"/>
              <w:rPr>
                <w:sz w:val="16"/>
                <w:szCs w:val="16"/>
              </w:rPr>
            </w:pPr>
            <w:r w:rsidRPr="004F4A04">
              <w:rPr>
                <w:sz w:val="16"/>
                <w:szCs w:val="16"/>
              </w:rPr>
              <w:t>-устройство спортивной площадки;</w:t>
            </w:r>
          </w:p>
          <w:p w:rsidR="000C3869" w:rsidRPr="004F4A04" w:rsidRDefault="000C3869" w:rsidP="00C73A68">
            <w:pPr>
              <w:ind w:left="49"/>
              <w:rPr>
                <w:sz w:val="16"/>
                <w:szCs w:val="16"/>
              </w:rPr>
            </w:pPr>
            <w:r w:rsidRPr="004F4A04">
              <w:rPr>
                <w:sz w:val="16"/>
                <w:szCs w:val="16"/>
              </w:rPr>
              <w:t>-устройство площадки накопления твердых коммунальных отходов;</w:t>
            </w:r>
          </w:p>
          <w:p w:rsidR="000C3869" w:rsidRPr="004F4A04" w:rsidRDefault="000C3869" w:rsidP="00C73A68">
            <w:pPr>
              <w:ind w:left="49"/>
              <w:rPr>
                <w:sz w:val="16"/>
                <w:szCs w:val="16"/>
              </w:rPr>
            </w:pPr>
            <w:r w:rsidRPr="004F4A04">
              <w:rPr>
                <w:sz w:val="16"/>
                <w:szCs w:val="16"/>
              </w:rPr>
              <w:t>-устройство детской игровой площадки</w:t>
            </w:r>
          </w:p>
        </w:tc>
        <w:tc>
          <w:tcPr>
            <w:tcW w:w="1276" w:type="dxa"/>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02</w:t>
            </w:r>
          </w:p>
        </w:tc>
        <w:tc>
          <w:tcPr>
            <w:tcW w:w="1276"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w:t>
            </w:r>
            <w:r w:rsidRPr="004F4A04">
              <w:rPr>
                <w:sz w:val="16"/>
                <w:szCs w:val="16"/>
                <w:lang w:val="en-US"/>
              </w:rPr>
              <w:t>L</w:t>
            </w:r>
            <w:r w:rsidRPr="004F4A04">
              <w:rPr>
                <w:sz w:val="16"/>
                <w:szCs w:val="16"/>
              </w:rPr>
              <w:t>5765</w:t>
            </w:r>
          </w:p>
        </w:tc>
        <w:tc>
          <w:tcPr>
            <w:tcW w:w="57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297,044</w:t>
            </w:r>
          </w:p>
        </w:tc>
        <w:tc>
          <w:tcPr>
            <w:tcW w:w="99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738"/>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1.2.9.</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08"/>
              <w:jc w:val="center"/>
              <w:rPr>
                <w:sz w:val="16"/>
                <w:szCs w:val="16"/>
              </w:rPr>
            </w:pPr>
            <w:r w:rsidRPr="004F4A04">
              <w:rPr>
                <w:sz w:val="16"/>
                <w:szCs w:val="16"/>
              </w:rPr>
              <w:t>Мероприятие  9</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73A68">
            <w:pPr>
              <w:ind w:left="49"/>
              <w:rPr>
                <w:sz w:val="16"/>
                <w:szCs w:val="16"/>
              </w:rPr>
            </w:pPr>
            <w:r w:rsidRPr="004F4A04">
              <w:rPr>
                <w:sz w:val="16"/>
                <w:szCs w:val="16"/>
              </w:rPr>
              <w:t>Расходы на разработку схемы водоснабжения и водоотведения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01 1 02 61310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289"/>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1.3.0.</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08"/>
              <w:jc w:val="center"/>
              <w:rPr>
                <w:sz w:val="16"/>
                <w:szCs w:val="16"/>
              </w:rPr>
            </w:pPr>
            <w:r w:rsidRPr="004F4A04">
              <w:rPr>
                <w:sz w:val="16"/>
                <w:szCs w:val="16"/>
              </w:rPr>
              <w:t>Мероприятие  10</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73A68">
            <w:pPr>
              <w:ind w:left="49"/>
              <w:rPr>
                <w:sz w:val="16"/>
                <w:szCs w:val="16"/>
              </w:rPr>
            </w:pPr>
            <w:r w:rsidRPr="004F4A04">
              <w:rPr>
                <w:sz w:val="16"/>
                <w:szCs w:val="16"/>
              </w:rPr>
              <w:t>Расходы на разработку схемы теплоснабжения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01 1 02 61320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50,000</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291"/>
        </w:trPr>
        <w:tc>
          <w:tcPr>
            <w:tcW w:w="556" w:type="dxa"/>
            <w:vMerge w:val="restart"/>
            <w:tcBorders>
              <w:top w:val="single" w:sz="4" w:space="0" w:color="auto"/>
              <w:left w:val="single" w:sz="4" w:space="0" w:color="auto"/>
              <w:right w:val="single" w:sz="4" w:space="0" w:color="auto"/>
            </w:tcBorders>
          </w:tcPr>
          <w:p w:rsidR="000C3869" w:rsidRPr="004F4A04" w:rsidRDefault="000C3869" w:rsidP="00CD71C8">
            <w:pPr>
              <w:ind w:left="-108" w:right="-115"/>
              <w:jc w:val="center"/>
              <w:rPr>
                <w:sz w:val="16"/>
                <w:szCs w:val="16"/>
              </w:rPr>
            </w:pPr>
            <w:r w:rsidRPr="004F4A04">
              <w:rPr>
                <w:sz w:val="16"/>
                <w:szCs w:val="16"/>
              </w:rPr>
              <w:t>1.3.1.</w:t>
            </w:r>
          </w:p>
          <w:p w:rsidR="000C3869" w:rsidRPr="004F4A04" w:rsidRDefault="000C3869" w:rsidP="00CD71C8">
            <w:pPr>
              <w:ind w:left="-108" w:right="-115"/>
              <w:jc w:val="center"/>
              <w:rPr>
                <w:sz w:val="16"/>
                <w:szCs w:val="16"/>
              </w:rPr>
            </w:pPr>
          </w:p>
        </w:tc>
        <w:tc>
          <w:tcPr>
            <w:tcW w:w="1272" w:type="dxa"/>
            <w:vMerge w:val="restart"/>
            <w:tcBorders>
              <w:top w:val="single" w:sz="4" w:space="0" w:color="auto"/>
              <w:left w:val="single" w:sz="4" w:space="0" w:color="auto"/>
              <w:right w:val="single" w:sz="4" w:space="0" w:color="auto"/>
            </w:tcBorders>
          </w:tcPr>
          <w:p w:rsidR="000C3869" w:rsidRPr="004F4A04" w:rsidRDefault="000C3869" w:rsidP="00CD71C8">
            <w:pPr>
              <w:ind w:left="-108" w:right="-108"/>
              <w:jc w:val="cente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0C3869" w:rsidRPr="004F4A04" w:rsidRDefault="000C3869" w:rsidP="00C73A68">
            <w:pPr>
              <w:ind w:left="49"/>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C3869" w:rsidRPr="004F4A04" w:rsidRDefault="000C3869" w:rsidP="00C73A68">
            <w:pPr>
              <w:ind w:left="49"/>
              <w:rPr>
                <w:sz w:val="17"/>
                <w:szCs w:val="17"/>
              </w:rPr>
            </w:pPr>
            <w:r w:rsidRPr="004F4A04">
              <w:rPr>
                <w:bCs/>
                <w:sz w:val="18"/>
                <w:szCs w:val="18"/>
              </w:rPr>
              <w:t>-оказание услуг по составлению проектно-</w:t>
            </w:r>
          </w:p>
          <w:p w:rsidR="000C3869" w:rsidRPr="004F4A04" w:rsidRDefault="000C3869" w:rsidP="00C73A68">
            <w:pPr>
              <w:ind w:left="49"/>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tc>
        <w:tc>
          <w:tcPr>
            <w:tcW w:w="1276"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ight="-113"/>
              <w:rPr>
                <w:sz w:val="16"/>
                <w:szCs w:val="16"/>
              </w:rPr>
            </w:pPr>
            <w:r w:rsidRPr="004F4A04">
              <w:rPr>
                <w:sz w:val="16"/>
                <w:szCs w:val="16"/>
              </w:rPr>
              <w:t>Исполнитель – администрация Плесского сельсовета</w:t>
            </w:r>
          </w:p>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rPr>
              <w:t xml:space="preserve">01 1 02 </w:t>
            </w:r>
            <w:r w:rsidRPr="004F4A04">
              <w:rPr>
                <w:sz w:val="16"/>
                <w:szCs w:val="16"/>
                <w:lang w:val="en-US"/>
              </w:rPr>
              <w:t>S5764</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lang w:val="en-US"/>
              </w:rPr>
              <w:t>414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p>
        </w:tc>
        <w:tc>
          <w:tcPr>
            <w:tcW w:w="993" w:type="dxa"/>
            <w:tcBorders>
              <w:top w:val="single" w:sz="4" w:space="0" w:color="auto"/>
              <w:left w:val="nil"/>
              <w:bottom w:val="single" w:sz="4" w:space="0" w:color="auto"/>
              <w:right w:val="single" w:sz="4" w:space="0" w:color="auto"/>
            </w:tcBorders>
            <w:shd w:val="clear" w:color="auto" w:fill="auto"/>
          </w:tcPr>
          <w:p w:rsidR="000C3869" w:rsidRPr="00356FC7" w:rsidRDefault="000C3869" w:rsidP="00CD71C8">
            <w:pPr>
              <w:jc w:val="center"/>
              <w:rPr>
                <w:sz w:val="16"/>
                <w:szCs w:val="16"/>
                <w:lang w:val="en-US"/>
              </w:rPr>
            </w:pPr>
            <w:r>
              <w:rPr>
                <w:sz w:val="16"/>
                <w:szCs w:val="16"/>
              </w:rPr>
              <w:t>2591,51</w:t>
            </w:r>
            <w:r>
              <w:rPr>
                <w:sz w:val="16"/>
                <w:szCs w:val="16"/>
                <w:lang w:val="en-US"/>
              </w:rPr>
              <w:t>2</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p>
        </w:tc>
      </w:tr>
      <w:tr w:rsidR="000C3869" w:rsidRPr="004F4A04" w:rsidTr="00CD71C8">
        <w:trPr>
          <w:trHeight w:val="546"/>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ind w:left="-108" w:right="-108"/>
              <w:jc w:val="cente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bCs/>
                <w:sz w:val="17"/>
                <w:szCs w:val="17"/>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rPr>
              <w:t>01 1 02 М</w:t>
            </w:r>
            <w:r w:rsidRPr="004F4A04">
              <w:rPr>
                <w:sz w:val="16"/>
                <w:szCs w:val="16"/>
                <w:lang w:val="en-US"/>
              </w:rPr>
              <w:t>5764</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lang w:val="en-US"/>
              </w:rPr>
              <w:t>414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156,500</w:t>
            </w:r>
          </w:p>
        </w:tc>
        <w:tc>
          <w:tcPr>
            <w:tcW w:w="993" w:type="dxa"/>
            <w:tcBorders>
              <w:top w:val="single" w:sz="4" w:space="0" w:color="auto"/>
              <w:left w:val="nil"/>
              <w:bottom w:val="single" w:sz="4" w:space="0" w:color="auto"/>
              <w:right w:val="single" w:sz="4" w:space="0" w:color="auto"/>
            </w:tcBorders>
            <w:shd w:val="clear" w:color="auto" w:fill="auto"/>
          </w:tcPr>
          <w:p w:rsidR="000C3869" w:rsidRPr="00356FC7" w:rsidRDefault="000C3869" w:rsidP="00CD71C8">
            <w:pPr>
              <w:jc w:val="center"/>
              <w:rPr>
                <w:sz w:val="16"/>
                <w:szCs w:val="16"/>
                <w:lang w:val="en-US"/>
              </w:rPr>
            </w:pPr>
            <w:r>
              <w:rPr>
                <w:sz w:val="16"/>
                <w:szCs w:val="16"/>
              </w:rPr>
              <w:t>68,961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518"/>
        </w:trPr>
        <w:tc>
          <w:tcPr>
            <w:tcW w:w="556" w:type="dxa"/>
            <w:vMerge/>
            <w:tcBorders>
              <w:left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ind w:left="-108" w:right="-108"/>
              <w:jc w:val="cente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bCs/>
                <w:sz w:val="17"/>
                <w:szCs w:val="17"/>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01 1 02 95230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414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835,094</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631"/>
        </w:trPr>
        <w:tc>
          <w:tcPr>
            <w:tcW w:w="556" w:type="dxa"/>
            <w:vMerge/>
            <w:tcBorders>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vMerge/>
            <w:tcBorders>
              <w:left w:val="single" w:sz="4" w:space="0" w:color="auto"/>
              <w:bottom w:val="single" w:sz="4" w:space="0" w:color="auto"/>
              <w:right w:val="single" w:sz="4" w:space="0" w:color="auto"/>
            </w:tcBorders>
          </w:tcPr>
          <w:p w:rsidR="000C3869" w:rsidRPr="004F4A04" w:rsidRDefault="000C3869" w:rsidP="00CD71C8">
            <w:pPr>
              <w:ind w:left="-108" w:right="-108"/>
              <w:jc w:val="center"/>
              <w:rPr>
                <w:sz w:val="16"/>
                <w:szCs w:val="16"/>
              </w:rPr>
            </w:pPr>
          </w:p>
        </w:tc>
        <w:tc>
          <w:tcPr>
            <w:tcW w:w="3984" w:type="dxa"/>
            <w:vMerge/>
            <w:tcBorders>
              <w:left w:val="single" w:sz="4" w:space="0" w:color="auto"/>
              <w:bottom w:val="single" w:sz="4" w:space="0" w:color="auto"/>
              <w:right w:val="single" w:sz="4" w:space="0" w:color="auto"/>
            </w:tcBorders>
          </w:tcPr>
          <w:p w:rsidR="000C3869" w:rsidRPr="004F4A04" w:rsidRDefault="000C3869" w:rsidP="00C73A68">
            <w:pPr>
              <w:ind w:left="49"/>
              <w:rPr>
                <w:bCs/>
                <w:sz w:val="17"/>
                <w:szCs w:val="17"/>
              </w:rPr>
            </w:pPr>
          </w:p>
        </w:tc>
        <w:tc>
          <w:tcPr>
            <w:tcW w:w="1276" w:type="dxa"/>
            <w:vMerge/>
            <w:tcBorders>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05</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02</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01 1 02 95238</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414</w:t>
            </w: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62,197</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4395"/>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15"/>
              <w:jc w:val="center"/>
              <w:rPr>
                <w:sz w:val="16"/>
                <w:szCs w:val="16"/>
              </w:rPr>
            </w:pP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ight="-108"/>
              <w:jc w:val="center"/>
              <w:rPr>
                <w:sz w:val="16"/>
                <w:szCs w:val="16"/>
              </w:rPr>
            </w:pP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73A68">
            <w:pPr>
              <w:ind w:left="49"/>
              <w:rPr>
                <w:bCs/>
                <w:sz w:val="18"/>
                <w:szCs w:val="18"/>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C3869" w:rsidRPr="004F4A04" w:rsidRDefault="000C3869" w:rsidP="00C73A68">
            <w:pPr>
              <w:ind w:left="49"/>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C3869" w:rsidRDefault="000C3869" w:rsidP="00C73A68">
            <w:pPr>
              <w:ind w:left="49"/>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C3869" w:rsidRPr="004F4A04" w:rsidRDefault="000C3869" w:rsidP="00C73A68">
            <w:pPr>
              <w:ind w:left="49"/>
              <w:rPr>
                <w:bCs/>
                <w:sz w:val="18"/>
                <w:szCs w:val="18"/>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C3869" w:rsidRPr="00CA2378" w:rsidRDefault="000C3869" w:rsidP="00CD71C8">
            <w:pPr>
              <w:jc w:val="center"/>
              <w:rPr>
                <w:sz w:val="16"/>
                <w:szCs w:val="16"/>
              </w:rPr>
            </w:pPr>
          </w:p>
        </w:tc>
        <w:tc>
          <w:tcPr>
            <w:tcW w:w="573" w:type="dxa"/>
            <w:tcBorders>
              <w:top w:val="single" w:sz="4" w:space="0" w:color="auto"/>
              <w:left w:val="nil"/>
              <w:bottom w:val="single" w:sz="4" w:space="0" w:color="auto"/>
              <w:right w:val="single" w:sz="4" w:space="0" w:color="auto"/>
            </w:tcBorders>
            <w:shd w:val="clear" w:color="auto" w:fill="auto"/>
          </w:tcPr>
          <w:p w:rsidR="000C3869" w:rsidRPr="00CA2378"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CA2378"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377"/>
        </w:trPr>
        <w:tc>
          <w:tcPr>
            <w:tcW w:w="55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08" w:right="-108"/>
              <w:jc w:val="center"/>
              <w:rPr>
                <w:sz w:val="16"/>
                <w:szCs w:val="16"/>
              </w:rPr>
            </w:pPr>
            <w:r w:rsidRPr="004F4A04">
              <w:rPr>
                <w:sz w:val="16"/>
                <w:szCs w:val="16"/>
              </w:rPr>
              <w:t>Подпрограмма 2</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73A68">
            <w:pPr>
              <w:ind w:left="49"/>
              <w:rPr>
                <w:sz w:val="16"/>
                <w:szCs w:val="16"/>
              </w:rPr>
            </w:pPr>
            <w:r w:rsidRPr="004F4A04">
              <w:rPr>
                <w:sz w:val="16"/>
                <w:szCs w:val="16"/>
              </w:rPr>
              <w:t>Развитие культуры в Плесском сельсовете</w:t>
            </w:r>
          </w:p>
          <w:p w:rsidR="000C3869" w:rsidRDefault="000C3869" w:rsidP="00C73A68">
            <w:pPr>
              <w:ind w:left="49"/>
              <w:rPr>
                <w:sz w:val="16"/>
                <w:szCs w:val="16"/>
              </w:rPr>
            </w:pPr>
          </w:p>
          <w:p w:rsidR="000C3869" w:rsidRDefault="000C3869" w:rsidP="00C73A68">
            <w:pPr>
              <w:ind w:left="49"/>
              <w:rPr>
                <w:sz w:val="16"/>
                <w:szCs w:val="16"/>
              </w:rPr>
            </w:pPr>
          </w:p>
          <w:p w:rsidR="000C3869" w:rsidRPr="004F4A04" w:rsidRDefault="000C3869" w:rsidP="00C73A68">
            <w:pPr>
              <w:ind w:left="49"/>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Всего</w:t>
            </w:r>
          </w:p>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1070,985</w:t>
            </w:r>
          </w:p>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Pr>
                <w:sz w:val="16"/>
                <w:szCs w:val="16"/>
              </w:rPr>
              <w:t>1111,670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1119,951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489,198</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489,198</w:t>
            </w:r>
          </w:p>
        </w:tc>
      </w:tr>
      <w:tr w:rsidR="000C3869" w:rsidRPr="004F4A04" w:rsidTr="00CD71C8">
        <w:trPr>
          <w:trHeight w:val="138"/>
        </w:trPr>
        <w:tc>
          <w:tcPr>
            <w:tcW w:w="556"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2.1</w:t>
            </w:r>
          </w:p>
        </w:tc>
        <w:tc>
          <w:tcPr>
            <w:tcW w:w="1272"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Основное мероприятие 1</w:t>
            </w:r>
          </w:p>
          <w:p w:rsidR="000C3869" w:rsidRPr="004F4A04" w:rsidRDefault="000C3869" w:rsidP="00CD71C8">
            <w:pPr>
              <w:rPr>
                <w:sz w:val="16"/>
                <w:szCs w:val="16"/>
              </w:rPr>
            </w:pP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73A68">
            <w:pPr>
              <w:ind w:left="49"/>
              <w:rPr>
                <w:sz w:val="16"/>
                <w:szCs w:val="16"/>
              </w:rPr>
            </w:pPr>
            <w:r w:rsidRPr="004F4A04">
              <w:rPr>
                <w:sz w:val="16"/>
                <w:szCs w:val="16"/>
              </w:rPr>
              <w:lastRenderedPageBreak/>
              <w:t>Повышение качества и доступности услуг в сфере культуры и досуга</w:t>
            </w:r>
          </w:p>
          <w:p w:rsidR="000C3869" w:rsidRPr="004F4A04" w:rsidRDefault="000C3869" w:rsidP="00C73A68">
            <w:pPr>
              <w:ind w:left="49"/>
              <w:rPr>
                <w:sz w:val="16"/>
                <w:szCs w:val="16"/>
              </w:rPr>
            </w:pP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lastRenderedPageBreak/>
              <w:t xml:space="preserve">всего </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1070,985</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Pr>
                <w:sz w:val="16"/>
                <w:szCs w:val="16"/>
              </w:rPr>
              <w:t>1111,670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1119,951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489,198</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489,198</w:t>
            </w:r>
          </w:p>
        </w:tc>
      </w:tr>
      <w:tr w:rsidR="000C3869" w:rsidRPr="004F4A04" w:rsidTr="00CD71C8">
        <w:trPr>
          <w:trHeight w:val="318"/>
        </w:trPr>
        <w:tc>
          <w:tcPr>
            <w:tcW w:w="556" w:type="dxa"/>
            <w:vMerge w:val="restart"/>
            <w:tcBorders>
              <w:top w:val="single" w:sz="4" w:space="0" w:color="auto"/>
              <w:left w:val="single" w:sz="4" w:space="0" w:color="auto"/>
              <w:right w:val="single" w:sz="4" w:space="0" w:color="auto"/>
            </w:tcBorders>
          </w:tcPr>
          <w:p w:rsidR="000C3869" w:rsidRPr="004F4A04" w:rsidRDefault="000C3869" w:rsidP="00CD71C8">
            <w:pPr>
              <w:jc w:val="center"/>
              <w:rPr>
                <w:sz w:val="16"/>
                <w:szCs w:val="16"/>
              </w:rPr>
            </w:pPr>
            <w:r w:rsidRPr="004F4A04">
              <w:rPr>
                <w:sz w:val="16"/>
                <w:szCs w:val="16"/>
              </w:rPr>
              <w:lastRenderedPageBreak/>
              <w:t>2.1.1</w:t>
            </w:r>
          </w:p>
        </w:tc>
        <w:tc>
          <w:tcPr>
            <w:tcW w:w="1272" w:type="dxa"/>
            <w:vMerge w:val="restart"/>
            <w:tcBorders>
              <w:top w:val="single" w:sz="4" w:space="0" w:color="auto"/>
              <w:left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0C3869" w:rsidRPr="004F4A04" w:rsidRDefault="000C3869" w:rsidP="00C73A68">
            <w:pPr>
              <w:ind w:left="49"/>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
          <w:p w:rsidR="000C3869" w:rsidRPr="004F4A04" w:rsidRDefault="000C3869" w:rsidP="00C73A68">
            <w:pPr>
              <w:ind w:left="49"/>
              <w:rPr>
                <w:sz w:val="16"/>
                <w:szCs w:val="16"/>
              </w:rPr>
            </w:pPr>
            <w:r w:rsidRPr="004F4A04">
              <w:rPr>
                <w:sz w:val="16"/>
                <w:szCs w:val="16"/>
              </w:rPr>
              <w:t>Обеспечение развития и укрепления материально-технической базы муниципальных домов культуры</w:t>
            </w:r>
          </w:p>
          <w:p w:rsidR="000C3869" w:rsidRPr="004F4A04" w:rsidRDefault="000C3869" w:rsidP="00C73A68">
            <w:pPr>
              <w:ind w:left="49"/>
              <w:rPr>
                <w:sz w:val="16"/>
                <w:szCs w:val="16"/>
              </w:rPr>
            </w:pPr>
          </w:p>
        </w:tc>
        <w:tc>
          <w:tcPr>
            <w:tcW w:w="1276" w:type="dxa"/>
            <w:vMerge w:val="restart"/>
            <w:tcBorders>
              <w:top w:val="single" w:sz="4" w:space="0" w:color="auto"/>
              <w:left w:val="single" w:sz="4" w:space="0" w:color="auto"/>
              <w:right w:val="single" w:sz="4" w:space="0" w:color="auto"/>
            </w:tcBorders>
          </w:tcPr>
          <w:p w:rsidR="000C3869" w:rsidRPr="004F4A04" w:rsidRDefault="000C3869" w:rsidP="00CD71C8">
            <w:pPr>
              <w:ind w:left="-98"/>
              <w:rPr>
                <w:sz w:val="16"/>
                <w:szCs w:val="16"/>
              </w:rPr>
            </w:pPr>
            <w:r w:rsidRPr="004F4A04">
              <w:rPr>
                <w:sz w:val="16"/>
                <w:szCs w:val="16"/>
              </w:rPr>
              <w:t xml:space="preserve">исполнитель – администрация Плесского сельсовета, </w:t>
            </w:r>
          </w:p>
          <w:p w:rsidR="000C3869" w:rsidRPr="004F4A04" w:rsidRDefault="000C3869" w:rsidP="00CD71C8">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33"/>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top w:val="single" w:sz="4" w:space="0" w:color="auto"/>
              <w:left w:val="single" w:sz="4" w:space="0" w:color="auto"/>
              <w:right w:val="single" w:sz="4" w:space="0" w:color="auto"/>
            </w:tcBorders>
          </w:tcPr>
          <w:p w:rsidR="000C3869" w:rsidRPr="004F4A04" w:rsidRDefault="000C3869" w:rsidP="00CD71C8">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01 2 01 </w:t>
            </w:r>
            <w:r w:rsidRPr="004F4A04">
              <w:rPr>
                <w:sz w:val="16"/>
                <w:szCs w:val="16"/>
                <w:lang w:val="en-US"/>
              </w:rPr>
              <w:t>Z</w:t>
            </w:r>
            <w:r w:rsidRPr="004F4A04">
              <w:rPr>
                <w:sz w:val="16"/>
                <w:szCs w:val="16"/>
              </w:rPr>
              <w:t>1051</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227"/>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top w:val="single" w:sz="4" w:space="0" w:color="auto"/>
              <w:left w:val="single" w:sz="4" w:space="0" w:color="auto"/>
              <w:right w:val="single" w:sz="4" w:space="0" w:color="auto"/>
            </w:tcBorders>
          </w:tcPr>
          <w:p w:rsidR="000C3869" w:rsidRPr="004F4A04" w:rsidRDefault="000C3869" w:rsidP="00CD71C8">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88"/>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tcPr>
          <w:p w:rsidR="000C3869" w:rsidRPr="004F4A04" w:rsidRDefault="000C3869" w:rsidP="00CD71C8">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01 2 01 71051</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29"/>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tcPr>
          <w:p w:rsidR="000C3869" w:rsidRPr="004F4A04" w:rsidRDefault="000C3869" w:rsidP="00CD71C8">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lang w:val="en-US"/>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lang w:val="en-US"/>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lang w:val="en-US"/>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lang w:val="en-US"/>
              </w:rPr>
            </w:pPr>
            <w:r w:rsidRPr="004F4A04">
              <w:rPr>
                <w:sz w:val="16"/>
                <w:szCs w:val="16"/>
                <w:lang w:val="en-US"/>
              </w:rPr>
              <w:t>01 2 01 L4670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lang w:val="en-US"/>
              </w:rPr>
              <w:t>61</w:t>
            </w:r>
            <w:r w:rsidRPr="004F4A04">
              <w:rPr>
                <w:sz w:val="16"/>
                <w:szCs w:val="16"/>
              </w:rPr>
              <w:t>2</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21"/>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bottom w:val="single" w:sz="4" w:space="0" w:color="auto"/>
              <w:right w:val="single" w:sz="4" w:space="0" w:color="auto"/>
            </w:tcBorders>
          </w:tcPr>
          <w:p w:rsidR="000C3869" w:rsidRPr="004F4A04" w:rsidRDefault="000C3869" w:rsidP="00CD71C8">
            <w:pPr>
              <w:ind w:left="-98"/>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 xml:space="preserve">01 2 01 </w:t>
            </w:r>
            <w:r w:rsidRPr="004F4A04">
              <w:rPr>
                <w:sz w:val="16"/>
                <w:szCs w:val="16"/>
                <w:lang w:val="en-US"/>
              </w:rPr>
              <w:t>S</w:t>
            </w:r>
            <w:r w:rsidRPr="004F4A04">
              <w:rPr>
                <w:sz w:val="16"/>
                <w:szCs w:val="16"/>
              </w:rPr>
              <w:t>1051</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611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14"/>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val="restart"/>
            <w:tcBorders>
              <w:left w:val="single" w:sz="4" w:space="0" w:color="auto"/>
              <w:right w:val="single" w:sz="4" w:space="0" w:color="auto"/>
            </w:tcBorders>
          </w:tcPr>
          <w:p w:rsidR="000C3869" w:rsidRPr="004F4A04" w:rsidRDefault="000C3869" w:rsidP="00CD71C8">
            <w:pPr>
              <w:ind w:left="-98" w:right="-113"/>
              <w:rPr>
                <w:sz w:val="16"/>
                <w:szCs w:val="16"/>
              </w:rPr>
            </w:pPr>
            <w:r w:rsidRPr="004F4A04">
              <w:rPr>
                <w:sz w:val="16"/>
                <w:szCs w:val="16"/>
              </w:rPr>
              <w:t>исполнитель – администрация Плесского сельсовета</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01 2 01 23300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381,191</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295,231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378,586</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388,333</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388,333</w:t>
            </w:r>
          </w:p>
        </w:tc>
      </w:tr>
      <w:tr w:rsidR="000C3869" w:rsidRPr="004F4A04" w:rsidTr="00CD71C8">
        <w:trPr>
          <w:trHeight w:val="114"/>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tcPr>
          <w:p w:rsidR="000C3869" w:rsidRPr="004F4A04" w:rsidRDefault="000C3869" w:rsidP="00CD71C8">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01 2 01 23300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247</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103,301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100,865</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100,865</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100,865</w:t>
            </w:r>
          </w:p>
        </w:tc>
      </w:tr>
      <w:tr w:rsidR="000C3869" w:rsidRPr="004F4A04" w:rsidTr="00CD71C8">
        <w:trPr>
          <w:trHeight w:val="115"/>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tcPr>
          <w:p w:rsidR="000C3869" w:rsidRPr="004F4A04" w:rsidRDefault="000C3869" w:rsidP="00CD71C8">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0120496950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540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sidRPr="004F4A04">
              <w:rPr>
                <w:bCs/>
                <w:sz w:val="16"/>
                <w:szCs w:val="16"/>
              </w:rPr>
              <w:t>632,800</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640,500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640,500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89"/>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tcPr>
          <w:p w:rsidR="000C3869" w:rsidRPr="004F4A04" w:rsidRDefault="000C3869" w:rsidP="00CD71C8">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01201955240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sidRPr="004F4A04">
              <w:rPr>
                <w:bCs/>
                <w:sz w:val="16"/>
                <w:szCs w:val="16"/>
              </w:rPr>
              <w:t>46,994</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23"/>
        </w:trPr>
        <w:tc>
          <w:tcPr>
            <w:tcW w:w="556" w:type="dxa"/>
            <w:vMerge/>
            <w:tcBorders>
              <w:left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tcPr>
          <w:p w:rsidR="000C3869" w:rsidRPr="004F4A04" w:rsidRDefault="000C3869" w:rsidP="00CD71C8">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0120195233</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10,400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225"/>
        </w:trPr>
        <w:tc>
          <w:tcPr>
            <w:tcW w:w="556" w:type="dxa"/>
            <w:vMerge/>
            <w:tcBorders>
              <w:left w:val="single" w:sz="4" w:space="0" w:color="auto"/>
              <w:bottom w:val="single" w:sz="4" w:space="0" w:color="auto"/>
              <w:right w:val="single" w:sz="4" w:space="0" w:color="auto"/>
            </w:tcBorders>
          </w:tcPr>
          <w:p w:rsidR="000C3869" w:rsidRPr="004F4A04" w:rsidRDefault="000C3869" w:rsidP="00CD71C8">
            <w:pPr>
              <w:jc w:val="center"/>
              <w:rPr>
                <w:sz w:val="16"/>
                <w:szCs w:val="16"/>
              </w:rPr>
            </w:pPr>
          </w:p>
        </w:tc>
        <w:tc>
          <w:tcPr>
            <w:tcW w:w="1272" w:type="dxa"/>
            <w:vMerge/>
            <w:tcBorders>
              <w:left w:val="single" w:sz="4" w:space="0" w:color="auto"/>
              <w:bottom w:val="single" w:sz="4" w:space="0" w:color="auto"/>
              <w:right w:val="single" w:sz="4" w:space="0" w:color="auto"/>
            </w:tcBorders>
          </w:tcPr>
          <w:p w:rsidR="000C3869" w:rsidRPr="004F4A04" w:rsidRDefault="000C3869" w:rsidP="00CD71C8">
            <w:pPr>
              <w:rPr>
                <w:sz w:val="16"/>
                <w:szCs w:val="16"/>
              </w:rPr>
            </w:pPr>
          </w:p>
        </w:tc>
        <w:tc>
          <w:tcPr>
            <w:tcW w:w="3984" w:type="dxa"/>
            <w:vMerge/>
            <w:tcBorders>
              <w:left w:val="single" w:sz="4" w:space="0" w:color="auto"/>
              <w:bottom w:val="single" w:sz="4" w:space="0" w:color="auto"/>
              <w:right w:val="single" w:sz="4" w:space="0" w:color="auto"/>
            </w:tcBorders>
          </w:tcPr>
          <w:p w:rsidR="000C3869" w:rsidRPr="004F4A04" w:rsidRDefault="000C3869" w:rsidP="00C73A68">
            <w:pPr>
              <w:ind w:left="49"/>
              <w:rPr>
                <w:sz w:val="16"/>
                <w:szCs w:val="16"/>
              </w:rPr>
            </w:pPr>
          </w:p>
        </w:tc>
        <w:tc>
          <w:tcPr>
            <w:tcW w:w="1276" w:type="dxa"/>
            <w:vMerge/>
            <w:tcBorders>
              <w:left w:val="single" w:sz="4" w:space="0" w:color="auto"/>
              <w:bottom w:val="single" w:sz="4" w:space="0" w:color="auto"/>
              <w:right w:val="single" w:sz="4" w:space="0" w:color="auto"/>
            </w:tcBorders>
          </w:tcPr>
          <w:p w:rsidR="000C3869" w:rsidRPr="004F4A04" w:rsidRDefault="000C3869" w:rsidP="00CD71C8">
            <w:pPr>
              <w:ind w:left="-98" w:right="-113"/>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0120195233</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244</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13,419</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1261"/>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6"/>
                <w:szCs w:val="16"/>
              </w:rPr>
            </w:pPr>
            <w:r w:rsidRPr="004F4A04">
              <w:rPr>
                <w:sz w:val="16"/>
                <w:szCs w:val="16"/>
              </w:rPr>
              <w:t>2.1.2</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2</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73A68">
            <w:pPr>
              <w:ind w:left="49"/>
              <w:rPr>
                <w:sz w:val="16"/>
                <w:szCs w:val="16"/>
              </w:rPr>
            </w:pPr>
            <w:r w:rsidRPr="004F4A04">
              <w:rPr>
                <w:sz w:val="16"/>
                <w:szCs w:val="16"/>
              </w:rPr>
              <w:t>Расходы на обеспечение деятельности (оказание услуг) муниципальными бюджетными учреждениями культуры (ДК)</w:t>
            </w:r>
            <w:proofErr w:type="gramStart"/>
            <w:r w:rsidRPr="004F4A04">
              <w:rPr>
                <w:sz w:val="16"/>
                <w:szCs w:val="16"/>
              </w:rPr>
              <w:t>–и</w:t>
            </w:r>
            <w:proofErr w:type="gramEnd"/>
            <w:r w:rsidRPr="004F4A04">
              <w:rPr>
                <w:sz w:val="16"/>
                <w:szCs w:val="16"/>
              </w:rPr>
              <w:t>ные цели</w:t>
            </w:r>
          </w:p>
        </w:tc>
        <w:tc>
          <w:tcPr>
            <w:tcW w:w="127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98" w:right="-113"/>
              <w:rPr>
                <w:sz w:val="16"/>
                <w:szCs w:val="16"/>
              </w:rPr>
            </w:pPr>
            <w:r w:rsidRPr="004F4A04">
              <w:rPr>
                <w:sz w:val="16"/>
                <w:szCs w:val="16"/>
              </w:rPr>
              <w:t xml:space="preserve">исполнитель – администрация Плесского сельсовета, </w:t>
            </w:r>
          </w:p>
          <w:p w:rsidR="000C3869" w:rsidRPr="004F4A04" w:rsidRDefault="000C3869" w:rsidP="00CD71C8">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08</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01 2 01 05020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612</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10,000</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r>
              <w:rPr>
                <w:bCs/>
                <w:sz w:val="16"/>
                <w:szCs w:val="16"/>
              </w:rPr>
              <w:t>48,818</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bCs/>
                <w:sz w:val="16"/>
                <w:szCs w:val="16"/>
              </w:rPr>
            </w:pPr>
          </w:p>
        </w:tc>
      </w:tr>
      <w:tr w:rsidR="000C3869" w:rsidRPr="004F4A04" w:rsidTr="00CD71C8">
        <w:trPr>
          <w:trHeight w:val="454"/>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6"/>
                <w:szCs w:val="16"/>
                <w:lang w:val="en-US"/>
              </w:rPr>
            </w:pPr>
            <w:r w:rsidRPr="004F4A04">
              <w:rPr>
                <w:sz w:val="16"/>
                <w:szCs w:val="16"/>
              </w:rPr>
              <w:t>2.1.</w:t>
            </w:r>
            <w:r w:rsidRPr="004F4A04">
              <w:rPr>
                <w:sz w:val="16"/>
                <w:szCs w:val="16"/>
                <w:lang w:val="en-US"/>
              </w:rPr>
              <w:t>3</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3</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73A68">
            <w:pPr>
              <w:pStyle w:val="ConsPlusNormal"/>
              <w:ind w:left="49"/>
              <w:rPr>
                <w:sz w:val="16"/>
                <w:szCs w:val="16"/>
              </w:rPr>
            </w:pPr>
            <w:r w:rsidRPr="004F4A04">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27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98" w:right="-113"/>
              <w:rPr>
                <w:sz w:val="16"/>
                <w:szCs w:val="16"/>
              </w:rPr>
            </w:pPr>
            <w:r w:rsidRPr="004F4A04">
              <w:rPr>
                <w:sz w:val="16"/>
                <w:szCs w:val="16"/>
              </w:rPr>
              <w:t xml:space="preserve">исполнитель – администрация Плесского сельсовета, </w:t>
            </w:r>
          </w:p>
          <w:p w:rsidR="000C3869" w:rsidRPr="004F4A04" w:rsidRDefault="000C3869" w:rsidP="00CD71C8">
            <w:pPr>
              <w:ind w:left="-98" w:right="-113"/>
              <w:rPr>
                <w:sz w:val="16"/>
                <w:szCs w:val="16"/>
              </w:rPr>
            </w:pPr>
            <w:r w:rsidRPr="004F4A04">
              <w:rPr>
                <w:sz w:val="16"/>
                <w:szCs w:val="16"/>
              </w:rPr>
              <w:t>соисполнител</w:t>
            </w:r>
            <w:proofErr w:type="gramStart"/>
            <w:r w:rsidRPr="004F4A04">
              <w:rPr>
                <w:sz w:val="16"/>
                <w:szCs w:val="16"/>
              </w:rPr>
              <w:t>ь-</w:t>
            </w:r>
            <w:proofErr w:type="gramEnd"/>
            <w:r w:rsidRPr="004F4A04">
              <w:rPr>
                <w:sz w:val="16"/>
                <w:szCs w:val="16"/>
              </w:rPr>
              <w:t xml:space="preserve"> МБУК «Плесский КДЦ»</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10</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03</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01 2 01 11130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313</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363"/>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6"/>
                <w:szCs w:val="16"/>
              </w:rPr>
            </w:pPr>
            <w:r w:rsidRPr="004F4A04">
              <w:rPr>
                <w:sz w:val="16"/>
                <w:szCs w:val="16"/>
              </w:rPr>
              <w:t>2</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ind w:left="-108"/>
              <w:rPr>
                <w:sz w:val="16"/>
                <w:szCs w:val="16"/>
              </w:rPr>
            </w:pPr>
            <w:r w:rsidRPr="004F4A04">
              <w:rPr>
                <w:sz w:val="16"/>
                <w:szCs w:val="16"/>
              </w:rPr>
              <w:t>Подпрограмма 3</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73A68">
            <w:pPr>
              <w:ind w:left="49"/>
              <w:rPr>
                <w:sz w:val="16"/>
                <w:szCs w:val="16"/>
              </w:rPr>
            </w:pPr>
            <w:r w:rsidRPr="004F4A04">
              <w:rPr>
                <w:sz w:val="16"/>
                <w:szCs w:val="16"/>
              </w:rPr>
              <w:t>Развитие муниципальной службы в Плесском сельсовете</w:t>
            </w:r>
          </w:p>
        </w:tc>
        <w:tc>
          <w:tcPr>
            <w:tcW w:w="127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highlight w:val="yellow"/>
              </w:rPr>
            </w:pPr>
            <w:r>
              <w:rPr>
                <w:bCs/>
                <w:sz w:val="16"/>
                <w:szCs w:val="16"/>
              </w:rPr>
              <w:t>2354,722</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2855,092</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2306,700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2714,074</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2822,729</w:t>
            </w:r>
          </w:p>
        </w:tc>
      </w:tr>
      <w:tr w:rsidR="000C3869" w:rsidRPr="004F4A04" w:rsidTr="00CD71C8">
        <w:trPr>
          <w:trHeight w:val="425"/>
        </w:trPr>
        <w:tc>
          <w:tcPr>
            <w:tcW w:w="55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6"/>
                <w:szCs w:val="16"/>
              </w:rPr>
            </w:pPr>
            <w:r w:rsidRPr="004F4A04">
              <w:rPr>
                <w:sz w:val="16"/>
                <w:szCs w:val="16"/>
              </w:rPr>
              <w:t>3.1</w:t>
            </w:r>
          </w:p>
        </w:tc>
        <w:tc>
          <w:tcPr>
            <w:tcW w:w="127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Основное мероприятие 1</w:t>
            </w:r>
          </w:p>
        </w:tc>
        <w:tc>
          <w:tcPr>
            <w:tcW w:w="3984" w:type="dxa"/>
            <w:tcBorders>
              <w:top w:val="single" w:sz="4" w:space="0" w:color="auto"/>
              <w:left w:val="single" w:sz="4" w:space="0" w:color="auto"/>
              <w:bottom w:val="single" w:sz="4" w:space="0" w:color="auto"/>
              <w:right w:val="single" w:sz="4" w:space="0" w:color="auto"/>
            </w:tcBorders>
          </w:tcPr>
          <w:p w:rsidR="000C3869" w:rsidRPr="004F4A04" w:rsidRDefault="000C3869" w:rsidP="00C73A68">
            <w:pPr>
              <w:ind w:left="49"/>
              <w:rPr>
                <w:sz w:val="16"/>
                <w:szCs w:val="16"/>
              </w:rPr>
            </w:pPr>
            <w:r w:rsidRPr="004F4A04">
              <w:rPr>
                <w:sz w:val="16"/>
                <w:szCs w:val="16"/>
              </w:rPr>
              <w:t>Обеспечение деятельности администрации Плесского сельсовета</w:t>
            </w:r>
          </w:p>
        </w:tc>
        <w:tc>
          <w:tcPr>
            <w:tcW w:w="1276"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6"/>
                <w:szCs w:val="16"/>
              </w:rPr>
            </w:pPr>
            <w:r w:rsidRPr="004F4A04">
              <w:rPr>
                <w:sz w:val="16"/>
                <w:szCs w:val="16"/>
              </w:rPr>
              <w:t>всего</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X</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highlight w:val="yellow"/>
              </w:rPr>
            </w:pPr>
            <w:r>
              <w:rPr>
                <w:bCs/>
                <w:sz w:val="16"/>
                <w:szCs w:val="16"/>
              </w:rPr>
              <w:t>2354,722</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2855,092</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2306,700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2714,074</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2822,729</w:t>
            </w:r>
          </w:p>
        </w:tc>
      </w:tr>
      <w:tr w:rsidR="000C3869" w:rsidRPr="004F4A04" w:rsidTr="00CD71C8">
        <w:trPr>
          <w:trHeight w:val="165"/>
        </w:trPr>
        <w:tc>
          <w:tcPr>
            <w:tcW w:w="556" w:type="dxa"/>
            <w:vMerge w:val="restart"/>
            <w:tcBorders>
              <w:top w:val="single" w:sz="4" w:space="0" w:color="auto"/>
              <w:left w:val="single" w:sz="4" w:space="0" w:color="auto"/>
              <w:right w:val="single" w:sz="4" w:space="0" w:color="auto"/>
            </w:tcBorders>
          </w:tcPr>
          <w:p w:rsidR="000C3869" w:rsidRPr="004F4A04" w:rsidRDefault="000C3869" w:rsidP="00CD71C8">
            <w:pPr>
              <w:jc w:val="center"/>
              <w:rPr>
                <w:sz w:val="16"/>
                <w:szCs w:val="16"/>
              </w:rPr>
            </w:pPr>
            <w:r w:rsidRPr="004F4A04">
              <w:rPr>
                <w:sz w:val="16"/>
                <w:szCs w:val="16"/>
              </w:rPr>
              <w:t>3.1.1</w:t>
            </w:r>
          </w:p>
        </w:tc>
        <w:tc>
          <w:tcPr>
            <w:tcW w:w="1272" w:type="dxa"/>
            <w:vMerge w:val="restart"/>
            <w:tcBorders>
              <w:top w:val="single" w:sz="4" w:space="0" w:color="auto"/>
              <w:left w:val="single" w:sz="4" w:space="0" w:color="auto"/>
              <w:right w:val="single" w:sz="4" w:space="0" w:color="auto"/>
            </w:tcBorders>
          </w:tcPr>
          <w:p w:rsidR="000C3869" w:rsidRPr="004F4A04" w:rsidRDefault="000C3869" w:rsidP="00CD71C8">
            <w:pPr>
              <w:rPr>
                <w:sz w:val="16"/>
                <w:szCs w:val="16"/>
              </w:rPr>
            </w:pPr>
            <w:r w:rsidRPr="004F4A04">
              <w:rPr>
                <w:sz w:val="16"/>
                <w:szCs w:val="16"/>
              </w:rPr>
              <w:t>Мероприятие 1</w:t>
            </w:r>
          </w:p>
        </w:tc>
        <w:tc>
          <w:tcPr>
            <w:tcW w:w="3984" w:type="dxa"/>
            <w:vMerge w:val="restart"/>
            <w:tcBorders>
              <w:top w:val="single" w:sz="4" w:space="0" w:color="auto"/>
              <w:left w:val="single" w:sz="4" w:space="0" w:color="auto"/>
              <w:right w:val="single" w:sz="4" w:space="0" w:color="auto"/>
            </w:tcBorders>
          </w:tcPr>
          <w:p w:rsidR="000C3869" w:rsidRPr="004F4A04" w:rsidRDefault="000C3869" w:rsidP="00C73A68">
            <w:pPr>
              <w:ind w:left="49"/>
              <w:rPr>
                <w:sz w:val="16"/>
                <w:szCs w:val="16"/>
              </w:rPr>
            </w:pPr>
            <w:r w:rsidRPr="004F4A04">
              <w:rPr>
                <w:sz w:val="16"/>
                <w:szCs w:val="16"/>
              </w:rPr>
              <w:t>Обеспечение деятельности администрации Плесского сельсовета</w:t>
            </w:r>
          </w:p>
          <w:p w:rsidR="000C3869" w:rsidRPr="004F4A04" w:rsidRDefault="000C3869" w:rsidP="00C73A68">
            <w:pPr>
              <w:ind w:left="49"/>
              <w:rPr>
                <w:sz w:val="16"/>
                <w:szCs w:val="16"/>
              </w:rPr>
            </w:pPr>
          </w:p>
          <w:p w:rsidR="000C3869" w:rsidRPr="004F4A04" w:rsidRDefault="000C3869" w:rsidP="00C73A68">
            <w:pPr>
              <w:ind w:left="49"/>
              <w:rPr>
                <w:sz w:val="16"/>
                <w:szCs w:val="16"/>
              </w:rPr>
            </w:pPr>
          </w:p>
          <w:p w:rsidR="000C3869" w:rsidRPr="004F4A04" w:rsidRDefault="000C3869" w:rsidP="00C73A68">
            <w:pPr>
              <w:ind w:left="49"/>
              <w:rPr>
                <w:sz w:val="16"/>
                <w:szCs w:val="16"/>
              </w:rPr>
            </w:pPr>
          </w:p>
        </w:tc>
        <w:tc>
          <w:tcPr>
            <w:tcW w:w="1276" w:type="dxa"/>
            <w:vMerge w:val="restart"/>
            <w:tcBorders>
              <w:top w:val="single" w:sz="4" w:space="0" w:color="auto"/>
              <w:left w:val="single" w:sz="4" w:space="0" w:color="auto"/>
              <w:right w:val="single" w:sz="4" w:space="0" w:color="auto"/>
            </w:tcBorders>
          </w:tcPr>
          <w:p w:rsidR="000C3869" w:rsidRPr="004F4A04" w:rsidRDefault="000C3869" w:rsidP="00CD71C8">
            <w:pPr>
              <w:rPr>
                <w:sz w:val="16"/>
                <w:szCs w:val="16"/>
              </w:rPr>
            </w:pPr>
            <w:r w:rsidRPr="004F4A04">
              <w:rPr>
                <w:sz w:val="16"/>
                <w:szCs w:val="16"/>
              </w:rPr>
              <w:t>исполнитель – администрация Плесского сельсовета всего</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01 3 01 02100</w:t>
            </w:r>
          </w:p>
        </w:tc>
        <w:tc>
          <w:tcPr>
            <w:tcW w:w="57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121</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b/>
                <w:bCs/>
                <w:sz w:val="16"/>
                <w:szCs w:val="16"/>
              </w:rPr>
            </w:pPr>
            <w:r w:rsidRPr="004F4A04">
              <w:rPr>
                <w:sz w:val="16"/>
                <w:szCs w:val="16"/>
              </w:rPr>
              <w:t>797,975</w:t>
            </w:r>
          </w:p>
        </w:tc>
        <w:tc>
          <w:tcPr>
            <w:tcW w:w="99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904,571</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bCs/>
                <w:sz w:val="16"/>
                <w:szCs w:val="16"/>
              </w:rPr>
            </w:pPr>
            <w:r>
              <w:rPr>
                <w:bCs/>
                <w:sz w:val="16"/>
                <w:szCs w:val="16"/>
              </w:rPr>
              <w:t>940,874</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950,302</w:t>
            </w:r>
          </w:p>
        </w:tc>
        <w:tc>
          <w:tcPr>
            <w:tcW w:w="864" w:type="dxa"/>
            <w:tcBorders>
              <w:top w:val="single" w:sz="4" w:space="0" w:color="auto"/>
              <w:left w:val="nil"/>
              <w:right w:val="single" w:sz="4" w:space="0" w:color="auto"/>
            </w:tcBorders>
            <w:shd w:val="clear" w:color="auto" w:fill="auto"/>
          </w:tcPr>
          <w:p w:rsidR="000C3869" w:rsidRPr="004F4A04" w:rsidRDefault="000C3869" w:rsidP="00CD71C8">
            <w:pPr>
              <w:jc w:val="center"/>
              <w:rPr>
                <w:bCs/>
                <w:sz w:val="16"/>
                <w:szCs w:val="16"/>
              </w:rPr>
            </w:pPr>
            <w:r>
              <w:rPr>
                <w:bCs/>
                <w:sz w:val="16"/>
                <w:szCs w:val="16"/>
              </w:rPr>
              <w:t>988,401</w:t>
            </w:r>
          </w:p>
        </w:tc>
      </w:tr>
      <w:tr w:rsidR="000C3869" w:rsidRPr="004F4A04" w:rsidTr="00CD71C8">
        <w:trPr>
          <w:trHeight w:val="64"/>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shd w:val="clear" w:color="auto" w:fill="auto"/>
          </w:tcPr>
          <w:p w:rsidR="000C3869" w:rsidRPr="004F4A04" w:rsidRDefault="000C3869" w:rsidP="00CD71C8">
            <w:pPr>
              <w:rPr>
                <w:sz w:val="16"/>
                <w:szCs w:val="16"/>
              </w:rPr>
            </w:pP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01 3 01 02100</w:t>
            </w:r>
          </w:p>
        </w:tc>
        <w:tc>
          <w:tcPr>
            <w:tcW w:w="57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122</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99,442</w:t>
            </w:r>
          </w:p>
        </w:tc>
        <w:tc>
          <w:tcPr>
            <w:tcW w:w="993"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110,577</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119,235</w:t>
            </w:r>
          </w:p>
        </w:tc>
        <w:tc>
          <w:tcPr>
            <w:tcW w:w="992"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119,235</w:t>
            </w:r>
          </w:p>
        </w:tc>
        <w:tc>
          <w:tcPr>
            <w:tcW w:w="864" w:type="dxa"/>
            <w:tcBorders>
              <w:top w:val="single" w:sz="4" w:space="0" w:color="auto"/>
              <w:left w:val="nil"/>
              <w:right w:val="single" w:sz="4" w:space="0" w:color="auto"/>
            </w:tcBorders>
            <w:shd w:val="clear" w:color="auto" w:fill="auto"/>
          </w:tcPr>
          <w:p w:rsidR="000C3869" w:rsidRPr="004F4A04" w:rsidRDefault="000C3869" w:rsidP="00CD71C8">
            <w:pPr>
              <w:jc w:val="center"/>
              <w:rPr>
                <w:sz w:val="16"/>
                <w:szCs w:val="16"/>
              </w:rPr>
            </w:pPr>
            <w:r>
              <w:rPr>
                <w:sz w:val="16"/>
                <w:szCs w:val="16"/>
              </w:rPr>
              <w:t>123,795</w:t>
            </w:r>
          </w:p>
        </w:tc>
      </w:tr>
      <w:tr w:rsidR="000C3869" w:rsidRPr="004F4A04" w:rsidTr="00CD71C8">
        <w:trPr>
          <w:trHeight w:val="135"/>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01 3 01 02100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267,397</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103,288</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91,381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323,000</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335,883</w:t>
            </w:r>
          </w:p>
        </w:tc>
      </w:tr>
      <w:tr w:rsidR="000C3869" w:rsidRPr="004F4A04" w:rsidTr="00CD71C8">
        <w:trPr>
          <w:trHeight w:val="137"/>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244</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232,566</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403,584</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164,223</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199,137</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218,379</w:t>
            </w:r>
          </w:p>
        </w:tc>
      </w:tr>
      <w:tr w:rsidR="000C3869" w:rsidRPr="004F4A04" w:rsidTr="00CD71C8">
        <w:trPr>
          <w:trHeight w:val="137"/>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247</w:t>
            </w:r>
          </w:p>
        </w:tc>
        <w:tc>
          <w:tcPr>
            <w:tcW w:w="992" w:type="dxa"/>
            <w:tcBorders>
              <w:top w:val="nil"/>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nil"/>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22,782</w:t>
            </w:r>
          </w:p>
        </w:tc>
        <w:tc>
          <w:tcPr>
            <w:tcW w:w="992" w:type="dxa"/>
            <w:tcBorders>
              <w:top w:val="nil"/>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30,509</w:t>
            </w:r>
          </w:p>
        </w:tc>
        <w:tc>
          <w:tcPr>
            <w:tcW w:w="992" w:type="dxa"/>
            <w:tcBorders>
              <w:top w:val="nil"/>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30,509</w:t>
            </w:r>
          </w:p>
        </w:tc>
        <w:tc>
          <w:tcPr>
            <w:tcW w:w="864" w:type="dxa"/>
            <w:tcBorders>
              <w:top w:val="nil"/>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30,509</w:t>
            </w:r>
          </w:p>
        </w:tc>
      </w:tr>
      <w:tr w:rsidR="000C3869" w:rsidRPr="004F4A04" w:rsidTr="00CD71C8">
        <w:trPr>
          <w:trHeight w:val="193"/>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851</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29,728</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19,417</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63,868</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63,868</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63,868</w:t>
            </w:r>
          </w:p>
        </w:tc>
      </w:tr>
      <w:tr w:rsidR="000C3869" w:rsidRPr="004F4A04" w:rsidTr="00CD71C8">
        <w:trPr>
          <w:trHeight w:val="142"/>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013 01 02200</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852</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20,383</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20,117</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24,480</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24,480</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24,480</w:t>
            </w:r>
          </w:p>
        </w:tc>
      </w:tr>
      <w:tr w:rsidR="000C3869" w:rsidRPr="004F4A04" w:rsidTr="00CD71C8">
        <w:trPr>
          <w:trHeight w:val="97"/>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121</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521,095</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532,751</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554,100</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559,651</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582,052</w:t>
            </w:r>
          </w:p>
        </w:tc>
      </w:tr>
      <w:tr w:rsidR="000C3869" w:rsidRPr="004F4A04" w:rsidTr="00CD71C8">
        <w:trPr>
          <w:trHeight w:val="107"/>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122</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98,213</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111,269</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115,726</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116,726</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120,0339</w:t>
            </w:r>
          </w:p>
        </w:tc>
      </w:tr>
      <w:tr w:rsidR="000C3869" w:rsidRPr="004F4A04" w:rsidTr="00CD71C8">
        <w:trPr>
          <w:trHeight w:val="88"/>
        </w:trPr>
        <w:tc>
          <w:tcPr>
            <w:tcW w:w="55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vMerge/>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vMerge/>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01 3 01 02110</w:t>
            </w:r>
          </w:p>
        </w:tc>
        <w:tc>
          <w:tcPr>
            <w:tcW w:w="57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129</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185,823</w:t>
            </w:r>
          </w:p>
        </w:tc>
        <w:tc>
          <w:tcPr>
            <w:tcW w:w="99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117,909</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79,404</w:t>
            </w:r>
          </w:p>
        </w:tc>
        <w:tc>
          <w:tcPr>
            <w:tcW w:w="99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204,266</w:t>
            </w:r>
          </w:p>
        </w:tc>
        <w:tc>
          <w:tcPr>
            <w:tcW w:w="864"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212,123</w:t>
            </w: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01 3 01 55490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28,237</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01 3 01 55490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8,528</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01 3 01 95240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54,379</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69,700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94,400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94,400</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94,400</w:t>
            </w: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01 3 01 95240</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16,422</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sidRPr="004F4A04">
              <w:rPr>
                <w:sz w:val="16"/>
                <w:szCs w:val="16"/>
              </w:rPr>
              <w:t>21,000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28,500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28,500</w:t>
            </w: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28,500</w:t>
            </w: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Pr="008D010C" w:rsidRDefault="000C3869" w:rsidP="00CD71C8">
            <w:pPr>
              <w:jc w:val="center"/>
              <w:rPr>
                <w:sz w:val="16"/>
                <w:szCs w:val="16"/>
                <w:lang w:val="en-US"/>
              </w:rPr>
            </w:pPr>
            <w:r>
              <w:rPr>
                <w:sz w:val="16"/>
                <w:szCs w:val="16"/>
              </w:rPr>
              <w:t>01 3 01 5549</w:t>
            </w:r>
            <w:r>
              <w:rPr>
                <w:sz w:val="16"/>
                <w:szCs w:val="16"/>
                <w:lang w:val="en-US"/>
              </w:rPr>
              <w:t>F</w:t>
            </w:r>
          </w:p>
        </w:tc>
        <w:tc>
          <w:tcPr>
            <w:tcW w:w="573" w:type="dxa"/>
            <w:tcBorders>
              <w:top w:val="single" w:sz="4" w:space="0" w:color="auto"/>
              <w:left w:val="nil"/>
              <w:bottom w:val="single" w:sz="4" w:space="0" w:color="auto"/>
              <w:right w:val="single" w:sz="4" w:space="0" w:color="auto"/>
            </w:tcBorders>
            <w:shd w:val="clear" w:color="auto" w:fill="auto"/>
          </w:tcPr>
          <w:p w:rsidR="000C3869" w:rsidRPr="008D010C" w:rsidRDefault="000C3869" w:rsidP="00CD71C8">
            <w:pPr>
              <w:jc w:val="center"/>
              <w:rPr>
                <w:sz w:val="16"/>
                <w:szCs w:val="16"/>
                <w:lang w:val="en-US"/>
              </w:rPr>
            </w:pPr>
            <w:r>
              <w:rPr>
                <w:sz w:val="16"/>
                <w:szCs w:val="16"/>
                <w:lang w:val="en-US"/>
              </w:rPr>
              <w:t>121</w:t>
            </w:r>
          </w:p>
        </w:tc>
        <w:tc>
          <w:tcPr>
            <w:tcW w:w="992" w:type="dxa"/>
            <w:tcBorders>
              <w:top w:val="single" w:sz="4" w:space="0" w:color="auto"/>
              <w:left w:val="nil"/>
              <w:bottom w:val="single" w:sz="4" w:space="0" w:color="auto"/>
              <w:right w:val="single" w:sz="4" w:space="0" w:color="auto"/>
            </w:tcBorders>
            <w:shd w:val="clear" w:color="auto" w:fill="auto"/>
          </w:tcPr>
          <w:p w:rsidR="000C3869" w:rsidRPr="008D010C" w:rsidRDefault="000C3869" w:rsidP="00CD71C8">
            <w:pPr>
              <w:jc w:val="center"/>
              <w:rPr>
                <w:sz w:val="16"/>
                <w:szCs w:val="16"/>
                <w:lang w:val="en-US"/>
              </w:rPr>
            </w:pPr>
            <w:r>
              <w:rPr>
                <w:sz w:val="16"/>
                <w:szCs w:val="16"/>
                <w:lang w:val="en-US"/>
              </w:rPr>
              <w:t>24.040</w:t>
            </w:r>
          </w:p>
        </w:tc>
        <w:tc>
          <w:tcPr>
            <w:tcW w:w="993" w:type="dxa"/>
            <w:tcBorders>
              <w:top w:val="single" w:sz="4" w:space="0" w:color="auto"/>
              <w:left w:val="nil"/>
              <w:bottom w:val="single" w:sz="4" w:space="0" w:color="auto"/>
              <w:right w:val="single" w:sz="4" w:space="0" w:color="auto"/>
            </w:tcBorders>
            <w:shd w:val="clear" w:color="auto" w:fill="auto"/>
          </w:tcPr>
          <w:p w:rsidR="000C3869" w:rsidRPr="00617511" w:rsidRDefault="000C3869" w:rsidP="00CD71C8">
            <w:pPr>
              <w:jc w:val="center"/>
              <w:rPr>
                <w:sz w:val="16"/>
                <w:szCs w:val="16"/>
                <w:lang w:val="en-US"/>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Pr="008D010C" w:rsidRDefault="000C3869" w:rsidP="00CD71C8">
            <w:pPr>
              <w:jc w:val="center"/>
              <w:rPr>
                <w:sz w:val="16"/>
                <w:szCs w:val="16"/>
                <w:lang w:val="en-US"/>
              </w:rPr>
            </w:pPr>
            <w:r>
              <w:rPr>
                <w:sz w:val="16"/>
                <w:szCs w:val="16"/>
              </w:rPr>
              <w:t>01 3 01 5549</w:t>
            </w:r>
            <w:r>
              <w:rPr>
                <w:sz w:val="16"/>
                <w:szCs w:val="16"/>
                <w:lang w:val="en-US"/>
              </w:rPr>
              <w:t>F</w:t>
            </w:r>
          </w:p>
        </w:tc>
        <w:tc>
          <w:tcPr>
            <w:tcW w:w="57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7,260</w:t>
            </w: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01 3 01 95232</w:t>
            </w:r>
          </w:p>
        </w:tc>
        <w:tc>
          <w:tcPr>
            <w:tcW w:w="57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263,175</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01 3 01 95237</w:t>
            </w:r>
          </w:p>
        </w:tc>
        <w:tc>
          <w:tcPr>
            <w:tcW w:w="57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16,696</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 3 01 9523П</w:t>
            </w:r>
          </w:p>
        </w:tc>
        <w:tc>
          <w:tcPr>
            <w:tcW w:w="57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121</w:t>
            </w: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46,083</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 3 01 9523П</w:t>
            </w:r>
          </w:p>
        </w:tc>
        <w:tc>
          <w:tcPr>
            <w:tcW w:w="57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129</w:t>
            </w: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13,917</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01 3 01 95235</w:t>
            </w:r>
          </w:p>
        </w:tc>
        <w:tc>
          <w:tcPr>
            <w:tcW w:w="57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851</w:t>
            </w: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38,451</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r w:rsidR="000C3869" w:rsidRPr="004F4A04" w:rsidTr="00CD71C8">
        <w:trPr>
          <w:trHeight w:val="88"/>
        </w:trPr>
        <w:tc>
          <w:tcPr>
            <w:tcW w:w="556" w:type="dxa"/>
            <w:tcBorders>
              <w:left w:val="single" w:sz="4" w:space="0" w:color="auto"/>
              <w:bottom w:val="single" w:sz="4" w:space="0" w:color="auto"/>
              <w:right w:val="single" w:sz="4" w:space="0" w:color="auto"/>
            </w:tcBorders>
            <w:vAlign w:val="center"/>
          </w:tcPr>
          <w:p w:rsidR="000C3869" w:rsidRPr="004F4A04" w:rsidRDefault="000C3869" w:rsidP="00CD71C8">
            <w:pPr>
              <w:rPr>
                <w:sz w:val="16"/>
                <w:szCs w:val="16"/>
              </w:rPr>
            </w:pPr>
          </w:p>
        </w:tc>
        <w:tc>
          <w:tcPr>
            <w:tcW w:w="1272" w:type="dxa"/>
            <w:tcBorders>
              <w:left w:val="single" w:sz="4" w:space="0" w:color="auto"/>
              <w:bottom w:val="single" w:sz="4" w:space="0" w:color="auto"/>
              <w:right w:val="single" w:sz="4" w:space="0" w:color="auto"/>
            </w:tcBorders>
            <w:vAlign w:val="center"/>
          </w:tcPr>
          <w:p w:rsidR="000C3869" w:rsidRPr="004F4A04" w:rsidRDefault="000C3869" w:rsidP="00CD71C8">
            <w:pPr>
              <w:rPr>
                <w:sz w:val="16"/>
                <w:szCs w:val="16"/>
              </w:rPr>
            </w:pPr>
          </w:p>
        </w:tc>
        <w:tc>
          <w:tcPr>
            <w:tcW w:w="3984" w:type="dxa"/>
            <w:tcBorders>
              <w:left w:val="single" w:sz="4" w:space="0" w:color="auto"/>
              <w:bottom w:val="single" w:sz="4" w:space="0" w:color="auto"/>
              <w:right w:val="single" w:sz="4" w:space="0" w:color="auto"/>
            </w:tcBorders>
            <w:vAlign w:val="center"/>
          </w:tcPr>
          <w:p w:rsidR="000C3869" w:rsidRPr="004F4A04" w:rsidRDefault="000C3869" w:rsidP="00C73A68">
            <w:pPr>
              <w:ind w:left="49"/>
              <w:rPr>
                <w:sz w:val="16"/>
                <w:szCs w:val="16"/>
              </w:rPr>
            </w:pPr>
          </w:p>
        </w:tc>
        <w:tc>
          <w:tcPr>
            <w:tcW w:w="1276" w:type="dxa"/>
            <w:tcBorders>
              <w:left w:val="single" w:sz="4" w:space="0" w:color="auto"/>
              <w:bottom w:val="single" w:sz="4" w:space="0" w:color="auto"/>
              <w:right w:val="single" w:sz="4" w:space="0" w:color="auto"/>
            </w:tcBorders>
            <w:vAlign w:val="center"/>
          </w:tcPr>
          <w:p w:rsidR="000C3869" w:rsidRPr="004F4A04" w:rsidRDefault="000C3869" w:rsidP="00CD71C8">
            <w:pPr>
              <w:rPr>
                <w:sz w:val="16"/>
                <w:szCs w:val="16"/>
              </w:rPr>
            </w:pP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901</w:t>
            </w:r>
          </w:p>
        </w:tc>
        <w:tc>
          <w:tcPr>
            <w:tcW w:w="425"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w:t>
            </w:r>
          </w:p>
        </w:tc>
        <w:tc>
          <w:tcPr>
            <w:tcW w:w="570"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04</w:t>
            </w:r>
          </w:p>
        </w:tc>
        <w:tc>
          <w:tcPr>
            <w:tcW w:w="1276"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01 3 01 95237</w:t>
            </w:r>
          </w:p>
        </w:tc>
        <w:tc>
          <w:tcPr>
            <w:tcW w:w="573"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r>
              <w:rPr>
                <w:sz w:val="16"/>
                <w:szCs w:val="16"/>
              </w:rPr>
              <w:t>852</w:t>
            </w:r>
          </w:p>
        </w:tc>
        <w:tc>
          <w:tcPr>
            <w:tcW w:w="992" w:type="dxa"/>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6"/>
                <w:szCs w:val="16"/>
              </w:rPr>
            </w:pPr>
          </w:p>
        </w:tc>
        <w:tc>
          <w:tcPr>
            <w:tcW w:w="99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r>
              <w:rPr>
                <w:sz w:val="16"/>
                <w:szCs w:val="16"/>
              </w:rPr>
              <w:t>3,040</w:t>
            </w: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99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c>
          <w:tcPr>
            <w:tcW w:w="864"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6"/>
                <w:szCs w:val="16"/>
              </w:rPr>
            </w:pPr>
          </w:p>
        </w:tc>
      </w:tr>
    </w:tbl>
    <w:p w:rsidR="000C3869" w:rsidRPr="004F4A04" w:rsidRDefault="000C3869" w:rsidP="000C3869">
      <w:pPr>
        <w:pStyle w:val="ConsPlusNormal"/>
        <w:jc w:val="right"/>
        <w:rPr>
          <w:szCs w:val="22"/>
        </w:rPr>
      </w:pPr>
    </w:p>
    <w:p w:rsidR="000C3869" w:rsidRPr="00DC03B6" w:rsidRDefault="000C3869" w:rsidP="000C3869">
      <w:pPr>
        <w:rPr>
          <w:sz w:val="18"/>
          <w:szCs w:val="18"/>
        </w:rPr>
      </w:pPr>
      <w:r w:rsidRPr="00DC03B6">
        <w:rPr>
          <w:sz w:val="18"/>
          <w:szCs w:val="18"/>
        </w:rPr>
        <w:t>&lt;1</w:t>
      </w:r>
      <w:proofErr w:type="gramStart"/>
      <w:r w:rsidRPr="00DC03B6">
        <w:rPr>
          <w:sz w:val="18"/>
          <w:szCs w:val="18"/>
        </w:rPr>
        <w:t>&gt; В</w:t>
      </w:r>
      <w:proofErr w:type="gramEnd"/>
      <w:r w:rsidRPr="00DC03B6">
        <w:rPr>
          <w:sz w:val="18"/>
          <w:szCs w:val="18"/>
        </w:rPr>
        <w:t>ключаются все средства (в т.ч. федеральные средства и средства бюджета Пензенской области), кроме внебюджетных средств</w:t>
      </w:r>
    </w:p>
    <w:p w:rsidR="000C3869" w:rsidRPr="00DC03B6" w:rsidRDefault="000C3869" w:rsidP="000C3869">
      <w:pPr>
        <w:rPr>
          <w:sz w:val="18"/>
          <w:szCs w:val="18"/>
        </w:rPr>
      </w:pPr>
      <w:r w:rsidRPr="00DC03B6">
        <w:rPr>
          <w:sz w:val="18"/>
          <w:szCs w:val="18"/>
        </w:rPr>
        <w:t>&lt;2</w:t>
      </w:r>
      <w:proofErr w:type="gramStart"/>
      <w:r w:rsidRPr="00DC03B6">
        <w:rPr>
          <w:sz w:val="18"/>
          <w:szCs w:val="18"/>
        </w:rPr>
        <w:t>&gt; Д</w:t>
      </w:r>
      <w:proofErr w:type="gramEnd"/>
      <w:r w:rsidRPr="00DC03B6">
        <w:rPr>
          <w:sz w:val="18"/>
          <w:szCs w:val="18"/>
        </w:rPr>
        <w:t xml:space="preserve">о присвоения кода бюджетной классификации указываются реквизиты нормативного правового акта (постановление, распоряжение администрации </w:t>
      </w:r>
      <w:r w:rsidRPr="00DC03B6">
        <w:rPr>
          <w:color w:val="000000"/>
          <w:sz w:val="18"/>
          <w:szCs w:val="18"/>
        </w:rPr>
        <w:t xml:space="preserve">Плесского сельсовета </w:t>
      </w:r>
      <w:r w:rsidRPr="00DC03B6">
        <w:rPr>
          <w:sz w:val="18"/>
          <w:szCs w:val="18"/>
        </w:rPr>
        <w:t xml:space="preserve">Мокшанского района) о выделении средств бюджета </w:t>
      </w:r>
      <w:r w:rsidRPr="00DC03B6">
        <w:rPr>
          <w:color w:val="000000"/>
          <w:sz w:val="18"/>
          <w:szCs w:val="18"/>
        </w:rPr>
        <w:t xml:space="preserve">Плесского сельсовета </w:t>
      </w:r>
      <w:r w:rsidRPr="00DC03B6">
        <w:rPr>
          <w:sz w:val="18"/>
          <w:szCs w:val="18"/>
        </w:rPr>
        <w:t>Мокшанского района на реализацию мероприятий муниципальной программы.</w:t>
      </w:r>
    </w:p>
    <w:p w:rsidR="000C3869" w:rsidRDefault="000C3869" w:rsidP="000C3869">
      <w:pPr>
        <w:pStyle w:val="ConsPlusNormal"/>
        <w:jc w:val="right"/>
        <w:rPr>
          <w:szCs w:val="22"/>
        </w:rPr>
      </w:pPr>
    </w:p>
    <w:p w:rsidR="000C3869" w:rsidRPr="004F4A04" w:rsidRDefault="000C3869" w:rsidP="000C3869">
      <w:pPr>
        <w:pStyle w:val="ConsPlusNormal"/>
        <w:jc w:val="right"/>
        <w:rPr>
          <w:szCs w:val="22"/>
        </w:rPr>
      </w:pPr>
      <w:r>
        <w:rPr>
          <w:szCs w:val="22"/>
        </w:rPr>
        <w:t>П</w:t>
      </w:r>
      <w:r w:rsidRPr="004F4A04">
        <w:rPr>
          <w:szCs w:val="22"/>
        </w:rPr>
        <w:t>риложение № 8.2</w:t>
      </w:r>
    </w:p>
    <w:p w:rsidR="000C3869" w:rsidRPr="004F4A04" w:rsidRDefault="000C3869" w:rsidP="000C3869">
      <w:pPr>
        <w:ind w:firstLine="567"/>
        <w:jc w:val="right"/>
        <w:rPr>
          <w:color w:val="000000"/>
        </w:rPr>
      </w:pPr>
      <w:r w:rsidRPr="004F4A04">
        <w:rPr>
          <w:color w:val="000000"/>
        </w:rPr>
        <w:t>к муниципальной программе</w:t>
      </w:r>
    </w:p>
    <w:p w:rsidR="000C3869" w:rsidRPr="004F4A04" w:rsidRDefault="000C3869" w:rsidP="000C3869">
      <w:pPr>
        <w:ind w:firstLine="567"/>
        <w:jc w:val="right"/>
        <w:rPr>
          <w:color w:val="000000"/>
        </w:rPr>
      </w:pPr>
      <w:r w:rsidRPr="004F4A04">
        <w:rPr>
          <w:color w:val="000000"/>
        </w:rPr>
        <w:t xml:space="preserve">«Развитие Плесского сельсовета  Мокшанского района </w:t>
      </w:r>
    </w:p>
    <w:p w:rsidR="000C3869" w:rsidRPr="004F4A04" w:rsidRDefault="000C3869" w:rsidP="000C3869">
      <w:pPr>
        <w:ind w:firstLine="567"/>
        <w:jc w:val="right"/>
        <w:rPr>
          <w:color w:val="000000"/>
        </w:rPr>
      </w:pPr>
      <w:r w:rsidRPr="004F4A04">
        <w:rPr>
          <w:color w:val="000000"/>
        </w:rPr>
        <w:t>Пензенской области</w:t>
      </w:r>
      <w:r>
        <w:rPr>
          <w:color w:val="000000"/>
        </w:rPr>
        <w:t xml:space="preserve"> </w:t>
      </w:r>
      <w:r w:rsidRPr="004F4A04">
        <w:rPr>
          <w:color w:val="000000"/>
        </w:rPr>
        <w:t>на 2014-2024 годы»</w:t>
      </w:r>
    </w:p>
    <w:tbl>
      <w:tblPr>
        <w:tblW w:w="16079" w:type="dxa"/>
        <w:tblLayout w:type="fixed"/>
        <w:tblLook w:val="000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232"/>
        <w:gridCol w:w="332"/>
        <w:gridCol w:w="46"/>
      </w:tblGrid>
      <w:tr w:rsidR="000C3869" w:rsidRPr="004F4A04" w:rsidTr="00CD71C8">
        <w:trPr>
          <w:gridAfter w:val="1"/>
          <w:wAfter w:w="46" w:type="dxa"/>
          <w:trHeight w:val="315"/>
        </w:trPr>
        <w:tc>
          <w:tcPr>
            <w:tcW w:w="16033" w:type="dxa"/>
            <w:gridSpan w:val="21"/>
            <w:tcBorders>
              <w:top w:val="nil"/>
              <w:left w:val="nil"/>
              <w:bottom w:val="nil"/>
              <w:right w:val="nil"/>
            </w:tcBorders>
            <w:shd w:val="clear" w:color="auto" w:fill="auto"/>
            <w:noWrap/>
            <w:vAlign w:val="bottom"/>
          </w:tcPr>
          <w:p w:rsidR="000C3869" w:rsidRPr="004F4A04" w:rsidRDefault="000C3869" w:rsidP="00CD71C8">
            <w:pPr>
              <w:jc w:val="center"/>
              <w:rPr>
                <w:b/>
                <w:bCs/>
                <w:sz w:val="16"/>
                <w:szCs w:val="16"/>
              </w:rPr>
            </w:pPr>
          </w:p>
          <w:p w:rsidR="000C3869" w:rsidRPr="004F4A04" w:rsidRDefault="000C3869" w:rsidP="00CD71C8">
            <w:pPr>
              <w:jc w:val="center"/>
              <w:rPr>
                <w:b/>
                <w:bCs/>
              </w:rPr>
            </w:pPr>
            <w:r w:rsidRPr="004F4A04">
              <w:rPr>
                <w:b/>
                <w:bCs/>
              </w:rPr>
              <w:t xml:space="preserve">ПЕРЕЧЕНЬ </w:t>
            </w:r>
          </w:p>
          <w:p w:rsidR="000C3869" w:rsidRPr="004F4A04" w:rsidRDefault="000C3869" w:rsidP="00CD71C8">
            <w:pPr>
              <w:jc w:val="center"/>
              <w:rPr>
                <w:b/>
                <w:bCs/>
              </w:rPr>
            </w:pPr>
            <w:r w:rsidRPr="004F4A04">
              <w:rPr>
                <w:b/>
                <w:bCs/>
              </w:rPr>
              <w:t xml:space="preserve">Основных мероприятий, мероприятий муниципальной программы Плесского сельсовета </w:t>
            </w:r>
          </w:p>
        </w:tc>
      </w:tr>
      <w:tr w:rsidR="000C3869" w:rsidRPr="004F4A04" w:rsidTr="00CD71C8">
        <w:trPr>
          <w:gridAfter w:val="1"/>
          <w:wAfter w:w="46" w:type="dxa"/>
          <w:trHeight w:val="345"/>
        </w:trPr>
        <w:tc>
          <w:tcPr>
            <w:tcW w:w="16033" w:type="dxa"/>
            <w:gridSpan w:val="21"/>
            <w:tcBorders>
              <w:top w:val="nil"/>
              <w:left w:val="nil"/>
              <w:bottom w:val="nil"/>
              <w:right w:val="nil"/>
            </w:tcBorders>
            <w:shd w:val="clear" w:color="auto" w:fill="auto"/>
            <w:vAlign w:val="bottom"/>
          </w:tcPr>
          <w:p w:rsidR="000C3869" w:rsidRDefault="000C3869" w:rsidP="00CD71C8">
            <w:pPr>
              <w:jc w:val="center"/>
              <w:rPr>
                <w:b/>
                <w:bCs/>
              </w:rPr>
            </w:pPr>
            <w:r w:rsidRPr="004F4A04">
              <w:rPr>
                <w:b/>
                <w:bCs/>
              </w:rPr>
              <w:t xml:space="preserve"> «Развитие Плесского сельсовета Мокшанского района Пензенской области на 2014-2024 годы»  </w:t>
            </w:r>
          </w:p>
          <w:p w:rsidR="000C3869" w:rsidRPr="004F4A04" w:rsidRDefault="000C3869" w:rsidP="00CD71C8">
            <w:pPr>
              <w:jc w:val="center"/>
              <w:rPr>
                <w:b/>
                <w:bCs/>
              </w:rPr>
            </w:pPr>
            <w:r w:rsidRPr="004F4A04">
              <w:rPr>
                <w:b/>
                <w:bCs/>
              </w:rPr>
              <w:t>на 2020 - 2024 годы</w:t>
            </w:r>
          </w:p>
        </w:tc>
      </w:tr>
      <w:tr w:rsidR="000C3869" w:rsidRPr="004F4A04" w:rsidTr="00CD71C8">
        <w:trPr>
          <w:trHeight w:val="240"/>
        </w:trPr>
        <w:tc>
          <w:tcPr>
            <w:tcW w:w="749" w:type="dxa"/>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3596" w:type="dxa"/>
            <w:tcBorders>
              <w:top w:val="nil"/>
              <w:left w:val="nil"/>
              <w:bottom w:val="nil"/>
              <w:right w:val="nil"/>
            </w:tcBorders>
            <w:shd w:val="clear" w:color="auto" w:fill="auto"/>
            <w:noWrap/>
            <w:vAlign w:val="bottom"/>
          </w:tcPr>
          <w:p w:rsidR="000C3869" w:rsidRPr="004F4A04" w:rsidRDefault="000C3869" w:rsidP="00CD71C8">
            <w:pPr>
              <w:rPr>
                <w:sz w:val="18"/>
                <w:szCs w:val="18"/>
              </w:rPr>
            </w:pPr>
          </w:p>
        </w:tc>
        <w:tc>
          <w:tcPr>
            <w:tcW w:w="1698" w:type="dxa"/>
            <w:gridSpan w:val="4"/>
            <w:tcBorders>
              <w:top w:val="nil"/>
              <w:left w:val="nil"/>
              <w:bottom w:val="nil"/>
              <w:right w:val="nil"/>
            </w:tcBorders>
            <w:shd w:val="clear" w:color="auto" w:fill="auto"/>
            <w:noWrap/>
            <w:vAlign w:val="bottom"/>
          </w:tcPr>
          <w:p w:rsidR="000C3869" w:rsidRPr="004F4A04" w:rsidRDefault="000C3869" w:rsidP="00CD71C8">
            <w:pPr>
              <w:rPr>
                <w:sz w:val="18"/>
                <w:szCs w:val="18"/>
              </w:rPr>
            </w:pPr>
          </w:p>
        </w:tc>
        <w:tc>
          <w:tcPr>
            <w:tcW w:w="850" w:type="dxa"/>
            <w:gridSpan w:val="2"/>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936" w:type="dxa"/>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1407" w:type="dxa"/>
            <w:gridSpan w:val="2"/>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1220" w:type="dxa"/>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1290" w:type="dxa"/>
            <w:gridSpan w:val="2"/>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1008" w:type="dxa"/>
            <w:gridSpan w:val="3"/>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1715" w:type="dxa"/>
            <w:gridSpan w:val="2"/>
            <w:tcBorders>
              <w:top w:val="nil"/>
              <w:left w:val="nil"/>
              <w:bottom w:val="nil"/>
              <w:right w:val="nil"/>
            </w:tcBorders>
            <w:shd w:val="clear" w:color="auto" w:fill="auto"/>
            <w:noWrap/>
            <w:vAlign w:val="bottom"/>
          </w:tcPr>
          <w:p w:rsidR="000C3869" w:rsidRPr="004F4A04" w:rsidRDefault="000C3869" w:rsidP="00CD71C8">
            <w:pPr>
              <w:jc w:val="center"/>
              <w:rPr>
                <w:sz w:val="18"/>
                <w:szCs w:val="18"/>
              </w:rPr>
            </w:pPr>
          </w:p>
        </w:tc>
        <w:tc>
          <w:tcPr>
            <w:tcW w:w="1610" w:type="dxa"/>
            <w:gridSpan w:val="3"/>
            <w:tcBorders>
              <w:top w:val="nil"/>
              <w:left w:val="nil"/>
              <w:bottom w:val="nil"/>
              <w:right w:val="nil"/>
            </w:tcBorders>
            <w:shd w:val="clear" w:color="auto" w:fill="auto"/>
            <w:vAlign w:val="bottom"/>
          </w:tcPr>
          <w:p w:rsidR="000C3869" w:rsidRPr="004F4A04" w:rsidRDefault="000C3869" w:rsidP="00CD71C8">
            <w:pPr>
              <w:rPr>
                <w:sz w:val="18"/>
                <w:szCs w:val="18"/>
              </w:rPr>
            </w:pPr>
          </w:p>
        </w:tc>
      </w:tr>
      <w:tr w:rsidR="000C3869" w:rsidRPr="004F4A04" w:rsidTr="00CD71C8">
        <w:trPr>
          <w:gridAfter w:val="2"/>
          <w:wAfter w:w="378"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 xml:space="preserve">№ </w:t>
            </w:r>
            <w:proofErr w:type="gramStart"/>
            <w:r w:rsidRPr="004F4A04">
              <w:rPr>
                <w:sz w:val="18"/>
                <w:szCs w:val="18"/>
              </w:rPr>
              <w:t>п</w:t>
            </w:r>
            <w:proofErr w:type="gramEnd"/>
            <w:r w:rsidRPr="004F4A04">
              <w:rPr>
                <w:sz w:val="18"/>
                <w:szCs w:val="18"/>
              </w:rPr>
              <w:t>/п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 xml:space="preserve">Срок </w:t>
            </w:r>
            <w:proofErr w:type="gramStart"/>
            <w:r w:rsidRPr="004F4A04">
              <w:rPr>
                <w:sz w:val="18"/>
                <w:szCs w:val="18"/>
              </w:rPr>
              <w:t>исполне-ния</w:t>
            </w:r>
            <w:proofErr w:type="gramEnd"/>
            <w:r w:rsidRPr="004F4A04">
              <w:rPr>
                <w:sz w:val="18"/>
                <w:szCs w:val="18"/>
              </w:rPr>
              <w:t xml:space="preserve">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0C3869" w:rsidRPr="004F4A04" w:rsidRDefault="000C3869" w:rsidP="00CD71C8">
            <w:pPr>
              <w:jc w:val="center"/>
              <w:rPr>
                <w:sz w:val="18"/>
                <w:szCs w:val="18"/>
              </w:rPr>
            </w:pPr>
            <w:proofErr w:type="gramStart"/>
            <w:r w:rsidRPr="004F4A04">
              <w:rPr>
                <w:sz w:val="18"/>
                <w:szCs w:val="18"/>
              </w:rPr>
              <w:t>Показатели   результата  мероприятия по годам (ожидаемый непосредственный результат</w:t>
            </w:r>
            <w:proofErr w:type="gramEnd"/>
          </w:p>
        </w:tc>
        <w:tc>
          <w:tcPr>
            <w:tcW w:w="1232"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ind w:left="-155" w:right="-108"/>
              <w:jc w:val="center"/>
              <w:rPr>
                <w:sz w:val="18"/>
                <w:szCs w:val="18"/>
              </w:rPr>
            </w:pPr>
            <w:r w:rsidRPr="004F4A04">
              <w:rPr>
                <w:sz w:val="18"/>
                <w:szCs w:val="18"/>
              </w:rPr>
              <w:t>Связь с показателем муниципальной программы (подпрограммы)</w:t>
            </w:r>
          </w:p>
        </w:tc>
      </w:tr>
      <w:tr w:rsidR="000C3869" w:rsidRPr="004F4A04" w:rsidTr="00CD71C8">
        <w:trPr>
          <w:gridAfter w:val="2"/>
          <w:wAfter w:w="378"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0C3869" w:rsidRPr="004F4A04" w:rsidRDefault="000C3869" w:rsidP="00CD71C8">
            <w:pPr>
              <w:rPr>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93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Бюджет Плесского сельсовета</w:t>
            </w:r>
          </w:p>
        </w:tc>
        <w:tc>
          <w:tcPr>
            <w:tcW w:w="122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ind w:left="-139" w:right="-108"/>
              <w:jc w:val="center"/>
              <w:rPr>
                <w:sz w:val="18"/>
                <w:szCs w:val="18"/>
              </w:rPr>
            </w:pPr>
            <w:r w:rsidRPr="004F4A04">
              <w:rPr>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r>
      <w:tr w:rsidR="000C3869" w:rsidRPr="004F4A04" w:rsidTr="00CD71C8">
        <w:trPr>
          <w:gridAfter w:val="2"/>
          <w:wAfter w:w="378" w:type="dxa"/>
          <w:trHeight w:val="240"/>
        </w:trPr>
        <w:tc>
          <w:tcPr>
            <w:tcW w:w="749"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3</w:t>
            </w: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4</w:t>
            </w:r>
          </w:p>
        </w:tc>
        <w:tc>
          <w:tcPr>
            <w:tcW w:w="936"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6</w:t>
            </w:r>
          </w:p>
        </w:tc>
        <w:tc>
          <w:tcPr>
            <w:tcW w:w="122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10</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b/>
                <w:bCs/>
                <w:sz w:val="18"/>
                <w:szCs w:val="18"/>
              </w:rPr>
            </w:pPr>
            <w:r w:rsidRPr="004F4A04">
              <w:rPr>
                <w:b/>
                <w:bCs/>
                <w:sz w:val="18"/>
                <w:szCs w:val="18"/>
              </w:rPr>
              <w:t>11</w:t>
            </w:r>
          </w:p>
        </w:tc>
      </w:tr>
      <w:tr w:rsidR="000C3869" w:rsidRPr="004F4A04" w:rsidTr="00CD71C8">
        <w:trPr>
          <w:gridAfter w:val="2"/>
          <w:wAfter w:w="378" w:type="dxa"/>
          <w:trHeight w:val="16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b/>
                <w:bCs/>
                <w:sz w:val="18"/>
                <w:szCs w:val="18"/>
              </w:rPr>
            </w:pPr>
            <w:r w:rsidRPr="004F4A04">
              <w:rPr>
                <w:b/>
                <w:bCs/>
                <w:sz w:val="18"/>
                <w:szCs w:val="18"/>
              </w:rPr>
              <w:t>Подпрограмма 1«Развитие дорожного и жилищно-коммунального хозяйства и обеспечение первичных мер пожарной безопасности в Плесском сельсовете»</w:t>
            </w:r>
          </w:p>
        </w:tc>
      </w:tr>
      <w:tr w:rsidR="000C3869" w:rsidRPr="004F4A04" w:rsidTr="00CD71C8">
        <w:trPr>
          <w:gridAfter w:val="2"/>
          <w:wAfter w:w="378" w:type="dxa"/>
          <w:trHeight w:val="31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Плесском сельсовете</w:t>
            </w:r>
          </w:p>
        </w:tc>
      </w:tr>
      <w:tr w:rsidR="000C3869" w:rsidRPr="004F4A04" w:rsidTr="00CD71C8">
        <w:trPr>
          <w:gridAfter w:val="2"/>
          <w:wAfter w:w="378" w:type="dxa"/>
          <w:trHeight w:val="285"/>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Задача 1 «Обеспечение первичных мер пожарной безопасности»</w:t>
            </w:r>
          </w:p>
        </w:tc>
      </w:tr>
      <w:tr w:rsidR="000C3869" w:rsidRPr="004F4A04" w:rsidTr="00CD71C8">
        <w:trPr>
          <w:gridAfter w:val="2"/>
          <w:wAfter w:w="378" w:type="dxa"/>
          <w:trHeight w:val="299"/>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 xml:space="preserve">1.1.Основное мероприятие: </w:t>
            </w:r>
            <w:r w:rsidRPr="004F4A04">
              <w:t>Обеспечение первичных мер пожарной безопасности</w:t>
            </w:r>
          </w:p>
        </w:tc>
      </w:tr>
      <w:tr w:rsidR="000C3869" w:rsidRPr="004F4A04" w:rsidTr="00CD71C8">
        <w:trPr>
          <w:gridAfter w:val="2"/>
          <w:wAfter w:w="378" w:type="dxa"/>
          <w:trHeight w:val="424"/>
        </w:trPr>
        <w:tc>
          <w:tcPr>
            <w:tcW w:w="749" w:type="dxa"/>
            <w:vMerge w:val="restart"/>
            <w:tcBorders>
              <w:top w:val="nil"/>
              <w:left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1.1.1</w:t>
            </w:r>
          </w:p>
        </w:tc>
        <w:tc>
          <w:tcPr>
            <w:tcW w:w="4018" w:type="dxa"/>
            <w:gridSpan w:val="4"/>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ind w:left="-45" w:right="-108" w:firstLine="34"/>
              <w:rPr>
                <w:sz w:val="18"/>
                <w:szCs w:val="18"/>
              </w:rPr>
            </w:pPr>
            <w:r w:rsidRPr="004F4A04">
              <w:rPr>
                <w:sz w:val="18"/>
                <w:szCs w:val="18"/>
              </w:rPr>
              <w:t>Расходы на обеспечение деятельности (оказание услуг) пожарной охраны</w:t>
            </w:r>
            <w:proofErr w:type="gramStart"/>
            <w:r w:rsidRPr="004F4A04">
              <w:rPr>
                <w:sz w:val="18"/>
                <w:szCs w:val="18"/>
              </w:rPr>
              <w:t xml:space="preserve"> :</w:t>
            </w:r>
            <w:proofErr w:type="gramEnd"/>
          </w:p>
          <w:p w:rsidR="000C3869" w:rsidRPr="004F4A04" w:rsidRDefault="000C3869" w:rsidP="00CD71C8">
            <w:pPr>
              <w:ind w:left="-45" w:right="-108" w:firstLine="34"/>
              <w:rPr>
                <w:sz w:val="18"/>
                <w:szCs w:val="18"/>
              </w:rPr>
            </w:pPr>
            <w:r w:rsidRPr="004F4A04">
              <w:rPr>
                <w:sz w:val="18"/>
                <w:szCs w:val="18"/>
              </w:rPr>
              <w:t>- создание минерализованных полос</w:t>
            </w:r>
          </w:p>
          <w:p w:rsidR="000C3869" w:rsidRPr="004F4A04" w:rsidRDefault="000C3869" w:rsidP="00CD71C8">
            <w:pPr>
              <w:ind w:left="-45" w:firstLine="34"/>
              <w:rPr>
                <w:sz w:val="18"/>
                <w:szCs w:val="18"/>
              </w:rPr>
            </w:pPr>
            <w:r w:rsidRPr="004F4A04">
              <w:rPr>
                <w:sz w:val="18"/>
                <w:szCs w:val="18"/>
              </w:rPr>
              <w:t>- опахивание границ населенных пунктов в целях пожарной безопасности</w:t>
            </w:r>
          </w:p>
          <w:p w:rsidR="000C3869" w:rsidRPr="004F4A04" w:rsidRDefault="000C3869" w:rsidP="00CD71C8">
            <w:pPr>
              <w:ind w:left="-45" w:firstLine="34"/>
              <w:rPr>
                <w:sz w:val="18"/>
                <w:szCs w:val="18"/>
              </w:rPr>
            </w:pPr>
            <w:r w:rsidRPr="004F4A04">
              <w:rPr>
                <w:sz w:val="18"/>
                <w:szCs w:val="18"/>
              </w:rPr>
              <w:t>-содержание в исправном состоянии средств обеспечения пожарной безопасности жилых и общественных зданий (собственность Плесского сельсовета);</w:t>
            </w:r>
          </w:p>
          <w:p w:rsidR="000C3869" w:rsidRPr="004F4A04" w:rsidRDefault="000C3869" w:rsidP="00CD71C8">
            <w:pPr>
              <w:ind w:left="-45" w:firstLine="34"/>
              <w:rPr>
                <w:sz w:val="18"/>
                <w:szCs w:val="18"/>
              </w:rPr>
            </w:pPr>
            <w:r w:rsidRPr="004F4A04">
              <w:rPr>
                <w:sz w:val="18"/>
                <w:szCs w:val="18"/>
              </w:rPr>
              <w:t xml:space="preserve">-создание условий для забора воды из </w:t>
            </w:r>
            <w:proofErr w:type="gramStart"/>
            <w:r w:rsidRPr="004F4A04">
              <w:rPr>
                <w:sz w:val="18"/>
                <w:szCs w:val="18"/>
              </w:rPr>
              <w:t>источ-ников</w:t>
            </w:r>
            <w:proofErr w:type="gramEnd"/>
            <w:r w:rsidRPr="004F4A04">
              <w:rPr>
                <w:sz w:val="18"/>
                <w:szCs w:val="18"/>
              </w:rPr>
              <w:t xml:space="preserve"> наружного водоснабжения и беспрепят-ственного проезда пожарной техники к месту пожара, в населенных пунктах и на прилегающих к ним территориях</w:t>
            </w:r>
            <w:r>
              <w:rPr>
                <w:sz w:val="18"/>
                <w:szCs w:val="18"/>
              </w:rPr>
              <w:t xml:space="preserve"> </w:t>
            </w:r>
            <w:r w:rsidRPr="004F4A04">
              <w:rPr>
                <w:sz w:val="18"/>
                <w:szCs w:val="18"/>
              </w:rPr>
              <w:t>Плесского сельсовета;</w:t>
            </w:r>
          </w:p>
          <w:p w:rsidR="000C3869" w:rsidRPr="004F4A04" w:rsidRDefault="000C3869" w:rsidP="00CD71C8">
            <w:pPr>
              <w:ind w:left="-45" w:firstLine="34"/>
              <w:rPr>
                <w:sz w:val="18"/>
                <w:szCs w:val="18"/>
              </w:rPr>
            </w:pPr>
            <w:r w:rsidRPr="004F4A04">
              <w:rPr>
                <w:sz w:val="18"/>
                <w:szCs w:val="18"/>
              </w:rPr>
              <w:t xml:space="preserve">- осуществление мероприятий по обеспечению </w:t>
            </w:r>
          </w:p>
        </w:tc>
        <w:tc>
          <w:tcPr>
            <w:tcW w:w="1418" w:type="dxa"/>
            <w:gridSpan w:val="2"/>
            <w:vMerge w:val="restart"/>
            <w:tcBorders>
              <w:top w:val="nil"/>
              <w:left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Исполнитель-администрация Плесского сельсовета</w:t>
            </w: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p w:rsidR="000C3869" w:rsidRPr="004F4A04" w:rsidRDefault="000C3869" w:rsidP="00CD71C8">
            <w:pPr>
              <w:jc w:val="center"/>
              <w:rPr>
                <w:sz w:val="18"/>
                <w:szCs w:val="18"/>
              </w:rPr>
            </w:pPr>
          </w:p>
          <w:p w:rsidR="000C3869" w:rsidRPr="004F4A04" w:rsidRDefault="000C3869" w:rsidP="00CD71C8">
            <w:pPr>
              <w:jc w:val="center"/>
              <w:rPr>
                <w:sz w:val="18"/>
                <w:szCs w:val="18"/>
              </w:rPr>
            </w:pPr>
          </w:p>
          <w:p w:rsidR="000C3869" w:rsidRPr="004F4A04" w:rsidRDefault="000C3869" w:rsidP="00CD71C8">
            <w:pPr>
              <w:jc w:val="center"/>
              <w:rPr>
                <w:sz w:val="18"/>
                <w:szCs w:val="18"/>
              </w:rPr>
            </w:pPr>
            <w:r w:rsidRPr="004F4A04">
              <w:rPr>
                <w:sz w:val="18"/>
                <w:szCs w:val="18"/>
              </w:rPr>
              <w:t>Итого</w:t>
            </w:r>
          </w:p>
        </w:tc>
        <w:tc>
          <w:tcPr>
            <w:tcW w:w="936"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407"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20"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Количество пожаров на территории Плесского сельсовета</w:t>
            </w:r>
          </w:p>
        </w:tc>
        <w:tc>
          <w:tcPr>
            <w:tcW w:w="1232" w:type="dxa"/>
            <w:tcBorders>
              <w:top w:val="nil"/>
              <w:left w:val="nil"/>
              <w:bottom w:val="single" w:sz="4" w:space="0" w:color="auto"/>
              <w:right w:val="single" w:sz="4" w:space="0" w:color="auto"/>
            </w:tcBorders>
            <w:shd w:val="clear" w:color="auto" w:fill="auto"/>
            <w:vAlign w:val="center"/>
          </w:tcPr>
          <w:p w:rsidR="000C3869" w:rsidRPr="004F4A04" w:rsidRDefault="000C3869" w:rsidP="00CD71C8">
            <w:pPr>
              <w:pStyle w:val="ConsPlusNormal"/>
              <w:rPr>
                <w:sz w:val="16"/>
                <w:szCs w:val="16"/>
              </w:rPr>
            </w:pPr>
            <w:r w:rsidRPr="004F4A04">
              <w:rPr>
                <w:sz w:val="16"/>
                <w:szCs w:val="16"/>
              </w:rPr>
              <w:t>Прилож №1</w:t>
            </w:r>
          </w:p>
          <w:p w:rsidR="000C3869" w:rsidRPr="004F4A04" w:rsidRDefault="000C3869" w:rsidP="00CD71C8">
            <w:pPr>
              <w:pStyle w:val="ConsPlusNormal"/>
              <w:rPr>
                <w:sz w:val="16"/>
                <w:szCs w:val="16"/>
              </w:rPr>
            </w:pPr>
            <w:r w:rsidRPr="004F4A04">
              <w:rPr>
                <w:sz w:val="16"/>
                <w:szCs w:val="16"/>
              </w:rPr>
              <w:t>Показатель 1.5</w:t>
            </w:r>
          </w:p>
        </w:tc>
      </w:tr>
      <w:tr w:rsidR="000C3869" w:rsidRPr="004F4A04" w:rsidTr="00CD71C8">
        <w:trPr>
          <w:gridAfter w:val="2"/>
          <w:wAfter w:w="378" w:type="dxa"/>
          <w:trHeight w:val="728"/>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ind w:left="-43"/>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2020</w:t>
            </w:r>
          </w:p>
        </w:tc>
        <w:tc>
          <w:tcPr>
            <w:tcW w:w="936" w:type="dxa"/>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407" w:type="dxa"/>
            <w:gridSpan w:val="2"/>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220" w:type="dxa"/>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715" w:type="dxa"/>
            <w:gridSpan w:val="2"/>
            <w:tcBorders>
              <w:top w:val="single" w:sz="4" w:space="0" w:color="auto"/>
              <w:left w:val="nil"/>
              <w:right w:val="single" w:sz="4" w:space="0" w:color="auto"/>
            </w:tcBorders>
            <w:shd w:val="clear" w:color="auto" w:fill="auto"/>
            <w:vAlign w:val="bottom"/>
          </w:tcPr>
          <w:p w:rsidR="000C3869" w:rsidRPr="004F4A04" w:rsidRDefault="000C3869" w:rsidP="00CD71C8">
            <w:pPr>
              <w:jc w:val="center"/>
            </w:pPr>
            <w:r w:rsidRPr="004F4A04">
              <w:t>2</w:t>
            </w:r>
          </w:p>
        </w:tc>
        <w:tc>
          <w:tcPr>
            <w:tcW w:w="1232" w:type="dxa"/>
            <w:tcBorders>
              <w:top w:val="single" w:sz="4" w:space="0" w:color="auto"/>
              <w:left w:val="nil"/>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Height w:val="32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ind w:left="-43"/>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2021</w:t>
            </w:r>
          </w:p>
        </w:tc>
        <w:tc>
          <w:tcPr>
            <w:tcW w:w="936"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r w:rsidRPr="004F4A04">
              <w:t>2</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Height w:val="404"/>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ind w:left="-43"/>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2022</w:t>
            </w:r>
          </w:p>
        </w:tc>
        <w:tc>
          <w:tcPr>
            <w:tcW w:w="936" w:type="dxa"/>
            <w:tcBorders>
              <w:top w:val="nil"/>
              <w:left w:val="nil"/>
              <w:right w:val="single" w:sz="4" w:space="0" w:color="auto"/>
            </w:tcBorders>
            <w:shd w:val="clear" w:color="auto" w:fill="auto"/>
            <w:vAlign w:val="bottom"/>
          </w:tcPr>
          <w:p w:rsidR="000C3869" w:rsidRPr="004F4A04" w:rsidRDefault="000C3869" w:rsidP="00CD71C8">
            <w:pPr>
              <w:jc w:val="center"/>
            </w:pPr>
          </w:p>
        </w:tc>
        <w:tc>
          <w:tcPr>
            <w:tcW w:w="1407" w:type="dxa"/>
            <w:gridSpan w:val="2"/>
            <w:tcBorders>
              <w:top w:val="nil"/>
              <w:left w:val="nil"/>
              <w:right w:val="single" w:sz="4" w:space="0" w:color="auto"/>
            </w:tcBorders>
            <w:shd w:val="clear" w:color="auto" w:fill="auto"/>
            <w:vAlign w:val="bottom"/>
          </w:tcPr>
          <w:p w:rsidR="000C3869" w:rsidRPr="004F4A04" w:rsidRDefault="000C3869" w:rsidP="00CD71C8">
            <w:pPr>
              <w:jc w:val="center"/>
            </w:pPr>
          </w:p>
        </w:tc>
        <w:tc>
          <w:tcPr>
            <w:tcW w:w="1220" w:type="dxa"/>
            <w:tcBorders>
              <w:top w:val="nil"/>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nil"/>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nil"/>
              <w:left w:val="nil"/>
              <w:right w:val="single" w:sz="4" w:space="0" w:color="auto"/>
            </w:tcBorders>
            <w:shd w:val="clear" w:color="auto" w:fill="auto"/>
            <w:vAlign w:val="bottom"/>
          </w:tcPr>
          <w:p w:rsidR="000C3869" w:rsidRPr="004F4A04" w:rsidRDefault="000C3869" w:rsidP="00CD71C8">
            <w:pPr>
              <w:jc w:val="center"/>
            </w:pPr>
          </w:p>
        </w:tc>
        <w:tc>
          <w:tcPr>
            <w:tcW w:w="1715" w:type="dxa"/>
            <w:gridSpan w:val="2"/>
            <w:tcBorders>
              <w:top w:val="nil"/>
              <w:left w:val="nil"/>
              <w:right w:val="single" w:sz="4" w:space="0" w:color="auto"/>
            </w:tcBorders>
            <w:shd w:val="clear" w:color="auto" w:fill="auto"/>
            <w:vAlign w:val="bottom"/>
          </w:tcPr>
          <w:p w:rsidR="000C3869" w:rsidRPr="004F4A04" w:rsidRDefault="000C3869" w:rsidP="00CD71C8">
            <w:pPr>
              <w:jc w:val="center"/>
            </w:pPr>
            <w:r w:rsidRPr="004F4A04">
              <w:t>2</w:t>
            </w:r>
          </w:p>
        </w:tc>
        <w:tc>
          <w:tcPr>
            <w:tcW w:w="1232" w:type="dxa"/>
            <w:tcBorders>
              <w:top w:val="nil"/>
              <w:left w:val="nil"/>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Height w:val="454"/>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ind w:left="-43"/>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vMerge w:val="restart"/>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2023</w:t>
            </w:r>
          </w:p>
        </w:tc>
        <w:tc>
          <w:tcPr>
            <w:tcW w:w="936" w:type="dxa"/>
            <w:vMerge w:val="restart"/>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407" w:type="dxa"/>
            <w:gridSpan w:val="2"/>
            <w:vMerge w:val="restart"/>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220" w:type="dxa"/>
            <w:vMerge w:val="restart"/>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vMerge w:val="restart"/>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vMerge w:val="restart"/>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715" w:type="dxa"/>
            <w:gridSpan w:val="2"/>
            <w:vMerge w:val="restart"/>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232" w:type="dxa"/>
            <w:vMerge w:val="restart"/>
            <w:tcBorders>
              <w:top w:val="single" w:sz="4" w:space="0" w:color="auto"/>
              <w:left w:val="nil"/>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Height w:val="568"/>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ind w:left="-43"/>
              <w:rPr>
                <w:sz w:val="18"/>
                <w:szCs w:val="18"/>
              </w:rPr>
            </w:pPr>
          </w:p>
        </w:tc>
        <w:tc>
          <w:tcPr>
            <w:tcW w:w="1418" w:type="dxa"/>
            <w:gridSpan w:val="2"/>
            <w:vMerge w:val="restart"/>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vMerge/>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936" w:type="dxa"/>
            <w:vMerge/>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407" w:type="dxa"/>
            <w:gridSpan w:val="2"/>
            <w:vMerge/>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220" w:type="dxa"/>
            <w:vMerge/>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vMerge/>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vMerge/>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715" w:type="dxa"/>
            <w:gridSpan w:val="2"/>
            <w:vMerge/>
            <w:tcBorders>
              <w:top w:val="single" w:sz="4" w:space="0" w:color="auto"/>
              <w:left w:val="nil"/>
              <w:right w:val="single" w:sz="4" w:space="0" w:color="auto"/>
            </w:tcBorders>
            <w:shd w:val="clear" w:color="auto" w:fill="auto"/>
            <w:vAlign w:val="bottom"/>
          </w:tcPr>
          <w:p w:rsidR="000C3869" w:rsidRPr="004F4A04" w:rsidRDefault="000C3869" w:rsidP="00CD71C8">
            <w:pPr>
              <w:jc w:val="center"/>
            </w:pPr>
          </w:p>
        </w:tc>
        <w:tc>
          <w:tcPr>
            <w:tcW w:w="1232" w:type="dxa"/>
            <w:vMerge/>
            <w:tcBorders>
              <w:top w:val="single" w:sz="4" w:space="0" w:color="auto"/>
              <w:left w:val="nil"/>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Height w:val="117"/>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tcBorders>
              <w:left w:val="single" w:sz="4" w:space="0" w:color="auto"/>
              <w:bottom w:val="single" w:sz="4" w:space="0" w:color="auto"/>
              <w:right w:val="single" w:sz="4" w:space="0" w:color="auto"/>
            </w:tcBorders>
            <w:vAlign w:val="center"/>
          </w:tcPr>
          <w:p w:rsidR="000C3869" w:rsidRPr="004F4A04" w:rsidRDefault="000C3869" w:rsidP="00CD71C8">
            <w:pPr>
              <w:ind w:left="-45" w:firstLine="34"/>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936" w:type="dxa"/>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407" w:type="dxa"/>
            <w:gridSpan w:val="2"/>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20" w:type="dxa"/>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715" w:type="dxa"/>
            <w:gridSpan w:val="2"/>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32" w:type="dxa"/>
            <w:vMerge/>
            <w:tcBorders>
              <w:left w:val="nil"/>
              <w:bottom w:val="single" w:sz="4" w:space="0" w:color="auto"/>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Height w:val="2197"/>
        </w:trPr>
        <w:tc>
          <w:tcPr>
            <w:tcW w:w="749"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jc w:val="center"/>
              <w:rPr>
                <w:sz w:val="18"/>
                <w:szCs w:val="18"/>
              </w:rPr>
            </w:pPr>
          </w:p>
        </w:tc>
        <w:tc>
          <w:tcPr>
            <w:tcW w:w="4018" w:type="dxa"/>
            <w:gridSpan w:val="4"/>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ind w:left="-45" w:firstLine="34"/>
              <w:rPr>
                <w:sz w:val="18"/>
                <w:szCs w:val="18"/>
              </w:rPr>
            </w:pPr>
            <w:r w:rsidRPr="004F4A04">
              <w:rPr>
                <w:sz w:val="18"/>
                <w:szCs w:val="18"/>
              </w:rPr>
              <w:t xml:space="preserve">пожарной безопасности Плесского сельсовета и </w:t>
            </w:r>
          </w:p>
          <w:p w:rsidR="000C3869" w:rsidRPr="004F4A04" w:rsidRDefault="000C3869" w:rsidP="00CD71C8">
            <w:pPr>
              <w:ind w:left="-45" w:firstLine="34"/>
              <w:rPr>
                <w:sz w:val="18"/>
                <w:szCs w:val="18"/>
              </w:rPr>
            </w:pPr>
            <w:r w:rsidRPr="004F4A04">
              <w:rPr>
                <w:sz w:val="18"/>
                <w:szCs w:val="18"/>
              </w:rPr>
              <w:t>объектов собственности сельсовета;</w:t>
            </w:r>
          </w:p>
          <w:p w:rsidR="000C3869" w:rsidRPr="004F4A04" w:rsidRDefault="000C3869" w:rsidP="00CD71C8">
            <w:pPr>
              <w:ind w:left="-45" w:firstLine="34"/>
              <w:rPr>
                <w:sz w:val="18"/>
                <w:szCs w:val="18"/>
              </w:rPr>
            </w:pPr>
            <w:r w:rsidRPr="004F4A04">
              <w:rPr>
                <w:sz w:val="18"/>
                <w:szCs w:val="18"/>
              </w:rPr>
              <w:t>- закупка и установка автономных пожарных извещателей в населенных пунктах;</w:t>
            </w:r>
          </w:p>
          <w:p w:rsidR="000C3869" w:rsidRPr="004F4A04" w:rsidRDefault="000C3869" w:rsidP="00CD71C8">
            <w:pPr>
              <w:ind w:left="-45" w:firstLine="34"/>
              <w:rPr>
                <w:sz w:val="18"/>
                <w:szCs w:val="18"/>
              </w:rPr>
            </w:pPr>
            <w:r w:rsidRPr="004F4A04">
              <w:rPr>
                <w:sz w:val="18"/>
                <w:szCs w:val="18"/>
              </w:rPr>
              <w:t>- обеспечение связи и оповещения населения о пожаре;</w:t>
            </w:r>
          </w:p>
          <w:p w:rsidR="000C3869" w:rsidRPr="004F4A04" w:rsidRDefault="000C3869" w:rsidP="00CD71C8">
            <w:pPr>
              <w:ind w:left="-45" w:firstLine="34"/>
              <w:rPr>
                <w:sz w:val="18"/>
                <w:szCs w:val="18"/>
              </w:rPr>
            </w:pPr>
            <w:r w:rsidRPr="004F4A04">
              <w:rPr>
                <w:sz w:val="18"/>
                <w:szCs w:val="18"/>
              </w:rPr>
              <w:t xml:space="preserve">-создание условий для организации </w:t>
            </w:r>
            <w:proofErr w:type="gramStart"/>
            <w:r w:rsidRPr="004F4A04">
              <w:rPr>
                <w:sz w:val="18"/>
                <w:szCs w:val="18"/>
              </w:rPr>
              <w:t>доброволь-ной</w:t>
            </w:r>
            <w:proofErr w:type="gramEnd"/>
            <w:r w:rsidRPr="004F4A04">
              <w:rPr>
                <w:sz w:val="18"/>
                <w:szCs w:val="18"/>
              </w:rPr>
              <w:t xml:space="preserve"> пожарной охраны и участия граждан в обес-печении первичных мер пожарной безопасности;</w:t>
            </w:r>
          </w:p>
          <w:p w:rsidR="000C3869" w:rsidRPr="004F4A04" w:rsidRDefault="000C3869" w:rsidP="00CD71C8">
            <w:pPr>
              <w:ind w:left="-45" w:firstLine="34"/>
              <w:rPr>
                <w:sz w:val="18"/>
                <w:szCs w:val="18"/>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rPr>
                <w:sz w:val="18"/>
                <w:szCs w:val="18"/>
              </w:rPr>
            </w:pPr>
            <w:r w:rsidRPr="004F4A04">
              <w:rPr>
                <w:sz w:val="18"/>
                <w:szCs w:val="18"/>
              </w:rPr>
              <w:t>2024</w:t>
            </w:r>
          </w:p>
        </w:tc>
        <w:tc>
          <w:tcPr>
            <w:tcW w:w="936"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r>
              <w:t>2</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Pr>
        <w:tc>
          <w:tcPr>
            <w:tcW w:w="749"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jc w:val="center"/>
              <w:rPr>
                <w:sz w:val="18"/>
                <w:szCs w:val="18"/>
              </w:rPr>
            </w:pPr>
          </w:p>
        </w:tc>
        <w:tc>
          <w:tcPr>
            <w:tcW w:w="4018" w:type="dxa"/>
            <w:gridSpan w:val="4"/>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ind w:left="-43" w:firstLine="34"/>
              <w:rPr>
                <w:sz w:val="18"/>
                <w:szCs w:val="18"/>
              </w:rPr>
            </w:pPr>
            <w:r w:rsidRPr="004F4A04">
              <w:rPr>
                <w:sz w:val="18"/>
                <w:szCs w:val="18"/>
              </w:rPr>
              <w:t>- организация обучения  населения мерам пожарной безопасности и пропаганде в области пожарной безопасности.</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936"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407"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2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71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r>
      <w:tr w:rsidR="000C3869" w:rsidRPr="004F4A04" w:rsidTr="00CD71C8">
        <w:trPr>
          <w:gridAfter w:val="2"/>
          <w:wAfter w:w="378" w:type="dxa"/>
          <w:trHeight w:val="361"/>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43"/>
              <w:rPr>
                <w:sz w:val="18"/>
                <w:szCs w:val="18"/>
              </w:rPr>
            </w:pPr>
          </w:p>
          <w:p w:rsidR="000C3869" w:rsidRPr="004F4A04" w:rsidRDefault="000C3869" w:rsidP="00CD71C8">
            <w:pPr>
              <w:ind w:left="-43"/>
              <w:rPr>
                <w:sz w:val="16"/>
                <w:szCs w:val="16"/>
              </w:rPr>
            </w:pPr>
            <w:r w:rsidRPr="004F4A04">
              <w:rPr>
                <w:sz w:val="18"/>
                <w:szCs w:val="18"/>
              </w:rPr>
              <w:t>Задача 2 «Содержание и ремонт объектов дорожного и жилищно-коммунального хозяйства,</w:t>
            </w:r>
            <w:r>
              <w:rPr>
                <w:sz w:val="18"/>
                <w:szCs w:val="18"/>
              </w:rPr>
              <w:t xml:space="preserve"> </w:t>
            </w:r>
            <w:r w:rsidRPr="004F4A04">
              <w:rPr>
                <w:sz w:val="18"/>
                <w:szCs w:val="18"/>
              </w:rPr>
              <w:t>повышение уровня комплексного обустройства населенных пунктов»</w:t>
            </w:r>
            <w:r w:rsidRPr="004F4A04">
              <w:rPr>
                <w:sz w:val="16"/>
                <w:szCs w:val="16"/>
              </w:rPr>
              <w:t xml:space="preserve"> </w:t>
            </w:r>
          </w:p>
        </w:tc>
      </w:tr>
      <w:tr w:rsidR="000C3869" w:rsidRPr="004F4A04" w:rsidTr="00CD71C8">
        <w:trPr>
          <w:gridAfter w:val="2"/>
          <w:wAfter w:w="378" w:type="dxa"/>
          <w:trHeight w:val="540"/>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0C3869" w:rsidRPr="004F4A04" w:rsidRDefault="000C3869" w:rsidP="00CD71C8">
            <w:pPr>
              <w:ind w:left="-43"/>
              <w:rPr>
                <w:sz w:val="16"/>
                <w:szCs w:val="16"/>
              </w:rPr>
            </w:pPr>
            <w:r w:rsidRPr="004F4A04">
              <w:rPr>
                <w:sz w:val="18"/>
                <w:szCs w:val="18"/>
              </w:rPr>
              <w:t xml:space="preserve">1.2.Основное мероприятие: </w:t>
            </w:r>
            <w:r w:rsidRPr="004F4A04">
              <w:rPr>
                <w:bCs/>
              </w:rPr>
              <w:t>Основное мероприятие «Содержание и</w:t>
            </w:r>
            <w:r w:rsidRPr="004F4A04">
              <w:t xml:space="preserve"> ремонт объектов дорожного и жилищно-коммунального хозяйства, благоустройство территории и объектов Плесского  сельсовета, страхование опасного объекта (гидротехнического сооружения)»</w:t>
            </w:r>
            <w:r w:rsidRPr="004F4A04">
              <w:rPr>
                <w:sz w:val="16"/>
                <w:szCs w:val="16"/>
              </w:rPr>
              <w:t xml:space="preserve"> </w:t>
            </w:r>
          </w:p>
        </w:tc>
      </w:tr>
      <w:tr w:rsidR="000C3869" w:rsidRPr="004F4A04" w:rsidTr="00CD71C8">
        <w:trPr>
          <w:gridAfter w:val="2"/>
          <w:wAfter w:w="378" w:type="dxa"/>
          <w:trHeight w:val="1357"/>
        </w:trPr>
        <w:tc>
          <w:tcPr>
            <w:tcW w:w="749" w:type="dxa"/>
            <w:vMerge w:val="restart"/>
            <w:tcBorders>
              <w:top w:val="single" w:sz="4" w:space="0" w:color="auto"/>
              <w:left w:val="single" w:sz="4" w:space="0" w:color="auto"/>
              <w:right w:val="single" w:sz="4" w:space="0" w:color="auto"/>
            </w:tcBorders>
          </w:tcPr>
          <w:p w:rsidR="000C3869" w:rsidRPr="004F4A04" w:rsidRDefault="000C3869" w:rsidP="00CD71C8">
            <w:pPr>
              <w:rPr>
                <w:sz w:val="18"/>
                <w:szCs w:val="18"/>
              </w:rPr>
            </w:pPr>
            <w:r w:rsidRPr="004F4A04">
              <w:rPr>
                <w:sz w:val="18"/>
                <w:szCs w:val="18"/>
              </w:rPr>
              <w:t>1.2.1</w:t>
            </w:r>
          </w:p>
          <w:p w:rsidR="000C3869" w:rsidRPr="004F4A04" w:rsidRDefault="000C3869" w:rsidP="00CD71C8">
            <w:pPr>
              <w:rPr>
                <w:sz w:val="18"/>
                <w:szCs w:val="18"/>
              </w:rPr>
            </w:pPr>
          </w:p>
        </w:tc>
        <w:tc>
          <w:tcPr>
            <w:tcW w:w="3870" w:type="dxa"/>
            <w:gridSpan w:val="2"/>
            <w:vMerge w:val="restart"/>
            <w:tcBorders>
              <w:top w:val="single" w:sz="4" w:space="0" w:color="auto"/>
              <w:left w:val="single" w:sz="4" w:space="0" w:color="auto"/>
              <w:right w:val="single" w:sz="4" w:space="0" w:color="auto"/>
            </w:tcBorders>
          </w:tcPr>
          <w:p w:rsidR="000C3869" w:rsidRPr="004F4A04" w:rsidRDefault="000C3869" w:rsidP="00CD71C8">
            <w:pPr>
              <w:spacing w:line="204" w:lineRule="auto"/>
              <w:ind w:left="-43" w:right="-108"/>
              <w:rPr>
                <w:sz w:val="17"/>
                <w:szCs w:val="17"/>
              </w:rPr>
            </w:pPr>
            <w:r w:rsidRPr="004F4A04">
              <w:rPr>
                <w:sz w:val="17"/>
                <w:szCs w:val="17"/>
              </w:rPr>
              <w:t>Ремонт и содержание внутрипоселковых дорог за счет средств дорожного фонда:</w:t>
            </w:r>
          </w:p>
          <w:p w:rsidR="000C3869" w:rsidRPr="004F4A04" w:rsidRDefault="000C3869" w:rsidP="00CD71C8">
            <w:pPr>
              <w:spacing w:line="204" w:lineRule="auto"/>
              <w:ind w:left="-43" w:right="-108"/>
              <w:rPr>
                <w:sz w:val="17"/>
                <w:szCs w:val="17"/>
              </w:rPr>
            </w:pPr>
            <w:r w:rsidRPr="004F4A04">
              <w:rPr>
                <w:sz w:val="17"/>
                <w:szCs w:val="17"/>
              </w:rPr>
              <w:t>- очистка дорог от снега;</w:t>
            </w:r>
          </w:p>
          <w:p w:rsidR="000C3869" w:rsidRPr="004F4A04" w:rsidRDefault="000C3869" w:rsidP="00CD71C8">
            <w:pPr>
              <w:spacing w:line="204" w:lineRule="auto"/>
              <w:ind w:left="-43" w:right="-108"/>
              <w:rPr>
                <w:sz w:val="17"/>
                <w:szCs w:val="17"/>
              </w:rPr>
            </w:pPr>
            <w:r w:rsidRPr="004F4A04">
              <w:rPr>
                <w:sz w:val="17"/>
                <w:szCs w:val="17"/>
              </w:rPr>
              <w:t>- грейдирование дорог;</w:t>
            </w:r>
          </w:p>
          <w:p w:rsidR="000C3869" w:rsidRPr="004F4A04" w:rsidRDefault="000C3869" w:rsidP="00CD71C8">
            <w:pPr>
              <w:spacing w:line="204" w:lineRule="auto"/>
              <w:ind w:left="-43" w:right="-108"/>
              <w:rPr>
                <w:sz w:val="17"/>
                <w:szCs w:val="17"/>
              </w:rPr>
            </w:pPr>
            <w:r w:rsidRPr="004F4A04">
              <w:rPr>
                <w:sz w:val="17"/>
                <w:szCs w:val="17"/>
              </w:rPr>
              <w:t>- обкос высокой травы на обочинах дорог;</w:t>
            </w:r>
          </w:p>
          <w:p w:rsidR="000C3869" w:rsidRPr="004F4A04" w:rsidRDefault="000C3869" w:rsidP="00CD71C8">
            <w:pPr>
              <w:spacing w:line="204" w:lineRule="auto"/>
              <w:ind w:left="-43" w:right="-108"/>
              <w:rPr>
                <w:sz w:val="17"/>
                <w:szCs w:val="17"/>
              </w:rPr>
            </w:pPr>
            <w:r w:rsidRPr="004F4A04">
              <w:rPr>
                <w:sz w:val="17"/>
                <w:szCs w:val="17"/>
              </w:rPr>
              <w:t>- приобретение щебня;</w:t>
            </w:r>
          </w:p>
          <w:p w:rsidR="000C3869" w:rsidRPr="004F4A04" w:rsidRDefault="000C3869" w:rsidP="00CD71C8">
            <w:pPr>
              <w:spacing w:line="204" w:lineRule="auto"/>
              <w:ind w:left="-43" w:right="-108"/>
              <w:rPr>
                <w:sz w:val="17"/>
                <w:szCs w:val="17"/>
              </w:rPr>
            </w:pPr>
            <w:r w:rsidRPr="004F4A04">
              <w:rPr>
                <w:sz w:val="17"/>
                <w:szCs w:val="17"/>
              </w:rPr>
              <w:t>- транспортные услуги;</w:t>
            </w:r>
          </w:p>
          <w:p w:rsidR="000C3869" w:rsidRPr="004F4A04" w:rsidRDefault="000C3869" w:rsidP="00CD71C8">
            <w:pPr>
              <w:spacing w:line="204" w:lineRule="auto"/>
              <w:ind w:left="-43" w:right="-108"/>
              <w:rPr>
                <w:sz w:val="17"/>
                <w:szCs w:val="17"/>
              </w:rPr>
            </w:pPr>
            <w:r w:rsidRPr="004F4A04">
              <w:rPr>
                <w:sz w:val="17"/>
                <w:szCs w:val="17"/>
              </w:rPr>
              <w:t>- разравнивание щебня по дороге;</w:t>
            </w:r>
          </w:p>
          <w:p w:rsidR="000C3869" w:rsidRPr="004F4A04" w:rsidRDefault="000C3869" w:rsidP="00CD71C8">
            <w:pPr>
              <w:spacing w:line="204" w:lineRule="auto"/>
              <w:ind w:left="-43" w:right="-108"/>
              <w:rPr>
                <w:sz w:val="17"/>
                <w:szCs w:val="17"/>
              </w:rPr>
            </w:pPr>
            <w:r w:rsidRPr="004F4A04">
              <w:rPr>
                <w:sz w:val="17"/>
                <w:szCs w:val="17"/>
              </w:rPr>
              <w:t>- погрузка песка;</w:t>
            </w:r>
          </w:p>
          <w:p w:rsidR="000C3869" w:rsidRPr="004F4A04" w:rsidRDefault="000C3869" w:rsidP="00CD71C8">
            <w:pPr>
              <w:spacing w:line="204" w:lineRule="auto"/>
              <w:ind w:left="-43" w:right="-108"/>
              <w:rPr>
                <w:sz w:val="17"/>
                <w:szCs w:val="17"/>
              </w:rPr>
            </w:pPr>
            <w:r w:rsidRPr="004F4A04">
              <w:rPr>
                <w:sz w:val="17"/>
                <w:szCs w:val="17"/>
              </w:rPr>
              <w:t>- разравнивание песка по дороге</w:t>
            </w:r>
          </w:p>
          <w:p w:rsidR="000C3869" w:rsidRPr="004F4A04" w:rsidRDefault="000C3869" w:rsidP="00CD71C8">
            <w:pPr>
              <w:spacing w:line="204" w:lineRule="auto"/>
              <w:ind w:left="-43" w:right="-108"/>
              <w:rPr>
                <w:sz w:val="17"/>
                <w:szCs w:val="17"/>
              </w:rPr>
            </w:pPr>
            <w:r w:rsidRPr="004F4A04">
              <w:rPr>
                <w:sz w:val="17"/>
                <w:szCs w:val="17"/>
              </w:rPr>
              <w:t>- составление проектно-сметной документации для проведения ремонта внутрипоселковых дорог</w:t>
            </w:r>
          </w:p>
          <w:p w:rsidR="000C3869" w:rsidRPr="004F4A04" w:rsidRDefault="000C3869" w:rsidP="00CD71C8">
            <w:pPr>
              <w:spacing w:line="204" w:lineRule="auto"/>
              <w:ind w:left="-43" w:right="-108"/>
              <w:rPr>
                <w:bCs/>
                <w:sz w:val="17"/>
                <w:szCs w:val="17"/>
              </w:rPr>
            </w:pPr>
            <w:r w:rsidRPr="004F4A04">
              <w:rPr>
                <w:bCs/>
                <w:sz w:val="17"/>
                <w:szCs w:val="17"/>
              </w:rPr>
              <w:t>-строительство автомобильной дороги подъезд к с</w:t>
            </w:r>
            <w:proofErr w:type="gramStart"/>
            <w:r w:rsidRPr="004F4A04">
              <w:rPr>
                <w:bCs/>
                <w:sz w:val="17"/>
                <w:szCs w:val="17"/>
              </w:rPr>
              <w:t>.М</w:t>
            </w:r>
            <w:proofErr w:type="gramEnd"/>
            <w:r w:rsidRPr="004F4A04">
              <w:rPr>
                <w:bCs/>
                <w:sz w:val="17"/>
                <w:szCs w:val="17"/>
              </w:rPr>
              <w:t>арфино Мокшанского района Пензенской области)</w:t>
            </w:r>
          </w:p>
          <w:p w:rsidR="000C3869" w:rsidRPr="004F4A04" w:rsidRDefault="000C3869" w:rsidP="00CD71C8">
            <w:pPr>
              <w:spacing w:line="204" w:lineRule="auto"/>
              <w:ind w:left="-43" w:right="-108"/>
              <w:rPr>
                <w:bCs/>
                <w:sz w:val="17"/>
                <w:szCs w:val="17"/>
              </w:rPr>
            </w:pPr>
            <w:r w:rsidRPr="004F4A04">
              <w:rPr>
                <w:bCs/>
                <w:sz w:val="17"/>
                <w:szCs w:val="17"/>
              </w:rPr>
              <w:t>-строительство автомобильной дороги подъезд к с</w:t>
            </w:r>
            <w:proofErr w:type="gramStart"/>
            <w:r w:rsidRPr="004F4A04">
              <w:rPr>
                <w:bCs/>
                <w:sz w:val="17"/>
                <w:szCs w:val="17"/>
              </w:rPr>
              <w:t>.М</w:t>
            </w:r>
            <w:proofErr w:type="gramEnd"/>
            <w:r w:rsidRPr="004F4A04">
              <w:rPr>
                <w:bCs/>
                <w:sz w:val="17"/>
                <w:szCs w:val="17"/>
              </w:rPr>
              <w:t>арфино Мокшанского района Пензенской области) за счет средств бюджета Пензенской области</w:t>
            </w:r>
          </w:p>
          <w:p w:rsidR="000C3869" w:rsidRPr="004F4A04" w:rsidRDefault="000C3869" w:rsidP="00CD71C8">
            <w:pPr>
              <w:spacing w:line="204" w:lineRule="auto"/>
              <w:ind w:left="-43" w:right="-108"/>
              <w:rPr>
                <w:bCs/>
                <w:sz w:val="17"/>
                <w:szCs w:val="17"/>
              </w:rPr>
            </w:pPr>
            <w:r w:rsidRPr="004F4A04">
              <w:rPr>
                <w:bCs/>
                <w:sz w:val="17"/>
                <w:szCs w:val="17"/>
              </w:rPr>
              <w:t>- технический надзор за ремонтом автомобильной дороги;</w:t>
            </w:r>
          </w:p>
          <w:p w:rsidR="000C3869" w:rsidRPr="004F4A04" w:rsidRDefault="000C3869" w:rsidP="00CD71C8">
            <w:pPr>
              <w:spacing w:line="204" w:lineRule="auto"/>
              <w:ind w:left="-43" w:right="-108"/>
              <w:rPr>
                <w:bCs/>
                <w:sz w:val="17"/>
                <w:szCs w:val="17"/>
              </w:rPr>
            </w:pPr>
            <w:r w:rsidRPr="004F4A04">
              <w:rPr>
                <w:bCs/>
                <w:sz w:val="17"/>
                <w:szCs w:val="17"/>
              </w:rPr>
              <w:t xml:space="preserve">-строительный </w:t>
            </w:r>
            <w:proofErr w:type="gramStart"/>
            <w:r w:rsidRPr="004F4A04">
              <w:rPr>
                <w:bCs/>
                <w:sz w:val="17"/>
                <w:szCs w:val="17"/>
              </w:rPr>
              <w:t>контроль за</w:t>
            </w:r>
            <w:proofErr w:type="gramEnd"/>
            <w:r w:rsidRPr="004F4A04">
              <w:rPr>
                <w:bCs/>
                <w:sz w:val="17"/>
                <w:szCs w:val="17"/>
              </w:rPr>
              <w:t xml:space="preserve"> строительством автомобильной дороги,</w:t>
            </w:r>
          </w:p>
          <w:p w:rsidR="000C3869" w:rsidRPr="004F4A04" w:rsidRDefault="000C3869" w:rsidP="00CD71C8">
            <w:pPr>
              <w:spacing w:line="204" w:lineRule="auto"/>
              <w:ind w:left="-43" w:right="-108"/>
              <w:rPr>
                <w:bCs/>
                <w:sz w:val="17"/>
                <w:szCs w:val="17"/>
              </w:rPr>
            </w:pPr>
            <w:r w:rsidRPr="004F4A04">
              <w:rPr>
                <w:bCs/>
                <w:sz w:val="17"/>
                <w:szCs w:val="17"/>
              </w:rPr>
              <w:t xml:space="preserve">-изготовление технического плана на </w:t>
            </w:r>
            <w:proofErr w:type="gramStart"/>
            <w:r w:rsidRPr="004F4A04">
              <w:rPr>
                <w:bCs/>
                <w:sz w:val="17"/>
                <w:szCs w:val="17"/>
              </w:rPr>
              <w:t>сооружение-автомобильная</w:t>
            </w:r>
            <w:proofErr w:type="gramEnd"/>
            <w:r w:rsidRPr="004F4A04">
              <w:rPr>
                <w:bCs/>
                <w:sz w:val="17"/>
                <w:szCs w:val="17"/>
              </w:rPr>
              <w:t xml:space="preserve"> дорога</w:t>
            </w:r>
          </w:p>
          <w:p w:rsidR="000C3869" w:rsidRDefault="000C3869" w:rsidP="00CD71C8">
            <w:pPr>
              <w:spacing w:line="204" w:lineRule="auto"/>
              <w:ind w:left="-43" w:right="-108"/>
              <w:rPr>
                <w:bCs/>
                <w:sz w:val="17"/>
                <w:szCs w:val="17"/>
              </w:rPr>
            </w:pPr>
            <w:r w:rsidRPr="004F4A04">
              <w:rPr>
                <w:bCs/>
                <w:sz w:val="17"/>
                <w:szCs w:val="17"/>
              </w:rPr>
              <w:t>-обеспечение безопасности дорожного движения по внутрипоселковым дорогам, в том числе изготовление проекта организации дорожного движения на территории Плесского сельсовета Мокшанского района Пензенской области</w:t>
            </w:r>
          </w:p>
          <w:p w:rsidR="000C3869" w:rsidRDefault="000C3869" w:rsidP="00CD71C8">
            <w:pPr>
              <w:spacing w:line="204" w:lineRule="auto"/>
              <w:ind w:left="-108" w:right="-108"/>
              <w:rPr>
                <w:bCs/>
                <w:sz w:val="16"/>
                <w:szCs w:val="16"/>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района Пензенской области). </w:t>
            </w:r>
          </w:p>
          <w:p w:rsidR="000C3869" w:rsidRPr="004F4A04" w:rsidRDefault="000C3869" w:rsidP="00CD71C8">
            <w:pPr>
              <w:spacing w:line="204" w:lineRule="auto"/>
              <w:ind w:left="-43" w:right="-108"/>
              <w:rPr>
                <w:sz w:val="18"/>
                <w:szCs w:val="18"/>
              </w:rPr>
            </w:pPr>
            <w:r>
              <w:rPr>
                <w:bCs/>
                <w:sz w:val="16"/>
                <w:szCs w:val="16"/>
              </w:rPr>
              <w:t>-</w:t>
            </w:r>
            <w:r>
              <w:rPr>
                <w:bCs/>
                <w:sz w:val="26"/>
                <w:szCs w:val="26"/>
              </w:rPr>
              <w:t xml:space="preserve"> </w:t>
            </w:r>
            <w:r>
              <w:rPr>
                <w:bCs/>
                <w:sz w:val="16"/>
                <w:szCs w:val="16"/>
              </w:rPr>
              <w:t>строительство объекта «А</w:t>
            </w:r>
            <w:r w:rsidRPr="008D74C6">
              <w:rPr>
                <w:bCs/>
                <w:sz w:val="16"/>
                <w:szCs w:val="16"/>
              </w:rPr>
              <w:t>втомобильная подъездная дорога к площадке Р23 в районе с</w:t>
            </w:r>
            <w:proofErr w:type="gramStart"/>
            <w:r w:rsidRPr="008D74C6">
              <w:rPr>
                <w:bCs/>
                <w:sz w:val="16"/>
                <w:szCs w:val="16"/>
              </w:rPr>
              <w:t>.П</w:t>
            </w:r>
            <w:proofErr w:type="gramEnd"/>
            <w:r w:rsidRPr="008D74C6">
              <w:rPr>
                <w:bCs/>
                <w:sz w:val="16"/>
                <w:szCs w:val="16"/>
              </w:rPr>
              <w:t xml:space="preserve">лесс Мокшанского </w:t>
            </w:r>
            <w:r>
              <w:rPr>
                <w:bCs/>
                <w:sz w:val="16"/>
                <w:szCs w:val="16"/>
              </w:rPr>
              <w:t xml:space="preserve">района Пензенской области). </w:t>
            </w:r>
            <w:r w:rsidRPr="008D74C6">
              <w:rPr>
                <w:bCs/>
                <w:sz w:val="16"/>
                <w:szCs w:val="16"/>
              </w:rPr>
              <w:t>За счет средств местного бюджета.</w:t>
            </w:r>
          </w:p>
        </w:tc>
        <w:tc>
          <w:tcPr>
            <w:tcW w:w="1566" w:type="dxa"/>
            <w:gridSpan w:val="4"/>
            <w:vMerge w:val="restart"/>
            <w:tcBorders>
              <w:top w:val="single" w:sz="4" w:space="0" w:color="auto"/>
              <w:left w:val="single" w:sz="4" w:space="0" w:color="auto"/>
              <w:right w:val="single" w:sz="4" w:space="0" w:color="auto"/>
            </w:tcBorders>
          </w:tcPr>
          <w:p w:rsidR="000C3869" w:rsidRPr="004F4A04" w:rsidRDefault="000C3869" w:rsidP="00CD71C8">
            <w:pP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ind w:left="-89" w:right="-127"/>
              <w:jc w:val="center"/>
              <w:rPr>
                <w:sz w:val="18"/>
                <w:szCs w:val="18"/>
              </w:rPr>
            </w:pPr>
            <w:r>
              <w:rPr>
                <w:sz w:val="18"/>
                <w:szCs w:val="18"/>
              </w:rPr>
              <w:t>73714,527</w:t>
            </w: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jc w:val="center"/>
              <w:rPr>
                <w:sz w:val="18"/>
                <w:szCs w:val="18"/>
              </w:rPr>
            </w:pPr>
            <w:r>
              <w:rPr>
                <w:sz w:val="18"/>
                <w:szCs w:val="18"/>
              </w:rPr>
              <w:t>6479,432</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54164,211</w:t>
            </w: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13070,884</w:t>
            </w: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pStyle w:val="ConsPlusNormal"/>
              <w:rPr>
                <w:sz w:val="16"/>
                <w:szCs w:val="16"/>
              </w:rPr>
            </w:pPr>
            <w:r w:rsidRPr="004F4A04">
              <w:rPr>
                <w:sz w:val="16"/>
                <w:szCs w:val="16"/>
              </w:rPr>
              <w:t>Прилож №1</w:t>
            </w:r>
          </w:p>
          <w:p w:rsidR="000C3869" w:rsidRPr="004F4A04" w:rsidRDefault="000C3869" w:rsidP="00CD71C8">
            <w:pPr>
              <w:ind w:left="-108"/>
              <w:rPr>
                <w:sz w:val="16"/>
                <w:szCs w:val="16"/>
              </w:rPr>
            </w:pPr>
            <w:r w:rsidRPr="004F4A04">
              <w:rPr>
                <w:sz w:val="16"/>
                <w:szCs w:val="16"/>
              </w:rPr>
              <w:t>Показатель 1.4</w:t>
            </w:r>
          </w:p>
        </w:tc>
      </w:tr>
      <w:tr w:rsidR="000C3869" w:rsidRPr="004F4A04" w:rsidTr="00CD71C8">
        <w:trPr>
          <w:gridAfter w:val="2"/>
          <w:wAfter w:w="378" w:type="dxa"/>
          <w:trHeight w:val="654"/>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1566" w:type="dxa"/>
            <w:gridSpan w:val="4"/>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2020</w:t>
            </w:r>
          </w:p>
        </w:tc>
        <w:tc>
          <w:tcPr>
            <w:tcW w:w="993" w:type="dxa"/>
            <w:gridSpan w:val="2"/>
            <w:tcBorders>
              <w:top w:val="nil"/>
              <w:left w:val="nil"/>
              <w:bottom w:val="single" w:sz="4" w:space="0" w:color="auto"/>
              <w:right w:val="single" w:sz="4" w:space="0" w:color="auto"/>
            </w:tcBorders>
            <w:shd w:val="clear" w:color="auto" w:fill="auto"/>
          </w:tcPr>
          <w:p w:rsidR="000C3869" w:rsidRPr="001716E2" w:rsidRDefault="000C3869" w:rsidP="00CD71C8">
            <w:pPr>
              <w:rPr>
                <w:sz w:val="18"/>
                <w:szCs w:val="18"/>
              </w:rPr>
            </w:pPr>
            <w:r>
              <w:rPr>
                <w:sz w:val="18"/>
                <w:szCs w:val="18"/>
              </w:rPr>
              <w:t>952,000</w:t>
            </w:r>
          </w:p>
        </w:tc>
        <w:tc>
          <w:tcPr>
            <w:tcW w:w="1350" w:type="dxa"/>
            <w:tcBorders>
              <w:top w:val="nil"/>
              <w:left w:val="nil"/>
              <w:bottom w:val="single" w:sz="4" w:space="0" w:color="auto"/>
              <w:right w:val="single" w:sz="4" w:space="0" w:color="auto"/>
            </w:tcBorders>
            <w:shd w:val="clear" w:color="auto" w:fill="auto"/>
          </w:tcPr>
          <w:p w:rsidR="000C3869" w:rsidRPr="001716E2" w:rsidRDefault="000C3869" w:rsidP="00CD71C8">
            <w:pPr>
              <w:jc w:val="center"/>
              <w:rPr>
                <w:sz w:val="18"/>
                <w:szCs w:val="18"/>
              </w:rPr>
            </w:pPr>
            <w:r>
              <w:rPr>
                <w:sz w:val="18"/>
                <w:szCs w:val="18"/>
              </w:rPr>
              <w:t>952,000</w:t>
            </w: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left w:val="single" w:sz="4" w:space="0" w:color="auto"/>
              <w:bottom w:val="single" w:sz="4" w:space="0" w:color="auto"/>
              <w:right w:val="single" w:sz="4" w:space="0" w:color="auto"/>
            </w:tcBorders>
          </w:tcPr>
          <w:p w:rsidR="000C3869" w:rsidRPr="004F4A04" w:rsidRDefault="000C3869" w:rsidP="00CD71C8">
            <w:pPr>
              <w:jc w:val="center"/>
            </w:pPr>
          </w:p>
        </w:tc>
      </w:tr>
      <w:tr w:rsidR="000C3869" w:rsidRPr="004F4A04" w:rsidTr="00CD71C8">
        <w:trPr>
          <w:gridAfter w:val="2"/>
          <w:wAfter w:w="378" w:type="dxa"/>
          <w:trHeight w:val="387"/>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1566" w:type="dxa"/>
            <w:gridSpan w:val="4"/>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0C3869" w:rsidRPr="001716E2" w:rsidRDefault="000C3869" w:rsidP="00CD71C8">
            <w:pPr>
              <w:rPr>
                <w:sz w:val="18"/>
                <w:szCs w:val="18"/>
              </w:rPr>
            </w:pPr>
            <w:r>
              <w:rPr>
                <w:sz w:val="18"/>
                <w:szCs w:val="18"/>
              </w:rPr>
              <w:t>4699,700</w:t>
            </w:r>
          </w:p>
        </w:tc>
        <w:tc>
          <w:tcPr>
            <w:tcW w:w="1350" w:type="dxa"/>
            <w:tcBorders>
              <w:top w:val="nil"/>
              <w:left w:val="nil"/>
              <w:bottom w:val="single" w:sz="4" w:space="0" w:color="auto"/>
              <w:right w:val="single" w:sz="4" w:space="0" w:color="auto"/>
            </w:tcBorders>
            <w:shd w:val="clear" w:color="auto" w:fill="auto"/>
          </w:tcPr>
          <w:p w:rsidR="000C3869" w:rsidRPr="001716E2" w:rsidRDefault="000C3869" w:rsidP="00CD71C8">
            <w:pPr>
              <w:jc w:val="center"/>
              <w:rPr>
                <w:sz w:val="18"/>
                <w:szCs w:val="18"/>
              </w:rPr>
            </w:pPr>
            <w:r>
              <w:rPr>
                <w:sz w:val="18"/>
                <w:szCs w:val="18"/>
              </w:rPr>
              <w:t>1283,700</w:t>
            </w: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Pr>
                <w:sz w:val="18"/>
                <w:szCs w:val="18"/>
              </w:rPr>
              <w:t>3416,000</w:t>
            </w: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8"/>
                <w:szCs w:val="18"/>
              </w:rPr>
            </w:pPr>
          </w:p>
        </w:tc>
      </w:tr>
      <w:tr w:rsidR="000C3869" w:rsidRPr="004F4A04" w:rsidTr="00CD71C8">
        <w:trPr>
          <w:gridAfter w:val="2"/>
          <w:wAfter w:w="378" w:type="dxa"/>
          <w:trHeight w:val="421"/>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1566" w:type="dxa"/>
            <w:gridSpan w:val="4"/>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0C3869" w:rsidRPr="001716E2" w:rsidRDefault="000C3869" w:rsidP="00CD71C8">
            <w:pPr>
              <w:ind w:left="-89" w:right="-127"/>
              <w:jc w:val="center"/>
              <w:rPr>
                <w:sz w:val="18"/>
                <w:szCs w:val="18"/>
              </w:rPr>
            </w:pPr>
            <w:r>
              <w:rPr>
                <w:sz w:val="18"/>
                <w:szCs w:val="18"/>
              </w:rPr>
              <w:t>65738,827</w:t>
            </w:r>
          </w:p>
        </w:tc>
        <w:tc>
          <w:tcPr>
            <w:tcW w:w="1350" w:type="dxa"/>
            <w:tcBorders>
              <w:top w:val="nil"/>
              <w:left w:val="nil"/>
              <w:bottom w:val="single" w:sz="4" w:space="0" w:color="auto"/>
              <w:right w:val="single" w:sz="4" w:space="0" w:color="auto"/>
            </w:tcBorders>
            <w:shd w:val="clear" w:color="auto" w:fill="auto"/>
          </w:tcPr>
          <w:p w:rsidR="000C3869" w:rsidRPr="001716E2" w:rsidRDefault="000C3869" w:rsidP="00CD71C8">
            <w:pPr>
              <w:jc w:val="center"/>
              <w:rPr>
                <w:sz w:val="18"/>
                <w:szCs w:val="18"/>
              </w:rPr>
            </w:pPr>
            <w:r>
              <w:rPr>
                <w:sz w:val="18"/>
                <w:szCs w:val="18"/>
              </w:rPr>
              <w:t>1919,732</w:t>
            </w: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Pr>
                <w:sz w:val="18"/>
                <w:szCs w:val="18"/>
              </w:rPr>
              <w:t>54164,211</w:t>
            </w: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Pr>
                <w:sz w:val="18"/>
                <w:szCs w:val="18"/>
              </w:rPr>
              <w:t>9654,884</w:t>
            </w: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8"/>
                <w:szCs w:val="18"/>
              </w:rPr>
            </w:pPr>
          </w:p>
        </w:tc>
      </w:tr>
      <w:tr w:rsidR="000C3869" w:rsidRPr="004F4A04" w:rsidTr="00CD71C8">
        <w:trPr>
          <w:gridAfter w:val="2"/>
          <w:wAfter w:w="378" w:type="dxa"/>
          <w:trHeight w:val="41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1566" w:type="dxa"/>
            <w:gridSpan w:val="4"/>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2023</w:t>
            </w:r>
          </w:p>
        </w:tc>
        <w:tc>
          <w:tcPr>
            <w:tcW w:w="993" w:type="dxa"/>
            <w:gridSpan w:val="2"/>
            <w:tcBorders>
              <w:top w:val="nil"/>
              <w:left w:val="nil"/>
              <w:bottom w:val="single" w:sz="4" w:space="0" w:color="auto"/>
              <w:right w:val="single" w:sz="4" w:space="0" w:color="auto"/>
            </w:tcBorders>
            <w:shd w:val="clear" w:color="auto" w:fill="auto"/>
          </w:tcPr>
          <w:p w:rsidR="000C3869" w:rsidRPr="001716E2" w:rsidRDefault="000C3869" w:rsidP="00CD71C8">
            <w:pPr>
              <w:jc w:val="center"/>
              <w:rPr>
                <w:sz w:val="18"/>
                <w:szCs w:val="18"/>
              </w:rPr>
            </w:pPr>
            <w:r>
              <w:rPr>
                <w:sz w:val="18"/>
                <w:szCs w:val="18"/>
              </w:rPr>
              <w:t>1143,000</w:t>
            </w:r>
          </w:p>
        </w:tc>
        <w:tc>
          <w:tcPr>
            <w:tcW w:w="1350" w:type="dxa"/>
            <w:tcBorders>
              <w:top w:val="nil"/>
              <w:left w:val="nil"/>
              <w:bottom w:val="single" w:sz="4" w:space="0" w:color="auto"/>
              <w:right w:val="single" w:sz="4" w:space="0" w:color="auto"/>
            </w:tcBorders>
            <w:shd w:val="clear" w:color="auto" w:fill="auto"/>
          </w:tcPr>
          <w:p w:rsidR="000C3869" w:rsidRPr="001716E2" w:rsidRDefault="000C3869" w:rsidP="00CD71C8">
            <w:pPr>
              <w:jc w:val="center"/>
              <w:rPr>
                <w:sz w:val="18"/>
                <w:szCs w:val="18"/>
              </w:rPr>
            </w:pPr>
            <w:r>
              <w:rPr>
                <w:sz w:val="18"/>
                <w:szCs w:val="18"/>
              </w:rPr>
              <w:t>1143,000</w:t>
            </w: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8"/>
                <w:szCs w:val="18"/>
              </w:rPr>
            </w:pPr>
          </w:p>
        </w:tc>
      </w:tr>
      <w:tr w:rsidR="000C3869" w:rsidRPr="004F4A04" w:rsidTr="00CD71C8">
        <w:trPr>
          <w:gridAfter w:val="2"/>
          <w:wAfter w:w="378" w:type="dxa"/>
          <w:trHeight w:val="465"/>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1566" w:type="dxa"/>
            <w:gridSpan w:val="4"/>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r w:rsidRPr="004F4A04">
              <w:t>2024</w:t>
            </w:r>
          </w:p>
        </w:tc>
        <w:tc>
          <w:tcPr>
            <w:tcW w:w="993" w:type="dxa"/>
            <w:gridSpan w:val="2"/>
            <w:tcBorders>
              <w:top w:val="nil"/>
              <w:left w:val="nil"/>
              <w:bottom w:val="single" w:sz="4" w:space="0" w:color="auto"/>
              <w:right w:val="single" w:sz="4" w:space="0" w:color="auto"/>
            </w:tcBorders>
            <w:shd w:val="clear" w:color="auto" w:fill="auto"/>
          </w:tcPr>
          <w:p w:rsidR="000C3869" w:rsidRPr="001716E2" w:rsidRDefault="000C3869" w:rsidP="00CD71C8">
            <w:pPr>
              <w:jc w:val="center"/>
              <w:rPr>
                <w:sz w:val="18"/>
                <w:szCs w:val="18"/>
              </w:rPr>
            </w:pPr>
            <w:r>
              <w:rPr>
                <w:sz w:val="18"/>
                <w:szCs w:val="18"/>
              </w:rPr>
              <w:t>1181,000</w:t>
            </w:r>
          </w:p>
        </w:tc>
        <w:tc>
          <w:tcPr>
            <w:tcW w:w="1350" w:type="dxa"/>
            <w:tcBorders>
              <w:top w:val="nil"/>
              <w:left w:val="nil"/>
              <w:bottom w:val="single" w:sz="4" w:space="0" w:color="auto"/>
              <w:right w:val="single" w:sz="4" w:space="0" w:color="auto"/>
            </w:tcBorders>
            <w:shd w:val="clear" w:color="auto" w:fill="auto"/>
          </w:tcPr>
          <w:p w:rsidR="000C3869" w:rsidRPr="001716E2" w:rsidRDefault="000C3869" w:rsidP="00CD71C8">
            <w:pPr>
              <w:jc w:val="center"/>
              <w:rPr>
                <w:sz w:val="18"/>
                <w:szCs w:val="18"/>
              </w:rPr>
            </w:pPr>
            <w:r w:rsidRPr="001716E2">
              <w:rPr>
                <w:sz w:val="18"/>
                <w:szCs w:val="18"/>
              </w:rPr>
              <w:t>11</w:t>
            </w:r>
            <w:r>
              <w:rPr>
                <w:sz w:val="18"/>
                <w:szCs w:val="18"/>
              </w:rPr>
              <w:t>81</w:t>
            </w:r>
            <w:r w:rsidRPr="001716E2">
              <w:rPr>
                <w:sz w:val="18"/>
                <w:szCs w:val="18"/>
              </w:rPr>
              <w:t>,000</w:t>
            </w: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jc w:val="center"/>
              <w:rPr>
                <w:sz w:val="18"/>
                <w:szCs w:val="18"/>
              </w:rPr>
            </w:pPr>
          </w:p>
        </w:tc>
      </w:tr>
      <w:tr w:rsidR="000C3869" w:rsidRPr="004F4A04" w:rsidTr="00CD71C8">
        <w:trPr>
          <w:gridAfter w:val="2"/>
          <w:wAfter w:w="378" w:type="dxa"/>
          <w:trHeight w:val="2335"/>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1566" w:type="dxa"/>
            <w:gridSpan w:val="4"/>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vMerge w:val="restart"/>
            <w:tcBorders>
              <w:top w:val="single" w:sz="4" w:space="0" w:color="auto"/>
              <w:left w:val="nil"/>
              <w:right w:val="single" w:sz="4" w:space="0" w:color="auto"/>
            </w:tcBorders>
            <w:shd w:val="clear" w:color="auto" w:fill="auto"/>
          </w:tcPr>
          <w:p w:rsidR="000C3869" w:rsidRPr="004F4A04" w:rsidRDefault="000C3869" w:rsidP="00CD71C8">
            <w:pPr>
              <w:jc w:val="center"/>
            </w:pPr>
          </w:p>
        </w:tc>
        <w:tc>
          <w:tcPr>
            <w:tcW w:w="993" w:type="dxa"/>
            <w:gridSpan w:val="2"/>
            <w:vMerge w:val="restart"/>
            <w:tcBorders>
              <w:top w:val="single" w:sz="4" w:space="0" w:color="auto"/>
              <w:left w:val="single" w:sz="4" w:space="0" w:color="auto"/>
            </w:tcBorders>
            <w:shd w:val="clear" w:color="auto" w:fill="auto"/>
          </w:tcPr>
          <w:p w:rsidR="000C3869" w:rsidRPr="004F4A04" w:rsidRDefault="000C3869" w:rsidP="00CD71C8">
            <w:pPr>
              <w:jc w:val="center"/>
            </w:pPr>
          </w:p>
        </w:tc>
        <w:tc>
          <w:tcPr>
            <w:tcW w:w="1350" w:type="dxa"/>
            <w:vMerge w:val="restart"/>
            <w:tcBorders>
              <w:top w:val="single" w:sz="4" w:space="0" w:color="auto"/>
              <w:left w:val="single" w:sz="4" w:space="0" w:color="auto"/>
            </w:tcBorders>
            <w:shd w:val="clear" w:color="auto" w:fill="auto"/>
          </w:tcPr>
          <w:p w:rsidR="000C3869" w:rsidRPr="004F4A04" w:rsidRDefault="000C3869" w:rsidP="00CD71C8">
            <w:pPr>
              <w:jc w:val="center"/>
            </w:pPr>
          </w:p>
        </w:tc>
        <w:tc>
          <w:tcPr>
            <w:tcW w:w="1279" w:type="dxa"/>
            <w:gridSpan w:val="2"/>
            <w:vMerge w:val="restart"/>
            <w:tcBorders>
              <w:top w:val="single" w:sz="4" w:space="0" w:color="auto"/>
              <w:left w:val="single" w:sz="4" w:space="0" w:color="auto"/>
            </w:tcBorders>
            <w:shd w:val="clear" w:color="auto" w:fill="auto"/>
          </w:tcPr>
          <w:p w:rsidR="000C3869" w:rsidRPr="004F4A04" w:rsidRDefault="000C3869" w:rsidP="00CD71C8">
            <w:pPr>
              <w:jc w:val="center"/>
            </w:pPr>
          </w:p>
        </w:tc>
        <w:tc>
          <w:tcPr>
            <w:tcW w:w="1275" w:type="dxa"/>
            <w:gridSpan w:val="2"/>
            <w:vMerge w:val="restart"/>
            <w:tcBorders>
              <w:top w:val="single" w:sz="4" w:space="0" w:color="auto"/>
              <w:left w:val="single" w:sz="4" w:space="0" w:color="auto"/>
            </w:tcBorders>
            <w:shd w:val="clear" w:color="auto" w:fill="auto"/>
          </w:tcPr>
          <w:p w:rsidR="000C3869" w:rsidRPr="004F4A04" w:rsidRDefault="000C3869" w:rsidP="00CD71C8">
            <w:pPr>
              <w:jc w:val="center"/>
            </w:pPr>
          </w:p>
        </w:tc>
        <w:tc>
          <w:tcPr>
            <w:tcW w:w="996" w:type="dxa"/>
            <w:gridSpan w:val="3"/>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jc w:val="center"/>
            </w:pPr>
          </w:p>
        </w:tc>
        <w:tc>
          <w:tcPr>
            <w:tcW w:w="1683"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top w:val="single" w:sz="4" w:space="0" w:color="auto"/>
              <w:left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vMerge/>
            <w:tcBorders>
              <w:left w:val="nil"/>
              <w:bottom w:val="single" w:sz="4" w:space="0" w:color="auto"/>
              <w:right w:val="single" w:sz="4" w:space="0" w:color="auto"/>
            </w:tcBorders>
            <w:shd w:val="clear" w:color="auto" w:fill="auto"/>
          </w:tcPr>
          <w:p w:rsidR="000C3869" w:rsidRPr="004F4A04" w:rsidRDefault="000C3869" w:rsidP="00CD71C8">
            <w:pPr>
              <w:jc w:val="center"/>
            </w:pPr>
          </w:p>
        </w:tc>
        <w:tc>
          <w:tcPr>
            <w:tcW w:w="993" w:type="dxa"/>
            <w:gridSpan w:val="2"/>
            <w:vMerge/>
            <w:tcBorders>
              <w:left w:val="single" w:sz="4" w:space="0" w:color="auto"/>
              <w:bottom w:val="single" w:sz="4" w:space="0" w:color="auto"/>
            </w:tcBorders>
            <w:shd w:val="clear" w:color="auto" w:fill="auto"/>
          </w:tcPr>
          <w:p w:rsidR="000C3869" w:rsidRPr="004F4A04" w:rsidRDefault="000C3869" w:rsidP="00CD71C8">
            <w:pPr>
              <w:jc w:val="center"/>
            </w:pPr>
          </w:p>
        </w:tc>
        <w:tc>
          <w:tcPr>
            <w:tcW w:w="1350" w:type="dxa"/>
            <w:vMerge/>
            <w:tcBorders>
              <w:left w:val="single" w:sz="4" w:space="0" w:color="auto"/>
              <w:bottom w:val="single" w:sz="4" w:space="0" w:color="auto"/>
            </w:tcBorders>
            <w:shd w:val="clear" w:color="auto" w:fill="auto"/>
          </w:tcPr>
          <w:p w:rsidR="000C3869" w:rsidRPr="004F4A04" w:rsidRDefault="000C3869" w:rsidP="00CD71C8">
            <w:pPr>
              <w:jc w:val="center"/>
            </w:pPr>
          </w:p>
        </w:tc>
        <w:tc>
          <w:tcPr>
            <w:tcW w:w="1279" w:type="dxa"/>
            <w:gridSpan w:val="2"/>
            <w:vMerge/>
            <w:tcBorders>
              <w:left w:val="single" w:sz="4" w:space="0" w:color="auto"/>
              <w:bottom w:val="single" w:sz="4" w:space="0" w:color="auto"/>
            </w:tcBorders>
            <w:shd w:val="clear" w:color="auto" w:fill="auto"/>
          </w:tcPr>
          <w:p w:rsidR="000C3869" w:rsidRPr="004F4A04" w:rsidRDefault="000C3869" w:rsidP="00CD71C8">
            <w:pPr>
              <w:jc w:val="center"/>
            </w:pPr>
          </w:p>
        </w:tc>
        <w:tc>
          <w:tcPr>
            <w:tcW w:w="1275" w:type="dxa"/>
            <w:gridSpan w:val="2"/>
            <w:vMerge/>
            <w:tcBorders>
              <w:left w:val="single" w:sz="4" w:space="0" w:color="auto"/>
              <w:bottom w:val="single" w:sz="4" w:space="0" w:color="auto"/>
            </w:tcBorders>
            <w:shd w:val="clear" w:color="auto" w:fill="auto"/>
          </w:tcPr>
          <w:p w:rsidR="000C3869" w:rsidRPr="004F4A04" w:rsidRDefault="000C3869" w:rsidP="00CD71C8">
            <w:pPr>
              <w:jc w:val="center"/>
            </w:pPr>
          </w:p>
        </w:tc>
        <w:tc>
          <w:tcPr>
            <w:tcW w:w="996" w:type="dxa"/>
            <w:gridSpan w:val="3"/>
            <w:vMerge/>
            <w:tcBorders>
              <w:left w:val="single" w:sz="4" w:space="0" w:color="auto"/>
              <w:bottom w:val="single" w:sz="4" w:space="0" w:color="auto"/>
              <w:right w:val="single" w:sz="4" w:space="0" w:color="auto"/>
            </w:tcBorders>
            <w:shd w:val="clear" w:color="auto" w:fill="auto"/>
          </w:tcPr>
          <w:p w:rsidR="000C3869" w:rsidRPr="004F4A04" w:rsidRDefault="000C3869" w:rsidP="00CD71C8">
            <w:pPr>
              <w:jc w:val="center"/>
            </w:pPr>
          </w:p>
        </w:tc>
        <w:tc>
          <w:tcPr>
            <w:tcW w:w="1683" w:type="dxa"/>
            <w:vMerge/>
            <w:tcBorders>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Pr>
        <w:tc>
          <w:tcPr>
            <w:tcW w:w="749" w:type="dxa"/>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0" w:type="dxa"/>
            <w:gridSpan w:val="2"/>
            <w:tcBorders>
              <w:top w:val="single" w:sz="4" w:space="0" w:color="auto"/>
              <w:left w:val="single" w:sz="4" w:space="0" w:color="auto"/>
              <w:bottom w:val="single" w:sz="4" w:space="0" w:color="auto"/>
              <w:right w:val="single" w:sz="4" w:space="0" w:color="auto"/>
            </w:tcBorders>
            <w:vAlign w:val="center"/>
          </w:tcPr>
          <w:p w:rsidR="000C3869" w:rsidRPr="005C45EB" w:rsidRDefault="000C3869" w:rsidP="00CD71C8">
            <w:pPr>
              <w:spacing w:line="204" w:lineRule="auto"/>
              <w:ind w:left="-108" w:right="-108"/>
              <w:rPr>
                <w:bCs/>
                <w:sz w:val="18"/>
                <w:szCs w:val="18"/>
              </w:rPr>
            </w:pPr>
            <w:r w:rsidRPr="005C45EB">
              <w:rPr>
                <w:bCs/>
                <w:sz w:val="18"/>
                <w:szCs w:val="18"/>
              </w:rPr>
              <w:t xml:space="preserve">- строительство объекта «Автомобильная </w:t>
            </w:r>
            <w:r w:rsidRPr="005C45EB">
              <w:rPr>
                <w:bCs/>
                <w:sz w:val="18"/>
                <w:szCs w:val="18"/>
              </w:rPr>
              <w:lastRenderedPageBreak/>
              <w:t>подъездная дорога к площадке Р24 в районе с</w:t>
            </w:r>
            <w:proofErr w:type="gramStart"/>
            <w:r w:rsidRPr="005C45EB">
              <w:rPr>
                <w:bCs/>
                <w:sz w:val="18"/>
                <w:szCs w:val="18"/>
              </w:rPr>
              <w:t>.П</w:t>
            </w:r>
            <w:proofErr w:type="gramEnd"/>
            <w:r w:rsidRPr="005C45EB">
              <w:rPr>
                <w:bCs/>
                <w:sz w:val="18"/>
                <w:szCs w:val="18"/>
              </w:rPr>
              <w:t xml:space="preserve">лесс Мокшанского района Пензенской области). </w:t>
            </w:r>
          </w:p>
          <w:p w:rsidR="000C3869" w:rsidRPr="004F4A04" w:rsidRDefault="000C3869" w:rsidP="00CD71C8">
            <w:pPr>
              <w:rPr>
                <w:sz w:val="18"/>
                <w:szCs w:val="18"/>
              </w:rPr>
            </w:pPr>
            <w:r w:rsidRPr="005C45EB">
              <w:rPr>
                <w:bCs/>
                <w:sz w:val="18"/>
                <w:szCs w:val="18"/>
              </w:rPr>
              <w:t>- строительство объекта «Автомобильная подъездная дорога к площадке Р24 в районе с</w:t>
            </w:r>
            <w:proofErr w:type="gramStart"/>
            <w:r w:rsidRPr="005C45EB">
              <w:rPr>
                <w:bCs/>
                <w:sz w:val="18"/>
                <w:szCs w:val="18"/>
              </w:rPr>
              <w:t>.П</w:t>
            </w:r>
            <w:proofErr w:type="gramEnd"/>
            <w:r w:rsidRPr="005C45EB">
              <w:rPr>
                <w:bCs/>
                <w:sz w:val="18"/>
                <w:szCs w:val="18"/>
              </w:rPr>
              <w:t>лесс Мокшанского района Пензенской области). За счет средств местного бюджета.</w:t>
            </w:r>
          </w:p>
        </w:tc>
        <w:tc>
          <w:tcPr>
            <w:tcW w:w="1566" w:type="dxa"/>
            <w:gridSpan w:val="4"/>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993" w:type="dxa"/>
            <w:gridSpan w:val="2"/>
            <w:tcBorders>
              <w:top w:val="single" w:sz="4" w:space="0" w:color="auto"/>
              <w:left w:val="single" w:sz="4" w:space="0" w:color="auto"/>
              <w:bottom w:val="single" w:sz="4" w:space="0" w:color="auto"/>
            </w:tcBorders>
            <w:shd w:val="clear" w:color="auto" w:fill="auto"/>
          </w:tcPr>
          <w:p w:rsidR="000C3869" w:rsidRPr="004F4A04" w:rsidRDefault="000C3869" w:rsidP="00CD71C8">
            <w:pPr>
              <w:jc w:val="center"/>
            </w:pPr>
          </w:p>
        </w:tc>
        <w:tc>
          <w:tcPr>
            <w:tcW w:w="1350" w:type="dxa"/>
            <w:tcBorders>
              <w:top w:val="single" w:sz="4" w:space="0" w:color="auto"/>
              <w:left w:val="single" w:sz="4" w:space="0" w:color="auto"/>
              <w:bottom w:val="single" w:sz="4" w:space="0" w:color="auto"/>
            </w:tcBorders>
            <w:shd w:val="clear" w:color="auto" w:fill="auto"/>
          </w:tcPr>
          <w:p w:rsidR="000C3869" w:rsidRPr="004F4A04" w:rsidRDefault="000C3869" w:rsidP="00CD71C8">
            <w:pPr>
              <w:jc w:val="center"/>
            </w:pPr>
          </w:p>
        </w:tc>
        <w:tc>
          <w:tcPr>
            <w:tcW w:w="1279" w:type="dxa"/>
            <w:gridSpan w:val="2"/>
            <w:tcBorders>
              <w:top w:val="single" w:sz="4" w:space="0" w:color="auto"/>
              <w:left w:val="single" w:sz="4" w:space="0" w:color="auto"/>
              <w:bottom w:val="single" w:sz="4" w:space="0" w:color="auto"/>
            </w:tcBorders>
            <w:shd w:val="clear" w:color="auto" w:fill="auto"/>
          </w:tcPr>
          <w:p w:rsidR="000C3869" w:rsidRPr="004F4A04" w:rsidRDefault="000C3869" w:rsidP="00CD71C8">
            <w:pPr>
              <w:jc w:val="center"/>
            </w:pPr>
          </w:p>
        </w:tc>
        <w:tc>
          <w:tcPr>
            <w:tcW w:w="1275" w:type="dxa"/>
            <w:gridSpan w:val="2"/>
            <w:tcBorders>
              <w:top w:val="single" w:sz="4" w:space="0" w:color="auto"/>
              <w:left w:val="single" w:sz="4" w:space="0" w:color="auto"/>
              <w:bottom w:val="single" w:sz="4" w:space="0" w:color="auto"/>
            </w:tcBorders>
            <w:shd w:val="clear" w:color="auto" w:fill="auto"/>
          </w:tcPr>
          <w:p w:rsidR="000C3869" w:rsidRPr="004F4A04" w:rsidRDefault="000C3869" w:rsidP="00CD71C8">
            <w:pPr>
              <w:jc w:val="cente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707"/>
        </w:trPr>
        <w:tc>
          <w:tcPr>
            <w:tcW w:w="749" w:type="dxa"/>
            <w:vMerge w:val="restart"/>
            <w:tcBorders>
              <w:top w:val="single" w:sz="4" w:space="0" w:color="auto"/>
              <w:left w:val="single" w:sz="4" w:space="0" w:color="auto"/>
              <w:right w:val="single" w:sz="4" w:space="0" w:color="auto"/>
            </w:tcBorders>
          </w:tcPr>
          <w:p w:rsidR="000C3869" w:rsidRPr="004F4A04" w:rsidRDefault="000C3869" w:rsidP="00CD71C8">
            <w:pPr>
              <w:jc w:val="center"/>
              <w:rPr>
                <w:sz w:val="18"/>
                <w:szCs w:val="18"/>
              </w:rPr>
            </w:pPr>
            <w:r w:rsidRPr="004F4A04">
              <w:rPr>
                <w:sz w:val="18"/>
                <w:szCs w:val="18"/>
              </w:rPr>
              <w:lastRenderedPageBreak/>
              <w:t>1.2.2</w:t>
            </w:r>
          </w:p>
        </w:tc>
        <w:tc>
          <w:tcPr>
            <w:tcW w:w="3876" w:type="dxa"/>
            <w:gridSpan w:val="3"/>
            <w:vMerge w:val="restart"/>
            <w:tcBorders>
              <w:top w:val="single" w:sz="4" w:space="0" w:color="auto"/>
              <w:left w:val="single" w:sz="4" w:space="0" w:color="auto"/>
              <w:right w:val="single" w:sz="4" w:space="0" w:color="auto"/>
            </w:tcBorders>
          </w:tcPr>
          <w:p w:rsidR="000C3869" w:rsidRPr="004F4A04" w:rsidRDefault="000C3869" w:rsidP="00CD71C8">
            <w:pPr>
              <w:ind w:right="-108"/>
              <w:rPr>
                <w:sz w:val="18"/>
                <w:szCs w:val="18"/>
              </w:rPr>
            </w:pPr>
            <w:r w:rsidRPr="004F4A04">
              <w:rPr>
                <w:sz w:val="18"/>
                <w:szCs w:val="18"/>
              </w:rPr>
              <w:t>Ремонт и содержание внутрипоселковых Ремонт и содержание внутрипоселковых дорог за счет средств дорожного фонд</w:t>
            </w:r>
            <w:proofErr w:type="gramStart"/>
            <w:r w:rsidRPr="004F4A04">
              <w:rPr>
                <w:sz w:val="18"/>
                <w:szCs w:val="18"/>
              </w:rPr>
              <w:t>а(</w:t>
            </w:r>
            <w:proofErr w:type="gramEnd"/>
            <w:r w:rsidRPr="004F4A04">
              <w:rPr>
                <w:sz w:val="18"/>
                <w:szCs w:val="18"/>
              </w:rPr>
              <w:t>остатки прошлых лет)</w:t>
            </w:r>
          </w:p>
          <w:p w:rsidR="000C3869" w:rsidRPr="004F4A04" w:rsidRDefault="000C3869" w:rsidP="00CD71C8">
            <w:pPr>
              <w:ind w:right="-108"/>
              <w:rPr>
                <w:sz w:val="18"/>
                <w:szCs w:val="18"/>
              </w:rPr>
            </w:pPr>
            <w:r w:rsidRPr="004F4A04">
              <w:rPr>
                <w:sz w:val="18"/>
                <w:szCs w:val="18"/>
              </w:rPr>
              <w:t xml:space="preserve"> - очистка дорог от снега;</w:t>
            </w:r>
          </w:p>
          <w:p w:rsidR="000C3869" w:rsidRPr="004F4A04" w:rsidRDefault="000C3869" w:rsidP="00CD71C8">
            <w:pPr>
              <w:ind w:right="-108"/>
              <w:rPr>
                <w:sz w:val="18"/>
                <w:szCs w:val="18"/>
              </w:rPr>
            </w:pPr>
            <w:r w:rsidRPr="004F4A04">
              <w:rPr>
                <w:sz w:val="18"/>
                <w:szCs w:val="18"/>
              </w:rPr>
              <w:t>- грейдирование дорог;</w:t>
            </w:r>
          </w:p>
          <w:p w:rsidR="000C3869" w:rsidRPr="004F4A04" w:rsidRDefault="000C3869" w:rsidP="00CD71C8">
            <w:pPr>
              <w:ind w:right="-108"/>
              <w:rPr>
                <w:sz w:val="18"/>
                <w:szCs w:val="18"/>
              </w:rPr>
            </w:pPr>
            <w:r w:rsidRPr="004F4A04">
              <w:rPr>
                <w:sz w:val="18"/>
                <w:szCs w:val="18"/>
              </w:rPr>
              <w:t>- обкос высокой травы на обочинах дорог;</w:t>
            </w:r>
          </w:p>
          <w:p w:rsidR="000C3869" w:rsidRPr="004F4A04" w:rsidRDefault="000C3869" w:rsidP="00CD71C8">
            <w:pPr>
              <w:ind w:right="-108"/>
              <w:rPr>
                <w:sz w:val="18"/>
                <w:szCs w:val="18"/>
              </w:rPr>
            </w:pPr>
            <w:r w:rsidRPr="004F4A04">
              <w:rPr>
                <w:sz w:val="18"/>
                <w:szCs w:val="18"/>
              </w:rPr>
              <w:t>- приобретение щебня;</w:t>
            </w:r>
          </w:p>
          <w:p w:rsidR="000C3869" w:rsidRPr="004F4A04" w:rsidRDefault="000C3869" w:rsidP="00CD71C8">
            <w:pPr>
              <w:ind w:right="-108"/>
              <w:rPr>
                <w:sz w:val="18"/>
                <w:szCs w:val="18"/>
              </w:rPr>
            </w:pPr>
            <w:r w:rsidRPr="004F4A04">
              <w:rPr>
                <w:sz w:val="18"/>
                <w:szCs w:val="18"/>
              </w:rPr>
              <w:t>- транспортные услуги;</w:t>
            </w:r>
          </w:p>
          <w:p w:rsidR="000C3869" w:rsidRPr="004F4A04" w:rsidRDefault="000C3869" w:rsidP="00CD71C8">
            <w:pPr>
              <w:ind w:right="-108"/>
              <w:rPr>
                <w:sz w:val="18"/>
                <w:szCs w:val="18"/>
              </w:rPr>
            </w:pPr>
            <w:r w:rsidRPr="004F4A04">
              <w:rPr>
                <w:sz w:val="18"/>
                <w:szCs w:val="18"/>
              </w:rPr>
              <w:t>- разравнивание щебня по дороге;</w:t>
            </w:r>
          </w:p>
          <w:p w:rsidR="000C3869" w:rsidRPr="004F4A04" w:rsidRDefault="000C3869" w:rsidP="00CD71C8">
            <w:pPr>
              <w:ind w:right="-108"/>
              <w:rPr>
                <w:sz w:val="18"/>
                <w:szCs w:val="18"/>
              </w:rPr>
            </w:pPr>
            <w:r w:rsidRPr="004F4A04">
              <w:rPr>
                <w:sz w:val="18"/>
                <w:szCs w:val="18"/>
              </w:rPr>
              <w:t>- погрузка песка;</w:t>
            </w:r>
          </w:p>
          <w:p w:rsidR="000C3869" w:rsidRPr="004F4A04" w:rsidRDefault="000C3869" w:rsidP="00CD71C8">
            <w:pPr>
              <w:ind w:left="-108" w:right="-108"/>
              <w:rPr>
                <w:sz w:val="18"/>
                <w:szCs w:val="18"/>
              </w:rPr>
            </w:pPr>
            <w:r w:rsidRPr="004F4A04">
              <w:rPr>
                <w:sz w:val="18"/>
                <w:szCs w:val="18"/>
              </w:rPr>
              <w:t>- разравнивание песка по дороге</w:t>
            </w:r>
          </w:p>
        </w:tc>
        <w:tc>
          <w:tcPr>
            <w:tcW w:w="1560" w:type="dxa"/>
            <w:gridSpan w:val="3"/>
            <w:vMerge w:val="restart"/>
            <w:tcBorders>
              <w:top w:val="single" w:sz="4" w:space="0" w:color="auto"/>
              <w:left w:val="single" w:sz="4" w:space="0" w:color="auto"/>
              <w:right w:val="single" w:sz="4" w:space="0" w:color="auto"/>
            </w:tcBorders>
          </w:tcPr>
          <w:p w:rsidR="000C3869" w:rsidRPr="004F4A04" w:rsidRDefault="000C3869" w:rsidP="00CD71C8">
            <w:pP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single" w:sz="4" w:space="0" w:color="auto"/>
              <w:bottom w:val="single" w:sz="4" w:space="0" w:color="auto"/>
              <w:right w:val="single" w:sz="4" w:space="0" w:color="auto"/>
            </w:tcBorders>
          </w:tcPr>
          <w:p w:rsidR="000C3869" w:rsidRPr="004F4A04" w:rsidRDefault="000C3869" w:rsidP="00CD71C8">
            <w:pPr>
              <w:pStyle w:val="ConsPlusNormal"/>
              <w:rPr>
                <w:sz w:val="16"/>
                <w:szCs w:val="16"/>
              </w:rPr>
            </w:pPr>
            <w:r w:rsidRPr="004F4A04">
              <w:rPr>
                <w:sz w:val="16"/>
                <w:szCs w:val="16"/>
              </w:rPr>
              <w:t>Прилож №1</w:t>
            </w:r>
          </w:p>
          <w:p w:rsidR="000C3869" w:rsidRPr="004F4A04" w:rsidRDefault="000C3869" w:rsidP="00CD71C8">
            <w:pPr>
              <w:ind w:left="-108"/>
              <w:rPr>
                <w:sz w:val="16"/>
                <w:szCs w:val="16"/>
              </w:rPr>
            </w:pPr>
            <w:r w:rsidRPr="004F4A04">
              <w:rPr>
                <w:sz w:val="16"/>
                <w:szCs w:val="16"/>
              </w:rPr>
              <w:t>Показатель 1.4</w:t>
            </w:r>
          </w:p>
        </w:tc>
      </w:tr>
      <w:tr w:rsidR="000C3869" w:rsidRPr="004F4A04" w:rsidTr="00CD71C8">
        <w:trPr>
          <w:gridAfter w:val="2"/>
          <w:wAfter w:w="378" w:type="dxa"/>
          <w:trHeight w:val="240"/>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2020</w:t>
            </w:r>
          </w:p>
        </w:tc>
        <w:tc>
          <w:tcPr>
            <w:tcW w:w="993"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17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2021</w:t>
            </w:r>
          </w:p>
        </w:tc>
        <w:tc>
          <w:tcPr>
            <w:tcW w:w="993"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84"/>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nil"/>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683"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21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195"/>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C3869" w:rsidRPr="004F4A04" w:rsidRDefault="000C3869" w:rsidP="00CD71C8">
            <w:pPr>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781"/>
        </w:trPr>
        <w:tc>
          <w:tcPr>
            <w:tcW w:w="749" w:type="dxa"/>
            <w:vMerge w:val="restart"/>
            <w:tcBorders>
              <w:top w:val="single" w:sz="4" w:space="0" w:color="auto"/>
              <w:left w:val="single" w:sz="4" w:space="0" w:color="auto"/>
              <w:right w:val="single" w:sz="4" w:space="0" w:color="auto"/>
            </w:tcBorders>
          </w:tcPr>
          <w:p w:rsidR="000C3869" w:rsidRPr="004F4A04" w:rsidRDefault="000C3869" w:rsidP="00CD71C8">
            <w:pPr>
              <w:jc w:val="center"/>
              <w:rPr>
                <w:sz w:val="18"/>
                <w:szCs w:val="18"/>
              </w:rPr>
            </w:pPr>
            <w:r w:rsidRPr="004F4A04">
              <w:rPr>
                <w:sz w:val="18"/>
                <w:szCs w:val="18"/>
              </w:rPr>
              <w:t>1.2.3</w:t>
            </w:r>
          </w:p>
        </w:tc>
        <w:tc>
          <w:tcPr>
            <w:tcW w:w="3876"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ind w:right="-108"/>
              <w:rPr>
                <w:sz w:val="18"/>
                <w:szCs w:val="18"/>
              </w:rPr>
            </w:pPr>
            <w:r w:rsidRPr="004F4A04">
              <w:rPr>
                <w:sz w:val="18"/>
                <w:szCs w:val="18"/>
              </w:rPr>
              <w:t>Содержание и развитие сетей уличного освещения:</w:t>
            </w:r>
          </w:p>
          <w:p w:rsidR="000C3869" w:rsidRPr="004F4A04" w:rsidRDefault="000C3869" w:rsidP="00CD71C8">
            <w:pPr>
              <w:spacing w:line="18" w:lineRule="atLeast"/>
              <w:ind w:left="-108" w:right="-108"/>
              <w:rPr>
                <w:sz w:val="18"/>
                <w:szCs w:val="18"/>
              </w:rPr>
            </w:pPr>
            <w:r w:rsidRPr="004F4A04">
              <w:rPr>
                <w:sz w:val="18"/>
                <w:szCs w:val="18"/>
              </w:rPr>
              <w:t>-  содержание  сетей  уличного освещения;</w:t>
            </w:r>
          </w:p>
          <w:p w:rsidR="000C3869" w:rsidRPr="004F4A04" w:rsidRDefault="000C3869" w:rsidP="00CD71C8">
            <w:pPr>
              <w:spacing w:line="18" w:lineRule="atLeast"/>
              <w:ind w:left="-108" w:right="-108"/>
              <w:rPr>
                <w:sz w:val="18"/>
                <w:szCs w:val="18"/>
              </w:rPr>
            </w:pPr>
            <w:r w:rsidRPr="004F4A04">
              <w:rPr>
                <w:sz w:val="18"/>
                <w:szCs w:val="18"/>
              </w:rPr>
              <w:t>- обеспечение бесперебойного электроснабжения (оплата за потребленную электроэнергию);</w:t>
            </w:r>
          </w:p>
          <w:p w:rsidR="000C3869" w:rsidRPr="004F4A04" w:rsidRDefault="000C3869" w:rsidP="00CD71C8">
            <w:pPr>
              <w:spacing w:line="18" w:lineRule="atLeast"/>
              <w:ind w:left="-108" w:right="-108"/>
              <w:rPr>
                <w:sz w:val="18"/>
                <w:szCs w:val="18"/>
              </w:rPr>
            </w:pPr>
            <w:r w:rsidRPr="004F4A04">
              <w:rPr>
                <w:sz w:val="18"/>
                <w:szCs w:val="18"/>
              </w:rPr>
              <w:t>- приобретение энергосберегающих ламп и оборудования к их установке;</w:t>
            </w:r>
          </w:p>
          <w:p w:rsidR="000C3869" w:rsidRPr="004F4A04" w:rsidRDefault="000C3869" w:rsidP="00CD71C8">
            <w:pPr>
              <w:spacing w:line="18" w:lineRule="atLeast"/>
              <w:ind w:left="-108" w:right="-108"/>
              <w:rPr>
                <w:sz w:val="18"/>
                <w:szCs w:val="18"/>
              </w:rPr>
            </w:pPr>
            <w:r w:rsidRPr="004F4A04">
              <w:rPr>
                <w:sz w:val="18"/>
                <w:szCs w:val="18"/>
              </w:rPr>
              <w:t>-приобретение  и установка прочих товаров,  приборов и оборудования для функционирования уличного освещения;</w:t>
            </w:r>
          </w:p>
          <w:p w:rsidR="000C3869" w:rsidRPr="004F4A04" w:rsidRDefault="000C3869" w:rsidP="00CD71C8">
            <w:pPr>
              <w:spacing w:line="18" w:lineRule="atLeast"/>
              <w:ind w:left="-108" w:right="-108"/>
              <w:rPr>
                <w:sz w:val="18"/>
                <w:szCs w:val="18"/>
              </w:rPr>
            </w:pPr>
            <w:r w:rsidRPr="004F4A04">
              <w:rPr>
                <w:sz w:val="18"/>
                <w:szCs w:val="18"/>
              </w:rPr>
              <w:t>- установка уличных светильников (фонарей);</w:t>
            </w:r>
          </w:p>
          <w:p w:rsidR="000C3869" w:rsidRPr="004F4A04" w:rsidRDefault="000C3869" w:rsidP="00CD71C8">
            <w:pPr>
              <w:spacing w:line="18" w:lineRule="atLeast"/>
              <w:ind w:left="-108" w:right="-108"/>
              <w:rPr>
                <w:sz w:val="18"/>
                <w:szCs w:val="18"/>
              </w:rPr>
            </w:pPr>
            <w:r w:rsidRPr="004F4A04">
              <w:rPr>
                <w:sz w:val="18"/>
                <w:szCs w:val="18"/>
              </w:rPr>
              <w:t>-развитие сетей  уличного освещения</w:t>
            </w:r>
          </w:p>
          <w:p w:rsidR="000C3869" w:rsidRPr="004F4A04" w:rsidRDefault="000C3869" w:rsidP="00CD71C8">
            <w:pPr>
              <w:spacing w:line="18" w:lineRule="atLeast"/>
              <w:ind w:left="-108" w:right="-108"/>
              <w:rPr>
                <w:sz w:val="18"/>
                <w:szCs w:val="18"/>
              </w:rPr>
            </w:pPr>
            <w:r w:rsidRPr="004F4A04">
              <w:rPr>
                <w:sz w:val="18"/>
                <w:szCs w:val="18"/>
              </w:rPr>
              <w:t>- устройство контейнерных площадок и мест санкционированного временного размещения твердых бытовых отходов;</w:t>
            </w:r>
          </w:p>
          <w:p w:rsidR="000C3869" w:rsidRPr="004F4A04" w:rsidRDefault="000C3869" w:rsidP="00CD71C8">
            <w:pPr>
              <w:spacing w:line="18" w:lineRule="atLeast"/>
              <w:rPr>
                <w:sz w:val="18"/>
                <w:szCs w:val="18"/>
              </w:rPr>
            </w:pPr>
            <w:r w:rsidRPr="004F4A04">
              <w:rPr>
                <w:sz w:val="18"/>
                <w:szCs w:val="18"/>
              </w:rPr>
              <w:t>-вывоз мусора</w:t>
            </w:r>
          </w:p>
        </w:tc>
        <w:tc>
          <w:tcPr>
            <w:tcW w:w="1560"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jc w:val="cente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spacing w:line="18" w:lineRule="atLeast"/>
              <w:jc w:val="center"/>
              <w:rPr>
                <w:sz w:val="18"/>
                <w:szCs w:val="18"/>
              </w:rPr>
            </w:pPr>
            <w:r>
              <w:rPr>
                <w:sz w:val="18"/>
                <w:szCs w:val="18"/>
              </w:rPr>
              <w:t>450,702</w:t>
            </w: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spacing w:line="18" w:lineRule="atLeast"/>
              <w:jc w:val="center"/>
              <w:rPr>
                <w:sz w:val="18"/>
                <w:szCs w:val="18"/>
              </w:rPr>
            </w:pPr>
            <w:r>
              <w:rPr>
                <w:sz w:val="18"/>
                <w:szCs w:val="18"/>
              </w:rPr>
              <w:t>450,702</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r w:rsidRPr="004F4A04">
              <w:rPr>
                <w:sz w:val="18"/>
                <w:szCs w:val="18"/>
              </w:rPr>
              <w:t>Уровень износа коммунальной инфраструктуры</w:t>
            </w:r>
          </w:p>
          <w:p w:rsidR="000C3869" w:rsidRPr="004F4A04" w:rsidRDefault="000C3869" w:rsidP="00CD71C8">
            <w:pPr>
              <w:spacing w:line="18" w:lineRule="atLeast"/>
              <w:jc w:val="center"/>
              <w:rPr>
                <w:sz w:val="18"/>
                <w:szCs w:val="18"/>
              </w:rPr>
            </w:pPr>
          </w:p>
          <w:p w:rsidR="000C3869" w:rsidRPr="004F4A04" w:rsidRDefault="000C3869" w:rsidP="00CD71C8">
            <w:pPr>
              <w:spacing w:line="18" w:lineRule="atLeast"/>
              <w:jc w:val="center"/>
              <w:rPr>
                <w:sz w:val="18"/>
                <w:szCs w:val="18"/>
              </w:rPr>
            </w:pPr>
          </w:p>
          <w:p w:rsidR="000C3869" w:rsidRPr="004F4A04" w:rsidRDefault="000C3869" w:rsidP="00CD71C8">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pStyle w:val="ConsPlusNormal"/>
              <w:spacing w:line="18" w:lineRule="atLeast"/>
              <w:rPr>
                <w:sz w:val="16"/>
                <w:szCs w:val="16"/>
              </w:rPr>
            </w:pPr>
            <w:r w:rsidRPr="004F4A04">
              <w:rPr>
                <w:sz w:val="16"/>
                <w:szCs w:val="16"/>
              </w:rPr>
              <w:t>Прилож №1</w:t>
            </w:r>
          </w:p>
          <w:p w:rsidR="000C3869" w:rsidRPr="004F4A04" w:rsidRDefault="000C3869" w:rsidP="00CD71C8">
            <w:pPr>
              <w:pStyle w:val="ConsPlusNormal"/>
              <w:spacing w:line="18" w:lineRule="atLeast"/>
              <w:ind w:left="-13" w:right="-108"/>
              <w:rPr>
                <w:sz w:val="16"/>
                <w:szCs w:val="16"/>
              </w:rPr>
            </w:pPr>
            <w:r w:rsidRPr="004F4A04">
              <w:rPr>
                <w:sz w:val="16"/>
                <w:szCs w:val="16"/>
              </w:rPr>
              <w:t>Показатель 1.3</w:t>
            </w:r>
          </w:p>
          <w:p w:rsidR="000C3869" w:rsidRPr="004F4A04" w:rsidRDefault="000C3869" w:rsidP="00CD71C8">
            <w:pPr>
              <w:pStyle w:val="ConsPlusNormal"/>
              <w:spacing w:line="18" w:lineRule="atLeast"/>
              <w:rPr>
                <w:sz w:val="16"/>
                <w:szCs w:val="16"/>
              </w:rPr>
            </w:pPr>
          </w:p>
          <w:p w:rsidR="000C3869" w:rsidRPr="004F4A04" w:rsidRDefault="000C3869" w:rsidP="00CD71C8">
            <w:pPr>
              <w:pStyle w:val="ConsPlusNormal"/>
              <w:spacing w:line="18" w:lineRule="atLeast"/>
              <w:rPr>
                <w:sz w:val="18"/>
                <w:szCs w:val="18"/>
              </w:rPr>
            </w:pPr>
          </w:p>
        </w:tc>
      </w:tr>
      <w:tr w:rsidR="000C3869" w:rsidRPr="004F4A04" w:rsidTr="00CD71C8">
        <w:trPr>
          <w:gridAfter w:val="2"/>
          <w:wAfter w:w="378" w:type="dxa"/>
          <w:trHeight w:val="201"/>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122,611</w:t>
            </w:r>
          </w:p>
        </w:tc>
        <w:tc>
          <w:tcPr>
            <w:tcW w:w="1350" w:type="dxa"/>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122,611</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6"/>
                <w:szCs w:val="16"/>
              </w:rPr>
            </w:pPr>
          </w:p>
        </w:tc>
      </w:tr>
      <w:tr w:rsidR="000C3869" w:rsidRPr="004F4A04" w:rsidTr="00CD71C8">
        <w:trPr>
          <w:gridAfter w:val="2"/>
          <w:wAfter w:w="378" w:type="dxa"/>
          <w:trHeight w:val="248"/>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sidRPr="001716E2">
              <w:rPr>
                <w:sz w:val="18"/>
                <w:szCs w:val="18"/>
              </w:rPr>
              <w:t>83,435</w:t>
            </w:r>
          </w:p>
        </w:tc>
        <w:tc>
          <w:tcPr>
            <w:tcW w:w="1350" w:type="dxa"/>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sidRPr="001716E2">
              <w:rPr>
                <w:sz w:val="18"/>
                <w:szCs w:val="18"/>
              </w:rPr>
              <w:t>83,435</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6"/>
                <w:szCs w:val="16"/>
              </w:rPr>
            </w:pPr>
          </w:p>
        </w:tc>
      </w:tr>
      <w:tr w:rsidR="000C3869" w:rsidRPr="004F4A04" w:rsidTr="00CD71C8">
        <w:trPr>
          <w:gridAfter w:val="2"/>
          <w:wAfter w:w="378" w:type="dxa"/>
          <w:trHeight w:val="12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6"/>
                <w:szCs w:val="16"/>
              </w:rPr>
            </w:pPr>
          </w:p>
        </w:tc>
      </w:tr>
      <w:tr w:rsidR="000C3869" w:rsidRPr="004F4A04" w:rsidTr="00CD71C8">
        <w:trPr>
          <w:gridAfter w:val="2"/>
          <w:wAfter w:w="378" w:type="dxa"/>
          <w:trHeight w:val="17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ind w:left="-108" w:right="-108"/>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6"/>
                <w:szCs w:val="16"/>
              </w:rPr>
            </w:pPr>
          </w:p>
        </w:tc>
      </w:tr>
      <w:tr w:rsidR="000C3869" w:rsidRPr="004F4A04" w:rsidTr="00CD71C8">
        <w:trPr>
          <w:gridAfter w:val="2"/>
          <w:wAfter w:w="378" w:type="dxa"/>
          <w:trHeight w:val="180"/>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C3869" w:rsidRPr="004F4A04" w:rsidRDefault="000C3869" w:rsidP="00CD71C8">
            <w:pPr>
              <w:spacing w:line="18" w:lineRule="atLeast"/>
              <w:ind w:left="-108" w:right="-108"/>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81,552</w:t>
            </w:r>
          </w:p>
        </w:tc>
        <w:tc>
          <w:tcPr>
            <w:tcW w:w="1350" w:type="dxa"/>
            <w:tcBorders>
              <w:top w:val="single" w:sz="4" w:space="0" w:color="auto"/>
              <w:left w:val="nil"/>
              <w:bottom w:val="single" w:sz="4" w:space="0" w:color="auto"/>
              <w:right w:val="single" w:sz="4" w:space="0" w:color="auto"/>
            </w:tcBorders>
            <w:shd w:val="clear" w:color="auto" w:fill="auto"/>
          </w:tcPr>
          <w:p w:rsidR="000C3869" w:rsidRPr="001716E2" w:rsidRDefault="000C3869" w:rsidP="00CD71C8">
            <w:pPr>
              <w:spacing w:line="18" w:lineRule="atLeast"/>
              <w:jc w:val="center"/>
              <w:rPr>
                <w:sz w:val="18"/>
                <w:szCs w:val="18"/>
              </w:rPr>
            </w:pPr>
            <w:r>
              <w:rPr>
                <w:sz w:val="18"/>
                <w:szCs w:val="18"/>
              </w:rPr>
              <w:t>81,552</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6"/>
                <w:szCs w:val="16"/>
              </w:rPr>
            </w:pPr>
          </w:p>
        </w:tc>
      </w:tr>
      <w:tr w:rsidR="000C3869" w:rsidRPr="004F4A04" w:rsidTr="00CD71C8">
        <w:trPr>
          <w:gridAfter w:val="2"/>
          <w:wAfter w:w="378" w:type="dxa"/>
          <w:trHeight w:val="393"/>
        </w:trPr>
        <w:tc>
          <w:tcPr>
            <w:tcW w:w="749" w:type="dxa"/>
            <w:vMerge w:val="restart"/>
            <w:tcBorders>
              <w:top w:val="single" w:sz="4" w:space="0" w:color="auto"/>
              <w:left w:val="single" w:sz="4" w:space="0" w:color="auto"/>
              <w:right w:val="single" w:sz="4" w:space="0" w:color="auto"/>
            </w:tcBorders>
          </w:tcPr>
          <w:p w:rsidR="000C3869" w:rsidRPr="004F4A04" w:rsidRDefault="000C3869" w:rsidP="00CD71C8">
            <w:pPr>
              <w:jc w:val="center"/>
              <w:rPr>
                <w:sz w:val="18"/>
                <w:szCs w:val="18"/>
              </w:rPr>
            </w:pPr>
            <w:r w:rsidRPr="004F4A04">
              <w:rPr>
                <w:sz w:val="18"/>
                <w:szCs w:val="18"/>
              </w:rPr>
              <w:t>1.2.4</w:t>
            </w:r>
          </w:p>
        </w:tc>
        <w:tc>
          <w:tcPr>
            <w:tcW w:w="3876"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ind w:left="-108"/>
              <w:rPr>
                <w:sz w:val="18"/>
                <w:szCs w:val="18"/>
              </w:rPr>
            </w:pPr>
            <w:r w:rsidRPr="004F4A04">
              <w:rPr>
                <w:sz w:val="18"/>
                <w:szCs w:val="18"/>
              </w:rPr>
              <w:t>Мероприятие по благоустройству территории Плесского сельсовета:</w:t>
            </w:r>
          </w:p>
          <w:p w:rsidR="000C3869" w:rsidRPr="004F4A04" w:rsidRDefault="000C3869" w:rsidP="00CD71C8">
            <w:pPr>
              <w:spacing w:line="18" w:lineRule="atLeast"/>
              <w:ind w:left="-108" w:right="-108"/>
              <w:rPr>
                <w:sz w:val="18"/>
                <w:szCs w:val="18"/>
              </w:rPr>
            </w:pPr>
            <w:r w:rsidRPr="004F4A04">
              <w:rPr>
                <w:sz w:val="18"/>
                <w:szCs w:val="18"/>
              </w:rPr>
              <w:t>-благоустройство территории Плесского сельсовета (приобретение хозяйственных товаров, строительных материалов, лакокрасочных материалов фасадной краски);</w:t>
            </w:r>
          </w:p>
          <w:p w:rsidR="000C3869" w:rsidRPr="004F4A04" w:rsidRDefault="000C3869" w:rsidP="00CD71C8">
            <w:pPr>
              <w:spacing w:line="18" w:lineRule="atLeast"/>
              <w:ind w:left="-108" w:right="-108"/>
            </w:pPr>
            <w:r w:rsidRPr="004F4A04">
              <w:rPr>
                <w:sz w:val="18"/>
                <w:szCs w:val="18"/>
              </w:rPr>
              <w:t>-изготовление баннеров, аншлагов,  вывесок и прочей продукции в целях благоустройства территории сельсовета</w:t>
            </w:r>
          </w:p>
        </w:tc>
        <w:tc>
          <w:tcPr>
            <w:tcW w:w="1560"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Исполнитель-администрация Плесского сельсовета</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spacing w:line="18" w:lineRule="atLeast"/>
              <w:jc w:val="center"/>
              <w:rPr>
                <w:sz w:val="18"/>
                <w:szCs w:val="18"/>
              </w:rPr>
            </w:pPr>
            <w:r w:rsidRPr="001716E2">
              <w:rPr>
                <w:sz w:val="18"/>
                <w:szCs w:val="18"/>
              </w:rPr>
              <w:t>60,835</w:t>
            </w: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spacing w:line="18" w:lineRule="atLeast"/>
              <w:jc w:val="center"/>
              <w:rPr>
                <w:sz w:val="18"/>
                <w:szCs w:val="18"/>
              </w:rPr>
            </w:pPr>
            <w:r w:rsidRPr="001716E2">
              <w:rPr>
                <w:sz w:val="18"/>
                <w:szCs w:val="18"/>
              </w:rPr>
              <w:t>60,835</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ind w:left="-108"/>
              <w:rPr>
                <w:sz w:val="16"/>
                <w:szCs w:val="16"/>
              </w:rPr>
            </w:pPr>
            <w:r w:rsidRPr="004F4A04">
              <w:rPr>
                <w:sz w:val="16"/>
                <w:szCs w:val="16"/>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pStyle w:val="ConsPlusNormal"/>
              <w:spacing w:line="18" w:lineRule="atLeast"/>
              <w:rPr>
                <w:sz w:val="16"/>
                <w:szCs w:val="16"/>
              </w:rPr>
            </w:pPr>
            <w:r w:rsidRPr="004F4A04">
              <w:rPr>
                <w:sz w:val="16"/>
                <w:szCs w:val="16"/>
              </w:rPr>
              <w:t>Прилож №1</w:t>
            </w:r>
          </w:p>
          <w:p w:rsidR="000C3869" w:rsidRPr="004F4A04" w:rsidRDefault="000C3869" w:rsidP="00CD71C8">
            <w:pPr>
              <w:spacing w:line="18" w:lineRule="atLeast"/>
              <w:ind w:left="-108"/>
              <w:rPr>
                <w:sz w:val="16"/>
                <w:szCs w:val="16"/>
              </w:rPr>
            </w:pPr>
            <w:r w:rsidRPr="004F4A04">
              <w:rPr>
                <w:sz w:val="16"/>
                <w:szCs w:val="16"/>
              </w:rPr>
              <w:t>Показатель 1.3</w:t>
            </w:r>
          </w:p>
        </w:tc>
      </w:tr>
      <w:tr w:rsidR="000C3869" w:rsidRPr="004F4A04" w:rsidTr="00CD71C8">
        <w:trPr>
          <w:gridAfter w:val="2"/>
          <w:wAfter w:w="378" w:type="dxa"/>
          <w:trHeight w:val="161"/>
        </w:trPr>
        <w:tc>
          <w:tcPr>
            <w:tcW w:w="749" w:type="dxa"/>
            <w:vMerge/>
            <w:tcBorders>
              <w:left w:val="single" w:sz="4" w:space="0" w:color="auto"/>
              <w:right w:val="single" w:sz="4" w:space="0" w:color="auto"/>
            </w:tcBorders>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spacing w:line="18" w:lineRule="atLeast"/>
              <w:jc w:val="center"/>
              <w:rPr>
                <w:sz w:val="18"/>
                <w:szCs w:val="18"/>
              </w:rPr>
            </w:pPr>
            <w:r w:rsidRPr="001716E2">
              <w:rPr>
                <w:sz w:val="18"/>
                <w:szCs w:val="18"/>
              </w:rPr>
              <w:t>60,835</w:t>
            </w: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1716E2" w:rsidRDefault="000C3869" w:rsidP="00CD71C8">
            <w:pPr>
              <w:spacing w:line="18" w:lineRule="atLeast"/>
              <w:jc w:val="center"/>
              <w:rPr>
                <w:sz w:val="18"/>
                <w:szCs w:val="18"/>
              </w:rPr>
            </w:pPr>
            <w:r w:rsidRPr="001716E2">
              <w:rPr>
                <w:sz w:val="18"/>
                <w:szCs w:val="18"/>
              </w:rPr>
              <w:t>60,835</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rPr>
                <w:sz w:val="18"/>
                <w:szCs w:val="18"/>
              </w:rPr>
            </w:pPr>
          </w:p>
        </w:tc>
      </w:tr>
      <w:tr w:rsidR="000C3869" w:rsidRPr="004F4A04" w:rsidTr="00CD71C8">
        <w:trPr>
          <w:gridAfter w:val="2"/>
          <w:wAfter w:w="378" w:type="dxa"/>
          <w:trHeight w:val="207"/>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r>
      <w:tr w:rsidR="000C3869" w:rsidRPr="004F4A04" w:rsidTr="00CD71C8">
        <w:trPr>
          <w:gridAfter w:val="2"/>
          <w:wAfter w:w="378" w:type="dxa"/>
          <w:trHeight w:val="98"/>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r>
      <w:tr w:rsidR="000C3869" w:rsidRPr="004F4A04" w:rsidTr="00CD71C8">
        <w:trPr>
          <w:gridAfter w:val="2"/>
          <w:wAfter w:w="378" w:type="dxa"/>
          <w:trHeight w:val="14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r>
      <w:tr w:rsidR="000C3869" w:rsidRPr="004F4A04" w:rsidTr="00CD71C8">
        <w:trPr>
          <w:gridAfter w:val="2"/>
          <w:wAfter w:w="378" w:type="dxa"/>
          <w:trHeight w:val="303"/>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p>
        </w:tc>
      </w:tr>
      <w:tr w:rsidR="000C3869" w:rsidRPr="004F4A04" w:rsidTr="00CD71C8">
        <w:trPr>
          <w:gridAfter w:val="2"/>
          <w:wAfter w:w="378" w:type="dxa"/>
          <w:trHeight w:val="1050"/>
        </w:trPr>
        <w:tc>
          <w:tcPr>
            <w:tcW w:w="749" w:type="dxa"/>
            <w:vMerge w:val="restart"/>
            <w:tcBorders>
              <w:top w:val="single" w:sz="4" w:space="0" w:color="auto"/>
              <w:left w:val="single" w:sz="4" w:space="0" w:color="auto"/>
              <w:right w:val="single" w:sz="4" w:space="0" w:color="auto"/>
            </w:tcBorders>
          </w:tcPr>
          <w:p w:rsidR="000C3869" w:rsidRPr="004F4A04" w:rsidRDefault="000C3869" w:rsidP="00CD71C8">
            <w:pPr>
              <w:rPr>
                <w:sz w:val="18"/>
                <w:szCs w:val="18"/>
              </w:rPr>
            </w:pPr>
            <w:r w:rsidRPr="004F4A04">
              <w:rPr>
                <w:sz w:val="18"/>
                <w:szCs w:val="18"/>
              </w:rPr>
              <w:lastRenderedPageBreak/>
              <w:t>1.2.5</w:t>
            </w:r>
          </w:p>
        </w:tc>
        <w:tc>
          <w:tcPr>
            <w:tcW w:w="3876"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ind w:left="-108" w:right="-108"/>
              <w:rPr>
                <w:sz w:val="18"/>
                <w:szCs w:val="18"/>
              </w:rPr>
            </w:pPr>
            <w:r w:rsidRPr="004F4A04">
              <w:rPr>
                <w:sz w:val="18"/>
                <w:szCs w:val="18"/>
              </w:rPr>
              <w:t>Обкос территории Плесского сельсовета:</w:t>
            </w:r>
          </w:p>
          <w:p w:rsidR="000C3869" w:rsidRPr="004F4A04" w:rsidRDefault="000C3869" w:rsidP="00CD71C8">
            <w:pPr>
              <w:spacing w:line="18" w:lineRule="atLeast"/>
              <w:rPr>
                <w:sz w:val="18"/>
                <w:szCs w:val="18"/>
              </w:rPr>
            </w:pPr>
            <w:r w:rsidRPr="004F4A04">
              <w:rPr>
                <w:sz w:val="18"/>
                <w:szCs w:val="18"/>
              </w:rPr>
              <w:t xml:space="preserve">- обкос высокой травы в населенных пунктах входящих в состав территории Плесского сельсовета. </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1560"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Исполнитель-администрация Плесского сельсовета</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18" w:lineRule="atLeast"/>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18" w:lineRule="atLeast"/>
              <w:ind w:left="-108"/>
              <w:rPr>
                <w:sz w:val="16"/>
                <w:szCs w:val="16"/>
              </w:rPr>
            </w:pPr>
            <w:r w:rsidRPr="004F4A04">
              <w:rPr>
                <w:sz w:val="16"/>
                <w:szCs w:val="16"/>
              </w:rPr>
              <w:t>доля протяженности дорог с дорожным покрытием, соответствующим установленным нормам в общей протяженности дорог</w:t>
            </w:r>
          </w:p>
        </w:tc>
        <w:tc>
          <w:tcPr>
            <w:tcW w:w="1232" w:type="dxa"/>
            <w:tcBorders>
              <w:top w:val="single" w:sz="4" w:space="0" w:color="auto"/>
              <w:left w:val="nil"/>
              <w:bottom w:val="single" w:sz="4" w:space="0" w:color="auto"/>
              <w:right w:val="single" w:sz="4" w:space="0" w:color="auto"/>
            </w:tcBorders>
            <w:shd w:val="clear" w:color="auto" w:fill="auto"/>
            <w:vAlign w:val="center"/>
          </w:tcPr>
          <w:p w:rsidR="000C3869" w:rsidRPr="004F4A04" w:rsidRDefault="000C3869" w:rsidP="00CD71C8">
            <w:pPr>
              <w:pStyle w:val="ConsPlusNormal"/>
              <w:spacing w:line="18" w:lineRule="atLeast"/>
              <w:rPr>
                <w:sz w:val="16"/>
                <w:szCs w:val="16"/>
              </w:rPr>
            </w:pPr>
            <w:r w:rsidRPr="004F4A04">
              <w:rPr>
                <w:sz w:val="16"/>
                <w:szCs w:val="16"/>
              </w:rPr>
              <w:t>Прилож №1</w:t>
            </w:r>
          </w:p>
          <w:p w:rsidR="000C3869" w:rsidRPr="004F4A04" w:rsidRDefault="000C3869" w:rsidP="00CD71C8">
            <w:pPr>
              <w:pStyle w:val="ConsPlusNormal"/>
              <w:spacing w:line="18" w:lineRule="atLeast"/>
              <w:rPr>
                <w:sz w:val="16"/>
                <w:szCs w:val="16"/>
              </w:rPr>
            </w:pPr>
            <w:r w:rsidRPr="004F4A04">
              <w:rPr>
                <w:sz w:val="16"/>
                <w:szCs w:val="16"/>
              </w:rPr>
              <w:t>Показатель 1.4</w:t>
            </w:r>
          </w:p>
        </w:tc>
      </w:tr>
      <w:tr w:rsidR="000C3869" w:rsidRPr="004F4A04" w:rsidTr="00CD71C8">
        <w:trPr>
          <w:gridAfter w:val="2"/>
          <w:wAfter w:w="378" w:type="dxa"/>
          <w:trHeight w:val="110"/>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105"/>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155"/>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C24DC9" w:rsidRDefault="000C3869" w:rsidP="00CD71C8">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C24DC9" w:rsidRDefault="000C3869" w:rsidP="00CD71C8">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117"/>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C24DC9" w:rsidRDefault="000C3869" w:rsidP="00CD71C8">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C24DC9" w:rsidRDefault="000C3869" w:rsidP="00CD71C8">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95"/>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0C3869" w:rsidRPr="004F4A04" w:rsidRDefault="000C3869" w:rsidP="00CD71C8">
            <w:pPr>
              <w:spacing w:line="18" w:lineRule="atLeast"/>
              <w:rPr>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C24DC9" w:rsidRDefault="000C3869" w:rsidP="00CD71C8">
            <w:pPr>
              <w:jc w:val="center"/>
              <w:rPr>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35%</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210"/>
        </w:trPr>
        <w:tc>
          <w:tcPr>
            <w:tcW w:w="749" w:type="dxa"/>
            <w:vMerge w:val="restart"/>
            <w:tcBorders>
              <w:top w:val="single" w:sz="4" w:space="0" w:color="auto"/>
              <w:left w:val="single" w:sz="4" w:space="0" w:color="auto"/>
              <w:right w:val="single" w:sz="4" w:space="0" w:color="auto"/>
            </w:tcBorders>
            <w:vAlign w:val="center"/>
          </w:tcPr>
          <w:p w:rsidR="000C3869" w:rsidRPr="004F4A04" w:rsidRDefault="000C3869" w:rsidP="00CD71C8">
            <w:pPr>
              <w:rPr>
                <w:sz w:val="18"/>
                <w:szCs w:val="18"/>
              </w:rPr>
            </w:pPr>
            <w:r w:rsidRPr="004F4A04">
              <w:rPr>
                <w:sz w:val="18"/>
                <w:szCs w:val="18"/>
              </w:rPr>
              <w:t>1.2.6.</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0C3869" w:rsidRPr="001716E2" w:rsidRDefault="000C3869" w:rsidP="00CD71C8">
            <w:pPr>
              <w:spacing w:line="18" w:lineRule="atLeast"/>
              <w:ind w:right="-127"/>
              <w:rPr>
                <w:sz w:val="18"/>
                <w:szCs w:val="18"/>
              </w:rPr>
            </w:pPr>
            <w:r w:rsidRPr="001716E2">
              <w:rPr>
                <w:sz w:val="18"/>
                <w:szCs w:val="18"/>
              </w:rPr>
              <w:t>1.Расходы на обустройство и восстановление воинского захоронения (братской могилы летчиков):</w:t>
            </w:r>
          </w:p>
          <w:p w:rsidR="000C3869" w:rsidRPr="001716E2" w:rsidRDefault="000C3869" w:rsidP="00CD71C8">
            <w:pPr>
              <w:spacing w:line="18" w:lineRule="atLeast"/>
              <w:ind w:right="-127"/>
              <w:rPr>
                <w:sz w:val="18"/>
                <w:szCs w:val="18"/>
              </w:rPr>
            </w:pPr>
            <w:r w:rsidRPr="001716E2">
              <w:rPr>
                <w:sz w:val="18"/>
                <w:szCs w:val="18"/>
              </w:rPr>
              <w:t>- восстановление (ремонт, благоустройство) воинского захоронения;</w:t>
            </w:r>
          </w:p>
          <w:p w:rsidR="000C3869" w:rsidRPr="001716E2" w:rsidRDefault="000C3869" w:rsidP="00CD71C8">
            <w:pPr>
              <w:spacing w:line="18" w:lineRule="atLeast"/>
              <w:ind w:right="-127"/>
              <w:rPr>
                <w:sz w:val="18"/>
                <w:szCs w:val="18"/>
              </w:rPr>
            </w:pPr>
            <w:r w:rsidRPr="001716E2">
              <w:rPr>
                <w:sz w:val="18"/>
                <w:szCs w:val="18"/>
              </w:rPr>
              <w:t>-установка мемориальных знаков на воинском захоронении;</w:t>
            </w:r>
          </w:p>
          <w:p w:rsidR="000C3869" w:rsidRPr="001716E2" w:rsidRDefault="000C3869" w:rsidP="00CD71C8">
            <w:pPr>
              <w:spacing w:line="18" w:lineRule="atLeast"/>
              <w:ind w:right="-127"/>
              <w:rPr>
                <w:sz w:val="18"/>
                <w:szCs w:val="18"/>
              </w:rPr>
            </w:pPr>
            <w:r w:rsidRPr="001716E2">
              <w:rPr>
                <w:sz w:val="18"/>
                <w:szCs w:val="18"/>
              </w:rPr>
              <w:t>-нанесение имен (фамилия, инициалы (имя, отчество), воинское звание) погибших при защите Отечества на мемориальное сооружение воинского захоронения.</w:t>
            </w:r>
          </w:p>
          <w:p w:rsidR="000C3869" w:rsidRDefault="000C3869" w:rsidP="00CD71C8">
            <w:pPr>
              <w:spacing w:line="18" w:lineRule="atLeast"/>
              <w:ind w:right="-127"/>
              <w:rPr>
                <w:sz w:val="18"/>
                <w:szCs w:val="18"/>
              </w:rPr>
            </w:pPr>
            <w:r w:rsidRPr="001716E2">
              <w:rPr>
                <w:sz w:val="18"/>
                <w:szCs w:val="18"/>
              </w:rPr>
              <w:t>2. Строительный контроль (технический надзор)</w:t>
            </w:r>
          </w:p>
          <w:p w:rsidR="000C3869" w:rsidRPr="004F4A04" w:rsidRDefault="000C3869" w:rsidP="00CD71C8">
            <w:pPr>
              <w:spacing w:line="18" w:lineRule="atLeast"/>
              <w:ind w:right="-127"/>
              <w:rPr>
                <w:sz w:val="17"/>
                <w:szCs w:val="17"/>
              </w:rPr>
            </w:pP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Исполнитель-администрация Плесского сельсовета</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108"/>
              <w:rPr>
                <w:sz w:val="16"/>
                <w:szCs w:val="16"/>
              </w:rPr>
            </w:pPr>
            <w:r w:rsidRPr="004F4A04">
              <w:rPr>
                <w:sz w:val="16"/>
                <w:szCs w:val="16"/>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pStyle w:val="ConsPlusNormal"/>
              <w:rPr>
                <w:sz w:val="16"/>
                <w:szCs w:val="16"/>
              </w:rPr>
            </w:pPr>
            <w:r w:rsidRPr="004F4A04">
              <w:rPr>
                <w:sz w:val="16"/>
                <w:szCs w:val="16"/>
              </w:rPr>
              <w:t>Прилож №1</w:t>
            </w:r>
          </w:p>
          <w:p w:rsidR="000C3869" w:rsidRPr="004F4A04" w:rsidRDefault="000C3869" w:rsidP="00CD71C8">
            <w:pPr>
              <w:ind w:left="-108"/>
              <w:rPr>
                <w:sz w:val="16"/>
                <w:szCs w:val="16"/>
              </w:rPr>
            </w:pPr>
            <w:r w:rsidRPr="004F4A04">
              <w:rPr>
                <w:sz w:val="16"/>
                <w:szCs w:val="16"/>
              </w:rPr>
              <w:t>Показатель 1.3</w:t>
            </w:r>
          </w:p>
        </w:tc>
      </w:tr>
      <w:tr w:rsidR="000C3869" w:rsidRPr="004F4A04" w:rsidTr="00CD71C8">
        <w:trPr>
          <w:gridAfter w:val="2"/>
          <w:wAfter w:w="378" w:type="dxa"/>
          <w:trHeight w:val="221"/>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8"/>
                <w:szCs w:val="18"/>
              </w:rPr>
            </w:pPr>
          </w:p>
        </w:tc>
      </w:tr>
      <w:tr w:rsidR="000C3869" w:rsidRPr="004F4A04" w:rsidTr="00CD71C8">
        <w:trPr>
          <w:gridAfter w:val="2"/>
          <w:wAfter w:w="378" w:type="dxa"/>
          <w:trHeight w:val="15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2021</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2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75"/>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638"/>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551"/>
        </w:trPr>
        <w:tc>
          <w:tcPr>
            <w:tcW w:w="749" w:type="dxa"/>
            <w:vMerge w:val="restart"/>
            <w:tcBorders>
              <w:top w:val="single" w:sz="4" w:space="0" w:color="auto"/>
              <w:left w:val="single" w:sz="4" w:space="0" w:color="auto"/>
              <w:right w:val="single" w:sz="4" w:space="0" w:color="auto"/>
            </w:tcBorders>
            <w:vAlign w:val="center"/>
          </w:tcPr>
          <w:p w:rsidR="000C3869" w:rsidRPr="004F4A04" w:rsidRDefault="000C3869" w:rsidP="00CD71C8">
            <w:pPr>
              <w:rPr>
                <w:sz w:val="18"/>
                <w:szCs w:val="18"/>
              </w:rPr>
            </w:pPr>
            <w:r w:rsidRPr="004F4A04">
              <w:rPr>
                <w:sz w:val="18"/>
                <w:szCs w:val="18"/>
              </w:rPr>
              <w:t>1.2.7.</w:t>
            </w:r>
          </w:p>
        </w:tc>
        <w:tc>
          <w:tcPr>
            <w:tcW w:w="3876"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Содержание и благоустройство кладбищ:</w:t>
            </w:r>
          </w:p>
          <w:p w:rsidR="000C3869" w:rsidRPr="004F4A04" w:rsidRDefault="000C3869" w:rsidP="00CD71C8">
            <w:pPr>
              <w:spacing w:line="18" w:lineRule="atLeast"/>
              <w:rPr>
                <w:sz w:val="18"/>
                <w:szCs w:val="18"/>
              </w:rPr>
            </w:pPr>
            <w:r w:rsidRPr="004F4A04">
              <w:rPr>
                <w:sz w:val="18"/>
                <w:szCs w:val="18"/>
              </w:rPr>
              <w:t>-приобретение металлопродукции (профтруба), хозяйственных и строительных товаров,</w:t>
            </w:r>
          </w:p>
          <w:p w:rsidR="000C3869" w:rsidRPr="004F4A04" w:rsidRDefault="000C3869" w:rsidP="00CD71C8">
            <w:pPr>
              <w:spacing w:line="18" w:lineRule="atLeast"/>
              <w:rPr>
                <w:sz w:val="18"/>
                <w:szCs w:val="18"/>
              </w:rPr>
            </w:pPr>
            <w:r w:rsidRPr="004F4A04">
              <w:rPr>
                <w:sz w:val="18"/>
                <w:szCs w:val="18"/>
              </w:rPr>
              <w:t>- ремонт ограждений</w:t>
            </w:r>
          </w:p>
        </w:tc>
        <w:tc>
          <w:tcPr>
            <w:tcW w:w="1560"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Исполнитель-администрация Плесского сельсовета</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ind w:left="-108"/>
              <w:rPr>
                <w:sz w:val="15"/>
                <w:szCs w:val="15"/>
              </w:rPr>
            </w:pPr>
            <w:r w:rsidRPr="004F4A04">
              <w:rPr>
                <w:sz w:val="15"/>
                <w:szCs w:val="15"/>
              </w:rPr>
              <w:t>Уровень износа коммунальной инфраструктуры</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pStyle w:val="ConsPlusNormal"/>
              <w:rPr>
                <w:sz w:val="15"/>
                <w:szCs w:val="15"/>
              </w:rPr>
            </w:pPr>
            <w:r w:rsidRPr="004F4A04">
              <w:rPr>
                <w:sz w:val="15"/>
                <w:szCs w:val="15"/>
              </w:rPr>
              <w:t>Прилож №1</w:t>
            </w:r>
          </w:p>
          <w:p w:rsidR="000C3869" w:rsidRPr="004F4A04" w:rsidRDefault="000C3869" w:rsidP="00CD71C8">
            <w:pPr>
              <w:ind w:left="-108"/>
              <w:rPr>
                <w:sz w:val="15"/>
                <w:szCs w:val="15"/>
              </w:rPr>
            </w:pPr>
            <w:r w:rsidRPr="004F4A04">
              <w:rPr>
                <w:sz w:val="15"/>
                <w:szCs w:val="15"/>
              </w:rPr>
              <w:t>Показатель 1.3</w:t>
            </w:r>
          </w:p>
        </w:tc>
      </w:tr>
      <w:tr w:rsidR="000C3869" w:rsidRPr="004F4A04" w:rsidTr="00CD71C8">
        <w:trPr>
          <w:gridAfter w:val="2"/>
          <w:wAfter w:w="378" w:type="dxa"/>
          <w:trHeight w:val="70"/>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70"/>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70"/>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70"/>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20"/>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99"/>
        </w:trPr>
        <w:tc>
          <w:tcPr>
            <w:tcW w:w="749" w:type="dxa"/>
            <w:vMerge w:val="restart"/>
            <w:tcBorders>
              <w:top w:val="single" w:sz="4" w:space="0" w:color="auto"/>
              <w:left w:val="single" w:sz="4" w:space="0" w:color="auto"/>
              <w:right w:val="single" w:sz="4" w:space="0" w:color="auto"/>
            </w:tcBorders>
            <w:vAlign w:val="center"/>
          </w:tcPr>
          <w:p w:rsidR="000C3869" w:rsidRPr="004F4A04" w:rsidRDefault="000C3869" w:rsidP="00CD71C8">
            <w:pPr>
              <w:rPr>
                <w:sz w:val="18"/>
                <w:szCs w:val="18"/>
              </w:rPr>
            </w:pPr>
            <w:r w:rsidRPr="004F4A04">
              <w:rPr>
                <w:sz w:val="18"/>
                <w:szCs w:val="18"/>
              </w:rPr>
              <w:t>1.2.8.</w:t>
            </w:r>
          </w:p>
        </w:tc>
        <w:tc>
          <w:tcPr>
            <w:tcW w:w="3876" w:type="dxa"/>
            <w:gridSpan w:val="3"/>
            <w:vMerge w:val="restart"/>
            <w:tcBorders>
              <w:top w:val="single" w:sz="4" w:space="0" w:color="auto"/>
              <w:left w:val="single" w:sz="4" w:space="0" w:color="auto"/>
              <w:right w:val="single" w:sz="4" w:space="0" w:color="auto"/>
            </w:tcBorders>
          </w:tcPr>
          <w:p w:rsidR="000C3869" w:rsidRPr="001716E2" w:rsidRDefault="000C3869" w:rsidP="00CD71C8">
            <w:pPr>
              <w:spacing w:line="18" w:lineRule="atLeast"/>
              <w:rPr>
                <w:sz w:val="18"/>
                <w:szCs w:val="18"/>
              </w:rPr>
            </w:pPr>
            <w:r w:rsidRPr="001716E2">
              <w:rPr>
                <w:sz w:val="18"/>
                <w:szCs w:val="18"/>
              </w:rPr>
              <w:t xml:space="preserve">Расходы на реализацию мероприятий по благоустройству территории </w:t>
            </w:r>
          </w:p>
          <w:p w:rsidR="000C3869" w:rsidRPr="001716E2" w:rsidRDefault="000C3869" w:rsidP="00CD71C8">
            <w:pPr>
              <w:spacing w:line="18" w:lineRule="atLeast"/>
              <w:rPr>
                <w:sz w:val="18"/>
                <w:szCs w:val="18"/>
              </w:rPr>
            </w:pPr>
            <w:r w:rsidRPr="001716E2">
              <w:rPr>
                <w:sz w:val="18"/>
                <w:szCs w:val="18"/>
              </w:rPr>
              <w:t>-устройство спортивной площадки;</w:t>
            </w:r>
          </w:p>
          <w:p w:rsidR="000C3869" w:rsidRPr="001716E2" w:rsidRDefault="000C3869" w:rsidP="00CD71C8">
            <w:pPr>
              <w:spacing w:line="18" w:lineRule="atLeast"/>
              <w:rPr>
                <w:sz w:val="18"/>
                <w:szCs w:val="18"/>
              </w:rPr>
            </w:pPr>
            <w:r w:rsidRPr="001716E2">
              <w:rPr>
                <w:sz w:val="18"/>
                <w:szCs w:val="18"/>
              </w:rPr>
              <w:t>-устройство площадки накопления твердых коммунальных отходов;</w:t>
            </w:r>
          </w:p>
          <w:p w:rsidR="000C3869" w:rsidRDefault="000C3869" w:rsidP="00CD71C8">
            <w:pPr>
              <w:spacing w:line="18" w:lineRule="atLeast"/>
              <w:rPr>
                <w:sz w:val="18"/>
                <w:szCs w:val="18"/>
              </w:rPr>
            </w:pPr>
            <w:r w:rsidRPr="001716E2">
              <w:rPr>
                <w:sz w:val="18"/>
                <w:szCs w:val="18"/>
              </w:rPr>
              <w:t xml:space="preserve">-устройство детской игровой площадки. </w:t>
            </w:r>
          </w:p>
          <w:p w:rsidR="000C3869" w:rsidRDefault="000C3869" w:rsidP="00CD71C8">
            <w:pPr>
              <w:spacing w:line="18" w:lineRule="atLeast"/>
              <w:rPr>
                <w:sz w:val="18"/>
                <w:szCs w:val="18"/>
              </w:rPr>
            </w:pPr>
          </w:p>
          <w:p w:rsidR="000C3869" w:rsidRPr="001716E2" w:rsidRDefault="000C3869" w:rsidP="00CD71C8">
            <w:pPr>
              <w:spacing w:line="18" w:lineRule="atLeast"/>
              <w:rPr>
                <w:sz w:val="18"/>
                <w:szCs w:val="18"/>
              </w:rPr>
            </w:pPr>
          </w:p>
        </w:tc>
        <w:tc>
          <w:tcPr>
            <w:tcW w:w="1560"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Исполнитель-администрация Плесского сельсовета</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BD3D94" w:rsidRDefault="000C3869" w:rsidP="00CD71C8">
            <w:pPr>
              <w:jc w:val="center"/>
              <w:rPr>
                <w:sz w:val="17"/>
                <w:szCs w:val="17"/>
              </w:rPr>
            </w:pPr>
            <w:r>
              <w:rPr>
                <w:sz w:val="17"/>
                <w:szCs w:val="17"/>
              </w:rPr>
              <w:t>297,044</w:t>
            </w: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Pr>
                <w:sz w:val="17"/>
                <w:szCs w:val="17"/>
              </w:rPr>
              <w:t>19,803</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Pr>
                <w:sz w:val="17"/>
                <w:szCs w:val="17"/>
              </w:rPr>
              <w:t>255,062</w:t>
            </w: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Pr>
                <w:sz w:val="17"/>
                <w:szCs w:val="17"/>
              </w:rPr>
              <w:t>22,179</w:t>
            </w: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val="restart"/>
            <w:tcBorders>
              <w:top w:val="single" w:sz="4" w:space="0" w:color="auto"/>
              <w:left w:val="nil"/>
              <w:right w:val="single" w:sz="4" w:space="0" w:color="auto"/>
            </w:tcBorders>
            <w:shd w:val="clear" w:color="auto" w:fill="auto"/>
          </w:tcPr>
          <w:p w:rsidR="000C3869" w:rsidRPr="004F4A04" w:rsidRDefault="000C3869" w:rsidP="00CD71C8">
            <w:pPr>
              <w:pStyle w:val="ConsPlusCell"/>
              <w:rPr>
                <w:rFonts w:ascii="Times New Roman" w:hAnsi="Times New Roman" w:cs="Times New Roman"/>
                <w:sz w:val="18"/>
                <w:szCs w:val="18"/>
              </w:rPr>
            </w:pPr>
            <w:r w:rsidRPr="004F4A04">
              <w:rPr>
                <w:rFonts w:ascii="Times New Roman" w:hAnsi="Times New Roman" w:cs="Times New Roman"/>
                <w:sz w:val="18"/>
                <w:szCs w:val="18"/>
              </w:rPr>
              <w:t>реализация проектов по благоустройству  территорий</w:t>
            </w:r>
          </w:p>
        </w:tc>
        <w:tc>
          <w:tcPr>
            <w:tcW w:w="1232" w:type="dxa"/>
            <w:vMerge w:val="restart"/>
            <w:tcBorders>
              <w:top w:val="single" w:sz="4" w:space="0" w:color="auto"/>
              <w:left w:val="nil"/>
              <w:right w:val="single" w:sz="4" w:space="0" w:color="auto"/>
            </w:tcBorders>
            <w:shd w:val="clear" w:color="auto" w:fill="auto"/>
          </w:tcPr>
          <w:p w:rsidR="000C3869" w:rsidRPr="004F4A04" w:rsidRDefault="000C3869" w:rsidP="00CD71C8">
            <w:pPr>
              <w:pStyle w:val="ConsPlusNormal"/>
              <w:ind w:left="-10" w:right="-108"/>
              <w:rPr>
                <w:sz w:val="18"/>
                <w:szCs w:val="18"/>
              </w:rPr>
            </w:pPr>
            <w:r w:rsidRPr="004F4A04">
              <w:rPr>
                <w:sz w:val="18"/>
                <w:szCs w:val="18"/>
              </w:rPr>
              <w:t>Приложение 1</w:t>
            </w:r>
          </w:p>
          <w:p w:rsidR="000C3869" w:rsidRPr="004F4A04" w:rsidRDefault="000C3869" w:rsidP="00CD71C8">
            <w:pPr>
              <w:pStyle w:val="ConsPlusNormal"/>
              <w:ind w:left="-10" w:right="-108"/>
              <w:rPr>
                <w:sz w:val="18"/>
                <w:szCs w:val="18"/>
              </w:rPr>
            </w:pPr>
            <w:r w:rsidRPr="004F4A04">
              <w:rPr>
                <w:sz w:val="18"/>
                <w:szCs w:val="18"/>
              </w:rPr>
              <w:t>Показатель 4.1</w:t>
            </w:r>
          </w:p>
        </w:tc>
      </w:tr>
      <w:tr w:rsidR="000C3869" w:rsidRPr="004F4A04" w:rsidTr="00CD71C8">
        <w:trPr>
          <w:gridAfter w:val="2"/>
          <w:wAfter w:w="378" w:type="dxa"/>
          <w:trHeight w:val="68"/>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Pr>
                <w:sz w:val="17"/>
                <w:szCs w:val="17"/>
              </w:rPr>
              <w:t>297,044</w:t>
            </w: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Pr>
                <w:sz w:val="17"/>
                <w:szCs w:val="17"/>
              </w:rPr>
              <w:t>19,803</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Pr>
                <w:sz w:val="17"/>
                <w:szCs w:val="17"/>
              </w:rPr>
              <w:t>255,062</w:t>
            </w: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Pr>
                <w:sz w:val="17"/>
                <w:szCs w:val="17"/>
              </w:rPr>
              <w:t>22,179</w:t>
            </w: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4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82"/>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02"/>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79"/>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521"/>
        </w:trPr>
        <w:tc>
          <w:tcPr>
            <w:tcW w:w="749" w:type="dxa"/>
            <w:vMerge w:val="restart"/>
            <w:tcBorders>
              <w:left w:val="single" w:sz="4" w:space="0" w:color="auto"/>
              <w:right w:val="single" w:sz="4" w:space="0" w:color="auto"/>
            </w:tcBorders>
            <w:vAlign w:val="center"/>
          </w:tcPr>
          <w:p w:rsidR="000C3869" w:rsidRPr="004F4A04" w:rsidRDefault="000C3869" w:rsidP="00CD71C8">
            <w:pPr>
              <w:rPr>
                <w:sz w:val="18"/>
                <w:szCs w:val="18"/>
              </w:rPr>
            </w:pPr>
            <w:r w:rsidRPr="004F4A04">
              <w:rPr>
                <w:sz w:val="18"/>
                <w:szCs w:val="18"/>
              </w:rPr>
              <w:t>1.2.9.</w:t>
            </w:r>
          </w:p>
        </w:tc>
        <w:tc>
          <w:tcPr>
            <w:tcW w:w="3876" w:type="dxa"/>
            <w:gridSpan w:val="3"/>
            <w:vMerge w:val="restart"/>
            <w:tcBorders>
              <w:left w:val="single" w:sz="4" w:space="0" w:color="auto"/>
              <w:right w:val="single" w:sz="4" w:space="0" w:color="auto"/>
            </w:tcBorders>
          </w:tcPr>
          <w:p w:rsidR="000C3869" w:rsidRPr="001716E2" w:rsidRDefault="000C3869" w:rsidP="00CD71C8">
            <w:pPr>
              <w:spacing w:line="18" w:lineRule="atLeast"/>
              <w:rPr>
                <w:sz w:val="18"/>
                <w:szCs w:val="18"/>
              </w:rPr>
            </w:pPr>
            <w:r w:rsidRPr="001716E2">
              <w:rPr>
                <w:sz w:val="18"/>
                <w:szCs w:val="18"/>
              </w:rPr>
              <w:t>Расходы на разработку схемы водоснабжения и водоотведения</w:t>
            </w:r>
          </w:p>
        </w:tc>
        <w:tc>
          <w:tcPr>
            <w:tcW w:w="1560" w:type="dxa"/>
            <w:gridSpan w:val="3"/>
            <w:vMerge w:val="restart"/>
            <w:tcBorders>
              <w:left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Исполнитель-администрация Плесского сельсовета</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tcPr>
          <w:p w:rsidR="000C3869" w:rsidRPr="004F4A04" w:rsidRDefault="000C3869" w:rsidP="00CD71C8">
            <w:pPr>
              <w:ind w:left="-108"/>
              <w:rPr>
                <w:sz w:val="15"/>
                <w:szCs w:val="15"/>
              </w:rPr>
            </w:pPr>
            <w:r w:rsidRPr="004F4A04">
              <w:rPr>
                <w:sz w:val="15"/>
                <w:szCs w:val="15"/>
              </w:rPr>
              <w:t>Уровень износа коммунальной инфраструктуры</w:t>
            </w:r>
          </w:p>
        </w:tc>
        <w:tc>
          <w:tcPr>
            <w:tcW w:w="1232" w:type="dxa"/>
            <w:tcBorders>
              <w:left w:val="nil"/>
              <w:bottom w:val="single" w:sz="4" w:space="0" w:color="auto"/>
              <w:right w:val="single" w:sz="4" w:space="0" w:color="auto"/>
            </w:tcBorders>
            <w:shd w:val="clear" w:color="auto" w:fill="auto"/>
          </w:tcPr>
          <w:p w:rsidR="000C3869" w:rsidRPr="004F4A04" w:rsidRDefault="000C3869" w:rsidP="00CD71C8">
            <w:pPr>
              <w:pStyle w:val="ConsPlusNormal"/>
              <w:rPr>
                <w:sz w:val="15"/>
                <w:szCs w:val="15"/>
              </w:rPr>
            </w:pPr>
            <w:r w:rsidRPr="004F4A04">
              <w:rPr>
                <w:sz w:val="15"/>
                <w:szCs w:val="15"/>
              </w:rPr>
              <w:t>Прилож №1</w:t>
            </w:r>
          </w:p>
          <w:p w:rsidR="000C3869" w:rsidRPr="004F4A04" w:rsidRDefault="000C3869" w:rsidP="00CD71C8">
            <w:pPr>
              <w:ind w:left="-108"/>
              <w:rPr>
                <w:sz w:val="15"/>
                <w:szCs w:val="15"/>
              </w:rPr>
            </w:pPr>
            <w:r w:rsidRPr="004F4A04">
              <w:rPr>
                <w:sz w:val="15"/>
                <w:szCs w:val="15"/>
              </w:rPr>
              <w:t>Показатель 1.3</w:t>
            </w:r>
          </w:p>
        </w:tc>
      </w:tr>
      <w:tr w:rsidR="000C3869" w:rsidRPr="004F4A04" w:rsidTr="00CD71C8">
        <w:trPr>
          <w:gridAfter w:val="2"/>
          <w:wAfter w:w="378" w:type="dxa"/>
          <w:trHeight w:val="64"/>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43%</w:t>
            </w:r>
          </w:p>
        </w:tc>
        <w:tc>
          <w:tcPr>
            <w:tcW w:w="1232"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31"/>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32"/>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3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19"/>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1716E2" w:rsidRDefault="000C3869" w:rsidP="00CD71C8">
            <w:pPr>
              <w:spacing w:line="18" w:lineRule="atLeast"/>
              <w:rPr>
                <w:sz w:val="18"/>
                <w:szCs w:val="18"/>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355"/>
        </w:trPr>
        <w:tc>
          <w:tcPr>
            <w:tcW w:w="749" w:type="dxa"/>
            <w:vMerge w:val="restart"/>
            <w:tcBorders>
              <w:top w:val="single" w:sz="4" w:space="0" w:color="auto"/>
              <w:left w:val="single" w:sz="4" w:space="0" w:color="auto"/>
              <w:right w:val="single" w:sz="4" w:space="0" w:color="auto"/>
            </w:tcBorders>
            <w:vAlign w:val="center"/>
          </w:tcPr>
          <w:p w:rsidR="000C3869" w:rsidRPr="004F4A04" w:rsidRDefault="000C3869" w:rsidP="00CD71C8">
            <w:pPr>
              <w:rPr>
                <w:sz w:val="18"/>
                <w:szCs w:val="18"/>
              </w:rPr>
            </w:pPr>
            <w:r w:rsidRPr="004F4A04">
              <w:rPr>
                <w:sz w:val="18"/>
                <w:szCs w:val="18"/>
              </w:rPr>
              <w:t>1.3.0.</w:t>
            </w:r>
          </w:p>
        </w:tc>
        <w:tc>
          <w:tcPr>
            <w:tcW w:w="3876" w:type="dxa"/>
            <w:gridSpan w:val="3"/>
            <w:vMerge w:val="restart"/>
            <w:tcBorders>
              <w:top w:val="single" w:sz="4" w:space="0" w:color="auto"/>
              <w:left w:val="single" w:sz="4" w:space="0" w:color="auto"/>
              <w:right w:val="single" w:sz="4" w:space="0" w:color="auto"/>
            </w:tcBorders>
          </w:tcPr>
          <w:p w:rsidR="000C3869" w:rsidRPr="00D94EB2" w:rsidRDefault="000C3869" w:rsidP="00CD71C8">
            <w:pPr>
              <w:spacing w:line="18" w:lineRule="atLeast"/>
              <w:rPr>
                <w:sz w:val="18"/>
                <w:szCs w:val="18"/>
              </w:rPr>
            </w:pPr>
            <w:r w:rsidRPr="00D94EB2">
              <w:rPr>
                <w:sz w:val="18"/>
                <w:szCs w:val="18"/>
              </w:rPr>
              <w:t>Расходы на разработку схемы теплоснабжения</w:t>
            </w:r>
          </w:p>
        </w:tc>
        <w:tc>
          <w:tcPr>
            <w:tcW w:w="1560" w:type="dxa"/>
            <w:gridSpan w:val="3"/>
            <w:vMerge w:val="restart"/>
            <w:tcBorders>
              <w:top w:val="single" w:sz="4" w:space="0" w:color="auto"/>
              <w:left w:val="single" w:sz="4" w:space="0" w:color="auto"/>
              <w:right w:val="single" w:sz="4" w:space="0" w:color="auto"/>
            </w:tcBorders>
          </w:tcPr>
          <w:p w:rsidR="000C3869" w:rsidRPr="004F4A04" w:rsidRDefault="000C3869" w:rsidP="00CD71C8">
            <w:pPr>
              <w:spacing w:line="18" w:lineRule="atLeast"/>
              <w:rPr>
                <w:sz w:val="18"/>
                <w:szCs w:val="18"/>
              </w:rPr>
            </w:pPr>
            <w:r w:rsidRPr="004F4A04">
              <w:rPr>
                <w:sz w:val="18"/>
                <w:szCs w:val="18"/>
              </w:rPr>
              <w:t>Исполнитель-</w:t>
            </w:r>
            <w:r w:rsidRPr="004F4A04">
              <w:rPr>
                <w:sz w:val="18"/>
                <w:szCs w:val="18"/>
              </w:rPr>
              <w:lastRenderedPageBreak/>
              <w:t>администрация Плесского сельсовета</w:t>
            </w: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p w:rsidR="000C3869" w:rsidRPr="004F4A04" w:rsidRDefault="000C3869" w:rsidP="00CD71C8">
            <w:pPr>
              <w:spacing w:line="18" w:lineRule="atLeast"/>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50,000</w:t>
            </w: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50,000</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tcPr>
          <w:p w:rsidR="000C3869" w:rsidRPr="004F4A04" w:rsidRDefault="000C3869" w:rsidP="00CD71C8">
            <w:pPr>
              <w:ind w:left="-108"/>
              <w:rPr>
                <w:sz w:val="15"/>
                <w:szCs w:val="15"/>
              </w:rPr>
            </w:pPr>
            <w:r w:rsidRPr="004F4A04">
              <w:rPr>
                <w:sz w:val="15"/>
                <w:szCs w:val="15"/>
              </w:rPr>
              <w:t xml:space="preserve">Уровень износа коммунальной </w:t>
            </w:r>
            <w:r w:rsidRPr="004F4A04">
              <w:rPr>
                <w:sz w:val="15"/>
                <w:szCs w:val="15"/>
              </w:rPr>
              <w:lastRenderedPageBreak/>
              <w:t>инфраструктуры</w:t>
            </w:r>
          </w:p>
        </w:tc>
        <w:tc>
          <w:tcPr>
            <w:tcW w:w="1232" w:type="dxa"/>
            <w:tcBorders>
              <w:left w:val="nil"/>
              <w:bottom w:val="single" w:sz="4" w:space="0" w:color="auto"/>
              <w:right w:val="single" w:sz="4" w:space="0" w:color="auto"/>
            </w:tcBorders>
            <w:shd w:val="clear" w:color="auto" w:fill="auto"/>
          </w:tcPr>
          <w:p w:rsidR="000C3869" w:rsidRPr="004F4A04" w:rsidRDefault="000C3869" w:rsidP="00CD71C8">
            <w:pPr>
              <w:pStyle w:val="ConsPlusNormal"/>
              <w:rPr>
                <w:sz w:val="15"/>
                <w:szCs w:val="15"/>
              </w:rPr>
            </w:pPr>
            <w:r w:rsidRPr="004F4A04">
              <w:rPr>
                <w:sz w:val="15"/>
                <w:szCs w:val="15"/>
              </w:rPr>
              <w:lastRenderedPageBreak/>
              <w:t>Прилож №1</w:t>
            </w:r>
          </w:p>
          <w:p w:rsidR="000C3869" w:rsidRPr="004F4A04" w:rsidRDefault="000C3869" w:rsidP="00CD71C8">
            <w:pPr>
              <w:ind w:left="-108"/>
              <w:rPr>
                <w:sz w:val="15"/>
                <w:szCs w:val="15"/>
              </w:rPr>
            </w:pPr>
            <w:r w:rsidRPr="004F4A04">
              <w:rPr>
                <w:sz w:val="15"/>
                <w:szCs w:val="15"/>
              </w:rPr>
              <w:t>Показатель 1.3</w:t>
            </w:r>
          </w:p>
        </w:tc>
      </w:tr>
      <w:tr w:rsidR="000C3869" w:rsidRPr="004F4A04" w:rsidTr="00CD71C8">
        <w:trPr>
          <w:gridAfter w:val="2"/>
          <w:wAfter w:w="378" w:type="dxa"/>
          <w:trHeight w:val="182"/>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top w:val="single" w:sz="4" w:space="0" w:color="auto"/>
              <w:left w:val="single" w:sz="4" w:space="0" w:color="auto"/>
              <w:right w:val="single" w:sz="4" w:space="0" w:color="auto"/>
            </w:tcBorders>
          </w:tcPr>
          <w:p w:rsidR="000C3869" w:rsidRPr="00D94EB2" w:rsidRDefault="000C3869" w:rsidP="00CD71C8">
            <w:pPr>
              <w:rPr>
                <w:sz w:val="18"/>
                <w:szCs w:val="18"/>
              </w:rPr>
            </w:pPr>
          </w:p>
        </w:tc>
        <w:tc>
          <w:tcPr>
            <w:tcW w:w="1560" w:type="dxa"/>
            <w:gridSpan w:val="3"/>
            <w:vMerge/>
            <w:tcBorders>
              <w:top w:val="single" w:sz="4" w:space="0" w:color="auto"/>
              <w:left w:val="single" w:sz="4" w:space="0" w:color="auto"/>
              <w:right w:val="single" w:sz="4" w:space="0" w:color="auto"/>
            </w:tcBorders>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50,000</w:t>
            </w: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50,000</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43%</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9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top w:val="single" w:sz="4" w:space="0" w:color="auto"/>
              <w:left w:val="single" w:sz="4" w:space="0" w:color="auto"/>
              <w:right w:val="single" w:sz="4" w:space="0" w:color="auto"/>
            </w:tcBorders>
          </w:tcPr>
          <w:p w:rsidR="000C3869" w:rsidRPr="00D94EB2" w:rsidRDefault="000C3869" w:rsidP="00CD71C8">
            <w:pPr>
              <w:rPr>
                <w:sz w:val="18"/>
                <w:szCs w:val="18"/>
              </w:rPr>
            </w:pPr>
          </w:p>
        </w:tc>
        <w:tc>
          <w:tcPr>
            <w:tcW w:w="1560" w:type="dxa"/>
            <w:gridSpan w:val="3"/>
            <w:vMerge/>
            <w:tcBorders>
              <w:top w:val="single" w:sz="4" w:space="0" w:color="auto"/>
              <w:left w:val="single" w:sz="4" w:space="0" w:color="auto"/>
              <w:right w:val="single" w:sz="4" w:space="0" w:color="auto"/>
            </w:tcBorders>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2021</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64"/>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top w:val="single" w:sz="4" w:space="0" w:color="auto"/>
              <w:left w:val="single" w:sz="4" w:space="0" w:color="auto"/>
              <w:right w:val="single" w:sz="4" w:space="0" w:color="auto"/>
            </w:tcBorders>
          </w:tcPr>
          <w:p w:rsidR="000C3869" w:rsidRPr="00D94EB2" w:rsidRDefault="000C3869" w:rsidP="00CD71C8">
            <w:pPr>
              <w:rPr>
                <w:sz w:val="18"/>
                <w:szCs w:val="18"/>
              </w:rPr>
            </w:pPr>
          </w:p>
        </w:tc>
        <w:tc>
          <w:tcPr>
            <w:tcW w:w="1560" w:type="dxa"/>
            <w:gridSpan w:val="3"/>
            <w:vMerge/>
            <w:tcBorders>
              <w:top w:val="single" w:sz="4" w:space="0" w:color="auto"/>
              <w:left w:val="single" w:sz="4" w:space="0" w:color="auto"/>
              <w:right w:val="single" w:sz="4" w:space="0" w:color="auto"/>
            </w:tcBorders>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92"/>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top w:val="single" w:sz="4" w:space="0" w:color="auto"/>
              <w:left w:val="single" w:sz="4" w:space="0" w:color="auto"/>
              <w:right w:val="single" w:sz="4" w:space="0" w:color="auto"/>
            </w:tcBorders>
          </w:tcPr>
          <w:p w:rsidR="000C3869" w:rsidRPr="00D94EB2" w:rsidRDefault="000C3869" w:rsidP="00CD71C8">
            <w:pPr>
              <w:rPr>
                <w:sz w:val="18"/>
                <w:szCs w:val="18"/>
              </w:rPr>
            </w:pPr>
          </w:p>
        </w:tc>
        <w:tc>
          <w:tcPr>
            <w:tcW w:w="1560" w:type="dxa"/>
            <w:gridSpan w:val="3"/>
            <w:vMerge/>
            <w:tcBorders>
              <w:top w:val="single" w:sz="4" w:space="0" w:color="auto"/>
              <w:left w:val="single" w:sz="4" w:space="0" w:color="auto"/>
              <w:right w:val="single" w:sz="4" w:space="0" w:color="auto"/>
            </w:tcBorders>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71"/>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0C3869" w:rsidRPr="00D94EB2" w:rsidRDefault="000C3869" w:rsidP="00CD71C8">
            <w:pPr>
              <w:rPr>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r w:rsidRPr="004F4A04">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pPr>
            <w:r w:rsidRPr="004F4A04">
              <w:rPr>
                <w:sz w:val="18"/>
                <w:szCs w:val="18"/>
              </w:rPr>
              <w:t>45%</w:t>
            </w: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6"/>
                <w:szCs w:val="6"/>
              </w:rPr>
            </w:pPr>
          </w:p>
        </w:tc>
      </w:tr>
      <w:tr w:rsidR="000C3869" w:rsidRPr="004F4A04" w:rsidTr="00CD71C8">
        <w:trPr>
          <w:gridAfter w:val="2"/>
          <w:wAfter w:w="378" w:type="dxa"/>
          <w:trHeight w:val="936"/>
        </w:trPr>
        <w:tc>
          <w:tcPr>
            <w:tcW w:w="749" w:type="dxa"/>
            <w:vMerge w:val="restart"/>
            <w:tcBorders>
              <w:top w:val="single" w:sz="4" w:space="0" w:color="auto"/>
              <w:left w:val="single" w:sz="4" w:space="0" w:color="auto"/>
              <w:right w:val="single" w:sz="4" w:space="0" w:color="auto"/>
            </w:tcBorders>
            <w:vAlign w:val="center"/>
          </w:tcPr>
          <w:p w:rsidR="000C3869" w:rsidRPr="004F4A04" w:rsidRDefault="000C3869" w:rsidP="00CD71C8">
            <w:pPr>
              <w:rPr>
                <w:sz w:val="18"/>
                <w:szCs w:val="18"/>
              </w:rPr>
            </w:pPr>
            <w:r w:rsidRPr="004F4A04">
              <w:rPr>
                <w:sz w:val="18"/>
                <w:szCs w:val="18"/>
              </w:rPr>
              <w:t>1.3.1</w:t>
            </w:r>
            <w:r>
              <w:rPr>
                <w:sz w:val="18"/>
                <w:szCs w:val="18"/>
              </w:rPr>
              <w:t>.</w:t>
            </w:r>
          </w:p>
        </w:tc>
        <w:tc>
          <w:tcPr>
            <w:tcW w:w="3876" w:type="dxa"/>
            <w:gridSpan w:val="3"/>
            <w:vMerge w:val="restart"/>
            <w:tcBorders>
              <w:top w:val="single" w:sz="4" w:space="0" w:color="auto"/>
              <w:left w:val="single" w:sz="4" w:space="0" w:color="auto"/>
              <w:right w:val="single" w:sz="4" w:space="0" w:color="auto"/>
            </w:tcBorders>
          </w:tcPr>
          <w:p w:rsidR="000C3869" w:rsidRPr="004F4A04" w:rsidRDefault="000C3869" w:rsidP="00CD71C8">
            <w:pPr>
              <w:rPr>
                <w:bCs/>
                <w:sz w:val="17"/>
                <w:szCs w:val="17"/>
              </w:rPr>
            </w:pPr>
            <w:r w:rsidRPr="004F4A04">
              <w:rPr>
                <w:bCs/>
                <w:sz w:val="17"/>
                <w:szCs w:val="17"/>
              </w:rPr>
              <w:t>Расходы на обеспечение комплексного развития сельских территорий (развитие газификации на сельских территориях), строительство газопровода в с</w:t>
            </w:r>
            <w:proofErr w:type="gramStart"/>
            <w:r w:rsidRPr="004F4A04">
              <w:rPr>
                <w:bCs/>
                <w:sz w:val="17"/>
                <w:szCs w:val="17"/>
              </w:rPr>
              <w:t>.Р</w:t>
            </w:r>
            <w:proofErr w:type="gramEnd"/>
            <w:r w:rsidRPr="004F4A04">
              <w:rPr>
                <w:bCs/>
                <w:sz w:val="17"/>
                <w:szCs w:val="17"/>
              </w:rPr>
              <w:t>усская Муромка Мокшанского района Пензенской области:</w:t>
            </w:r>
          </w:p>
          <w:p w:rsidR="000C3869" w:rsidRPr="004F4A04" w:rsidRDefault="000C3869" w:rsidP="00CD71C8">
            <w:pPr>
              <w:rPr>
                <w:sz w:val="17"/>
                <w:szCs w:val="17"/>
              </w:rPr>
            </w:pPr>
            <w:r w:rsidRPr="004F4A04">
              <w:rPr>
                <w:bCs/>
                <w:sz w:val="18"/>
                <w:szCs w:val="18"/>
              </w:rPr>
              <w:t>-оказание услуг по составлению проектно-</w:t>
            </w:r>
          </w:p>
          <w:p w:rsidR="000C3869" w:rsidRPr="004F4A04" w:rsidRDefault="000C3869" w:rsidP="00CD71C8">
            <w:pPr>
              <w:rPr>
                <w:sz w:val="17"/>
                <w:szCs w:val="17"/>
              </w:rPr>
            </w:pPr>
            <w:r w:rsidRPr="004F4A04">
              <w:rPr>
                <w:bCs/>
                <w:sz w:val="18"/>
                <w:szCs w:val="18"/>
              </w:rPr>
              <w:t>сметной документации на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C3869" w:rsidRPr="004F4A04" w:rsidRDefault="000C3869" w:rsidP="00CD71C8">
            <w:pPr>
              <w:rPr>
                <w:bCs/>
                <w:sz w:val="18"/>
                <w:szCs w:val="18"/>
              </w:rPr>
            </w:pPr>
            <w:r w:rsidRPr="004F4A04">
              <w:rPr>
                <w:bCs/>
                <w:sz w:val="18"/>
                <w:szCs w:val="18"/>
              </w:rPr>
              <w:t>-  строительство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w:t>
            </w:r>
          </w:p>
          <w:p w:rsidR="000C3869" w:rsidRPr="004F4A04" w:rsidRDefault="000C3869" w:rsidP="00CD71C8">
            <w:pPr>
              <w:rPr>
                <w:bCs/>
                <w:sz w:val="18"/>
                <w:szCs w:val="18"/>
              </w:rPr>
            </w:pPr>
            <w:r w:rsidRPr="004F4A04">
              <w:rPr>
                <w:bCs/>
                <w:sz w:val="18"/>
                <w:szCs w:val="18"/>
              </w:rPr>
              <w:t xml:space="preserve">-дополнительные расходы </w:t>
            </w:r>
            <w:r w:rsidRPr="004F4A04">
              <w:rPr>
                <w:bCs/>
                <w:sz w:val="18"/>
                <w:szCs w:val="18"/>
              </w:rPr>
              <w:br/>
              <w:t>(расчет потребности в тепле т топливе для газоснабжения 24-х жилых домов, прочие расходы сопутствующие строительству внутрипоселкового газопровода высокого и низкого давления в с</w:t>
            </w:r>
            <w:proofErr w:type="gramStart"/>
            <w:r w:rsidRPr="004F4A04">
              <w:rPr>
                <w:bCs/>
                <w:sz w:val="18"/>
                <w:szCs w:val="18"/>
              </w:rPr>
              <w:t>.Р</w:t>
            </w:r>
            <w:proofErr w:type="gramEnd"/>
            <w:r w:rsidRPr="004F4A04">
              <w:rPr>
                <w:bCs/>
                <w:sz w:val="18"/>
                <w:szCs w:val="18"/>
              </w:rPr>
              <w:t>усская Муромка Мокшанского района Пензенской области )</w:t>
            </w:r>
          </w:p>
          <w:p w:rsidR="000C3869" w:rsidRDefault="000C3869" w:rsidP="00CD71C8">
            <w:pPr>
              <w:rPr>
                <w:sz w:val="18"/>
                <w:szCs w:val="18"/>
              </w:rPr>
            </w:pPr>
            <w:r w:rsidRPr="004F4A04">
              <w:rPr>
                <w:bCs/>
                <w:sz w:val="18"/>
                <w:szCs w:val="18"/>
              </w:rPr>
              <w:t>-</w:t>
            </w:r>
            <w:r w:rsidRPr="004F4A04">
              <w:rPr>
                <w:sz w:val="18"/>
                <w:szCs w:val="18"/>
              </w:rPr>
              <w:t xml:space="preserve"> археологическая разведка с целью выявления объектов культурного наследия (памятников истории и культуры) для проектирования объекта: «Строительство внутрипоселкового газопровода высокого и низкого давления </w:t>
            </w:r>
            <w:proofErr w:type="gramStart"/>
            <w:r w:rsidRPr="004F4A04">
              <w:rPr>
                <w:sz w:val="18"/>
                <w:szCs w:val="18"/>
              </w:rPr>
              <w:t>в</w:t>
            </w:r>
            <w:proofErr w:type="gramEnd"/>
            <w:r w:rsidRPr="004F4A04">
              <w:rPr>
                <w:sz w:val="18"/>
                <w:szCs w:val="18"/>
              </w:rPr>
              <w:t xml:space="preserve"> </w:t>
            </w:r>
            <w:proofErr w:type="gramStart"/>
            <w:r w:rsidRPr="004F4A04">
              <w:rPr>
                <w:sz w:val="18"/>
                <w:szCs w:val="18"/>
              </w:rPr>
              <w:t>с</w:t>
            </w:r>
            <w:proofErr w:type="gramEnd"/>
            <w:r w:rsidRPr="004F4A04">
              <w:rPr>
                <w:sz w:val="18"/>
                <w:szCs w:val="18"/>
              </w:rPr>
              <w:t>. Русская Муромка Мокшанского района Пензенской области»</w:t>
            </w:r>
          </w:p>
          <w:p w:rsidR="000C3869" w:rsidRPr="00F331A5" w:rsidRDefault="000C3869" w:rsidP="00CD71C8">
            <w:pPr>
              <w:rPr>
                <w:bCs/>
                <w:iCs/>
                <w:sz w:val="18"/>
                <w:szCs w:val="18"/>
              </w:rPr>
            </w:pPr>
            <w:r>
              <w:rPr>
                <w:sz w:val="18"/>
                <w:szCs w:val="18"/>
              </w:rPr>
              <w:t>-</w:t>
            </w:r>
            <w:r>
              <w:rPr>
                <w:bCs/>
                <w:iCs/>
                <w:sz w:val="18"/>
                <w:szCs w:val="18"/>
              </w:rPr>
              <w:t xml:space="preserve"> </w:t>
            </w:r>
            <w:r w:rsidRPr="008B2D60">
              <w:rPr>
                <w:bCs/>
                <w:iCs/>
                <w:sz w:val="18"/>
                <w:szCs w:val="18"/>
              </w:rPr>
              <w:t>строительный контроль за строительством газовых сетей в с</w:t>
            </w:r>
            <w:proofErr w:type="gramStart"/>
            <w:r w:rsidRPr="008B2D60">
              <w:rPr>
                <w:bCs/>
                <w:iCs/>
                <w:sz w:val="18"/>
                <w:szCs w:val="18"/>
              </w:rPr>
              <w:t>.Р</w:t>
            </w:r>
            <w:proofErr w:type="gramEnd"/>
            <w:r w:rsidRPr="008B2D60">
              <w:rPr>
                <w:bCs/>
                <w:iCs/>
                <w:sz w:val="18"/>
                <w:szCs w:val="18"/>
              </w:rPr>
              <w:t>усская Муромка Плесского сельсовета Мокшанского района Пензенской области</w:t>
            </w:r>
          </w:p>
          <w:p w:rsidR="000C3869" w:rsidRPr="00F331A5" w:rsidRDefault="000C3869" w:rsidP="00CD71C8">
            <w:pPr>
              <w:rPr>
                <w:bCs/>
                <w:iCs/>
                <w:sz w:val="18"/>
                <w:szCs w:val="18"/>
              </w:rPr>
            </w:pPr>
          </w:p>
          <w:p w:rsidR="000C3869" w:rsidRPr="00F331A5" w:rsidRDefault="000C3869" w:rsidP="00CD71C8">
            <w:pPr>
              <w:rPr>
                <w:bCs/>
                <w:iCs/>
                <w:sz w:val="18"/>
                <w:szCs w:val="18"/>
              </w:rPr>
            </w:pPr>
          </w:p>
          <w:p w:rsidR="000C3869" w:rsidRPr="00F331A5" w:rsidRDefault="000C3869" w:rsidP="00CD71C8">
            <w:pPr>
              <w:rPr>
                <w:sz w:val="17"/>
                <w:szCs w:val="17"/>
              </w:rPr>
            </w:pPr>
          </w:p>
        </w:tc>
        <w:tc>
          <w:tcPr>
            <w:tcW w:w="1560" w:type="dxa"/>
            <w:gridSpan w:val="3"/>
            <w:vMerge w:val="restart"/>
            <w:tcBorders>
              <w:top w:val="single" w:sz="4" w:space="0" w:color="auto"/>
              <w:left w:val="single" w:sz="4" w:space="0" w:color="auto"/>
              <w:right w:val="single" w:sz="4" w:space="0" w:color="auto"/>
            </w:tcBorders>
          </w:tcPr>
          <w:p w:rsidR="000C3869" w:rsidRDefault="000C3869" w:rsidP="00CD71C8">
            <w:pPr>
              <w:spacing w:line="216" w:lineRule="auto"/>
              <w:rPr>
                <w:sz w:val="18"/>
                <w:szCs w:val="18"/>
              </w:rPr>
            </w:pPr>
            <w:r w:rsidRPr="004F4A04">
              <w:rPr>
                <w:sz w:val="18"/>
                <w:szCs w:val="18"/>
              </w:rPr>
              <w:t>Исполнитель-администрация Плесского сельсовета</w:t>
            </w:r>
          </w:p>
          <w:p w:rsidR="000C3869" w:rsidRDefault="000C3869" w:rsidP="00CD71C8">
            <w:pPr>
              <w:spacing w:line="216" w:lineRule="auto"/>
              <w:rPr>
                <w:sz w:val="18"/>
                <w:szCs w:val="18"/>
              </w:rPr>
            </w:pPr>
          </w:p>
          <w:p w:rsidR="000C3869" w:rsidRPr="004F4A04" w:rsidRDefault="000C3869" w:rsidP="00CD71C8">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480" w:lineRule="auto"/>
              <w:rPr>
                <w:sz w:val="17"/>
                <w:szCs w:val="17"/>
              </w:rPr>
            </w:pP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480" w:lineRule="auto"/>
              <w:jc w:val="center"/>
              <w:rPr>
                <w:sz w:val="17"/>
                <w:szCs w:val="17"/>
              </w:rPr>
            </w:pPr>
            <w:r>
              <w:rPr>
                <w:sz w:val="17"/>
                <w:szCs w:val="17"/>
              </w:rPr>
              <w:t>3714,264</w:t>
            </w: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spacing w:line="480" w:lineRule="auto"/>
              <w:jc w:val="center"/>
              <w:rPr>
                <w:sz w:val="17"/>
                <w:szCs w:val="17"/>
              </w:rPr>
            </w:pPr>
            <w:r>
              <w:rPr>
                <w:sz w:val="17"/>
                <w:szCs w:val="17"/>
              </w:rPr>
              <w:t>559,170</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Pr="004F4A04" w:rsidRDefault="000C3869" w:rsidP="00CD71C8">
            <w:pPr>
              <w:jc w:val="center"/>
              <w:rPr>
                <w:sz w:val="17"/>
                <w:szCs w:val="17"/>
              </w:rPr>
            </w:pPr>
            <w:r>
              <w:rPr>
                <w:sz w:val="17"/>
                <w:szCs w:val="17"/>
              </w:rPr>
              <w:t>2320,000</w:t>
            </w: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Pr="004F4A04" w:rsidRDefault="000C3869" w:rsidP="00CD71C8">
            <w:pPr>
              <w:jc w:val="center"/>
              <w:rPr>
                <w:sz w:val="17"/>
                <w:szCs w:val="17"/>
              </w:rPr>
            </w:pPr>
            <w:r>
              <w:rPr>
                <w:sz w:val="17"/>
                <w:szCs w:val="17"/>
              </w:rPr>
              <w:t>835,094</w:t>
            </w:r>
          </w:p>
        </w:tc>
        <w:tc>
          <w:tcPr>
            <w:tcW w:w="1683"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117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D94EB2" w:rsidRDefault="000C3869" w:rsidP="00CD71C8">
            <w:pPr>
              <w:spacing w:line="216" w:lineRule="auto"/>
              <w:rPr>
                <w:bCs/>
                <w:sz w:val="18"/>
                <w:szCs w:val="18"/>
              </w:rPr>
            </w:pPr>
          </w:p>
        </w:tc>
        <w:tc>
          <w:tcPr>
            <w:tcW w:w="1560" w:type="dxa"/>
            <w:gridSpan w:val="3"/>
            <w:vMerge/>
            <w:tcBorders>
              <w:left w:val="single" w:sz="4" w:space="0" w:color="auto"/>
              <w:right w:val="single" w:sz="4" w:space="0" w:color="auto"/>
            </w:tcBorders>
          </w:tcPr>
          <w:p w:rsidR="000C3869" w:rsidRPr="004F4A04" w:rsidRDefault="000C3869" w:rsidP="00CD71C8">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 xml:space="preserve"> </w:t>
            </w:r>
          </w:p>
          <w:p w:rsidR="000C3869" w:rsidRPr="004F4A04" w:rsidRDefault="000C3869" w:rsidP="00CD71C8">
            <w:pPr>
              <w:jc w:val="center"/>
              <w:rPr>
                <w:sz w:val="17"/>
                <w:szCs w:val="17"/>
              </w:rPr>
            </w:pPr>
            <w:r w:rsidRPr="004F4A04">
              <w:rPr>
                <w:sz w:val="17"/>
                <w:szCs w:val="17"/>
              </w:rPr>
              <w:t>2020</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Pr>
                <w:sz w:val="17"/>
                <w:szCs w:val="17"/>
              </w:rPr>
              <w:t>991,594</w:t>
            </w:r>
          </w:p>
        </w:tc>
        <w:tc>
          <w:tcPr>
            <w:tcW w:w="1350"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Pr>
                <w:sz w:val="17"/>
                <w:szCs w:val="17"/>
              </w:rPr>
              <w:t>156,500</w:t>
            </w: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p>
          <w:p w:rsidR="000C3869" w:rsidRDefault="000C3869" w:rsidP="00CD71C8">
            <w:pPr>
              <w:jc w:val="center"/>
              <w:rPr>
                <w:sz w:val="17"/>
                <w:szCs w:val="17"/>
              </w:rPr>
            </w:pPr>
            <w:r>
              <w:rPr>
                <w:sz w:val="17"/>
                <w:szCs w:val="17"/>
              </w:rPr>
              <w:t>835,094</w:t>
            </w:r>
          </w:p>
        </w:tc>
        <w:tc>
          <w:tcPr>
            <w:tcW w:w="1683" w:type="dxa"/>
            <w:vMerge w:val="restart"/>
            <w:tcBorders>
              <w:top w:val="single" w:sz="4" w:space="0" w:color="auto"/>
              <w:left w:val="nil"/>
              <w:bottom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val="restart"/>
            <w:tcBorders>
              <w:top w:val="single" w:sz="4" w:space="0" w:color="auto"/>
              <w:left w:val="nil"/>
              <w:bottom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560"/>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216" w:lineRule="auto"/>
              <w:rPr>
                <w:bCs/>
                <w:sz w:val="19"/>
                <w:szCs w:val="19"/>
              </w:rPr>
            </w:pPr>
          </w:p>
        </w:tc>
        <w:tc>
          <w:tcPr>
            <w:tcW w:w="1560" w:type="dxa"/>
            <w:gridSpan w:val="3"/>
            <w:vMerge/>
            <w:tcBorders>
              <w:left w:val="single" w:sz="4" w:space="0" w:color="auto"/>
              <w:right w:val="single" w:sz="4" w:space="0" w:color="auto"/>
            </w:tcBorders>
          </w:tcPr>
          <w:p w:rsidR="000C3869" w:rsidRPr="004F4A04" w:rsidRDefault="000C3869" w:rsidP="00CD71C8">
            <w:pPr>
              <w:spacing w:line="216" w:lineRule="auto"/>
              <w:rPr>
                <w:sz w:val="18"/>
                <w:szCs w:val="18"/>
              </w:rPr>
            </w:pPr>
          </w:p>
        </w:tc>
        <w:tc>
          <w:tcPr>
            <w:tcW w:w="708" w:type="dxa"/>
            <w:tcBorders>
              <w:top w:val="single" w:sz="4" w:space="0" w:color="auto"/>
              <w:left w:val="nil"/>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2021</w:t>
            </w:r>
          </w:p>
        </w:tc>
        <w:tc>
          <w:tcPr>
            <w:tcW w:w="993" w:type="dxa"/>
            <w:gridSpan w:val="2"/>
            <w:tcBorders>
              <w:top w:val="single" w:sz="4" w:space="0" w:color="auto"/>
              <w:left w:val="nil"/>
              <w:right w:val="single" w:sz="4" w:space="0" w:color="auto"/>
            </w:tcBorders>
            <w:shd w:val="clear" w:color="auto" w:fill="auto"/>
          </w:tcPr>
          <w:p w:rsidR="000C3869" w:rsidRDefault="000C3869" w:rsidP="00CD71C8">
            <w:pPr>
              <w:jc w:val="center"/>
              <w:rPr>
                <w:sz w:val="17"/>
                <w:szCs w:val="17"/>
              </w:rPr>
            </w:pPr>
          </w:p>
          <w:p w:rsidR="000C3869" w:rsidRDefault="000C3869" w:rsidP="00CD71C8">
            <w:pPr>
              <w:jc w:val="center"/>
              <w:rPr>
                <w:sz w:val="17"/>
                <w:szCs w:val="17"/>
              </w:rPr>
            </w:pPr>
          </w:p>
          <w:p w:rsidR="000C3869" w:rsidRPr="004F4A04" w:rsidRDefault="000C3869" w:rsidP="00CD71C8">
            <w:pPr>
              <w:jc w:val="center"/>
              <w:rPr>
                <w:sz w:val="17"/>
                <w:szCs w:val="17"/>
              </w:rPr>
            </w:pPr>
            <w:r>
              <w:rPr>
                <w:sz w:val="17"/>
                <w:szCs w:val="17"/>
              </w:rPr>
              <w:t>2722,670</w:t>
            </w:r>
          </w:p>
        </w:tc>
        <w:tc>
          <w:tcPr>
            <w:tcW w:w="1350" w:type="dxa"/>
            <w:tcBorders>
              <w:top w:val="single" w:sz="4" w:space="0" w:color="auto"/>
              <w:left w:val="nil"/>
              <w:right w:val="single" w:sz="4" w:space="0" w:color="auto"/>
            </w:tcBorders>
            <w:shd w:val="clear" w:color="auto" w:fill="auto"/>
          </w:tcPr>
          <w:p w:rsidR="000C3869" w:rsidRDefault="000C3869" w:rsidP="00CD71C8">
            <w:pPr>
              <w:jc w:val="center"/>
              <w:rPr>
                <w:sz w:val="17"/>
                <w:szCs w:val="17"/>
              </w:rPr>
            </w:pPr>
          </w:p>
          <w:p w:rsidR="000C3869" w:rsidRDefault="000C3869" w:rsidP="00CD71C8">
            <w:pPr>
              <w:jc w:val="center"/>
              <w:rPr>
                <w:sz w:val="17"/>
                <w:szCs w:val="17"/>
              </w:rPr>
            </w:pPr>
          </w:p>
          <w:p w:rsidR="000C3869" w:rsidRPr="004F4A04" w:rsidRDefault="000C3869" w:rsidP="00CD71C8">
            <w:pPr>
              <w:jc w:val="center"/>
              <w:rPr>
                <w:sz w:val="17"/>
                <w:szCs w:val="17"/>
              </w:rPr>
            </w:pPr>
            <w:r>
              <w:rPr>
                <w:sz w:val="17"/>
                <w:szCs w:val="17"/>
              </w:rPr>
              <w:t>402,670</w:t>
            </w:r>
          </w:p>
        </w:tc>
        <w:tc>
          <w:tcPr>
            <w:tcW w:w="1279" w:type="dxa"/>
            <w:gridSpan w:val="2"/>
            <w:tcBorders>
              <w:top w:val="single" w:sz="4" w:space="0" w:color="auto"/>
              <w:left w:val="nil"/>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right w:val="single" w:sz="4" w:space="0" w:color="auto"/>
            </w:tcBorders>
            <w:shd w:val="clear" w:color="auto" w:fill="auto"/>
          </w:tcPr>
          <w:p w:rsidR="000C3869" w:rsidRDefault="000C3869" w:rsidP="00CD71C8">
            <w:pPr>
              <w:jc w:val="center"/>
              <w:rPr>
                <w:sz w:val="17"/>
                <w:szCs w:val="17"/>
              </w:rPr>
            </w:pPr>
          </w:p>
          <w:p w:rsidR="000C3869" w:rsidRDefault="000C3869" w:rsidP="00CD71C8">
            <w:pPr>
              <w:jc w:val="center"/>
              <w:rPr>
                <w:sz w:val="17"/>
                <w:szCs w:val="17"/>
              </w:rPr>
            </w:pPr>
          </w:p>
          <w:p w:rsidR="000C3869" w:rsidRPr="004F4A04" w:rsidRDefault="000C3869" w:rsidP="00CD71C8">
            <w:pPr>
              <w:jc w:val="center"/>
              <w:rPr>
                <w:sz w:val="17"/>
                <w:szCs w:val="17"/>
              </w:rPr>
            </w:pPr>
            <w:r>
              <w:rPr>
                <w:sz w:val="17"/>
                <w:szCs w:val="17"/>
              </w:rPr>
              <w:t>2320,000</w:t>
            </w:r>
          </w:p>
        </w:tc>
        <w:tc>
          <w:tcPr>
            <w:tcW w:w="996" w:type="dxa"/>
            <w:gridSpan w:val="3"/>
            <w:tcBorders>
              <w:top w:val="single" w:sz="4" w:space="0" w:color="auto"/>
              <w:left w:val="nil"/>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43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216" w:lineRule="auto"/>
              <w:rPr>
                <w:bCs/>
                <w:sz w:val="19"/>
                <w:szCs w:val="19"/>
              </w:rPr>
            </w:pPr>
          </w:p>
        </w:tc>
        <w:tc>
          <w:tcPr>
            <w:tcW w:w="1560" w:type="dxa"/>
            <w:gridSpan w:val="3"/>
            <w:vMerge/>
            <w:tcBorders>
              <w:left w:val="single" w:sz="4" w:space="0" w:color="auto"/>
              <w:right w:val="single" w:sz="4" w:space="0" w:color="auto"/>
            </w:tcBorders>
          </w:tcPr>
          <w:p w:rsidR="000C3869" w:rsidRPr="004F4A04" w:rsidRDefault="000C3869" w:rsidP="00CD71C8">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40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216" w:lineRule="auto"/>
              <w:rPr>
                <w:bCs/>
                <w:sz w:val="19"/>
                <w:szCs w:val="19"/>
              </w:rPr>
            </w:pPr>
          </w:p>
        </w:tc>
        <w:tc>
          <w:tcPr>
            <w:tcW w:w="1560" w:type="dxa"/>
            <w:gridSpan w:val="3"/>
            <w:vMerge/>
            <w:tcBorders>
              <w:left w:val="single" w:sz="4" w:space="0" w:color="auto"/>
              <w:right w:val="single" w:sz="4" w:space="0" w:color="auto"/>
            </w:tcBorders>
          </w:tcPr>
          <w:p w:rsidR="000C3869" w:rsidRPr="004F4A04" w:rsidRDefault="000C3869" w:rsidP="00CD71C8">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7"/>
                <w:szCs w:val="17"/>
              </w:rPr>
            </w:pPr>
            <w:r w:rsidRPr="004F4A04">
              <w:rPr>
                <w:sz w:val="17"/>
                <w:szCs w:val="17"/>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409"/>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right w:val="single" w:sz="4" w:space="0" w:color="auto"/>
            </w:tcBorders>
          </w:tcPr>
          <w:p w:rsidR="000C3869" w:rsidRPr="004F4A04" w:rsidRDefault="000C3869" w:rsidP="00CD71C8">
            <w:pPr>
              <w:spacing w:line="216" w:lineRule="auto"/>
              <w:rPr>
                <w:bCs/>
                <w:sz w:val="19"/>
                <w:szCs w:val="19"/>
              </w:rPr>
            </w:pPr>
          </w:p>
        </w:tc>
        <w:tc>
          <w:tcPr>
            <w:tcW w:w="1560" w:type="dxa"/>
            <w:gridSpan w:val="3"/>
            <w:vMerge/>
            <w:tcBorders>
              <w:left w:val="single" w:sz="4" w:space="0" w:color="auto"/>
              <w:right w:val="single" w:sz="4" w:space="0" w:color="auto"/>
            </w:tcBorders>
          </w:tcPr>
          <w:p w:rsidR="000C3869" w:rsidRPr="004F4A04" w:rsidRDefault="000C3869" w:rsidP="00CD71C8">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Default="000C3869" w:rsidP="00CD71C8">
            <w:pPr>
              <w:jc w:val="center"/>
              <w:rPr>
                <w:sz w:val="17"/>
                <w:szCs w:val="17"/>
              </w:rPr>
            </w:pPr>
            <w:r>
              <w:rPr>
                <w:sz w:val="17"/>
                <w:szCs w:val="17"/>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778"/>
        </w:trPr>
        <w:tc>
          <w:tcPr>
            <w:tcW w:w="749" w:type="dxa"/>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3876" w:type="dxa"/>
            <w:gridSpan w:val="3"/>
            <w:vMerge/>
            <w:tcBorders>
              <w:left w:val="single" w:sz="4" w:space="0" w:color="auto"/>
              <w:bottom w:val="single" w:sz="4" w:space="0" w:color="auto"/>
              <w:right w:val="single" w:sz="4" w:space="0" w:color="auto"/>
            </w:tcBorders>
          </w:tcPr>
          <w:p w:rsidR="000C3869" w:rsidRPr="004F4A04" w:rsidRDefault="000C3869" w:rsidP="00CD71C8">
            <w:pPr>
              <w:spacing w:line="216" w:lineRule="auto"/>
              <w:rPr>
                <w:bCs/>
                <w:sz w:val="19"/>
                <w:szCs w:val="19"/>
              </w:rPr>
            </w:pPr>
          </w:p>
        </w:tc>
        <w:tc>
          <w:tcPr>
            <w:tcW w:w="1560" w:type="dxa"/>
            <w:gridSpan w:val="3"/>
            <w:vMerge/>
            <w:tcBorders>
              <w:left w:val="single" w:sz="4" w:space="0" w:color="auto"/>
              <w:bottom w:val="single" w:sz="4" w:space="0" w:color="auto"/>
              <w:right w:val="single" w:sz="4" w:space="0" w:color="auto"/>
            </w:tcBorders>
          </w:tcPr>
          <w:p w:rsidR="000C3869" w:rsidRPr="004F4A04" w:rsidRDefault="000C3869" w:rsidP="00CD71C8">
            <w:pPr>
              <w:spacing w:line="216" w:lineRule="auto"/>
              <w:rPr>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rPr>
                <w:sz w:val="17"/>
                <w:szCs w:val="17"/>
              </w:rPr>
            </w:pPr>
          </w:p>
        </w:tc>
        <w:tc>
          <w:tcPr>
            <w:tcW w:w="993"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350"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9"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7"/>
                <w:szCs w:val="17"/>
              </w:rPr>
            </w:pPr>
          </w:p>
        </w:tc>
        <w:tc>
          <w:tcPr>
            <w:tcW w:w="1683" w:type="dxa"/>
            <w:vMerge/>
            <w:tcBorders>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1232" w:type="dxa"/>
            <w:vMerge/>
            <w:tcBorders>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r>
      <w:tr w:rsidR="000C3869" w:rsidRPr="004F4A04" w:rsidTr="00CD71C8">
        <w:trPr>
          <w:gridAfter w:val="2"/>
          <w:wAfter w:w="378" w:type="dxa"/>
          <w:trHeight w:val="230"/>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b/>
                <w:bCs/>
                <w:sz w:val="18"/>
                <w:szCs w:val="18"/>
              </w:rPr>
            </w:pPr>
            <w:r w:rsidRPr="004F4A04">
              <w:rPr>
                <w:b/>
                <w:bCs/>
                <w:sz w:val="18"/>
                <w:szCs w:val="18"/>
              </w:rPr>
              <w:t>Подпрограмма 2 «Развитие культуры в Плесском сельсовете»</w:t>
            </w:r>
          </w:p>
        </w:tc>
      </w:tr>
      <w:tr w:rsidR="000C3869" w:rsidRPr="004F4A04" w:rsidTr="00CD71C8">
        <w:trPr>
          <w:gridAfter w:val="2"/>
          <w:wAfter w:w="378" w:type="dxa"/>
          <w:trHeight w:val="202"/>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sz w:val="18"/>
                <w:szCs w:val="18"/>
              </w:rPr>
            </w:pPr>
            <w:r w:rsidRPr="004F4A04">
              <w:rPr>
                <w:sz w:val="18"/>
                <w:szCs w:val="18"/>
              </w:rPr>
              <w:t>Цель подпрограммы – качественное удовлетворение потребностей населения в услугах организаций культуры в Плесском сельсовете</w:t>
            </w:r>
          </w:p>
        </w:tc>
      </w:tr>
      <w:tr w:rsidR="000C3869" w:rsidRPr="004F4A04" w:rsidTr="00CD71C8">
        <w:trPr>
          <w:gridAfter w:val="2"/>
          <w:wAfter w:w="378" w:type="dxa"/>
          <w:trHeight w:val="96"/>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sz w:val="18"/>
                <w:szCs w:val="18"/>
              </w:rPr>
            </w:pPr>
            <w:r w:rsidRPr="004F4A04">
              <w:rPr>
                <w:sz w:val="18"/>
                <w:szCs w:val="18"/>
              </w:rPr>
              <w:t>Задача 1 «Повышение качества и доступности услуг в сфере культуры и досуга»</w:t>
            </w:r>
          </w:p>
        </w:tc>
      </w:tr>
      <w:tr w:rsidR="000C3869" w:rsidRPr="004F4A04" w:rsidTr="00CD71C8">
        <w:trPr>
          <w:gridAfter w:val="2"/>
          <w:wAfter w:w="378" w:type="dxa"/>
          <w:trHeight w:val="194"/>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sz w:val="18"/>
                <w:szCs w:val="18"/>
              </w:rPr>
            </w:pPr>
            <w:r w:rsidRPr="004F4A04">
              <w:rPr>
                <w:sz w:val="18"/>
                <w:szCs w:val="18"/>
              </w:rPr>
              <w:t>2.1. Основное мероприятие: Повышение качества и доступности услуг в сфере культуры и досуга</w:t>
            </w:r>
          </w:p>
        </w:tc>
      </w:tr>
      <w:tr w:rsidR="000C3869" w:rsidRPr="004F4A04" w:rsidTr="00CD71C8">
        <w:trPr>
          <w:gridAfter w:val="2"/>
          <w:wAfter w:w="378" w:type="dxa"/>
          <w:trHeight w:val="703"/>
        </w:trPr>
        <w:tc>
          <w:tcPr>
            <w:tcW w:w="749" w:type="dxa"/>
            <w:tcBorders>
              <w:top w:val="single" w:sz="4" w:space="0" w:color="auto"/>
              <w:left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0C3869" w:rsidRPr="005C45EB" w:rsidRDefault="000C3869" w:rsidP="00CD71C8">
            <w:pPr>
              <w:spacing w:line="216" w:lineRule="auto"/>
              <w:ind w:left="-43" w:right="-110"/>
              <w:rPr>
                <w:sz w:val="16"/>
                <w:szCs w:val="16"/>
              </w:rPr>
            </w:pPr>
            <w:r w:rsidRPr="005C45EB">
              <w:rPr>
                <w:sz w:val="16"/>
                <w:szCs w:val="16"/>
              </w:rPr>
              <w:t xml:space="preserve">Расходы на обеспечение деятельности (оказание услуг) муниципальными бюджетными учреждениями культуры (ДК), </w:t>
            </w:r>
          </w:p>
          <w:p w:rsidR="000C3869" w:rsidRPr="004F4A04" w:rsidRDefault="000C3869" w:rsidP="00CD71C8">
            <w:pPr>
              <w:spacing w:line="216" w:lineRule="auto"/>
              <w:ind w:left="-43" w:right="-110"/>
              <w:rPr>
                <w:sz w:val="18"/>
                <w:szCs w:val="18"/>
              </w:rPr>
            </w:pPr>
            <w:r w:rsidRPr="005C45EB">
              <w:rPr>
                <w:sz w:val="16"/>
                <w:szCs w:val="16"/>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Исполнитель-администрация Плесского сельсовета</w:t>
            </w:r>
          </w:p>
          <w:p w:rsidR="000C3869" w:rsidRPr="004F4A04" w:rsidRDefault="000C3869" w:rsidP="00CD71C8">
            <w:pPr>
              <w:rPr>
                <w:sz w:val="18"/>
                <w:szCs w:val="18"/>
              </w:rPr>
            </w:pPr>
            <w:r w:rsidRPr="004F4A04">
              <w:rPr>
                <w:sz w:val="18"/>
                <w:szCs w:val="18"/>
              </w:rPr>
              <w:lastRenderedPageBreak/>
              <w:t>Соисполнитель-МБУК «Плесский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lastRenderedPageBreak/>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0C3869" w:rsidRPr="004F4A04" w:rsidRDefault="000C3869" w:rsidP="00CD71C8">
            <w:pPr>
              <w:ind w:left="-108" w:right="-165"/>
              <w:jc w:val="center"/>
              <w:rPr>
                <w:sz w:val="18"/>
                <w:szCs w:val="18"/>
              </w:rPr>
            </w:pPr>
            <w:r>
              <w:rPr>
                <w:sz w:val="18"/>
                <w:szCs w:val="18"/>
              </w:rPr>
              <w:t>4292,073</w:t>
            </w: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4292,073</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ind w:left="-108"/>
              <w:rPr>
                <w:sz w:val="18"/>
                <w:szCs w:val="18"/>
              </w:rPr>
            </w:pPr>
            <w:r w:rsidRPr="004F4A04">
              <w:rPr>
                <w:sz w:val="18"/>
                <w:szCs w:val="18"/>
              </w:rPr>
              <w:t xml:space="preserve">1. Количество </w:t>
            </w:r>
            <w:proofErr w:type="gramStart"/>
            <w:r w:rsidRPr="004F4A04">
              <w:rPr>
                <w:sz w:val="18"/>
                <w:szCs w:val="18"/>
              </w:rPr>
              <w:t>про-веденных</w:t>
            </w:r>
            <w:proofErr w:type="gramEnd"/>
            <w:r w:rsidRPr="004F4A04">
              <w:rPr>
                <w:sz w:val="18"/>
                <w:szCs w:val="18"/>
              </w:rPr>
              <w:t xml:space="preserve"> куль-турно-досуговых мероприятий, </w:t>
            </w:r>
          </w:p>
          <w:p w:rsidR="000C3869" w:rsidRPr="001716E2" w:rsidRDefault="000C3869" w:rsidP="00CD71C8">
            <w:pPr>
              <w:ind w:left="-13"/>
              <w:rPr>
                <w:sz w:val="18"/>
                <w:szCs w:val="18"/>
              </w:rPr>
            </w:pPr>
            <w:r w:rsidRPr="004F4A04">
              <w:rPr>
                <w:sz w:val="18"/>
                <w:szCs w:val="18"/>
              </w:rPr>
              <w:lastRenderedPageBreak/>
              <w:t xml:space="preserve">2.Количество </w:t>
            </w:r>
            <w:proofErr w:type="gramStart"/>
            <w:r w:rsidRPr="004F4A04">
              <w:rPr>
                <w:sz w:val="18"/>
                <w:szCs w:val="18"/>
              </w:rPr>
              <w:t>посе-щений</w:t>
            </w:r>
            <w:proofErr w:type="gramEnd"/>
            <w:r w:rsidRPr="004F4A04">
              <w:rPr>
                <w:sz w:val="18"/>
                <w:szCs w:val="18"/>
              </w:rPr>
              <w:t xml:space="preserve"> культурно-досуговых учреждений</w:t>
            </w:r>
          </w:p>
        </w:tc>
        <w:tc>
          <w:tcPr>
            <w:tcW w:w="1232"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pStyle w:val="ConsPlusNormal"/>
              <w:rPr>
                <w:sz w:val="18"/>
                <w:szCs w:val="18"/>
              </w:rPr>
            </w:pPr>
            <w:r w:rsidRPr="004F4A04">
              <w:rPr>
                <w:sz w:val="18"/>
                <w:szCs w:val="18"/>
              </w:rPr>
              <w:lastRenderedPageBreak/>
              <w:t>Прилож №1</w:t>
            </w:r>
          </w:p>
          <w:p w:rsidR="000C3869" w:rsidRPr="004F4A04" w:rsidRDefault="000C3869" w:rsidP="00CD71C8">
            <w:pPr>
              <w:pStyle w:val="ConsPlusNormal"/>
              <w:rPr>
                <w:sz w:val="18"/>
                <w:szCs w:val="18"/>
              </w:rPr>
            </w:pPr>
            <w:r w:rsidRPr="004F4A04">
              <w:rPr>
                <w:sz w:val="18"/>
                <w:szCs w:val="18"/>
              </w:rPr>
              <w:t>Показатель 2.1</w:t>
            </w:r>
          </w:p>
          <w:p w:rsidR="000C3869" w:rsidRPr="004F4A04" w:rsidRDefault="000C3869" w:rsidP="00CD71C8">
            <w:pPr>
              <w:rPr>
                <w:sz w:val="18"/>
                <w:szCs w:val="18"/>
              </w:rPr>
            </w:pPr>
            <w:r w:rsidRPr="004F4A04">
              <w:rPr>
                <w:sz w:val="18"/>
                <w:szCs w:val="18"/>
              </w:rPr>
              <w:t xml:space="preserve">Показатель </w:t>
            </w:r>
            <w:r w:rsidRPr="004F4A04">
              <w:rPr>
                <w:sz w:val="18"/>
                <w:szCs w:val="18"/>
              </w:rPr>
              <w:lastRenderedPageBreak/>
              <w:t>2.2</w:t>
            </w:r>
          </w:p>
        </w:tc>
      </w:tr>
      <w:tr w:rsidR="000C3869" w:rsidRPr="004F4A04" w:rsidTr="00CD71C8">
        <w:trPr>
          <w:gridAfter w:val="2"/>
          <w:wAfter w:w="378" w:type="dxa"/>
          <w:trHeight w:val="195"/>
        </w:trPr>
        <w:tc>
          <w:tcPr>
            <w:tcW w:w="749" w:type="dxa"/>
            <w:tcBorders>
              <w:top w:val="nil"/>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p>
        </w:tc>
        <w:tc>
          <w:tcPr>
            <w:tcW w:w="4018" w:type="dxa"/>
            <w:gridSpan w:val="4"/>
            <w:vMerge/>
            <w:tcBorders>
              <w:left w:val="nil"/>
              <w:bottom w:val="single" w:sz="4" w:space="0" w:color="auto"/>
              <w:right w:val="single" w:sz="4" w:space="0" w:color="auto"/>
            </w:tcBorders>
            <w:shd w:val="clear" w:color="auto" w:fill="auto"/>
          </w:tcPr>
          <w:p w:rsidR="000C3869" w:rsidRPr="004F4A04" w:rsidRDefault="000C3869" w:rsidP="00CD71C8">
            <w:pPr>
              <w:spacing w:line="216" w:lineRule="auto"/>
              <w:ind w:left="-43" w:right="-110"/>
              <w:rPr>
                <w:sz w:val="18"/>
                <w:szCs w:val="18"/>
              </w:rPr>
            </w:pPr>
          </w:p>
        </w:tc>
        <w:tc>
          <w:tcPr>
            <w:tcW w:w="1418" w:type="dxa"/>
            <w:gridSpan w:val="2"/>
            <w:vMerge/>
            <w:tcBorders>
              <w:left w:val="single" w:sz="4" w:space="0" w:color="auto"/>
              <w:right w:val="single" w:sz="4" w:space="0" w:color="auto"/>
            </w:tcBorders>
            <w:shd w:val="clear" w:color="auto" w:fill="auto"/>
          </w:tcPr>
          <w:p w:rsidR="000C3869" w:rsidRPr="004F4A04" w:rsidRDefault="000C3869" w:rsidP="00CD71C8">
            <w:pPr>
              <w:jc w:val="both"/>
              <w:rPr>
                <w:i/>
                <w:sz w:val="18"/>
                <w:szCs w:val="18"/>
              </w:rPr>
            </w:pPr>
          </w:p>
        </w:tc>
        <w:tc>
          <w:tcPr>
            <w:tcW w:w="708" w:type="dxa"/>
            <w:vMerge/>
            <w:tcBorders>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936" w:type="dxa"/>
            <w:vMerge/>
            <w:tcBorders>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407" w:type="dxa"/>
            <w:gridSpan w:val="2"/>
            <w:vMerge/>
            <w:tcBorders>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20" w:type="dxa"/>
            <w:vMerge/>
            <w:tcBorders>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vMerge/>
            <w:tcBorders>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vMerge/>
            <w:tcBorders>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vMerge/>
            <w:tcBorders>
              <w:left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32" w:type="dxa"/>
            <w:vMerge/>
            <w:tcBorders>
              <w:left w:val="single" w:sz="4" w:space="0" w:color="auto"/>
              <w:right w:val="single" w:sz="4" w:space="0" w:color="auto"/>
            </w:tcBorders>
            <w:shd w:val="clear" w:color="auto" w:fill="auto"/>
          </w:tcPr>
          <w:p w:rsidR="000C3869" w:rsidRPr="004F4A04" w:rsidRDefault="000C3869" w:rsidP="00CD71C8">
            <w:pPr>
              <w:rPr>
                <w:sz w:val="18"/>
                <w:szCs w:val="18"/>
              </w:rPr>
            </w:pPr>
          </w:p>
        </w:tc>
      </w:tr>
      <w:tr w:rsidR="000C3869" w:rsidRPr="004F4A04" w:rsidTr="00CD71C8">
        <w:trPr>
          <w:gridAfter w:val="2"/>
          <w:wAfter w:w="378"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lastRenderedPageBreak/>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ind w:left="-43" w:right="-110"/>
              <w:rPr>
                <w:sz w:val="18"/>
                <w:szCs w:val="18"/>
                <w:highlight w:val="yellow"/>
              </w:rPr>
            </w:pPr>
            <w:r w:rsidRPr="004F4A04">
              <w:rPr>
                <w:sz w:val="18"/>
                <w:szCs w:val="18"/>
              </w:rPr>
              <w:t>Расходы на обеспечение деятельности (оказание услуг) муниципальными бюджетными учреждениями культуры (ДК)</w:t>
            </w:r>
            <w:proofErr w:type="gramStart"/>
            <w:r w:rsidRPr="004F4A04">
              <w:rPr>
                <w:sz w:val="18"/>
                <w:szCs w:val="18"/>
              </w:rPr>
              <w:t>–и</w:t>
            </w:r>
            <w:proofErr w:type="gramEnd"/>
            <w:r w:rsidRPr="004F4A04">
              <w:rPr>
                <w:sz w:val="18"/>
                <w:szCs w:val="18"/>
              </w:rPr>
              <w:t>ные цели</w:t>
            </w:r>
          </w:p>
        </w:tc>
        <w:tc>
          <w:tcPr>
            <w:tcW w:w="1418" w:type="dxa"/>
            <w:gridSpan w:val="2"/>
            <w:vMerge/>
            <w:tcBorders>
              <w:top w:val="single" w:sz="4" w:space="0" w:color="auto"/>
              <w:left w:val="single" w:sz="4" w:space="0" w:color="auto"/>
              <w:right w:val="single" w:sz="4" w:space="0" w:color="auto"/>
            </w:tcBorders>
          </w:tcPr>
          <w:p w:rsidR="000C3869" w:rsidRPr="004F4A04" w:rsidRDefault="000C3869" w:rsidP="00CD71C8">
            <w:pPr>
              <w:jc w:val="both"/>
              <w:rPr>
                <w:i/>
                <w:sz w:val="18"/>
                <w:szCs w:val="18"/>
              </w:rPr>
            </w:pPr>
          </w:p>
        </w:tc>
        <w:tc>
          <w:tcPr>
            <w:tcW w:w="708" w:type="dxa"/>
            <w:vMerge/>
            <w:tcBorders>
              <w:left w:val="single" w:sz="4" w:space="0" w:color="auto"/>
              <w:bottom w:val="nil"/>
              <w:right w:val="single" w:sz="4" w:space="0" w:color="auto"/>
            </w:tcBorders>
            <w:vAlign w:val="center"/>
          </w:tcPr>
          <w:p w:rsidR="000C3869" w:rsidRPr="004F4A04" w:rsidRDefault="000C3869" w:rsidP="00CD71C8">
            <w:pPr>
              <w:jc w:val="center"/>
              <w:rPr>
                <w:sz w:val="18"/>
                <w:szCs w:val="18"/>
              </w:rPr>
            </w:pPr>
          </w:p>
        </w:tc>
        <w:tc>
          <w:tcPr>
            <w:tcW w:w="936" w:type="dxa"/>
            <w:vMerge/>
            <w:tcBorders>
              <w:left w:val="single" w:sz="4" w:space="0" w:color="auto"/>
              <w:bottom w:val="nil"/>
              <w:right w:val="single" w:sz="4" w:space="0" w:color="auto"/>
            </w:tcBorders>
            <w:vAlign w:val="center"/>
          </w:tcPr>
          <w:p w:rsidR="000C3869" w:rsidRPr="004F4A04" w:rsidRDefault="000C3869" w:rsidP="00CD71C8">
            <w:pPr>
              <w:jc w:val="center"/>
              <w:rPr>
                <w:sz w:val="18"/>
                <w:szCs w:val="18"/>
              </w:rPr>
            </w:pPr>
          </w:p>
        </w:tc>
        <w:tc>
          <w:tcPr>
            <w:tcW w:w="1407" w:type="dxa"/>
            <w:gridSpan w:val="2"/>
            <w:vMerge/>
            <w:tcBorders>
              <w:left w:val="single" w:sz="4" w:space="0" w:color="auto"/>
              <w:bottom w:val="nil"/>
              <w:right w:val="single" w:sz="4" w:space="0" w:color="auto"/>
            </w:tcBorders>
            <w:vAlign w:val="center"/>
          </w:tcPr>
          <w:p w:rsidR="000C3869" w:rsidRPr="004F4A04" w:rsidRDefault="000C3869" w:rsidP="00CD71C8">
            <w:pPr>
              <w:jc w:val="center"/>
              <w:rPr>
                <w:sz w:val="18"/>
                <w:szCs w:val="18"/>
              </w:rPr>
            </w:pPr>
          </w:p>
        </w:tc>
        <w:tc>
          <w:tcPr>
            <w:tcW w:w="1220" w:type="dxa"/>
            <w:vMerge/>
            <w:tcBorders>
              <w:left w:val="single" w:sz="4" w:space="0" w:color="auto"/>
              <w:bottom w:val="nil"/>
              <w:right w:val="single" w:sz="4" w:space="0" w:color="auto"/>
            </w:tcBorders>
            <w:vAlign w:val="center"/>
          </w:tcPr>
          <w:p w:rsidR="000C3869" w:rsidRPr="004F4A04" w:rsidRDefault="000C3869" w:rsidP="00CD71C8">
            <w:pPr>
              <w:jc w:val="center"/>
              <w:rPr>
                <w:sz w:val="18"/>
                <w:szCs w:val="18"/>
              </w:rPr>
            </w:pPr>
          </w:p>
        </w:tc>
        <w:tc>
          <w:tcPr>
            <w:tcW w:w="1290" w:type="dxa"/>
            <w:gridSpan w:val="2"/>
            <w:vMerge/>
            <w:tcBorders>
              <w:left w:val="single" w:sz="4" w:space="0" w:color="auto"/>
              <w:bottom w:val="nil"/>
              <w:right w:val="single" w:sz="4" w:space="0" w:color="auto"/>
            </w:tcBorders>
            <w:vAlign w:val="center"/>
          </w:tcPr>
          <w:p w:rsidR="000C3869" w:rsidRPr="004F4A04" w:rsidRDefault="000C3869" w:rsidP="00CD71C8">
            <w:pPr>
              <w:jc w:val="center"/>
              <w:rPr>
                <w:sz w:val="18"/>
                <w:szCs w:val="18"/>
              </w:rPr>
            </w:pPr>
          </w:p>
        </w:tc>
        <w:tc>
          <w:tcPr>
            <w:tcW w:w="1008" w:type="dxa"/>
            <w:gridSpan w:val="3"/>
            <w:vMerge/>
            <w:tcBorders>
              <w:left w:val="single" w:sz="4" w:space="0" w:color="auto"/>
              <w:bottom w:val="nil"/>
              <w:right w:val="single" w:sz="4" w:space="0" w:color="auto"/>
            </w:tcBorders>
            <w:vAlign w:val="center"/>
          </w:tcPr>
          <w:p w:rsidR="000C3869" w:rsidRPr="004F4A04" w:rsidRDefault="000C3869" w:rsidP="00CD71C8">
            <w:pPr>
              <w:jc w:val="center"/>
              <w:rPr>
                <w:sz w:val="18"/>
                <w:szCs w:val="18"/>
              </w:rPr>
            </w:pPr>
          </w:p>
        </w:tc>
        <w:tc>
          <w:tcPr>
            <w:tcW w:w="1715" w:type="dxa"/>
            <w:gridSpan w:val="2"/>
            <w:vMerge/>
            <w:tcBorders>
              <w:left w:val="single" w:sz="4" w:space="0" w:color="auto"/>
              <w:bottom w:val="nil"/>
              <w:right w:val="single" w:sz="4" w:space="0" w:color="auto"/>
            </w:tcBorders>
            <w:vAlign w:val="center"/>
          </w:tcPr>
          <w:p w:rsidR="000C3869" w:rsidRPr="004F4A04" w:rsidRDefault="000C3869" w:rsidP="00CD71C8">
            <w:pPr>
              <w:jc w:val="center"/>
              <w:rPr>
                <w:sz w:val="18"/>
                <w:szCs w:val="18"/>
              </w:rPr>
            </w:pPr>
          </w:p>
        </w:tc>
        <w:tc>
          <w:tcPr>
            <w:tcW w:w="1232" w:type="dxa"/>
            <w:vMerge/>
            <w:tcBorders>
              <w:left w:val="single" w:sz="4" w:space="0" w:color="auto"/>
              <w:bottom w:val="nil"/>
              <w:right w:val="single" w:sz="4" w:space="0" w:color="auto"/>
            </w:tcBorders>
            <w:vAlign w:val="center"/>
          </w:tcPr>
          <w:p w:rsidR="000C3869" w:rsidRPr="004F4A04" w:rsidRDefault="000C3869" w:rsidP="00CD71C8">
            <w:pPr>
              <w:rPr>
                <w:sz w:val="18"/>
                <w:szCs w:val="18"/>
              </w:rPr>
            </w:pPr>
          </w:p>
        </w:tc>
      </w:tr>
      <w:tr w:rsidR="000C3869" w:rsidRPr="004F4A04" w:rsidTr="00CD71C8">
        <w:trPr>
          <w:gridAfter w:val="2"/>
          <w:wAfter w:w="378"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lastRenderedPageBreak/>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0C3869" w:rsidRPr="004F4A04" w:rsidRDefault="000C3869" w:rsidP="00CD71C8">
            <w:pPr>
              <w:spacing w:line="216" w:lineRule="auto"/>
              <w:ind w:left="-43" w:right="-110"/>
              <w:rPr>
                <w:sz w:val="18"/>
                <w:szCs w:val="18"/>
              </w:rPr>
            </w:pPr>
            <w:r w:rsidRPr="004F4A04">
              <w:rPr>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Плесского сельсовета (по работникам домов культуры, клубов) </w:t>
            </w:r>
          </w:p>
        </w:tc>
        <w:tc>
          <w:tcPr>
            <w:tcW w:w="1418" w:type="dxa"/>
            <w:gridSpan w:val="2"/>
            <w:vMerge/>
            <w:tcBorders>
              <w:left w:val="single" w:sz="4" w:space="0" w:color="auto"/>
              <w:right w:val="single" w:sz="4" w:space="0" w:color="auto"/>
            </w:tcBorders>
          </w:tcPr>
          <w:p w:rsidR="000C3869" w:rsidRPr="004F4A04" w:rsidRDefault="000C3869" w:rsidP="00CD71C8">
            <w:pPr>
              <w:jc w:val="both"/>
              <w:rPr>
                <w:i/>
                <w:sz w:val="18"/>
                <w:szCs w:val="18"/>
              </w:rPr>
            </w:pPr>
          </w:p>
        </w:tc>
        <w:tc>
          <w:tcPr>
            <w:tcW w:w="708" w:type="dxa"/>
            <w:vMerge/>
            <w:tcBorders>
              <w:left w:val="single" w:sz="4" w:space="0" w:color="auto"/>
              <w:bottom w:val="single" w:sz="4" w:space="0" w:color="000000"/>
              <w:right w:val="single" w:sz="4" w:space="0" w:color="auto"/>
            </w:tcBorders>
          </w:tcPr>
          <w:p w:rsidR="000C3869" w:rsidRPr="004F4A04" w:rsidRDefault="000C3869" w:rsidP="00CD71C8">
            <w:pPr>
              <w:jc w:val="center"/>
              <w:rPr>
                <w:sz w:val="18"/>
                <w:szCs w:val="18"/>
              </w:rPr>
            </w:pPr>
          </w:p>
        </w:tc>
        <w:tc>
          <w:tcPr>
            <w:tcW w:w="936" w:type="dxa"/>
            <w:vMerge/>
            <w:tcBorders>
              <w:left w:val="single" w:sz="4" w:space="0" w:color="auto"/>
              <w:bottom w:val="single" w:sz="4" w:space="0" w:color="000000"/>
              <w:right w:val="single" w:sz="4" w:space="0" w:color="auto"/>
            </w:tcBorders>
            <w:vAlign w:val="bottom"/>
          </w:tcPr>
          <w:p w:rsidR="000C3869" w:rsidRPr="004F4A04" w:rsidRDefault="000C3869" w:rsidP="00CD71C8">
            <w:pPr>
              <w:jc w:val="center"/>
              <w:rPr>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0C3869" w:rsidRPr="004F4A04" w:rsidRDefault="000C3869" w:rsidP="00CD71C8">
            <w:pPr>
              <w:jc w:val="center"/>
              <w:rPr>
                <w:sz w:val="18"/>
                <w:szCs w:val="18"/>
              </w:rPr>
            </w:pPr>
          </w:p>
        </w:tc>
        <w:tc>
          <w:tcPr>
            <w:tcW w:w="1220" w:type="dxa"/>
            <w:vMerge/>
            <w:tcBorders>
              <w:left w:val="single" w:sz="4" w:space="0" w:color="auto"/>
              <w:bottom w:val="single" w:sz="4" w:space="0" w:color="000000"/>
              <w:right w:val="single" w:sz="4" w:space="0" w:color="auto"/>
            </w:tcBorders>
            <w:vAlign w:val="bottom"/>
          </w:tcPr>
          <w:p w:rsidR="000C3869" w:rsidRPr="004F4A04" w:rsidRDefault="000C3869" w:rsidP="00CD71C8">
            <w:pPr>
              <w:jc w:val="center"/>
              <w:rPr>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0C3869" w:rsidRPr="004F4A04" w:rsidRDefault="000C3869" w:rsidP="00CD71C8">
            <w:pPr>
              <w:jc w:val="center"/>
              <w:rPr>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0C3869" w:rsidRPr="004F4A04" w:rsidRDefault="000C3869" w:rsidP="00CD71C8">
            <w:pPr>
              <w:jc w:val="center"/>
              <w:rPr>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0C3869" w:rsidRPr="004F4A04" w:rsidRDefault="000C3869" w:rsidP="00CD71C8">
            <w:pPr>
              <w:jc w:val="center"/>
              <w:rPr>
                <w:sz w:val="18"/>
                <w:szCs w:val="18"/>
              </w:rPr>
            </w:pPr>
          </w:p>
        </w:tc>
        <w:tc>
          <w:tcPr>
            <w:tcW w:w="1232" w:type="dxa"/>
            <w:vMerge/>
            <w:tcBorders>
              <w:left w:val="single" w:sz="4" w:space="0" w:color="auto"/>
              <w:bottom w:val="single" w:sz="4" w:space="0" w:color="000000"/>
              <w:right w:val="single" w:sz="4" w:space="0" w:color="auto"/>
            </w:tcBorders>
            <w:vAlign w:val="center"/>
          </w:tcPr>
          <w:p w:rsidR="000C3869" w:rsidRPr="004F4A04" w:rsidRDefault="000C3869" w:rsidP="00CD71C8">
            <w:pPr>
              <w:rPr>
                <w:sz w:val="18"/>
                <w:szCs w:val="18"/>
              </w:rPr>
            </w:pPr>
          </w:p>
        </w:tc>
      </w:tr>
      <w:tr w:rsidR="000C3869" w:rsidRPr="004F4A04" w:rsidTr="00CD71C8">
        <w:trPr>
          <w:gridAfter w:val="2"/>
          <w:wAfter w:w="378" w:type="dxa"/>
          <w:trHeight w:val="125"/>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2020</w:t>
            </w:r>
          </w:p>
        </w:tc>
        <w:tc>
          <w:tcPr>
            <w:tcW w:w="936" w:type="dxa"/>
            <w:tcBorders>
              <w:top w:val="nil"/>
              <w:left w:val="nil"/>
              <w:bottom w:val="single" w:sz="4" w:space="0" w:color="auto"/>
              <w:right w:val="single" w:sz="4" w:space="0" w:color="auto"/>
            </w:tcBorders>
            <w:shd w:val="clear" w:color="auto" w:fill="auto"/>
            <w:vAlign w:val="bottom"/>
          </w:tcPr>
          <w:p w:rsidR="000C3869" w:rsidRPr="0054414E" w:rsidRDefault="000C3869" w:rsidP="00CD71C8">
            <w:pPr>
              <w:jc w:val="center"/>
              <w:rPr>
                <w:sz w:val="18"/>
                <w:szCs w:val="18"/>
              </w:rPr>
            </w:pPr>
            <w:r w:rsidRPr="0054414E">
              <w:rPr>
                <w:sz w:val="18"/>
                <w:szCs w:val="18"/>
              </w:rPr>
              <w:t>1070,985</w:t>
            </w:r>
          </w:p>
        </w:tc>
        <w:tc>
          <w:tcPr>
            <w:tcW w:w="1407" w:type="dxa"/>
            <w:gridSpan w:val="2"/>
            <w:tcBorders>
              <w:top w:val="nil"/>
              <w:left w:val="nil"/>
              <w:bottom w:val="single" w:sz="4" w:space="0" w:color="auto"/>
              <w:right w:val="single" w:sz="4" w:space="0" w:color="auto"/>
            </w:tcBorders>
            <w:shd w:val="clear" w:color="auto" w:fill="auto"/>
            <w:vAlign w:val="bottom"/>
          </w:tcPr>
          <w:p w:rsidR="000C3869" w:rsidRPr="0054414E" w:rsidRDefault="000C3869" w:rsidP="00CD71C8">
            <w:pPr>
              <w:jc w:val="center"/>
              <w:rPr>
                <w:sz w:val="18"/>
                <w:szCs w:val="18"/>
              </w:rPr>
            </w:pPr>
            <w:r w:rsidRPr="0054414E">
              <w:rPr>
                <w:sz w:val="18"/>
                <w:szCs w:val="18"/>
              </w:rPr>
              <w:t>1070,985</w:t>
            </w:r>
          </w:p>
        </w:tc>
        <w:tc>
          <w:tcPr>
            <w:tcW w:w="1220"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735-19675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171"/>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2021</w:t>
            </w:r>
          </w:p>
        </w:tc>
        <w:tc>
          <w:tcPr>
            <w:tcW w:w="936"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1111,670</w:t>
            </w:r>
          </w:p>
        </w:tc>
        <w:tc>
          <w:tcPr>
            <w:tcW w:w="1407"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1111,670</w:t>
            </w:r>
          </w:p>
        </w:tc>
        <w:tc>
          <w:tcPr>
            <w:tcW w:w="1220"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735-19675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20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2022</w:t>
            </w:r>
          </w:p>
        </w:tc>
        <w:tc>
          <w:tcPr>
            <w:tcW w:w="936"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1131,022</w:t>
            </w:r>
          </w:p>
        </w:tc>
        <w:tc>
          <w:tcPr>
            <w:tcW w:w="1407"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1131,022</w:t>
            </w:r>
          </w:p>
        </w:tc>
        <w:tc>
          <w:tcPr>
            <w:tcW w:w="1220"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20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right w:val="single" w:sz="4" w:space="0" w:color="auto"/>
            </w:tcBorders>
            <w:vAlign w:val="center"/>
          </w:tcPr>
          <w:p w:rsidR="000C3869" w:rsidRPr="004F4A04" w:rsidRDefault="000C3869" w:rsidP="00CD71C8">
            <w:pPr>
              <w:spacing w:line="216" w:lineRule="auto"/>
              <w:rPr>
                <w:sz w:val="18"/>
                <w:szCs w:val="18"/>
              </w:rPr>
            </w:pPr>
          </w:p>
        </w:tc>
        <w:tc>
          <w:tcPr>
            <w:tcW w:w="1418" w:type="dxa"/>
            <w:gridSpan w:val="2"/>
            <w:vMerge/>
            <w:tcBorders>
              <w:left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2023</w:t>
            </w:r>
          </w:p>
        </w:tc>
        <w:tc>
          <w:tcPr>
            <w:tcW w:w="936"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489,198</w:t>
            </w:r>
          </w:p>
        </w:tc>
        <w:tc>
          <w:tcPr>
            <w:tcW w:w="1407"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489,198</w:t>
            </w:r>
          </w:p>
        </w:tc>
        <w:tc>
          <w:tcPr>
            <w:tcW w:w="1220"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203"/>
        </w:trPr>
        <w:tc>
          <w:tcPr>
            <w:tcW w:w="749" w:type="dxa"/>
            <w:vMerge/>
            <w:tcBorders>
              <w:left w:val="single" w:sz="4" w:space="0" w:color="auto"/>
              <w:bottom w:val="single" w:sz="4" w:space="0" w:color="000000"/>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0C3869" w:rsidRPr="004F4A04" w:rsidRDefault="000C3869" w:rsidP="00CD71C8">
            <w:pPr>
              <w:spacing w:line="216" w:lineRule="auto"/>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2024</w:t>
            </w:r>
          </w:p>
        </w:tc>
        <w:tc>
          <w:tcPr>
            <w:tcW w:w="936"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489,198</w:t>
            </w:r>
          </w:p>
        </w:tc>
        <w:tc>
          <w:tcPr>
            <w:tcW w:w="1407"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489,198</w:t>
            </w:r>
          </w:p>
        </w:tc>
        <w:tc>
          <w:tcPr>
            <w:tcW w:w="1220"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730-19675</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194"/>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b/>
                <w:bCs/>
                <w:sz w:val="18"/>
                <w:szCs w:val="18"/>
              </w:rPr>
            </w:pPr>
            <w:r w:rsidRPr="004F4A04">
              <w:rPr>
                <w:b/>
                <w:bCs/>
                <w:sz w:val="18"/>
                <w:szCs w:val="18"/>
              </w:rPr>
              <w:t>Подпрограмма 3 «Развитие муниципальной службы в Плесском сельсовете»</w:t>
            </w:r>
          </w:p>
        </w:tc>
      </w:tr>
      <w:tr w:rsidR="000C3869" w:rsidRPr="004F4A04" w:rsidTr="00CD71C8">
        <w:trPr>
          <w:gridAfter w:val="2"/>
          <w:wAfter w:w="378" w:type="dxa"/>
          <w:trHeight w:val="130"/>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sz w:val="18"/>
                <w:szCs w:val="18"/>
              </w:rPr>
            </w:pPr>
            <w:r w:rsidRPr="004F4A04">
              <w:rPr>
                <w:sz w:val="18"/>
                <w:szCs w:val="18"/>
              </w:rPr>
              <w:t>Цель подпрограммы - обеспечение эффективного муниципального управления в Плесском сельсовете</w:t>
            </w:r>
          </w:p>
        </w:tc>
      </w:tr>
      <w:tr w:rsidR="000C3869" w:rsidRPr="004F4A04" w:rsidTr="00CD71C8">
        <w:trPr>
          <w:gridAfter w:val="2"/>
          <w:wAfter w:w="378" w:type="dxa"/>
          <w:trHeight w:val="415"/>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sz w:val="18"/>
                <w:szCs w:val="18"/>
              </w:rPr>
            </w:pPr>
            <w:r w:rsidRPr="004F4A04">
              <w:rPr>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0C3869" w:rsidRPr="004F4A04" w:rsidTr="00CD71C8">
        <w:trPr>
          <w:gridAfter w:val="2"/>
          <w:wAfter w:w="378" w:type="dxa"/>
          <w:trHeight w:val="243"/>
        </w:trPr>
        <w:tc>
          <w:tcPr>
            <w:tcW w:w="15701" w:type="dxa"/>
            <w:gridSpan w:val="20"/>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spacing w:line="216" w:lineRule="auto"/>
              <w:rPr>
                <w:sz w:val="18"/>
                <w:szCs w:val="18"/>
              </w:rPr>
            </w:pPr>
            <w:r w:rsidRPr="004F4A04">
              <w:rPr>
                <w:sz w:val="18"/>
                <w:szCs w:val="18"/>
              </w:rPr>
              <w:t>3.1. Основное мероприятие: Обеспечение деятельности администрации Плесского сельсовета</w:t>
            </w:r>
          </w:p>
        </w:tc>
      </w:tr>
      <w:tr w:rsidR="000C3869" w:rsidRPr="004F4A04" w:rsidTr="00CD71C8">
        <w:trPr>
          <w:gridAfter w:val="2"/>
          <w:wAfter w:w="378" w:type="dxa"/>
          <w:trHeight w:val="2039"/>
        </w:trPr>
        <w:tc>
          <w:tcPr>
            <w:tcW w:w="749" w:type="dxa"/>
            <w:vMerge w:val="restart"/>
            <w:tcBorders>
              <w:top w:val="single" w:sz="4" w:space="0" w:color="auto"/>
              <w:left w:val="single" w:sz="4" w:space="0" w:color="auto"/>
              <w:bottom w:val="nil"/>
              <w:right w:val="single" w:sz="4" w:space="0" w:color="auto"/>
            </w:tcBorders>
            <w:shd w:val="clear" w:color="auto" w:fill="auto"/>
          </w:tcPr>
          <w:p w:rsidR="000C3869" w:rsidRPr="004F4A04" w:rsidRDefault="000C3869" w:rsidP="00CD71C8">
            <w:pPr>
              <w:jc w:val="center"/>
              <w:rPr>
                <w:sz w:val="18"/>
                <w:szCs w:val="18"/>
              </w:rPr>
            </w:pPr>
            <w:r w:rsidRPr="004F4A04">
              <w:rPr>
                <w:sz w:val="18"/>
                <w:szCs w:val="18"/>
              </w:rPr>
              <w:t>3.1.1.</w:t>
            </w:r>
          </w:p>
          <w:p w:rsidR="000C3869" w:rsidRPr="004F4A04" w:rsidRDefault="000C3869" w:rsidP="00CD71C8">
            <w:pPr>
              <w:jc w:val="center"/>
              <w:rPr>
                <w:sz w:val="18"/>
                <w:szCs w:val="18"/>
              </w:rPr>
            </w:pPr>
          </w:p>
          <w:p w:rsidR="000C3869" w:rsidRPr="004F4A04" w:rsidRDefault="000C3869" w:rsidP="00CD71C8">
            <w:pPr>
              <w:rPr>
                <w:sz w:val="18"/>
                <w:szCs w:val="18"/>
              </w:rPr>
            </w:pPr>
          </w:p>
        </w:tc>
        <w:tc>
          <w:tcPr>
            <w:tcW w:w="4018" w:type="dxa"/>
            <w:gridSpan w:val="4"/>
            <w:vMerge w:val="restart"/>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spacing w:line="216" w:lineRule="auto"/>
              <w:rPr>
                <w:sz w:val="18"/>
                <w:szCs w:val="18"/>
              </w:rPr>
            </w:pPr>
            <w:r w:rsidRPr="004F4A04">
              <w:rPr>
                <w:sz w:val="18"/>
                <w:szCs w:val="18"/>
              </w:rPr>
              <w:t>Обеспечение деятельности администрации Плесского сельсовета</w:t>
            </w:r>
          </w:p>
          <w:p w:rsidR="000C3869" w:rsidRPr="004F4A04" w:rsidRDefault="000C3869" w:rsidP="00CD71C8">
            <w:pPr>
              <w:spacing w:line="216" w:lineRule="auto"/>
              <w:rPr>
                <w:sz w:val="18"/>
                <w:szCs w:val="18"/>
              </w:rPr>
            </w:pPr>
            <w:r w:rsidRPr="004F4A04">
              <w:rPr>
                <w:sz w:val="18"/>
                <w:szCs w:val="18"/>
              </w:rPr>
              <w:t>-проведение аттестации муниципальных служащих и совершенствование аттестационных процедур</w:t>
            </w:r>
          </w:p>
          <w:p w:rsidR="000C3869" w:rsidRPr="004F4A04" w:rsidRDefault="000C3869" w:rsidP="00CD71C8">
            <w:pPr>
              <w:spacing w:line="216" w:lineRule="auto"/>
              <w:rPr>
                <w:sz w:val="18"/>
                <w:szCs w:val="18"/>
              </w:rPr>
            </w:pPr>
            <w:r w:rsidRPr="004F4A04">
              <w:rPr>
                <w:sz w:val="18"/>
                <w:szCs w:val="18"/>
              </w:rPr>
              <w:t xml:space="preserve">-проведение диспансеризации муниципальных служащих </w:t>
            </w:r>
          </w:p>
          <w:p w:rsidR="000C3869" w:rsidRPr="004F4A04" w:rsidRDefault="000C3869" w:rsidP="00CD71C8">
            <w:pPr>
              <w:spacing w:line="216" w:lineRule="auto"/>
              <w:rPr>
                <w:sz w:val="18"/>
                <w:szCs w:val="18"/>
              </w:rPr>
            </w:pPr>
            <w:r w:rsidRPr="004F4A04">
              <w:rPr>
                <w:sz w:val="18"/>
                <w:szCs w:val="18"/>
              </w:rPr>
              <w:t>Присвоение классных чинов муниципальным служащим</w:t>
            </w:r>
          </w:p>
          <w:p w:rsidR="000C3869" w:rsidRPr="004F4A04" w:rsidRDefault="000C3869" w:rsidP="00CD71C8">
            <w:pPr>
              <w:spacing w:line="216" w:lineRule="auto"/>
              <w:rPr>
                <w:sz w:val="18"/>
                <w:szCs w:val="18"/>
              </w:rPr>
            </w:pPr>
            <w:r w:rsidRPr="004F4A04">
              <w:rPr>
                <w:sz w:val="18"/>
                <w:szCs w:val="18"/>
              </w:rPr>
              <w:t>-дополнительная профессиональная подготовка муниципальных служащих</w:t>
            </w:r>
          </w:p>
          <w:p w:rsidR="000C3869" w:rsidRPr="004F4A04" w:rsidRDefault="000C3869" w:rsidP="00CD71C8">
            <w:pPr>
              <w:spacing w:line="216" w:lineRule="auto"/>
              <w:rPr>
                <w:sz w:val="16"/>
                <w:szCs w:val="16"/>
              </w:rPr>
            </w:pPr>
            <w:r w:rsidRPr="004F4A04">
              <w:rPr>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rPr>
                <w:sz w:val="18"/>
                <w:szCs w:val="18"/>
              </w:rPr>
            </w:pPr>
            <w:r w:rsidRPr="004F4A04">
              <w:rPr>
                <w:sz w:val="18"/>
                <w:szCs w:val="18"/>
              </w:rPr>
              <w:t>Исполнитель-администрация Плесского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0C3869" w:rsidRPr="004F4A04" w:rsidRDefault="000C3869" w:rsidP="00CD71C8">
            <w:pPr>
              <w:ind w:left="-108" w:right="-165"/>
              <w:jc w:val="center"/>
              <w:rPr>
                <w:sz w:val="18"/>
                <w:szCs w:val="18"/>
              </w:rPr>
            </w:pPr>
            <w:r>
              <w:rPr>
                <w:sz w:val="18"/>
                <w:szCs w:val="18"/>
              </w:rPr>
              <w:t>13053,317</w:t>
            </w: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C3869" w:rsidRPr="004F4A04" w:rsidRDefault="000C3869" w:rsidP="00CD71C8">
            <w:pPr>
              <w:ind w:left="-108" w:right="-165"/>
              <w:jc w:val="center"/>
              <w:rPr>
                <w:sz w:val="18"/>
                <w:szCs w:val="18"/>
              </w:rPr>
            </w:pPr>
            <w:r>
              <w:rPr>
                <w:sz w:val="18"/>
                <w:szCs w:val="18"/>
              </w:rPr>
              <w:t>12983,117</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Pr>
                <w:sz w:val="18"/>
                <w:szCs w:val="18"/>
              </w:rPr>
              <w:t>70,200</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0C3869" w:rsidRPr="004F4A04" w:rsidRDefault="000C3869" w:rsidP="00CD71C8">
            <w:pPr>
              <w:ind w:left="-155" w:right="-61"/>
              <w:jc w:val="center"/>
              <w:rPr>
                <w:sz w:val="16"/>
                <w:szCs w:val="16"/>
              </w:rPr>
            </w:pPr>
            <w:r w:rsidRPr="004F4A04">
              <w:rPr>
                <w:sz w:val="14"/>
                <w:szCs w:val="14"/>
              </w:rPr>
              <w:t>1</w:t>
            </w:r>
            <w:r w:rsidRPr="004F4A04">
              <w:rPr>
                <w:sz w:val="16"/>
                <w:szCs w:val="16"/>
              </w:rPr>
              <w:t>.</w:t>
            </w:r>
            <w:r w:rsidRPr="004F4A04">
              <w:rPr>
                <w:sz w:val="14"/>
                <w:szCs w:val="14"/>
              </w:rPr>
              <w:t>Укомплектованность должностей муниципальной службы</w:t>
            </w:r>
            <w:r w:rsidRPr="004F4A04">
              <w:rPr>
                <w:sz w:val="14"/>
                <w:szCs w:val="14"/>
              </w:rPr>
              <w:br/>
              <w:t>2. Число муниципальных служащих, прошедших аттестацию</w:t>
            </w:r>
            <w:r w:rsidRPr="004F4A04">
              <w:rPr>
                <w:sz w:val="14"/>
                <w:szCs w:val="14"/>
              </w:rPr>
              <w:br/>
              <w:t>3. Число муниципальных служащих, прошедших диспансеризацию</w:t>
            </w:r>
            <w:r w:rsidRPr="004F4A04">
              <w:rPr>
                <w:sz w:val="14"/>
                <w:szCs w:val="14"/>
              </w:rPr>
              <w:br/>
              <w:t xml:space="preserve">4. Число муниципальных служащих, получивших дополнительное </w:t>
            </w:r>
            <w:proofErr w:type="gramStart"/>
            <w:r w:rsidRPr="004F4A04">
              <w:rPr>
                <w:sz w:val="14"/>
                <w:szCs w:val="14"/>
              </w:rPr>
              <w:t>профес-сиональное</w:t>
            </w:r>
            <w:proofErr w:type="gramEnd"/>
            <w:r w:rsidRPr="004F4A04">
              <w:rPr>
                <w:sz w:val="14"/>
                <w:szCs w:val="14"/>
              </w:rPr>
              <w:t xml:space="preserve"> образование</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rsidR="000C3869" w:rsidRPr="004F4A04" w:rsidRDefault="000C3869" w:rsidP="00CD71C8">
            <w:pPr>
              <w:pStyle w:val="ConsPlusNormal"/>
              <w:rPr>
                <w:sz w:val="16"/>
                <w:szCs w:val="16"/>
              </w:rPr>
            </w:pPr>
            <w:r w:rsidRPr="004F4A04">
              <w:rPr>
                <w:sz w:val="16"/>
                <w:szCs w:val="16"/>
              </w:rPr>
              <w:t>Прилож №1</w:t>
            </w:r>
          </w:p>
          <w:p w:rsidR="000C3869" w:rsidRPr="004F4A04" w:rsidRDefault="000C3869" w:rsidP="00CD71C8">
            <w:pPr>
              <w:pStyle w:val="ConsPlusNormal"/>
              <w:rPr>
                <w:sz w:val="16"/>
                <w:szCs w:val="16"/>
              </w:rPr>
            </w:pPr>
            <w:r w:rsidRPr="004F4A04">
              <w:rPr>
                <w:sz w:val="16"/>
                <w:szCs w:val="16"/>
              </w:rPr>
              <w:t>Показатель 3.1</w:t>
            </w:r>
          </w:p>
          <w:p w:rsidR="000C3869" w:rsidRPr="004F4A04" w:rsidRDefault="000C3869" w:rsidP="00CD71C8">
            <w:pPr>
              <w:pStyle w:val="ConsPlusNormal"/>
              <w:rPr>
                <w:sz w:val="16"/>
                <w:szCs w:val="16"/>
              </w:rPr>
            </w:pPr>
            <w:r w:rsidRPr="004F4A04">
              <w:rPr>
                <w:sz w:val="16"/>
                <w:szCs w:val="16"/>
              </w:rPr>
              <w:t>Показатель 3.2</w:t>
            </w:r>
          </w:p>
          <w:p w:rsidR="000C3869" w:rsidRPr="004F4A04" w:rsidRDefault="000C3869" w:rsidP="00CD71C8">
            <w:pPr>
              <w:pStyle w:val="ConsPlusNormal"/>
              <w:rPr>
                <w:sz w:val="16"/>
                <w:szCs w:val="16"/>
              </w:rPr>
            </w:pPr>
            <w:r w:rsidRPr="004F4A04">
              <w:rPr>
                <w:sz w:val="16"/>
                <w:szCs w:val="16"/>
              </w:rPr>
              <w:t>Показатель 3.3</w:t>
            </w:r>
          </w:p>
          <w:p w:rsidR="000C3869" w:rsidRPr="004F4A04" w:rsidRDefault="000C3869" w:rsidP="00CD71C8">
            <w:pPr>
              <w:pStyle w:val="ConsPlusNormal"/>
              <w:ind w:left="-13" w:right="-108"/>
              <w:rPr>
                <w:sz w:val="16"/>
                <w:szCs w:val="16"/>
              </w:rPr>
            </w:pPr>
            <w:r w:rsidRPr="004F4A04">
              <w:rPr>
                <w:sz w:val="16"/>
                <w:szCs w:val="16"/>
              </w:rPr>
              <w:t>Показатель 3.4 Показатель 3.5</w:t>
            </w:r>
          </w:p>
        </w:tc>
      </w:tr>
      <w:tr w:rsidR="000C3869" w:rsidRPr="004F4A04" w:rsidTr="00CD71C8">
        <w:trPr>
          <w:gridAfter w:val="2"/>
          <w:wAfter w:w="378" w:type="dxa"/>
          <w:trHeight w:val="328"/>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2020</w:t>
            </w:r>
          </w:p>
        </w:tc>
        <w:tc>
          <w:tcPr>
            <w:tcW w:w="936" w:type="dxa"/>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2354,722</w:t>
            </w:r>
          </w:p>
        </w:tc>
        <w:tc>
          <w:tcPr>
            <w:tcW w:w="1407" w:type="dxa"/>
            <w:gridSpan w:val="2"/>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2323,422</w:t>
            </w:r>
          </w:p>
        </w:tc>
        <w:tc>
          <w:tcPr>
            <w:tcW w:w="1220" w:type="dxa"/>
            <w:tcBorders>
              <w:top w:val="nil"/>
              <w:left w:val="nil"/>
              <w:bottom w:val="single" w:sz="4" w:space="0" w:color="auto"/>
              <w:right w:val="single" w:sz="4" w:space="0" w:color="auto"/>
            </w:tcBorders>
            <w:shd w:val="clear" w:color="auto" w:fill="auto"/>
            <w:noWrap/>
          </w:tcPr>
          <w:p w:rsidR="000C3869" w:rsidRDefault="000C3869" w:rsidP="00CD71C8">
            <w:pPr>
              <w:jc w:val="center"/>
              <w:rPr>
                <w:sz w:val="18"/>
                <w:szCs w:val="18"/>
              </w:rPr>
            </w:pPr>
          </w:p>
          <w:p w:rsidR="000C3869" w:rsidRPr="004F4A04" w:rsidRDefault="000C3869" w:rsidP="00CD71C8">
            <w:pPr>
              <w:jc w:val="center"/>
              <w:rPr>
                <w:sz w:val="18"/>
                <w:szCs w:val="18"/>
              </w:rPr>
            </w:pPr>
            <w:r>
              <w:rPr>
                <w:sz w:val="18"/>
                <w:szCs w:val="18"/>
              </w:rPr>
              <w:t>31,300</w:t>
            </w:r>
          </w:p>
        </w:tc>
        <w:tc>
          <w:tcPr>
            <w:tcW w:w="1290" w:type="dxa"/>
            <w:gridSpan w:val="2"/>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418"/>
        </w:trPr>
        <w:tc>
          <w:tcPr>
            <w:tcW w:w="749" w:type="dxa"/>
            <w:vMerge/>
            <w:tcBorders>
              <w:top w:val="single" w:sz="4" w:space="0" w:color="auto"/>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2021</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2855,092</w:t>
            </w:r>
          </w:p>
        </w:tc>
        <w:tc>
          <w:tcPr>
            <w:tcW w:w="1407" w:type="dxa"/>
            <w:gridSpan w:val="2"/>
            <w:tcBorders>
              <w:top w:val="single" w:sz="4" w:space="0" w:color="auto"/>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2816,192</w:t>
            </w:r>
          </w:p>
        </w:tc>
        <w:tc>
          <w:tcPr>
            <w:tcW w:w="1220" w:type="dxa"/>
            <w:tcBorders>
              <w:top w:val="single" w:sz="4" w:space="0" w:color="auto"/>
              <w:left w:val="nil"/>
              <w:bottom w:val="single" w:sz="4" w:space="0" w:color="auto"/>
              <w:right w:val="single" w:sz="4" w:space="0" w:color="auto"/>
            </w:tcBorders>
            <w:shd w:val="clear" w:color="auto" w:fill="auto"/>
            <w:noWrap/>
          </w:tcPr>
          <w:p w:rsidR="000C3869" w:rsidRDefault="000C3869" w:rsidP="00CD71C8">
            <w:pPr>
              <w:jc w:val="center"/>
              <w:rPr>
                <w:sz w:val="18"/>
                <w:szCs w:val="18"/>
              </w:rPr>
            </w:pPr>
          </w:p>
          <w:p w:rsidR="000C3869" w:rsidRPr="004F4A04" w:rsidRDefault="000C3869" w:rsidP="00CD71C8">
            <w:pPr>
              <w:jc w:val="center"/>
              <w:rPr>
                <w:sz w:val="18"/>
                <w:szCs w:val="18"/>
              </w:rPr>
            </w:pPr>
            <w:r>
              <w:rPr>
                <w:sz w:val="18"/>
                <w:szCs w:val="18"/>
              </w:rPr>
              <w:t>38,900</w:t>
            </w:r>
          </w:p>
        </w:tc>
        <w:tc>
          <w:tcPr>
            <w:tcW w:w="1290" w:type="dxa"/>
            <w:gridSpan w:val="2"/>
            <w:tcBorders>
              <w:top w:val="single" w:sz="4" w:space="0" w:color="auto"/>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100%</w:t>
            </w:r>
          </w:p>
        </w:tc>
        <w:tc>
          <w:tcPr>
            <w:tcW w:w="1232" w:type="dxa"/>
            <w:tcBorders>
              <w:top w:val="single" w:sz="4" w:space="0" w:color="auto"/>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283"/>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2022</w:t>
            </w:r>
          </w:p>
        </w:tc>
        <w:tc>
          <w:tcPr>
            <w:tcW w:w="936" w:type="dxa"/>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2306,700</w:t>
            </w:r>
          </w:p>
        </w:tc>
        <w:tc>
          <w:tcPr>
            <w:tcW w:w="1407" w:type="dxa"/>
            <w:gridSpan w:val="2"/>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2306,700</w:t>
            </w:r>
          </w:p>
        </w:tc>
        <w:tc>
          <w:tcPr>
            <w:tcW w:w="1220" w:type="dxa"/>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4F4A04" w:rsidTr="00CD71C8">
        <w:trPr>
          <w:gridAfter w:val="2"/>
          <w:wAfter w:w="378" w:type="dxa"/>
          <w:trHeight w:val="261"/>
        </w:trPr>
        <w:tc>
          <w:tcPr>
            <w:tcW w:w="749" w:type="dxa"/>
            <w:vMerge/>
            <w:tcBorders>
              <w:left w:val="single" w:sz="4" w:space="0" w:color="auto"/>
              <w:right w:val="single" w:sz="4" w:space="0" w:color="auto"/>
            </w:tcBorders>
            <w:vAlign w:val="center"/>
          </w:tcPr>
          <w:p w:rsidR="000C3869" w:rsidRPr="004F4A04" w:rsidRDefault="000C3869" w:rsidP="00CD71C8">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C3869" w:rsidRPr="004F4A04" w:rsidRDefault="000C3869" w:rsidP="00CD71C8">
            <w:pPr>
              <w:rPr>
                <w:sz w:val="18"/>
                <w:szCs w:val="18"/>
              </w:rPr>
            </w:pPr>
          </w:p>
        </w:tc>
        <w:tc>
          <w:tcPr>
            <w:tcW w:w="708" w:type="dxa"/>
            <w:tcBorders>
              <w:top w:val="nil"/>
              <w:left w:val="nil"/>
              <w:bottom w:val="single" w:sz="4" w:space="0" w:color="auto"/>
              <w:right w:val="single" w:sz="4" w:space="0" w:color="auto"/>
            </w:tcBorders>
            <w:shd w:val="clear" w:color="auto" w:fill="auto"/>
            <w:vAlign w:val="bottom"/>
          </w:tcPr>
          <w:p w:rsidR="000C3869" w:rsidRPr="004F4A04" w:rsidRDefault="000C3869" w:rsidP="00CD71C8">
            <w:pPr>
              <w:jc w:val="center"/>
              <w:rPr>
                <w:sz w:val="18"/>
                <w:szCs w:val="18"/>
              </w:rPr>
            </w:pPr>
            <w:r w:rsidRPr="004F4A04">
              <w:rPr>
                <w:sz w:val="18"/>
                <w:szCs w:val="18"/>
              </w:rPr>
              <w:t>2023</w:t>
            </w:r>
          </w:p>
        </w:tc>
        <w:tc>
          <w:tcPr>
            <w:tcW w:w="936" w:type="dxa"/>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2714,074</w:t>
            </w:r>
          </w:p>
        </w:tc>
        <w:tc>
          <w:tcPr>
            <w:tcW w:w="1407" w:type="dxa"/>
            <w:gridSpan w:val="2"/>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r>
              <w:rPr>
                <w:sz w:val="18"/>
                <w:szCs w:val="18"/>
              </w:rPr>
              <w:t>2714,074</w:t>
            </w:r>
          </w:p>
        </w:tc>
        <w:tc>
          <w:tcPr>
            <w:tcW w:w="1220" w:type="dxa"/>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0C3869" w:rsidRPr="004F4A04" w:rsidRDefault="000C3869" w:rsidP="00CD71C8">
            <w:pPr>
              <w:jc w:val="center"/>
              <w:rPr>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0C3869" w:rsidRPr="004F4A04" w:rsidRDefault="000C3869" w:rsidP="00CD71C8">
            <w:pPr>
              <w:jc w:val="center"/>
              <w:rPr>
                <w:sz w:val="18"/>
                <w:szCs w:val="18"/>
              </w:rPr>
            </w:pPr>
            <w:r w:rsidRPr="004F4A04">
              <w:rPr>
                <w:sz w:val="18"/>
                <w:szCs w:val="18"/>
              </w:rPr>
              <w:t>100%</w:t>
            </w:r>
          </w:p>
        </w:tc>
        <w:tc>
          <w:tcPr>
            <w:tcW w:w="1232" w:type="dxa"/>
            <w:tcBorders>
              <w:top w:val="nil"/>
              <w:left w:val="nil"/>
              <w:bottom w:val="single" w:sz="4" w:space="0" w:color="auto"/>
              <w:right w:val="single" w:sz="4" w:space="0" w:color="auto"/>
            </w:tcBorders>
            <w:shd w:val="clear" w:color="auto" w:fill="auto"/>
          </w:tcPr>
          <w:p w:rsidR="000C3869" w:rsidRPr="004F4A04" w:rsidRDefault="000C3869" w:rsidP="00CD71C8">
            <w:pPr>
              <w:jc w:val="center"/>
              <w:rPr>
                <w:sz w:val="18"/>
                <w:szCs w:val="18"/>
              </w:rPr>
            </w:pPr>
          </w:p>
        </w:tc>
      </w:tr>
      <w:tr w:rsidR="000C3869" w:rsidRPr="003136BA" w:rsidTr="00CD71C8">
        <w:trPr>
          <w:gridAfter w:val="2"/>
          <w:wAfter w:w="378" w:type="dxa"/>
          <w:trHeight w:val="64"/>
        </w:trPr>
        <w:tc>
          <w:tcPr>
            <w:tcW w:w="749" w:type="dxa"/>
            <w:vMerge/>
            <w:tcBorders>
              <w:left w:val="single" w:sz="4" w:space="0" w:color="auto"/>
              <w:bottom w:val="single" w:sz="4" w:space="0" w:color="000000"/>
              <w:right w:val="single" w:sz="4" w:space="0" w:color="auto"/>
            </w:tcBorders>
            <w:vAlign w:val="center"/>
          </w:tcPr>
          <w:p w:rsidR="000C3869" w:rsidRPr="003136BA" w:rsidRDefault="000C3869" w:rsidP="00CD71C8">
            <w:pPr>
              <w:rPr>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0C3869" w:rsidRPr="003136BA" w:rsidRDefault="000C3869" w:rsidP="00CD71C8">
            <w:pPr>
              <w:rPr>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0C3869" w:rsidRPr="003136BA" w:rsidRDefault="000C3869" w:rsidP="00CD71C8">
            <w:pPr>
              <w:rPr>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0C3869" w:rsidRPr="003136BA" w:rsidRDefault="000C3869" w:rsidP="00CD71C8">
            <w:pPr>
              <w:jc w:val="center"/>
              <w:rPr>
                <w:sz w:val="18"/>
                <w:szCs w:val="18"/>
              </w:rPr>
            </w:pPr>
            <w:r w:rsidRPr="003136BA">
              <w:rPr>
                <w:sz w:val="18"/>
                <w:szCs w:val="18"/>
              </w:rPr>
              <w:t>2024</w:t>
            </w:r>
          </w:p>
        </w:tc>
        <w:tc>
          <w:tcPr>
            <w:tcW w:w="936" w:type="dxa"/>
            <w:tcBorders>
              <w:top w:val="single" w:sz="4" w:space="0" w:color="auto"/>
              <w:left w:val="nil"/>
              <w:bottom w:val="single" w:sz="4" w:space="0" w:color="auto"/>
              <w:right w:val="single" w:sz="4" w:space="0" w:color="auto"/>
            </w:tcBorders>
            <w:shd w:val="clear" w:color="auto" w:fill="auto"/>
            <w:noWrap/>
            <w:vAlign w:val="bottom"/>
          </w:tcPr>
          <w:p w:rsidR="000C3869" w:rsidRPr="003136BA" w:rsidRDefault="000C3869" w:rsidP="00CD71C8">
            <w:pPr>
              <w:jc w:val="center"/>
              <w:rPr>
                <w:sz w:val="18"/>
                <w:szCs w:val="18"/>
              </w:rPr>
            </w:pPr>
            <w:r>
              <w:rPr>
                <w:sz w:val="18"/>
                <w:szCs w:val="18"/>
              </w:rPr>
              <w:t>2822,729</w:t>
            </w:r>
          </w:p>
        </w:tc>
        <w:tc>
          <w:tcPr>
            <w:tcW w:w="1407" w:type="dxa"/>
            <w:gridSpan w:val="2"/>
            <w:tcBorders>
              <w:top w:val="single" w:sz="4" w:space="0" w:color="auto"/>
              <w:left w:val="nil"/>
              <w:bottom w:val="single" w:sz="4" w:space="0" w:color="auto"/>
              <w:right w:val="single" w:sz="4" w:space="0" w:color="auto"/>
            </w:tcBorders>
            <w:shd w:val="clear" w:color="auto" w:fill="auto"/>
            <w:noWrap/>
            <w:vAlign w:val="bottom"/>
          </w:tcPr>
          <w:p w:rsidR="000C3869" w:rsidRPr="003136BA" w:rsidRDefault="000C3869" w:rsidP="00CD71C8">
            <w:pPr>
              <w:jc w:val="center"/>
              <w:rPr>
                <w:sz w:val="18"/>
                <w:szCs w:val="18"/>
              </w:rPr>
            </w:pPr>
            <w:r>
              <w:rPr>
                <w:sz w:val="18"/>
                <w:szCs w:val="18"/>
              </w:rPr>
              <w:t>2822,729</w:t>
            </w:r>
          </w:p>
        </w:tc>
        <w:tc>
          <w:tcPr>
            <w:tcW w:w="1220" w:type="dxa"/>
            <w:tcBorders>
              <w:top w:val="single" w:sz="4" w:space="0" w:color="auto"/>
              <w:left w:val="nil"/>
              <w:bottom w:val="single" w:sz="4" w:space="0" w:color="auto"/>
              <w:right w:val="single" w:sz="4" w:space="0" w:color="auto"/>
            </w:tcBorders>
            <w:shd w:val="clear" w:color="auto" w:fill="auto"/>
            <w:noWrap/>
          </w:tcPr>
          <w:p w:rsidR="000C3869" w:rsidRPr="003136BA" w:rsidRDefault="000C3869" w:rsidP="00CD71C8">
            <w:pPr>
              <w:jc w:val="center"/>
              <w:rPr>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0C3869" w:rsidRPr="003136BA" w:rsidRDefault="000C3869" w:rsidP="00CD71C8">
            <w:pPr>
              <w:jc w:val="center"/>
              <w:rPr>
                <w:sz w:val="18"/>
                <w:szCs w:val="18"/>
              </w:rPr>
            </w:pPr>
            <w:r w:rsidRPr="003136BA">
              <w:rPr>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0C3869" w:rsidRPr="003136BA" w:rsidRDefault="000C3869" w:rsidP="00CD71C8">
            <w:pPr>
              <w:jc w:val="center"/>
              <w:rPr>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0C3869" w:rsidRPr="003136BA" w:rsidRDefault="000C3869" w:rsidP="00CD71C8">
            <w:pPr>
              <w:jc w:val="center"/>
              <w:rPr>
                <w:sz w:val="18"/>
                <w:szCs w:val="18"/>
              </w:rPr>
            </w:pPr>
            <w:r w:rsidRPr="003136BA">
              <w:rPr>
                <w:sz w:val="18"/>
                <w:szCs w:val="18"/>
              </w:rPr>
              <w:t>100%</w:t>
            </w:r>
          </w:p>
        </w:tc>
        <w:tc>
          <w:tcPr>
            <w:tcW w:w="1232" w:type="dxa"/>
            <w:tcBorders>
              <w:top w:val="single" w:sz="4" w:space="0" w:color="auto"/>
              <w:left w:val="nil"/>
              <w:bottom w:val="single" w:sz="4" w:space="0" w:color="auto"/>
              <w:right w:val="single" w:sz="4" w:space="0" w:color="auto"/>
            </w:tcBorders>
            <w:shd w:val="clear" w:color="auto" w:fill="auto"/>
          </w:tcPr>
          <w:p w:rsidR="000C3869" w:rsidRPr="003136BA" w:rsidRDefault="000C3869" w:rsidP="00CD71C8">
            <w:pPr>
              <w:jc w:val="center"/>
              <w:rPr>
                <w:sz w:val="18"/>
                <w:szCs w:val="18"/>
              </w:rPr>
            </w:pPr>
          </w:p>
        </w:tc>
      </w:tr>
    </w:tbl>
    <w:p w:rsidR="000C3869" w:rsidRPr="003136BA" w:rsidRDefault="000C3869" w:rsidP="000C3869">
      <w:pPr>
        <w:pStyle w:val="ConsPlusNormal"/>
        <w:ind w:firstLine="540"/>
        <w:jc w:val="both"/>
        <w:rPr>
          <w:sz w:val="18"/>
          <w:szCs w:val="18"/>
        </w:rPr>
      </w:pPr>
      <w:r w:rsidRPr="003136BA">
        <w:rPr>
          <w:sz w:val="18"/>
          <w:szCs w:val="18"/>
        </w:rPr>
        <w:t>--------------------------------</w:t>
      </w:r>
    </w:p>
    <w:p w:rsidR="000C3869" w:rsidRPr="004F4A04" w:rsidRDefault="000C3869" w:rsidP="000C3869">
      <w:pPr>
        <w:pStyle w:val="ConsPlusNormal"/>
        <w:ind w:firstLine="540"/>
        <w:jc w:val="both"/>
        <w:rPr>
          <w:color w:val="000000"/>
          <w:szCs w:val="22"/>
        </w:rPr>
      </w:pPr>
      <w:r w:rsidRPr="004F4A04">
        <w:rPr>
          <w:szCs w:val="22"/>
        </w:rPr>
        <w:t xml:space="preserve">Примечание: &lt;1&gt; - указывается номер целевого показателя (показателей) из таблицы "Перечень целевых показателей муниципальной программы </w:t>
      </w:r>
      <w:r>
        <w:rPr>
          <w:color w:val="000000"/>
          <w:szCs w:val="22"/>
        </w:rPr>
        <w:t>Плесского</w:t>
      </w:r>
      <w:r w:rsidRPr="004F4A04">
        <w:rPr>
          <w:color w:val="000000"/>
          <w:szCs w:val="22"/>
        </w:rPr>
        <w:t xml:space="preserve"> сельсовета </w:t>
      </w:r>
      <w:r w:rsidRPr="004F4A04">
        <w:rPr>
          <w:szCs w:val="22"/>
        </w:rPr>
        <w:t>Мокшанского района.</w:t>
      </w:r>
    </w:p>
    <w:p w:rsidR="000C3869" w:rsidRPr="004F4A04" w:rsidRDefault="000C3869" w:rsidP="000C3869">
      <w:pPr>
        <w:ind w:firstLine="567"/>
        <w:jc w:val="right"/>
      </w:pPr>
    </w:p>
    <w:p w:rsidR="000C3869" w:rsidRDefault="000C3869" w:rsidP="000C3869">
      <w:pPr>
        <w:autoSpaceDE w:val="0"/>
        <w:autoSpaceDN w:val="0"/>
        <w:adjustRightInd w:val="0"/>
        <w:jc w:val="right"/>
      </w:pPr>
    </w:p>
    <w:p w:rsidR="00B60E57" w:rsidRDefault="00B60E57" w:rsidP="00BF6184">
      <w:pPr>
        <w:rPr>
          <w:b/>
          <w:sz w:val="22"/>
          <w:szCs w:val="22"/>
        </w:rPr>
      </w:pPr>
    </w:p>
    <w:p w:rsidR="00B60E57" w:rsidRDefault="00B60E57" w:rsidP="00BF6184">
      <w:pPr>
        <w:rPr>
          <w:b/>
          <w:sz w:val="22"/>
          <w:szCs w:val="22"/>
        </w:rPr>
      </w:pPr>
    </w:p>
    <w:p w:rsidR="00BF6184" w:rsidRDefault="00BF6184" w:rsidP="00BF6184">
      <w:pPr>
        <w:rPr>
          <w:sz w:val="22"/>
          <w:szCs w:val="22"/>
        </w:rPr>
      </w:pPr>
      <w:r>
        <w:rPr>
          <w:b/>
          <w:sz w:val="22"/>
          <w:szCs w:val="22"/>
        </w:rPr>
        <w:t>Главный редактор</w:t>
      </w:r>
      <w:r>
        <w:rPr>
          <w:sz w:val="22"/>
          <w:szCs w:val="22"/>
        </w:rPr>
        <w:t>:  Шмелева О.А</w:t>
      </w:r>
    </w:p>
    <w:p w:rsidR="00BF6184" w:rsidRDefault="00BF6184" w:rsidP="00BF6184">
      <w:pPr>
        <w:rPr>
          <w:sz w:val="22"/>
          <w:szCs w:val="22"/>
        </w:rPr>
      </w:pPr>
      <w:r>
        <w:rPr>
          <w:b/>
          <w:sz w:val="22"/>
          <w:szCs w:val="22"/>
        </w:rPr>
        <w:t>Учредитель</w:t>
      </w:r>
      <w:r>
        <w:rPr>
          <w:sz w:val="22"/>
          <w:szCs w:val="22"/>
        </w:rPr>
        <w:t>: Комитет местного самоуправления Плесского сельсовета  Мокшанского района Пензенской области</w:t>
      </w:r>
    </w:p>
    <w:p w:rsidR="00BF6184" w:rsidRDefault="00BF6184" w:rsidP="00BF6184">
      <w:pPr>
        <w:rPr>
          <w:sz w:val="22"/>
          <w:szCs w:val="22"/>
        </w:rPr>
      </w:pPr>
      <w:r>
        <w:rPr>
          <w:b/>
          <w:sz w:val="22"/>
          <w:szCs w:val="22"/>
        </w:rPr>
        <w:t>Отпечатано</w:t>
      </w:r>
      <w:r>
        <w:rPr>
          <w:sz w:val="22"/>
          <w:szCs w:val="22"/>
        </w:rPr>
        <w:t xml:space="preserve"> в администрации Плесского сельсовета Мокшанского района Пензенской области</w:t>
      </w:r>
    </w:p>
    <w:p w:rsidR="00BF6184" w:rsidRDefault="00BF6184" w:rsidP="00BF6184">
      <w:pPr>
        <w:rPr>
          <w:sz w:val="22"/>
          <w:szCs w:val="22"/>
        </w:rPr>
      </w:pPr>
      <w:r>
        <w:rPr>
          <w:b/>
          <w:sz w:val="22"/>
          <w:szCs w:val="22"/>
        </w:rPr>
        <w:t>Тираж</w:t>
      </w:r>
      <w:r>
        <w:rPr>
          <w:sz w:val="22"/>
          <w:szCs w:val="22"/>
        </w:rPr>
        <w:t xml:space="preserve">  20экз.</w:t>
      </w:r>
    </w:p>
    <w:p w:rsidR="00BF6184" w:rsidRDefault="00BF6184" w:rsidP="00BF6184">
      <w:pPr>
        <w:rPr>
          <w:sz w:val="22"/>
          <w:szCs w:val="22"/>
        </w:rPr>
      </w:pPr>
      <w:proofErr w:type="gramStart"/>
      <w:r>
        <w:rPr>
          <w:b/>
          <w:sz w:val="22"/>
          <w:szCs w:val="22"/>
        </w:rPr>
        <w:t>Адрес редакции,  издателя, типографии (совпадает)</w:t>
      </w:r>
      <w:r>
        <w:rPr>
          <w:sz w:val="22"/>
          <w:szCs w:val="22"/>
        </w:rPr>
        <w:t>: 442381, Пензенская область, Мокшанский район, с. Плесс, ул. Центральная, д.42.</w:t>
      </w:r>
      <w:proofErr w:type="gramEnd"/>
    </w:p>
    <w:sectPr w:rsidR="00BF6184" w:rsidSect="00CF707B">
      <w:pgSz w:w="16838" w:h="11906" w:orient="landscape"/>
      <w:pgMar w:top="282" w:right="568"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BEC" w:rsidRDefault="00135BEC" w:rsidP="000233A4">
      <w:r>
        <w:separator/>
      </w:r>
    </w:p>
  </w:endnote>
  <w:endnote w:type="continuationSeparator" w:id="0">
    <w:p w:rsidR="00135BEC" w:rsidRDefault="00135BEC" w:rsidP="000233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64" w:rsidRDefault="000233A4" w:rsidP="009D466D">
    <w:pPr>
      <w:pStyle w:val="aff"/>
      <w:framePr w:wrap="around" w:vAnchor="text" w:hAnchor="margin" w:xAlign="right" w:y="1"/>
      <w:rPr>
        <w:rStyle w:val="affa"/>
      </w:rPr>
    </w:pPr>
    <w:r>
      <w:rPr>
        <w:rStyle w:val="affa"/>
      </w:rPr>
      <w:fldChar w:fldCharType="begin"/>
    </w:r>
    <w:r w:rsidR="00950759">
      <w:rPr>
        <w:rStyle w:val="affa"/>
      </w:rPr>
      <w:instrText xml:space="preserve">PAGE  </w:instrText>
    </w:r>
    <w:r>
      <w:rPr>
        <w:rStyle w:val="affa"/>
      </w:rPr>
      <w:fldChar w:fldCharType="end"/>
    </w:r>
  </w:p>
  <w:p w:rsidR="00E41464" w:rsidRDefault="00135BEC" w:rsidP="00FA2141">
    <w:pPr>
      <w:pStyle w:val="af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64" w:rsidRDefault="00135BEC" w:rsidP="00FA2141">
    <w:pPr>
      <w:pStyle w:val="af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BEC" w:rsidRDefault="00135BEC" w:rsidP="000233A4">
      <w:r>
        <w:separator/>
      </w:r>
    </w:p>
  </w:footnote>
  <w:footnote w:type="continuationSeparator" w:id="0">
    <w:p w:rsidR="00135BEC" w:rsidRDefault="00135BEC" w:rsidP="000233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3D6F0009"/>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8">
    <w:nsid w:val="3D6F1589"/>
    <w:multiLevelType w:val="hybridMultilevel"/>
    <w:tmpl w:val="8A90419E"/>
    <w:lvl w:ilvl="0" w:tplc="4CDADCF8">
      <w:start w:val="1"/>
      <w:numFmt w:val="bullet"/>
      <w:pStyle w:val="xl35"/>
      <w:lvlText w:val=""/>
      <w:lvlJc w:val="left"/>
      <w:pPr>
        <w:tabs>
          <w:tab w:val="num" w:pos="1142"/>
        </w:tabs>
        <w:ind w:left="1142" w:hanging="284"/>
      </w:pPr>
      <w:rPr>
        <w:rFonts w:ascii="Symbol" w:hAnsi="Symbol" w:hint="default"/>
      </w:rPr>
    </w:lvl>
    <w:lvl w:ilvl="1" w:tplc="B6DA6304">
      <w:start w:val="1"/>
      <w:numFmt w:val="bullet"/>
      <w:lvlText w:val="o"/>
      <w:lvlJc w:val="left"/>
      <w:pPr>
        <w:tabs>
          <w:tab w:val="num" w:pos="1440"/>
        </w:tabs>
        <w:ind w:left="1440" w:hanging="360"/>
      </w:pPr>
      <w:rPr>
        <w:rFonts w:ascii="Courier New" w:hAnsi="Courier New" w:cs="Courier New" w:hint="default"/>
      </w:rPr>
    </w:lvl>
    <w:lvl w:ilvl="2" w:tplc="065EB964">
      <w:start w:val="1"/>
      <w:numFmt w:val="bullet"/>
      <w:lvlText w:val=""/>
      <w:lvlJc w:val="left"/>
      <w:pPr>
        <w:tabs>
          <w:tab w:val="num" w:pos="2160"/>
        </w:tabs>
        <w:ind w:left="2160" w:hanging="360"/>
      </w:pPr>
      <w:rPr>
        <w:rFonts w:ascii="Wingdings" w:hAnsi="Wingdings" w:hint="default"/>
      </w:rPr>
    </w:lvl>
    <w:lvl w:ilvl="3" w:tplc="BEB48E20">
      <w:start w:val="1"/>
      <w:numFmt w:val="bullet"/>
      <w:lvlText w:val=""/>
      <w:lvlJc w:val="left"/>
      <w:pPr>
        <w:tabs>
          <w:tab w:val="num" w:pos="2880"/>
        </w:tabs>
        <w:ind w:left="2880" w:hanging="360"/>
      </w:pPr>
      <w:rPr>
        <w:rFonts w:ascii="Symbol" w:hAnsi="Symbol" w:hint="default"/>
      </w:rPr>
    </w:lvl>
    <w:lvl w:ilvl="4" w:tplc="F6DCF9CA">
      <w:start w:val="1"/>
      <w:numFmt w:val="bullet"/>
      <w:lvlText w:val="o"/>
      <w:lvlJc w:val="left"/>
      <w:pPr>
        <w:tabs>
          <w:tab w:val="num" w:pos="3600"/>
        </w:tabs>
        <w:ind w:left="3600" w:hanging="360"/>
      </w:pPr>
      <w:rPr>
        <w:rFonts w:ascii="Courier New" w:hAnsi="Courier New" w:cs="Courier New" w:hint="default"/>
      </w:rPr>
    </w:lvl>
    <w:lvl w:ilvl="5" w:tplc="4C70BC36">
      <w:start w:val="1"/>
      <w:numFmt w:val="bullet"/>
      <w:lvlText w:val=""/>
      <w:lvlJc w:val="left"/>
      <w:pPr>
        <w:tabs>
          <w:tab w:val="num" w:pos="4320"/>
        </w:tabs>
        <w:ind w:left="4320" w:hanging="360"/>
      </w:pPr>
      <w:rPr>
        <w:rFonts w:ascii="Wingdings" w:hAnsi="Wingdings" w:hint="default"/>
      </w:rPr>
    </w:lvl>
    <w:lvl w:ilvl="6" w:tplc="DE7AAB4A">
      <w:start w:val="1"/>
      <w:numFmt w:val="bullet"/>
      <w:lvlText w:val=""/>
      <w:lvlJc w:val="left"/>
      <w:pPr>
        <w:tabs>
          <w:tab w:val="num" w:pos="5040"/>
        </w:tabs>
        <w:ind w:left="5040" w:hanging="360"/>
      </w:pPr>
      <w:rPr>
        <w:rFonts w:ascii="Symbol" w:hAnsi="Symbol" w:hint="default"/>
      </w:rPr>
    </w:lvl>
    <w:lvl w:ilvl="7" w:tplc="C982FB86">
      <w:start w:val="1"/>
      <w:numFmt w:val="bullet"/>
      <w:lvlText w:val="o"/>
      <w:lvlJc w:val="left"/>
      <w:pPr>
        <w:tabs>
          <w:tab w:val="num" w:pos="5760"/>
        </w:tabs>
        <w:ind w:left="5760" w:hanging="360"/>
      </w:pPr>
      <w:rPr>
        <w:rFonts w:ascii="Courier New" w:hAnsi="Courier New" w:cs="Courier New" w:hint="default"/>
      </w:rPr>
    </w:lvl>
    <w:lvl w:ilvl="8" w:tplc="0CCA00F0">
      <w:start w:val="1"/>
      <w:numFmt w:val="bullet"/>
      <w:lvlText w:val=""/>
      <w:lvlJc w:val="left"/>
      <w:pPr>
        <w:tabs>
          <w:tab w:val="num" w:pos="6480"/>
        </w:tabs>
        <w:ind w:left="6480" w:hanging="360"/>
      </w:pPr>
      <w:rPr>
        <w:rFonts w:ascii="Wingdings" w:hAnsi="Wingdings" w:hint="default"/>
      </w:rPr>
    </w:lvl>
  </w:abstractNum>
  <w:abstractNum w:abstractNumId="9">
    <w:nsid w:val="53B46E17"/>
    <w:multiLevelType w:val="hybridMultilevel"/>
    <w:tmpl w:val="7698394E"/>
    <w:lvl w:ilvl="0" w:tplc="FEDA946C">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10">
    <w:nsid w:val="620A77A9"/>
    <w:multiLevelType w:val="hybridMultilevel"/>
    <w:tmpl w:val="AFDCF914"/>
    <w:lvl w:ilvl="0" w:tplc="94E0FA4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2">
    <w:nsid w:val="7D7700C2"/>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6"/>
  </w:num>
  <w:num w:numId="5">
    <w:abstractNumId w:val="8"/>
  </w:num>
  <w:num w:numId="6">
    <w:abstractNumId w:val="7"/>
  </w:num>
  <w:num w:numId="7">
    <w:abstractNumId w:val="12"/>
  </w:num>
  <w:num w:numId="8">
    <w:abstractNumId w:val="10"/>
  </w:num>
  <w:num w:numId="9">
    <w:abstractNumId w:val="0"/>
  </w:num>
  <w:num w:numId="10">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6EB5"/>
    <w:rsid w:val="00014946"/>
    <w:rsid w:val="000233A4"/>
    <w:rsid w:val="00024EDE"/>
    <w:rsid w:val="0002796C"/>
    <w:rsid w:val="00031218"/>
    <w:rsid w:val="0005011C"/>
    <w:rsid w:val="00056833"/>
    <w:rsid w:val="00061D75"/>
    <w:rsid w:val="00063BA5"/>
    <w:rsid w:val="000673CB"/>
    <w:rsid w:val="00072932"/>
    <w:rsid w:val="00090DD7"/>
    <w:rsid w:val="000A4EC9"/>
    <w:rsid w:val="000A6175"/>
    <w:rsid w:val="000C3869"/>
    <w:rsid w:val="000D01D6"/>
    <w:rsid w:val="000D429B"/>
    <w:rsid w:val="000F0D39"/>
    <w:rsid w:val="000F40C9"/>
    <w:rsid w:val="000F5793"/>
    <w:rsid w:val="000F67D4"/>
    <w:rsid w:val="001046AB"/>
    <w:rsid w:val="001072E3"/>
    <w:rsid w:val="001075C5"/>
    <w:rsid w:val="001146A2"/>
    <w:rsid w:val="00116E2D"/>
    <w:rsid w:val="00117867"/>
    <w:rsid w:val="00127403"/>
    <w:rsid w:val="00131E3D"/>
    <w:rsid w:val="00135BEC"/>
    <w:rsid w:val="00146747"/>
    <w:rsid w:val="001467A2"/>
    <w:rsid w:val="001638DE"/>
    <w:rsid w:val="00164D10"/>
    <w:rsid w:val="00183D2E"/>
    <w:rsid w:val="00185F19"/>
    <w:rsid w:val="0019403E"/>
    <w:rsid w:val="001A1681"/>
    <w:rsid w:val="001A4D9B"/>
    <w:rsid w:val="001B7A41"/>
    <w:rsid w:val="001B7DFA"/>
    <w:rsid w:val="001C6AB9"/>
    <w:rsid w:val="001D12A2"/>
    <w:rsid w:val="001D64A8"/>
    <w:rsid w:val="001E0F70"/>
    <w:rsid w:val="00206F0E"/>
    <w:rsid w:val="002152D0"/>
    <w:rsid w:val="00221D8E"/>
    <w:rsid w:val="00221E1E"/>
    <w:rsid w:val="002231C0"/>
    <w:rsid w:val="002250BC"/>
    <w:rsid w:val="00242335"/>
    <w:rsid w:val="002512FD"/>
    <w:rsid w:val="00252F7C"/>
    <w:rsid w:val="00255229"/>
    <w:rsid w:val="0029053A"/>
    <w:rsid w:val="002957E8"/>
    <w:rsid w:val="002A0227"/>
    <w:rsid w:val="002A0D1B"/>
    <w:rsid w:val="002B1CEE"/>
    <w:rsid w:val="002C4A56"/>
    <w:rsid w:val="002D3F12"/>
    <w:rsid w:val="002D5C71"/>
    <w:rsid w:val="002D7A30"/>
    <w:rsid w:val="002E4B1D"/>
    <w:rsid w:val="002F0EB3"/>
    <w:rsid w:val="00310511"/>
    <w:rsid w:val="00325B49"/>
    <w:rsid w:val="003307BC"/>
    <w:rsid w:val="00340995"/>
    <w:rsid w:val="003428D5"/>
    <w:rsid w:val="0039289C"/>
    <w:rsid w:val="00393508"/>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47C66"/>
    <w:rsid w:val="004506D3"/>
    <w:rsid w:val="0047058A"/>
    <w:rsid w:val="00470CF7"/>
    <w:rsid w:val="0047369A"/>
    <w:rsid w:val="00482B66"/>
    <w:rsid w:val="00492F81"/>
    <w:rsid w:val="004A08C6"/>
    <w:rsid w:val="004A3E17"/>
    <w:rsid w:val="004B0720"/>
    <w:rsid w:val="004B2C03"/>
    <w:rsid w:val="004B37E2"/>
    <w:rsid w:val="004C1A3D"/>
    <w:rsid w:val="004E2898"/>
    <w:rsid w:val="004E6915"/>
    <w:rsid w:val="004F439B"/>
    <w:rsid w:val="004F7CB3"/>
    <w:rsid w:val="00521934"/>
    <w:rsid w:val="005405DF"/>
    <w:rsid w:val="005563E0"/>
    <w:rsid w:val="005612B5"/>
    <w:rsid w:val="005625B0"/>
    <w:rsid w:val="00573655"/>
    <w:rsid w:val="005805A1"/>
    <w:rsid w:val="00593461"/>
    <w:rsid w:val="005A23E1"/>
    <w:rsid w:val="005A3EE3"/>
    <w:rsid w:val="005A614A"/>
    <w:rsid w:val="005B24F1"/>
    <w:rsid w:val="005D017A"/>
    <w:rsid w:val="005D699B"/>
    <w:rsid w:val="00620621"/>
    <w:rsid w:val="00634550"/>
    <w:rsid w:val="0066775D"/>
    <w:rsid w:val="00690B23"/>
    <w:rsid w:val="00691DDF"/>
    <w:rsid w:val="00695428"/>
    <w:rsid w:val="00696B6B"/>
    <w:rsid w:val="006B2E4F"/>
    <w:rsid w:val="006B752C"/>
    <w:rsid w:val="006D02FA"/>
    <w:rsid w:val="006D760C"/>
    <w:rsid w:val="00701635"/>
    <w:rsid w:val="007051B7"/>
    <w:rsid w:val="0071183F"/>
    <w:rsid w:val="0071226A"/>
    <w:rsid w:val="00716EA1"/>
    <w:rsid w:val="00730882"/>
    <w:rsid w:val="00737353"/>
    <w:rsid w:val="00750129"/>
    <w:rsid w:val="00761ED3"/>
    <w:rsid w:val="00763A6F"/>
    <w:rsid w:val="00774810"/>
    <w:rsid w:val="007A3FF5"/>
    <w:rsid w:val="007B6F81"/>
    <w:rsid w:val="007F07A4"/>
    <w:rsid w:val="007F14E8"/>
    <w:rsid w:val="00805727"/>
    <w:rsid w:val="008212B5"/>
    <w:rsid w:val="00841C5E"/>
    <w:rsid w:val="00847BEF"/>
    <w:rsid w:val="00851A80"/>
    <w:rsid w:val="00852B24"/>
    <w:rsid w:val="00852E87"/>
    <w:rsid w:val="00855D7A"/>
    <w:rsid w:val="00871696"/>
    <w:rsid w:val="00874D04"/>
    <w:rsid w:val="0087750E"/>
    <w:rsid w:val="00877DDB"/>
    <w:rsid w:val="00881641"/>
    <w:rsid w:val="00884304"/>
    <w:rsid w:val="00884670"/>
    <w:rsid w:val="008860C4"/>
    <w:rsid w:val="008876FD"/>
    <w:rsid w:val="0089199B"/>
    <w:rsid w:val="008958F0"/>
    <w:rsid w:val="008A7E86"/>
    <w:rsid w:val="008B1E8C"/>
    <w:rsid w:val="008B671B"/>
    <w:rsid w:val="008C0428"/>
    <w:rsid w:val="008C1C1E"/>
    <w:rsid w:val="008C7124"/>
    <w:rsid w:val="008D447D"/>
    <w:rsid w:val="008F0A92"/>
    <w:rsid w:val="008F624E"/>
    <w:rsid w:val="00902CB7"/>
    <w:rsid w:val="00905F2A"/>
    <w:rsid w:val="00911287"/>
    <w:rsid w:val="00913411"/>
    <w:rsid w:val="00915D3F"/>
    <w:rsid w:val="009228DC"/>
    <w:rsid w:val="00934144"/>
    <w:rsid w:val="00935F58"/>
    <w:rsid w:val="00942DD3"/>
    <w:rsid w:val="00950759"/>
    <w:rsid w:val="00952477"/>
    <w:rsid w:val="009575D7"/>
    <w:rsid w:val="009815D3"/>
    <w:rsid w:val="00997CDA"/>
    <w:rsid w:val="009C4596"/>
    <w:rsid w:val="009C6323"/>
    <w:rsid w:val="009D1400"/>
    <w:rsid w:val="009D4854"/>
    <w:rsid w:val="009E34E4"/>
    <w:rsid w:val="00A15C43"/>
    <w:rsid w:val="00A4263B"/>
    <w:rsid w:val="00A453C3"/>
    <w:rsid w:val="00A62D21"/>
    <w:rsid w:val="00A87502"/>
    <w:rsid w:val="00AC6620"/>
    <w:rsid w:val="00AE49E6"/>
    <w:rsid w:val="00B01314"/>
    <w:rsid w:val="00B11C1B"/>
    <w:rsid w:val="00B137B9"/>
    <w:rsid w:val="00B33930"/>
    <w:rsid w:val="00B340A7"/>
    <w:rsid w:val="00B355A4"/>
    <w:rsid w:val="00B450B7"/>
    <w:rsid w:val="00B459CB"/>
    <w:rsid w:val="00B46667"/>
    <w:rsid w:val="00B60E57"/>
    <w:rsid w:val="00B831F2"/>
    <w:rsid w:val="00B85956"/>
    <w:rsid w:val="00B94D10"/>
    <w:rsid w:val="00B95C98"/>
    <w:rsid w:val="00BA5C0B"/>
    <w:rsid w:val="00BA721E"/>
    <w:rsid w:val="00BB070A"/>
    <w:rsid w:val="00BC32D4"/>
    <w:rsid w:val="00BD19DA"/>
    <w:rsid w:val="00BF6184"/>
    <w:rsid w:val="00C07138"/>
    <w:rsid w:val="00C162A4"/>
    <w:rsid w:val="00C513C4"/>
    <w:rsid w:val="00C66755"/>
    <w:rsid w:val="00C73A68"/>
    <w:rsid w:val="00C847EF"/>
    <w:rsid w:val="00C87CFA"/>
    <w:rsid w:val="00C90060"/>
    <w:rsid w:val="00CA5ABE"/>
    <w:rsid w:val="00CC56E0"/>
    <w:rsid w:val="00CD08FB"/>
    <w:rsid w:val="00CD3797"/>
    <w:rsid w:val="00CD6DA8"/>
    <w:rsid w:val="00CE0F69"/>
    <w:rsid w:val="00CF707B"/>
    <w:rsid w:val="00D14C76"/>
    <w:rsid w:val="00D15D78"/>
    <w:rsid w:val="00D173E2"/>
    <w:rsid w:val="00D271F2"/>
    <w:rsid w:val="00D65433"/>
    <w:rsid w:val="00D7497C"/>
    <w:rsid w:val="00D7653E"/>
    <w:rsid w:val="00D77EC5"/>
    <w:rsid w:val="00D81581"/>
    <w:rsid w:val="00DA3BC6"/>
    <w:rsid w:val="00DB5EE7"/>
    <w:rsid w:val="00DB77BF"/>
    <w:rsid w:val="00DC5807"/>
    <w:rsid w:val="00DD2241"/>
    <w:rsid w:val="00DE2C7C"/>
    <w:rsid w:val="00DF7B9C"/>
    <w:rsid w:val="00E02656"/>
    <w:rsid w:val="00E110AA"/>
    <w:rsid w:val="00E22631"/>
    <w:rsid w:val="00E24F7A"/>
    <w:rsid w:val="00E717C0"/>
    <w:rsid w:val="00E80E19"/>
    <w:rsid w:val="00E9183A"/>
    <w:rsid w:val="00EB05CE"/>
    <w:rsid w:val="00EC2F0D"/>
    <w:rsid w:val="00EC5106"/>
    <w:rsid w:val="00EF1725"/>
    <w:rsid w:val="00EF343A"/>
    <w:rsid w:val="00F00F64"/>
    <w:rsid w:val="00F034E8"/>
    <w:rsid w:val="00F11ED4"/>
    <w:rsid w:val="00F13E1D"/>
    <w:rsid w:val="00F157DA"/>
    <w:rsid w:val="00F23B29"/>
    <w:rsid w:val="00F24C02"/>
    <w:rsid w:val="00F30937"/>
    <w:rsid w:val="00F52AA6"/>
    <w:rsid w:val="00F661B7"/>
    <w:rsid w:val="00F66820"/>
    <w:rsid w:val="00F758DE"/>
    <w:rsid w:val="00F80952"/>
    <w:rsid w:val="00FB0B89"/>
    <w:rsid w:val="00FC11CA"/>
    <w:rsid w:val="00FE1E4C"/>
    <w:rsid w:val="00FE32CD"/>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0C3869"/>
    <w:pPr>
      <w:keepNext/>
      <w:keepLines/>
      <w:spacing w:before="360" w:after="360"/>
      <w:jc w:val="center"/>
      <w:outlineLvl w:val="1"/>
    </w:pPr>
    <w:rPr>
      <w:b/>
      <w:sz w:val="28"/>
      <w:szCs w:val="20"/>
    </w:rPr>
  </w:style>
  <w:style w:type="paragraph" w:styleId="30">
    <w:name w:val="heading 3"/>
    <w:basedOn w:val="a"/>
    <w:next w:val="a"/>
    <w:link w:val="31"/>
    <w:unhideWhenUsed/>
    <w:qFormat/>
    <w:rsid w:val="003D15A2"/>
    <w:pPr>
      <w:keepNext/>
      <w:jc w:val="center"/>
      <w:outlineLvl w:val="2"/>
    </w:pPr>
    <w:rPr>
      <w:b/>
      <w:sz w:val="40"/>
    </w:rPr>
  </w:style>
  <w:style w:type="paragraph" w:styleId="40">
    <w:name w:val="heading 4"/>
    <w:basedOn w:val="a"/>
    <w:next w:val="a"/>
    <w:link w:val="41"/>
    <w:unhideWhenUsed/>
    <w:qFormat/>
    <w:rsid w:val="000C386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C3869"/>
    <w:pPr>
      <w:keepNext/>
      <w:spacing w:before="240" w:after="60"/>
      <w:ind w:right="284"/>
      <w:jc w:val="center"/>
      <w:outlineLvl w:val="4"/>
    </w:pPr>
    <w:rPr>
      <w:b/>
      <w:sz w:val="28"/>
      <w:szCs w:val="20"/>
    </w:rPr>
  </w:style>
  <w:style w:type="paragraph" w:styleId="6">
    <w:name w:val="heading 6"/>
    <w:basedOn w:val="a"/>
    <w:next w:val="a"/>
    <w:link w:val="60"/>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0C3869"/>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0C3869"/>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3D15A2"/>
    <w:rPr>
      <w:rFonts w:ascii="Times New Roman" w:eastAsia="Times New Roman" w:hAnsi="Times New Roman" w:cs="Times New Roman"/>
      <w:b/>
      <w:sz w:val="40"/>
      <w:szCs w:val="24"/>
      <w:lang w:eastAsia="ru-RU"/>
    </w:rPr>
  </w:style>
  <w:style w:type="character" w:styleId="a4">
    <w:name w:val="Hyperlink"/>
    <w:basedOn w:val="a1"/>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7">
    <w:name w:val="Balloon Text"/>
    <w:basedOn w:val="a"/>
    <w:link w:val="a8"/>
    <w:semiHidden/>
    <w:unhideWhenUsed/>
    <w:rsid w:val="001A4D9B"/>
    <w:rPr>
      <w:rFonts w:ascii="Tahoma" w:hAnsi="Tahoma" w:cs="Tahoma"/>
      <w:sz w:val="16"/>
      <w:szCs w:val="16"/>
    </w:rPr>
  </w:style>
  <w:style w:type="character" w:customStyle="1" w:styleId="a8">
    <w:name w:val="Текст выноски Знак"/>
    <w:basedOn w:val="a1"/>
    <w:link w:val="a7"/>
    <w:semiHidden/>
    <w:rsid w:val="001A4D9B"/>
    <w:rPr>
      <w:rFonts w:ascii="Tahoma" w:eastAsia="Times New Roman" w:hAnsi="Tahoma" w:cs="Tahoma"/>
      <w:sz w:val="16"/>
      <w:szCs w:val="16"/>
      <w:lang w:eastAsia="ru-RU"/>
    </w:rPr>
  </w:style>
  <w:style w:type="character" w:customStyle="1" w:styleId="11">
    <w:name w:val="Заголовок 1 Знак"/>
    <w:basedOn w:val="a1"/>
    <w:link w:val="10"/>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uiPriority w:val="99"/>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nhideWhenUsed/>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34"/>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41">
    <w:name w:val="Заголовок 4 Знак"/>
    <w:basedOn w:val="a1"/>
    <w:link w:val="40"/>
    <w:rsid w:val="000C3869"/>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0C3869"/>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0C3869"/>
    <w:rPr>
      <w:rFonts w:ascii="Times New Roman" w:eastAsia="Times New Roman" w:hAnsi="Times New Roman" w:cs="Times New Roman"/>
      <w:b/>
      <w:sz w:val="28"/>
      <w:szCs w:val="20"/>
    </w:rPr>
  </w:style>
  <w:style w:type="character" w:customStyle="1" w:styleId="70">
    <w:name w:val="Заголовок 7 Знак"/>
    <w:basedOn w:val="a1"/>
    <w:link w:val="7"/>
    <w:rsid w:val="000C3869"/>
    <w:rPr>
      <w:rFonts w:ascii="Arial" w:eastAsia="Times New Roman" w:hAnsi="Arial" w:cs="Arial"/>
      <w:sz w:val="24"/>
      <w:szCs w:val="24"/>
      <w:lang w:val="en-GB"/>
    </w:rPr>
  </w:style>
  <w:style w:type="character" w:customStyle="1" w:styleId="90">
    <w:name w:val="Заголовок 9 Знак"/>
    <w:basedOn w:val="a1"/>
    <w:link w:val="9"/>
    <w:rsid w:val="000C3869"/>
    <w:rPr>
      <w:rFonts w:ascii="Times New Roman" w:eastAsia="Times New Roman" w:hAnsi="Times New Roman" w:cs="Times New Roman"/>
      <w:sz w:val="24"/>
      <w:szCs w:val="24"/>
      <w:lang w:val="en-GB"/>
    </w:rPr>
  </w:style>
  <w:style w:type="paragraph" w:customStyle="1" w:styleId="14">
    <w:name w:val="Стиль1"/>
    <w:basedOn w:val="a"/>
    <w:link w:val="15"/>
    <w:qFormat/>
    <w:rsid w:val="000C3869"/>
    <w:pPr>
      <w:spacing w:before="120"/>
      <w:jc w:val="both"/>
      <w:outlineLvl w:val="5"/>
    </w:pPr>
    <w:rPr>
      <w:szCs w:val="20"/>
    </w:rPr>
  </w:style>
  <w:style w:type="paragraph" w:customStyle="1" w:styleId="ConsPlusNonformat">
    <w:name w:val="ConsPlusNonformat"/>
    <w:rsid w:val="000C38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0C3869"/>
    <w:pPr>
      <w:ind w:firstLine="567"/>
      <w:jc w:val="center"/>
    </w:pPr>
    <w:rPr>
      <w:b/>
      <w:i/>
      <w:sz w:val="28"/>
      <w:szCs w:val="28"/>
      <w:lang w:val="en-GB" w:eastAsia="en-US"/>
    </w:rPr>
  </w:style>
  <w:style w:type="character" w:customStyle="1" w:styleId="22">
    <w:name w:val="Основной текст 2 Знак"/>
    <w:basedOn w:val="a1"/>
    <w:link w:val="21"/>
    <w:rsid w:val="000C3869"/>
    <w:rPr>
      <w:rFonts w:ascii="Times New Roman" w:eastAsia="Times New Roman" w:hAnsi="Times New Roman" w:cs="Times New Roman"/>
      <w:b/>
      <w:i/>
      <w:sz w:val="28"/>
      <w:szCs w:val="28"/>
      <w:lang w:val="en-GB"/>
    </w:rPr>
  </w:style>
  <w:style w:type="paragraph" w:customStyle="1" w:styleId="ConsNormal">
    <w:name w:val="ConsNormal"/>
    <w:rsid w:val="000C386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0C3869"/>
    <w:rPr>
      <w:b/>
      <w:bCs/>
      <w:color w:val="000080"/>
      <w:sz w:val="20"/>
      <w:szCs w:val="20"/>
    </w:rPr>
  </w:style>
  <w:style w:type="paragraph" w:customStyle="1" w:styleId="af3">
    <w:name w:val="Заголовок статьи"/>
    <w:basedOn w:val="a"/>
    <w:next w:val="a"/>
    <w:rsid w:val="000C3869"/>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0C3869"/>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4"/>
    <w:qFormat/>
    <w:rsid w:val="000C3869"/>
    <w:pPr>
      <w:tabs>
        <w:tab w:val="num" w:pos="5040"/>
      </w:tabs>
      <w:spacing w:before="60"/>
      <w:outlineLvl w:val="6"/>
    </w:pPr>
  </w:style>
  <w:style w:type="paragraph" w:styleId="af5">
    <w:name w:val="Body Text Indent"/>
    <w:basedOn w:val="a"/>
    <w:link w:val="af6"/>
    <w:rsid w:val="000C3869"/>
    <w:pPr>
      <w:widowControl w:val="0"/>
      <w:ind w:firstLine="708"/>
      <w:jc w:val="both"/>
    </w:pPr>
    <w:rPr>
      <w:sz w:val="26"/>
      <w:szCs w:val="26"/>
    </w:rPr>
  </w:style>
  <w:style w:type="character" w:customStyle="1" w:styleId="af6">
    <w:name w:val="Основной текст с отступом Знак"/>
    <w:basedOn w:val="a1"/>
    <w:link w:val="af5"/>
    <w:rsid w:val="000C3869"/>
    <w:rPr>
      <w:rFonts w:ascii="Times New Roman" w:eastAsia="Times New Roman" w:hAnsi="Times New Roman" w:cs="Times New Roman"/>
      <w:sz w:val="26"/>
      <w:szCs w:val="26"/>
    </w:rPr>
  </w:style>
  <w:style w:type="paragraph" w:customStyle="1" w:styleId="3">
    <w:name w:val="Стиль3"/>
    <w:basedOn w:val="a"/>
    <w:rsid w:val="000C3869"/>
    <w:pPr>
      <w:numPr>
        <w:numId w:val="2"/>
      </w:numPr>
      <w:tabs>
        <w:tab w:val="clear" w:pos="644"/>
        <w:tab w:val="num" w:pos="567"/>
      </w:tabs>
      <w:ind w:left="567" w:hanging="397"/>
      <w:jc w:val="both"/>
    </w:pPr>
    <w:rPr>
      <w:szCs w:val="20"/>
    </w:rPr>
  </w:style>
  <w:style w:type="paragraph" w:customStyle="1" w:styleId="4">
    <w:name w:val="Стиль4"/>
    <w:basedOn w:val="a"/>
    <w:qFormat/>
    <w:rsid w:val="000C3869"/>
    <w:pPr>
      <w:numPr>
        <w:ilvl w:val="7"/>
        <w:numId w:val="3"/>
      </w:numPr>
      <w:jc w:val="both"/>
    </w:pPr>
    <w:rPr>
      <w:szCs w:val="20"/>
    </w:rPr>
  </w:style>
  <w:style w:type="paragraph" w:styleId="af7">
    <w:name w:val="Title"/>
    <w:basedOn w:val="a"/>
    <w:link w:val="af8"/>
    <w:uiPriority w:val="99"/>
    <w:qFormat/>
    <w:rsid w:val="000C3869"/>
    <w:pPr>
      <w:spacing w:after="480"/>
      <w:jc w:val="center"/>
    </w:pPr>
    <w:rPr>
      <w:b/>
      <w:sz w:val="28"/>
      <w:szCs w:val="20"/>
    </w:rPr>
  </w:style>
  <w:style w:type="character" w:customStyle="1" w:styleId="af8">
    <w:name w:val="Название Знак"/>
    <w:basedOn w:val="a1"/>
    <w:link w:val="af7"/>
    <w:rsid w:val="000C3869"/>
    <w:rPr>
      <w:rFonts w:ascii="Times New Roman" w:eastAsia="Times New Roman" w:hAnsi="Times New Roman" w:cs="Times New Roman"/>
      <w:b/>
      <w:sz w:val="28"/>
      <w:szCs w:val="20"/>
      <w:lang w:eastAsia="ru-RU"/>
    </w:rPr>
  </w:style>
  <w:style w:type="table" w:styleId="af9">
    <w:name w:val="Table Grid"/>
    <w:basedOn w:val="a2"/>
    <w:rsid w:val="000C38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semiHidden/>
    <w:rsid w:val="000C3869"/>
  </w:style>
  <w:style w:type="character" w:styleId="afa">
    <w:name w:val="FollowedHyperlink"/>
    <w:uiPriority w:val="99"/>
    <w:rsid w:val="000C3869"/>
    <w:rPr>
      <w:b/>
      <w:i/>
      <w:color w:val="800080"/>
      <w:sz w:val="28"/>
      <w:u w:val="single"/>
      <w:lang w:val="en-GB" w:eastAsia="en-US" w:bidi="ar-SA"/>
    </w:rPr>
  </w:style>
  <w:style w:type="paragraph" w:customStyle="1" w:styleId="xl25">
    <w:name w:val="xl2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0C3869"/>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0C3869"/>
    <w:pPr>
      <w:spacing w:before="100" w:beforeAutospacing="1" w:after="100" w:afterAutospacing="1"/>
      <w:jc w:val="center"/>
    </w:pPr>
    <w:rPr>
      <w:rFonts w:ascii="Arial CYR" w:hAnsi="Arial CYR" w:cs="Arial CYR"/>
      <w:i/>
      <w:iCs/>
    </w:rPr>
  </w:style>
  <w:style w:type="paragraph" w:customStyle="1" w:styleId="xl47">
    <w:name w:val="xl47"/>
    <w:basedOn w:val="a"/>
    <w:rsid w:val="000C3869"/>
    <w:pPr>
      <w:spacing w:before="100" w:beforeAutospacing="1" w:after="100" w:afterAutospacing="1"/>
    </w:pPr>
    <w:rPr>
      <w:b/>
      <w:bCs/>
    </w:rPr>
  </w:style>
  <w:style w:type="paragraph" w:customStyle="1" w:styleId="xl48">
    <w:name w:val="xl48"/>
    <w:basedOn w:val="a"/>
    <w:rsid w:val="000C3869"/>
    <w:pPr>
      <w:spacing w:before="100" w:beforeAutospacing="1" w:after="100" w:afterAutospacing="1"/>
    </w:pPr>
    <w:rPr>
      <w:b/>
      <w:bCs/>
      <w:sz w:val="22"/>
      <w:szCs w:val="22"/>
    </w:rPr>
  </w:style>
  <w:style w:type="paragraph" w:customStyle="1" w:styleId="xl49">
    <w:name w:val="xl4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0C3869"/>
    <w:pPr>
      <w:spacing w:before="100" w:beforeAutospacing="1" w:after="100" w:afterAutospacing="1"/>
      <w:textAlignment w:val="top"/>
    </w:pPr>
    <w:rPr>
      <w:rFonts w:ascii="Arial CYR" w:hAnsi="Arial CYR" w:cs="Arial CYR"/>
    </w:rPr>
  </w:style>
  <w:style w:type="paragraph" w:customStyle="1" w:styleId="xl54">
    <w:name w:val="xl5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0C3869"/>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0C386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0C3869"/>
    <w:pPr>
      <w:spacing w:before="100" w:beforeAutospacing="1" w:after="100" w:afterAutospacing="1"/>
      <w:jc w:val="right"/>
      <w:textAlignment w:val="top"/>
    </w:pPr>
  </w:style>
  <w:style w:type="paragraph" w:customStyle="1" w:styleId="xl77">
    <w:name w:val="xl77"/>
    <w:basedOn w:val="a"/>
    <w:rsid w:val="000C3869"/>
    <w:pPr>
      <w:spacing w:before="100" w:beforeAutospacing="1" w:after="100" w:afterAutospacing="1"/>
      <w:jc w:val="right"/>
      <w:textAlignment w:val="top"/>
    </w:pPr>
  </w:style>
  <w:style w:type="paragraph" w:customStyle="1" w:styleId="xl78">
    <w:name w:val="xl78"/>
    <w:basedOn w:val="a"/>
    <w:rsid w:val="000C3869"/>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0C3869"/>
    <w:pPr>
      <w:spacing w:before="100" w:beforeAutospacing="1" w:after="100" w:afterAutospacing="1"/>
      <w:jc w:val="right"/>
      <w:textAlignment w:val="top"/>
    </w:pPr>
  </w:style>
  <w:style w:type="paragraph" w:customStyle="1" w:styleId="xl94">
    <w:name w:val="xl94"/>
    <w:basedOn w:val="a"/>
    <w:rsid w:val="000C3869"/>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0C3869"/>
  </w:style>
  <w:style w:type="paragraph" w:styleId="afb">
    <w:name w:val="footnote text"/>
    <w:basedOn w:val="a"/>
    <w:link w:val="afc"/>
    <w:unhideWhenUsed/>
    <w:rsid w:val="000C3869"/>
    <w:rPr>
      <w:sz w:val="28"/>
      <w:szCs w:val="20"/>
      <w:lang w:val="en-GB" w:eastAsia="en-US"/>
    </w:rPr>
  </w:style>
  <w:style w:type="character" w:customStyle="1" w:styleId="afc">
    <w:name w:val="Текст сноски Знак"/>
    <w:basedOn w:val="a1"/>
    <w:link w:val="afb"/>
    <w:rsid w:val="000C3869"/>
    <w:rPr>
      <w:rFonts w:ascii="Times New Roman" w:eastAsia="Times New Roman" w:hAnsi="Times New Roman" w:cs="Times New Roman"/>
      <w:sz w:val="28"/>
      <w:szCs w:val="20"/>
      <w:lang w:val="en-GB"/>
    </w:rPr>
  </w:style>
  <w:style w:type="paragraph" w:styleId="afd">
    <w:name w:val="annotation text"/>
    <w:basedOn w:val="a"/>
    <w:link w:val="afe"/>
    <w:unhideWhenUsed/>
    <w:rsid w:val="000C3869"/>
    <w:rPr>
      <w:sz w:val="28"/>
      <w:szCs w:val="20"/>
      <w:lang w:val="en-GB" w:eastAsia="en-US"/>
    </w:rPr>
  </w:style>
  <w:style w:type="character" w:customStyle="1" w:styleId="afe">
    <w:name w:val="Текст примечания Знак"/>
    <w:basedOn w:val="a1"/>
    <w:link w:val="afd"/>
    <w:rsid w:val="000C3869"/>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0C3869"/>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0C3869"/>
    <w:rPr>
      <w:rFonts w:ascii="Times New Roman" w:eastAsia="Times New Roman" w:hAnsi="Times New Roman" w:cs="Times New Roman"/>
      <w:sz w:val="24"/>
      <w:szCs w:val="20"/>
      <w:lang w:val="en-GB"/>
    </w:rPr>
  </w:style>
  <w:style w:type="paragraph" w:styleId="aff1">
    <w:name w:val="Signature"/>
    <w:basedOn w:val="a"/>
    <w:link w:val="aff2"/>
    <w:unhideWhenUsed/>
    <w:rsid w:val="000C3869"/>
    <w:pPr>
      <w:ind w:left="4252"/>
    </w:pPr>
    <w:rPr>
      <w:szCs w:val="20"/>
      <w:lang w:val="en-GB" w:eastAsia="en-US"/>
    </w:rPr>
  </w:style>
  <w:style w:type="character" w:customStyle="1" w:styleId="aff2">
    <w:name w:val="Подпись Знак"/>
    <w:basedOn w:val="a1"/>
    <w:link w:val="aff1"/>
    <w:rsid w:val="000C3869"/>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0C3869"/>
    <w:rPr>
      <w:b/>
      <w:bCs/>
    </w:rPr>
  </w:style>
  <w:style w:type="character" w:customStyle="1" w:styleId="aff4">
    <w:name w:val="Тема примечания Знак"/>
    <w:basedOn w:val="afe"/>
    <w:link w:val="aff3"/>
    <w:rsid w:val="000C3869"/>
    <w:rPr>
      <w:b/>
      <w:bCs/>
    </w:rPr>
  </w:style>
  <w:style w:type="paragraph" w:customStyle="1" w:styleId="aff5">
    <w:name w:val="Знак"/>
    <w:basedOn w:val="a"/>
    <w:rsid w:val="000C386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0C3869"/>
    <w:pPr>
      <w:spacing w:after="160" w:line="240" w:lineRule="exact"/>
    </w:pPr>
    <w:rPr>
      <w:rFonts w:ascii="Arial" w:hAnsi="Arial" w:cs="Arial"/>
      <w:sz w:val="20"/>
      <w:szCs w:val="20"/>
      <w:lang w:val="fr-FR" w:eastAsia="en-US"/>
    </w:rPr>
  </w:style>
  <w:style w:type="character" w:styleId="aff6">
    <w:name w:val="footnote reference"/>
    <w:unhideWhenUsed/>
    <w:rsid w:val="000C3869"/>
    <w:rPr>
      <w:vertAlign w:val="superscript"/>
    </w:rPr>
  </w:style>
  <w:style w:type="character" w:styleId="aff7">
    <w:name w:val="annotation reference"/>
    <w:unhideWhenUsed/>
    <w:rsid w:val="000C3869"/>
    <w:rPr>
      <w:sz w:val="16"/>
      <w:szCs w:val="16"/>
    </w:rPr>
  </w:style>
  <w:style w:type="character" w:customStyle="1" w:styleId="aff8">
    <w:name w:val="Знак Знак"/>
    <w:rsid w:val="000C3869"/>
    <w:rPr>
      <w:sz w:val="24"/>
      <w:lang w:val="ru-RU" w:eastAsia="ru-RU" w:bidi="ar-SA"/>
    </w:rPr>
  </w:style>
  <w:style w:type="character" w:customStyle="1" w:styleId="17">
    <w:name w:val="Подпись Знак1"/>
    <w:rsid w:val="000C3869"/>
    <w:rPr>
      <w:b w:val="0"/>
      <w:i w:val="0"/>
      <w:sz w:val="24"/>
      <w:lang w:val="en-GB" w:eastAsia="en-US" w:bidi="ar-SA"/>
    </w:rPr>
  </w:style>
  <w:style w:type="character" w:customStyle="1" w:styleId="aff9">
    <w:name w:val="Знак Знак"/>
    <w:rsid w:val="000C3869"/>
    <w:rPr>
      <w:sz w:val="24"/>
      <w:lang w:val="ru-RU" w:eastAsia="ru-RU" w:bidi="ar-SA"/>
    </w:rPr>
  </w:style>
  <w:style w:type="character" w:styleId="affa">
    <w:name w:val="page number"/>
    <w:rsid w:val="000C3869"/>
    <w:rPr>
      <w:b w:val="0"/>
      <w:i w:val="0"/>
      <w:sz w:val="28"/>
      <w:lang w:val="en-GB" w:eastAsia="en-US" w:bidi="ar-SA"/>
    </w:rPr>
  </w:style>
  <w:style w:type="paragraph" w:customStyle="1" w:styleId="affb">
    <w:name w:val="Знак"/>
    <w:basedOn w:val="a"/>
    <w:rsid w:val="000C386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0C3869"/>
    <w:pPr>
      <w:spacing w:after="160" w:line="240" w:lineRule="exact"/>
    </w:pPr>
    <w:rPr>
      <w:rFonts w:ascii="Arial" w:hAnsi="Arial" w:cs="Arial"/>
      <w:sz w:val="20"/>
      <w:szCs w:val="20"/>
      <w:lang w:val="fr-FR" w:eastAsia="en-US"/>
    </w:rPr>
  </w:style>
  <w:style w:type="paragraph" w:customStyle="1" w:styleId="xl95">
    <w:name w:val="xl9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0C3869"/>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0C386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0C3869"/>
    <w:pPr>
      <w:spacing w:before="100" w:beforeAutospacing="1" w:after="100" w:afterAutospacing="1"/>
      <w:jc w:val="right"/>
      <w:textAlignment w:val="top"/>
    </w:pPr>
  </w:style>
  <w:style w:type="paragraph" w:customStyle="1" w:styleId="xl116">
    <w:name w:val="xl116"/>
    <w:basedOn w:val="a"/>
    <w:rsid w:val="000C3869"/>
    <w:pPr>
      <w:spacing w:before="100" w:beforeAutospacing="1" w:after="100" w:afterAutospacing="1"/>
      <w:jc w:val="right"/>
      <w:textAlignment w:val="top"/>
    </w:pPr>
  </w:style>
  <w:style w:type="paragraph" w:customStyle="1" w:styleId="xl117">
    <w:name w:val="xl117"/>
    <w:basedOn w:val="a"/>
    <w:rsid w:val="000C3869"/>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0C386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0C3869"/>
    <w:pPr>
      <w:spacing w:before="100" w:beforeAutospacing="1" w:after="100" w:afterAutospacing="1"/>
      <w:jc w:val="right"/>
      <w:textAlignment w:val="top"/>
    </w:pPr>
  </w:style>
  <w:style w:type="paragraph" w:customStyle="1" w:styleId="xl133">
    <w:name w:val="xl133"/>
    <w:basedOn w:val="a"/>
    <w:rsid w:val="000C3869"/>
    <w:pPr>
      <w:spacing w:before="100" w:beforeAutospacing="1" w:after="100" w:afterAutospacing="1"/>
      <w:jc w:val="center"/>
      <w:textAlignment w:val="top"/>
    </w:pPr>
    <w:rPr>
      <w:rFonts w:ascii="Arial CYR" w:hAnsi="Arial CYR" w:cs="Arial CYR"/>
      <w:b/>
      <w:bCs/>
      <w:sz w:val="22"/>
      <w:szCs w:val="22"/>
    </w:rPr>
  </w:style>
  <w:style w:type="character" w:customStyle="1" w:styleId="15">
    <w:name w:val="Стиль1 Знак"/>
    <w:link w:val="14"/>
    <w:uiPriority w:val="99"/>
    <w:rsid w:val="000C3869"/>
    <w:rPr>
      <w:rFonts w:ascii="Times New Roman" w:eastAsia="Times New Roman" w:hAnsi="Times New Roman" w:cs="Times New Roman"/>
      <w:sz w:val="24"/>
      <w:szCs w:val="20"/>
    </w:rPr>
  </w:style>
  <w:style w:type="paragraph" w:customStyle="1" w:styleId="18">
    <w:name w:val="Знак1 Знак Знак Знак Знак Знак Знак"/>
    <w:basedOn w:val="a"/>
    <w:rsid w:val="000C3869"/>
    <w:pPr>
      <w:spacing w:before="100" w:beforeAutospacing="1" w:after="100" w:afterAutospacing="1"/>
    </w:pPr>
    <w:rPr>
      <w:rFonts w:ascii="Tahoma" w:hAnsi="Tahoma" w:cs="Tahoma"/>
      <w:sz w:val="20"/>
      <w:szCs w:val="20"/>
      <w:lang w:val="en-US" w:eastAsia="en-US"/>
    </w:rPr>
  </w:style>
  <w:style w:type="paragraph" w:styleId="25">
    <w:name w:val="Body Text Indent 2"/>
    <w:basedOn w:val="a"/>
    <w:link w:val="26"/>
    <w:rsid w:val="000C3869"/>
    <w:pPr>
      <w:widowControl w:val="0"/>
      <w:ind w:firstLine="720"/>
      <w:jc w:val="both"/>
    </w:pPr>
    <w:rPr>
      <w:sz w:val="28"/>
      <w:szCs w:val="28"/>
    </w:rPr>
  </w:style>
  <w:style w:type="character" w:customStyle="1" w:styleId="26">
    <w:name w:val="Основной текст с отступом 2 Знак"/>
    <w:basedOn w:val="a1"/>
    <w:link w:val="25"/>
    <w:rsid w:val="000C3869"/>
    <w:rPr>
      <w:rFonts w:ascii="Times New Roman" w:eastAsia="Times New Roman" w:hAnsi="Times New Roman" w:cs="Times New Roman"/>
      <w:sz w:val="28"/>
      <w:szCs w:val="28"/>
      <w:lang w:eastAsia="ru-RU"/>
    </w:rPr>
  </w:style>
  <w:style w:type="paragraph" w:customStyle="1" w:styleId="19">
    <w:name w:val="Абзац списка1"/>
    <w:basedOn w:val="a"/>
    <w:rsid w:val="000C3869"/>
    <w:pPr>
      <w:ind w:left="720"/>
      <w:contextualSpacing/>
    </w:pPr>
    <w:rPr>
      <w:sz w:val="20"/>
      <w:szCs w:val="20"/>
    </w:rPr>
  </w:style>
  <w:style w:type="paragraph" w:customStyle="1" w:styleId="1a">
    <w:name w:val="Знак Знак Знак1"/>
    <w:basedOn w:val="a"/>
    <w:rsid w:val="000C3869"/>
    <w:pPr>
      <w:spacing w:before="100" w:beforeAutospacing="1" w:after="100" w:afterAutospacing="1"/>
    </w:pPr>
    <w:rPr>
      <w:rFonts w:ascii="Tahoma" w:hAnsi="Tahoma" w:cs="Tahoma"/>
      <w:sz w:val="20"/>
      <w:szCs w:val="20"/>
      <w:lang w:val="en-US" w:eastAsia="en-US"/>
    </w:rPr>
  </w:style>
  <w:style w:type="character" w:customStyle="1" w:styleId="affc">
    <w:name w:val="Гипертекстовая ссылка"/>
    <w:rsid w:val="000C3869"/>
    <w:rPr>
      <w:b/>
      <w:bCs/>
      <w:color w:val="008000"/>
      <w:sz w:val="20"/>
      <w:szCs w:val="20"/>
      <w:u w:val="single"/>
    </w:rPr>
  </w:style>
  <w:style w:type="paragraph" w:customStyle="1" w:styleId="affd">
    <w:name w:val="Основное меню"/>
    <w:basedOn w:val="a"/>
    <w:next w:val="a"/>
    <w:rsid w:val="000C3869"/>
    <w:pPr>
      <w:widowControl w:val="0"/>
      <w:autoSpaceDE w:val="0"/>
      <w:autoSpaceDN w:val="0"/>
      <w:adjustRightInd w:val="0"/>
      <w:ind w:firstLine="720"/>
      <w:jc w:val="both"/>
    </w:pPr>
    <w:rPr>
      <w:rFonts w:ascii="Verdana" w:hAnsi="Verdana" w:cs="Verdana"/>
      <w:sz w:val="22"/>
      <w:szCs w:val="22"/>
    </w:rPr>
  </w:style>
  <w:style w:type="paragraph" w:customStyle="1" w:styleId="1b">
    <w:name w:val="Заголовок1"/>
    <w:basedOn w:val="affd"/>
    <w:next w:val="a"/>
    <w:rsid w:val="000C3869"/>
    <w:rPr>
      <w:b/>
      <w:bCs/>
      <w:color w:val="C0C0C0"/>
    </w:rPr>
  </w:style>
  <w:style w:type="paragraph" w:customStyle="1" w:styleId="affe">
    <w:name w:val="Интерактивный заголовок"/>
    <w:basedOn w:val="1b"/>
    <w:next w:val="a"/>
    <w:rsid w:val="000C3869"/>
    <w:rPr>
      <w:u w:val="single"/>
    </w:rPr>
  </w:style>
  <w:style w:type="paragraph" w:customStyle="1" w:styleId="afff">
    <w:name w:val="Текст (лев. подпись)"/>
    <w:basedOn w:val="a"/>
    <w:next w:val="a"/>
    <w:rsid w:val="000C3869"/>
    <w:pPr>
      <w:widowControl w:val="0"/>
      <w:autoSpaceDE w:val="0"/>
      <w:autoSpaceDN w:val="0"/>
      <w:adjustRightInd w:val="0"/>
    </w:pPr>
    <w:rPr>
      <w:rFonts w:ascii="Arial" w:hAnsi="Arial" w:cs="Arial"/>
      <w:sz w:val="20"/>
      <w:szCs w:val="20"/>
    </w:rPr>
  </w:style>
  <w:style w:type="paragraph" w:customStyle="1" w:styleId="afff0">
    <w:name w:val="Колонтитул (левый)"/>
    <w:basedOn w:val="afff"/>
    <w:next w:val="a"/>
    <w:rsid w:val="000C3869"/>
    <w:rPr>
      <w:sz w:val="14"/>
      <w:szCs w:val="14"/>
    </w:rPr>
  </w:style>
  <w:style w:type="paragraph" w:customStyle="1" w:styleId="afff1">
    <w:name w:val="Текст (прав. подпись)"/>
    <w:basedOn w:val="a"/>
    <w:next w:val="a"/>
    <w:rsid w:val="000C3869"/>
    <w:pPr>
      <w:widowControl w:val="0"/>
      <w:autoSpaceDE w:val="0"/>
      <w:autoSpaceDN w:val="0"/>
      <w:adjustRightInd w:val="0"/>
      <w:jc w:val="right"/>
    </w:pPr>
    <w:rPr>
      <w:rFonts w:ascii="Arial" w:hAnsi="Arial" w:cs="Arial"/>
      <w:sz w:val="20"/>
      <w:szCs w:val="20"/>
    </w:rPr>
  </w:style>
  <w:style w:type="paragraph" w:customStyle="1" w:styleId="afff2">
    <w:name w:val="Колонтитул (правый)"/>
    <w:basedOn w:val="afff1"/>
    <w:next w:val="a"/>
    <w:rsid w:val="000C3869"/>
    <w:rPr>
      <w:sz w:val="14"/>
      <w:szCs w:val="14"/>
    </w:rPr>
  </w:style>
  <w:style w:type="paragraph" w:customStyle="1" w:styleId="afff3">
    <w:name w:val="Комментарий пользователя"/>
    <w:basedOn w:val="af4"/>
    <w:next w:val="a"/>
    <w:rsid w:val="000C3869"/>
    <w:pPr>
      <w:jc w:val="left"/>
    </w:pPr>
    <w:rPr>
      <w:color w:val="000080"/>
    </w:rPr>
  </w:style>
  <w:style w:type="character" w:customStyle="1" w:styleId="afff4">
    <w:name w:val="Найденные слова"/>
    <w:basedOn w:val="af2"/>
    <w:rsid w:val="000C3869"/>
  </w:style>
  <w:style w:type="character" w:customStyle="1" w:styleId="afff5">
    <w:name w:val="Не вступил в силу"/>
    <w:rsid w:val="000C3869"/>
    <w:rPr>
      <w:b/>
      <w:bCs/>
      <w:color w:val="008080"/>
      <w:sz w:val="20"/>
      <w:szCs w:val="20"/>
    </w:rPr>
  </w:style>
  <w:style w:type="paragraph" w:customStyle="1" w:styleId="afff6">
    <w:name w:val="Объект"/>
    <w:basedOn w:val="a"/>
    <w:next w:val="a"/>
    <w:rsid w:val="000C3869"/>
    <w:pPr>
      <w:widowControl w:val="0"/>
      <w:autoSpaceDE w:val="0"/>
      <w:autoSpaceDN w:val="0"/>
      <w:adjustRightInd w:val="0"/>
      <w:ind w:firstLine="720"/>
      <w:jc w:val="both"/>
    </w:pPr>
    <w:rPr>
      <w:rFonts w:ascii="Arial" w:hAnsi="Arial" w:cs="Arial"/>
      <w:sz w:val="20"/>
      <w:szCs w:val="20"/>
    </w:rPr>
  </w:style>
  <w:style w:type="paragraph" w:customStyle="1" w:styleId="afff7">
    <w:name w:val="Таблицы (моноширинный)"/>
    <w:basedOn w:val="a"/>
    <w:next w:val="a"/>
    <w:rsid w:val="000C3869"/>
    <w:pPr>
      <w:widowControl w:val="0"/>
      <w:autoSpaceDE w:val="0"/>
      <w:autoSpaceDN w:val="0"/>
      <w:adjustRightInd w:val="0"/>
      <w:jc w:val="both"/>
    </w:pPr>
    <w:rPr>
      <w:rFonts w:ascii="Courier New" w:hAnsi="Courier New" w:cs="Courier New"/>
      <w:sz w:val="20"/>
      <w:szCs w:val="20"/>
    </w:rPr>
  </w:style>
  <w:style w:type="paragraph" w:customStyle="1" w:styleId="afff8">
    <w:name w:val="Оглавление"/>
    <w:basedOn w:val="afff7"/>
    <w:next w:val="a"/>
    <w:link w:val="afff9"/>
    <w:rsid w:val="000C3869"/>
    <w:pPr>
      <w:ind w:left="140"/>
    </w:pPr>
  </w:style>
  <w:style w:type="paragraph" w:customStyle="1" w:styleId="afffa">
    <w:name w:val="Переменная часть"/>
    <w:basedOn w:val="affd"/>
    <w:next w:val="a"/>
    <w:rsid w:val="000C3869"/>
    <w:rPr>
      <w:sz w:val="18"/>
      <w:szCs w:val="18"/>
    </w:rPr>
  </w:style>
  <w:style w:type="paragraph" w:customStyle="1" w:styleId="afffb">
    <w:name w:val="Постоянная часть"/>
    <w:basedOn w:val="affd"/>
    <w:next w:val="a"/>
    <w:rsid w:val="000C3869"/>
    <w:rPr>
      <w:sz w:val="20"/>
      <w:szCs w:val="20"/>
    </w:rPr>
  </w:style>
  <w:style w:type="paragraph" w:customStyle="1" w:styleId="afffc">
    <w:name w:val="Прижатый влево"/>
    <w:basedOn w:val="a"/>
    <w:next w:val="a"/>
    <w:rsid w:val="000C3869"/>
    <w:pPr>
      <w:widowControl w:val="0"/>
      <w:autoSpaceDE w:val="0"/>
      <w:autoSpaceDN w:val="0"/>
      <w:adjustRightInd w:val="0"/>
    </w:pPr>
    <w:rPr>
      <w:rFonts w:ascii="Arial" w:hAnsi="Arial" w:cs="Arial"/>
      <w:sz w:val="20"/>
      <w:szCs w:val="20"/>
    </w:rPr>
  </w:style>
  <w:style w:type="character" w:customStyle="1" w:styleId="afffd">
    <w:name w:val="Продолжение ссылки"/>
    <w:basedOn w:val="affc"/>
    <w:rsid w:val="000C3869"/>
  </w:style>
  <w:style w:type="paragraph" w:customStyle="1" w:styleId="afffe">
    <w:name w:val="Словарная статья"/>
    <w:basedOn w:val="a"/>
    <w:next w:val="a"/>
    <w:rsid w:val="000C3869"/>
    <w:pPr>
      <w:widowControl w:val="0"/>
      <w:autoSpaceDE w:val="0"/>
      <w:autoSpaceDN w:val="0"/>
      <w:adjustRightInd w:val="0"/>
      <w:ind w:right="118"/>
      <w:jc w:val="both"/>
    </w:pPr>
    <w:rPr>
      <w:rFonts w:ascii="Arial" w:hAnsi="Arial" w:cs="Arial"/>
      <w:sz w:val="20"/>
      <w:szCs w:val="20"/>
    </w:rPr>
  </w:style>
  <w:style w:type="paragraph" w:customStyle="1" w:styleId="affff">
    <w:name w:val="Текст (справка)"/>
    <w:basedOn w:val="a"/>
    <w:next w:val="a"/>
    <w:rsid w:val="000C3869"/>
    <w:pPr>
      <w:widowControl w:val="0"/>
      <w:autoSpaceDE w:val="0"/>
      <w:autoSpaceDN w:val="0"/>
      <w:adjustRightInd w:val="0"/>
      <w:ind w:left="170" w:right="170"/>
    </w:pPr>
    <w:rPr>
      <w:rFonts w:ascii="Arial" w:hAnsi="Arial" w:cs="Arial"/>
      <w:sz w:val="20"/>
      <w:szCs w:val="20"/>
    </w:rPr>
  </w:style>
  <w:style w:type="character" w:customStyle="1" w:styleId="affff0">
    <w:name w:val="Утратил силу"/>
    <w:rsid w:val="000C3869"/>
    <w:rPr>
      <w:b/>
      <w:bCs/>
      <w:strike/>
      <w:color w:val="808000"/>
      <w:sz w:val="20"/>
      <w:szCs w:val="20"/>
    </w:rPr>
  </w:style>
  <w:style w:type="paragraph" w:customStyle="1" w:styleId="1c">
    <w:name w:val="Знак Знак Знак1 Знак Знак Знак"/>
    <w:basedOn w:val="a"/>
    <w:rsid w:val="000C3869"/>
    <w:pPr>
      <w:widowControl w:val="0"/>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ff1">
    <w:name w:val="Знак Знак Знак Знак Знак"/>
    <w:basedOn w:val="a"/>
    <w:rsid w:val="000C3869"/>
    <w:pPr>
      <w:widowControl w:val="0"/>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ff2">
    <w:name w:val="Нормальный (таблица)"/>
    <w:basedOn w:val="a"/>
    <w:next w:val="a"/>
    <w:rsid w:val="000C3869"/>
    <w:pPr>
      <w:widowControl w:val="0"/>
      <w:autoSpaceDE w:val="0"/>
      <w:autoSpaceDN w:val="0"/>
      <w:adjustRightInd w:val="0"/>
      <w:jc w:val="both"/>
    </w:pPr>
    <w:rPr>
      <w:rFonts w:ascii="Arial" w:hAnsi="Arial" w:cs="Arial"/>
    </w:rPr>
  </w:style>
  <w:style w:type="paragraph" w:customStyle="1" w:styleId="affff3">
    <w:name w:val="Знак Знак Знак"/>
    <w:basedOn w:val="a"/>
    <w:rsid w:val="000C3869"/>
    <w:pPr>
      <w:spacing w:before="100" w:beforeAutospacing="1" w:after="100" w:afterAutospacing="1"/>
    </w:pPr>
    <w:rPr>
      <w:rFonts w:ascii="Tahoma" w:hAnsi="Tahoma" w:cs="Tahoma"/>
      <w:sz w:val="20"/>
      <w:szCs w:val="20"/>
      <w:lang w:val="en-US" w:eastAsia="en-US"/>
    </w:rPr>
  </w:style>
  <w:style w:type="paragraph" w:customStyle="1" w:styleId="27">
    <w:name w:val="Знак Знак Знак2"/>
    <w:basedOn w:val="a"/>
    <w:rsid w:val="000C386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d">
    <w:name w:val="Знак Знак Знак Знак Знак1"/>
    <w:basedOn w:val="a"/>
    <w:rsid w:val="000C3869"/>
    <w:pPr>
      <w:spacing w:before="100" w:beforeAutospacing="1" w:after="100" w:afterAutospacing="1"/>
    </w:pPr>
    <w:rPr>
      <w:rFonts w:ascii="Tahoma" w:hAnsi="Tahoma" w:cs="Tahoma"/>
      <w:sz w:val="20"/>
      <w:szCs w:val="20"/>
      <w:lang w:val="en-US" w:eastAsia="en-US"/>
    </w:rPr>
  </w:style>
  <w:style w:type="paragraph" w:customStyle="1" w:styleId="28">
    <w:name w:val="Знак Знак Знак Знак Знак2"/>
    <w:basedOn w:val="a"/>
    <w:rsid w:val="000C3869"/>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0C38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rsid w:val="000C38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e">
    <w:name w:val="Знак Знак1"/>
    <w:basedOn w:val="a"/>
    <w:rsid w:val="000C3869"/>
    <w:pPr>
      <w:spacing w:before="100" w:beforeAutospacing="1" w:after="100" w:afterAutospacing="1"/>
    </w:pPr>
    <w:rPr>
      <w:rFonts w:ascii="Tahoma" w:hAnsi="Tahoma" w:cs="Tahoma"/>
      <w:sz w:val="20"/>
      <w:szCs w:val="20"/>
      <w:lang w:val="en-US" w:eastAsia="en-US"/>
    </w:rPr>
  </w:style>
  <w:style w:type="paragraph" w:customStyle="1" w:styleId="affff4">
    <w:name w:val="Знак Знак Знак Знак Знак Знак"/>
    <w:basedOn w:val="a"/>
    <w:rsid w:val="000C3869"/>
    <w:pPr>
      <w:spacing w:before="100" w:beforeAutospacing="1" w:after="100" w:afterAutospacing="1"/>
    </w:pPr>
    <w:rPr>
      <w:rFonts w:ascii="Tahoma" w:hAnsi="Tahoma" w:cs="Tahoma"/>
      <w:sz w:val="20"/>
      <w:szCs w:val="20"/>
      <w:lang w:val="en-US" w:eastAsia="en-US"/>
    </w:rPr>
  </w:style>
  <w:style w:type="character" w:customStyle="1" w:styleId="text1">
    <w:name w:val="text1"/>
    <w:rsid w:val="000C3869"/>
    <w:rPr>
      <w:rFonts w:ascii="Verdana" w:hAnsi="Verdana" w:hint="default"/>
      <w:b/>
      <w:i/>
      <w:sz w:val="18"/>
      <w:szCs w:val="18"/>
      <w:lang w:val="en-GB" w:eastAsia="en-US" w:bidi="ar-SA"/>
    </w:rPr>
  </w:style>
  <w:style w:type="paragraph" w:customStyle="1" w:styleId="1f">
    <w:name w:val="Знак1 Знак Знак Знак"/>
    <w:basedOn w:val="a"/>
    <w:rsid w:val="000C3869"/>
    <w:rPr>
      <w:rFonts w:ascii="Verdana" w:hAnsi="Verdana" w:cs="Verdana"/>
      <w:sz w:val="20"/>
      <w:szCs w:val="20"/>
      <w:lang w:val="en-US" w:eastAsia="en-US"/>
    </w:rPr>
  </w:style>
  <w:style w:type="paragraph" w:customStyle="1" w:styleId="p1">
    <w:name w:val="p1"/>
    <w:basedOn w:val="a"/>
    <w:rsid w:val="000C3869"/>
    <w:pPr>
      <w:spacing w:before="100" w:beforeAutospacing="1" w:after="100" w:afterAutospacing="1"/>
    </w:pPr>
  </w:style>
  <w:style w:type="character" w:customStyle="1" w:styleId="1f0">
    <w:name w:val="Гиперссылка1"/>
    <w:basedOn w:val="a1"/>
    <w:rsid w:val="000C3869"/>
  </w:style>
  <w:style w:type="character" w:customStyle="1" w:styleId="s1">
    <w:name w:val="s1"/>
    <w:basedOn w:val="a1"/>
    <w:rsid w:val="000C3869"/>
  </w:style>
  <w:style w:type="character" w:customStyle="1" w:styleId="1f1">
    <w:name w:val="Название Знак1"/>
    <w:uiPriority w:val="99"/>
    <w:locked/>
    <w:rsid w:val="000C3869"/>
    <w:rPr>
      <w:rFonts w:ascii="Cambria" w:eastAsia="Times New Roman" w:hAnsi="Cambria" w:cs="Cambria"/>
      <w:b/>
      <w:bCs/>
      <w:kern w:val="28"/>
      <w:sz w:val="32"/>
      <w:szCs w:val="32"/>
      <w:lang w:eastAsia="ar-SA"/>
    </w:rPr>
  </w:style>
  <w:style w:type="character" w:customStyle="1" w:styleId="hyperlink">
    <w:name w:val="hyperlink"/>
    <w:basedOn w:val="a1"/>
    <w:rsid w:val="000C3869"/>
  </w:style>
  <w:style w:type="paragraph" w:styleId="affff5">
    <w:name w:val="No Spacing"/>
    <w:uiPriority w:val="99"/>
    <w:qFormat/>
    <w:rsid w:val="000C3869"/>
    <w:pPr>
      <w:spacing w:after="0" w:line="240" w:lineRule="auto"/>
    </w:pPr>
    <w:rPr>
      <w:rFonts w:ascii="Calibri" w:eastAsia="Calibri" w:hAnsi="Calibri" w:cs="Times New Roman"/>
    </w:rPr>
  </w:style>
  <w:style w:type="paragraph" w:customStyle="1" w:styleId="ConsPlusTitlePage">
    <w:name w:val="ConsPlusTitlePage"/>
    <w:rsid w:val="000C38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affff6">
    <w:name w:val="Обычный (паспорт)"/>
    <w:basedOn w:val="a"/>
    <w:rsid w:val="000C3869"/>
    <w:pPr>
      <w:spacing w:before="120"/>
      <w:jc w:val="both"/>
    </w:pPr>
    <w:rPr>
      <w:rFonts w:eastAsia="Calibri"/>
      <w:sz w:val="28"/>
      <w:szCs w:val="28"/>
    </w:rPr>
  </w:style>
  <w:style w:type="paragraph" w:customStyle="1" w:styleId="affff7">
    <w:name w:val="Жирный (паспорт)"/>
    <w:basedOn w:val="a"/>
    <w:rsid w:val="000C3869"/>
    <w:pPr>
      <w:spacing w:before="120"/>
      <w:jc w:val="both"/>
    </w:pPr>
    <w:rPr>
      <w:rFonts w:eastAsia="Calibri"/>
      <w:b/>
      <w:sz w:val="28"/>
      <w:szCs w:val="28"/>
    </w:rPr>
  </w:style>
  <w:style w:type="paragraph" w:customStyle="1" w:styleId="1f2">
    <w:name w:val="Знак1"/>
    <w:basedOn w:val="a"/>
    <w:rsid w:val="000C3869"/>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0C3869"/>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0C3869"/>
    <w:rPr>
      <w:rFonts w:ascii="Calibri" w:eastAsia="Times New Roman" w:hAnsi="Calibri" w:cs="Times New Roman"/>
      <w:sz w:val="16"/>
      <w:szCs w:val="16"/>
    </w:rPr>
  </w:style>
  <w:style w:type="paragraph" w:customStyle="1" w:styleId="110">
    <w:name w:val="Абзац списка11"/>
    <w:basedOn w:val="a"/>
    <w:rsid w:val="000C3869"/>
    <w:pPr>
      <w:spacing w:after="200" w:line="276" w:lineRule="auto"/>
      <w:ind w:left="720"/>
    </w:pPr>
    <w:rPr>
      <w:rFonts w:ascii="Calibri" w:hAnsi="Calibri"/>
      <w:sz w:val="22"/>
      <w:szCs w:val="22"/>
      <w:lang w:eastAsia="en-US"/>
    </w:rPr>
  </w:style>
  <w:style w:type="paragraph" w:customStyle="1" w:styleId="affff8">
    <w:name w:val="Знак Знак Знак Знак"/>
    <w:basedOn w:val="a"/>
    <w:rsid w:val="000C3869"/>
    <w:pPr>
      <w:spacing w:before="100" w:beforeAutospacing="1" w:after="100" w:afterAutospacing="1"/>
    </w:pPr>
    <w:rPr>
      <w:rFonts w:ascii="Tahoma" w:hAnsi="Tahoma"/>
      <w:bCs/>
      <w:sz w:val="20"/>
      <w:szCs w:val="20"/>
      <w:lang w:val="en-US" w:eastAsia="en-US"/>
    </w:rPr>
  </w:style>
  <w:style w:type="paragraph" w:customStyle="1" w:styleId="120">
    <w:name w:val="Знак12 Знак Знак Знак"/>
    <w:basedOn w:val="a"/>
    <w:rsid w:val="000C3869"/>
    <w:pPr>
      <w:widowControl w:val="0"/>
      <w:tabs>
        <w:tab w:val="num" w:pos="1830"/>
      </w:tabs>
      <w:adjustRightInd w:val="0"/>
      <w:spacing w:after="160" w:line="240" w:lineRule="exact"/>
      <w:ind w:left="1830" w:hanging="1110"/>
      <w:jc w:val="center"/>
    </w:pPr>
    <w:rPr>
      <w:b/>
      <w:i/>
      <w:sz w:val="28"/>
      <w:szCs w:val="20"/>
      <w:lang w:val="en-GB" w:eastAsia="en-US"/>
    </w:rPr>
  </w:style>
  <w:style w:type="character" w:customStyle="1" w:styleId="FontStyle11">
    <w:name w:val="Font Style11"/>
    <w:rsid w:val="000C3869"/>
    <w:rPr>
      <w:rFonts w:ascii="Times New Roman" w:hAnsi="Times New Roman" w:cs="Times New Roman"/>
      <w:sz w:val="26"/>
      <w:szCs w:val="26"/>
    </w:rPr>
  </w:style>
  <w:style w:type="character" w:customStyle="1" w:styleId="29">
    <w:name w:val="Основной текст (2)_"/>
    <w:basedOn w:val="a1"/>
    <w:link w:val="2a"/>
    <w:rsid w:val="000C3869"/>
    <w:rPr>
      <w:rFonts w:ascii="Times New Roman" w:eastAsia="Times New Roman" w:hAnsi="Times New Roman" w:cs="Times New Roman"/>
      <w:sz w:val="26"/>
      <w:szCs w:val="26"/>
      <w:shd w:val="clear" w:color="auto" w:fill="FFFFFF"/>
    </w:rPr>
  </w:style>
  <w:style w:type="character" w:customStyle="1" w:styleId="afff9">
    <w:name w:val="Оглавление_"/>
    <w:basedOn w:val="a1"/>
    <w:link w:val="afff8"/>
    <w:rsid w:val="000C3869"/>
    <w:rPr>
      <w:rFonts w:ascii="Courier New" w:eastAsia="Times New Roman" w:hAnsi="Courier New" w:cs="Courier New"/>
      <w:sz w:val="20"/>
      <w:szCs w:val="20"/>
      <w:lang w:eastAsia="ru-RU"/>
    </w:rPr>
  </w:style>
  <w:style w:type="paragraph" w:customStyle="1" w:styleId="2a">
    <w:name w:val="Основной текст (2)"/>
    <w:basedOn w:val="a"/>
    <w:link w:val="29"/>
    <w:rsid w:val="000C3869"/>
    <w:pPr>
      <w:widowControl w:val="0"/>
      <w:shd w:val="clear" w:color="auto" w:fill="FFFFFF"/>
      <w:spacing w:line="307" w:lineRule="exact"/>
      <w:jc w:val="both"/>
    </w:pPr>
    <w:rPr>
      <w:sz w:val="26"/>
      <w:szCs w:val="26"/>
      <w:lang w:eastAsia="en-US"/>
    </w:rPr>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 w:id="185618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3200DBCF-FE63-4D9B-8677-EBE4F4146A40" TargetMode="External"/><Relationship Id="rId13" Type="http://schemas.openxmlformats.org/officeDocument/2006/relationships/hyperlink" Target="http://pravo.minjust.ru:8080/bigs/showDocument.html?id=3200DBCF-FE63-4D9B-8677-EBE4F4146A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pravo-search.minjust.ru/bigs/showDocument.html?id=90FE32A4-CFB9-4DF7-8C7C-505B5948934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less.mokshan.pnzre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9FFBF-DD98-4271-A450-3B8BF0B58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2053</TotalTime>
  <Pages>101</Pages>
  <Words>32561</Words>
  <Characters>185598</Characters>
  <Application>Microsoft Office Word</Application>
  <DocSecurity>0</DocSecurity>
  <Lines>1546</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112</cp:revision>
  <cp:lastPrinted>2021-01-27T11:36:00Z</cp:lastPrinted>
  <dcterms:created xsi:type="dcterms:W3CDTF">2017-08-28T06:59:00Z</dcterms:created>
  <dcterms:modified xsi:type="dcterms:W3CDTF">2022-01-21T07:53:00Z</dcterms:modified>
</cp:coreProperties>
</file>