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Default="00AB08E8" w:rsidP="0005011C">
      <w:r w:rsidRPr="00AB08E8">
        <w:rPr>
          <w:noProof/>
          <w:bdr w:val="thinThickThinMediumGap" w:sz="24" w:space="0" w:color="auto" w:frame="1"/>
        </w:rPr>
      </w:r>
      <w:r w:rsidR="00D32C8C" w:rsidRPr="00AB08E8">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position-horizontal-relative:char;mso-position-vertical-relative:line" filled="f" stroked="f">
            <o:lock v:ext="edit" shapetype="t"/>
            <v:textbox style="mso-fit-shape-to-text:t">
              <w:txbxContent>
                <w:p w:rsidR="0005011C" w:rsidRDefault="0005011C"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05011C" w:rsidRDefault="0005011C" w:rsidP="0005011C">
                  <w:pPr>
                    <w:pStyle w:val="a9"/>
                    <w:spacing w:before="0" w:beforeAutospacing="0" w:after="0" w:afterAutospacing="0"/>
                    <w:jc w:val="center"/>
                  </w:pPr>
                  <w:r w:rsidRPr="0005011C">
                    <w:rPr>
                      <w:rFonts w:ascii="Impact" w:hAnsi="Impact"/>
                      <w:color w:val="0066CC"/>
                      <w:sz w:val="72"/>
                      <w:szCs w:val="72"/>
                    </w:rPr>
                    <w:t>"ВЕСТИ</w:t>
                  </w:r>
                </w:p>
                <w:p w:rsidR="0005011C" w:rsidRDefault="0005011C"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05011C" w:rsidRDefault="0005011C" w:rsidP="0005011C">
      <w:pPr>
        <w:rPr>
          <w:b/>
        </w:rPr>
      </w:pPr>
    </w:p>
    <w:p w:rsidR="0005011C" w:rsidRDefault="00F3734B" w:rsidP="0005011C">
      <w:pPr>
        <w:rPr>
          <w:sz w:val="22"/>
          <w:szCs w:val="22"/>
        </w:rPr>
      </w:pPr>
      <w:r>
        <w:rPr>
          <w:b/>
        </w:rPr>
        <w:t>2</w:t>
      </w:r>
      <w:r w:rsidR="00DD2241">
        <w:rPr>
          <w:b/>
        </w:rPr>
        <w:t>8</w:t>
      </w:r>
      <w:r w:rsidR="00B60E57">
        <w:rPr>
          <w:b/>
        </w:rPr>
        <w:t xml:space="preserve">  </w:t>
      </w:r>
      <w:r w:rsidR="00DD2241">
        <w:rPr>
          <w:b/>
        </w:rPr>
        <w:t>января</w:t>
      </w:r>
      <w:r w:rsidR="00E24F7A">
        <w:rPr>
          <w:b/>
        </w:rPr>
        <w:t xml:space="preserve"> </w:t>
      </w:r>
      <w:r w:rsidR="00902CB7">
        <w:rPr>
          <w:b/>
        </w:rPr>
        <w:t xml:space="preserve"> </w:t>
      </w:r>
      <w:r w:rsidR="0005011C">
        <w:rPr>
          <w:b/>
        </w:rPr>
        <w:t>20</w:t>
      </w:r>
      <w:r w:rsidR="004B0720">
        <w:rPr>
          <w:b/>
        </w:rPr>
        <w:t>2</w:t>
      </w:r>
      <w:r w:rsidR="00DD2241">
        <w:rPr>
          <w:b/>
        </w:rPr>
        <w:t>2</w:t>
      </w:r>
      <w:r w:rsidR="0005011C">
        <w:rPr>
          <w:b/>
          <w:sz w:val="22"/>
          <w:szCs w:val="22"/>
        </w:rPr>
        <w:t xml:space="preserve"> года     № </w:t>
      </w:r>
      <w:r>
        <w:rPr>
          <w:b/>
          <w:sz w:val="22"/>
          <w:szCs w:val="22"/>
        </w:rPr>
        <w:t>4</w:t>
      </w:r>
      <w:r w:rsidR="00E24F7A">
        <w:rPr>
          <w:b/>
          <w:sz w:val="22"/>
          <w:szCs w:val="22"/>
        </w:rPr>
        <w:t xml:space="preserve"> </w:t>
      </w:r>
      <w:r w:rsidR="00BF6184">
        <w:rPr>
          <w:b/>
          <w:sz w:val="22"/>
          <w:szCs w:val="22"/>
        </w:rPr>
        <w:t xml:space="preserve"> </w:t>
      </w:r>
      <w:r w:rsidR="0005011C">
        <w:rPr>
          <w:b/>
          <w:sz w:val="22"/>
          <w:szCs w:val="22"/>
        </w:rPr>
        <w:t>(</w:t>
      </w:r>
      <w:r w:rsidR="00DD2241">
        <w:rPr>
          <w:b/>
          <w:sz w:val="22"/>
          <w:szCs w:val="22"/>
        </w:rPr>
        <w:t>64</w:t>
      </w:r>
      <w:r>
        <w:rPr>
          <w:b/>
          <w:sz w:val="22"/>
          <w:szCs w:val="22"/>
        </w:rPr>
        <w:t>3</w:t>
      </w:r>
      <w:r w:rsidR="0005011C">
        <w:rPr>
          <w:b/>
          <w:sz w:val="22"/>
          <w:szCs w:val="22"/>
        </w:rPr>
        <w:t xml:space="preserve">)                                                                                          </w:t>
      </w:r>
      <w:proofErr w:type="spellStart"/>
      <w:r w:rsidR="0005011C">
        <w:rPr>
          <w:sz w:val="22"/>
          <w:szCs w:val="22"/>
        </w:rPr>
        <w:t>с</w:t>
      </w:r>
      <w:proofErr w:type="gramStart"/>
      <w:r w:rsidR="0005011C">
        <w:rPr>
          <w:sz w:val="22"/>
          <w:szCs w:val="22"/>
        </w:rPr>
        <w:t>.П</w:t>
      </w:r>
      <w:proofErr w:type="gramEnd"/>
      <w:r w:rsidR="0005011C">
        <w:rPr>
          <w:sz w:val="22"/>
          <w:szCs w:val="22"/>
        </w:rPr>
        <w:t>лесс</w:t>
      </w:r>
      <w:proofErr w:type="spellEnd"/>
      <w:r w:rsidR="0005011C">
        <w:rPr>
          <w:sz w:val="22"/>
          <w:szCs w:val="22"/>
        </w:rPr>
        <w:t xml:space="preserve"> </w:t>
      </w:r>
    </w:p>
    <w:p w:rsidR="0005011C" w:rsidRDefault="0005011C" w:rsidP="0005011C">
      <w:pPr>
        <w:rPr>
          <w:sz w:val="22"/>
          <w:szCs w:val="22"/>
        </w:rPr>
      </w:pPr>
    </w:p>
    <w:p w:rsidR="0005011C" w:rsidRDefault="0005011C" w:rsidP="0005011C">
      <w:pPr>
        <w:rPr>
          <w:sz w:val="22"/>
          <w:szCs w:val="22"/>
        </w:rPr>
      </w:pPr>
      <w:r>
        <w:rPr>
          <w:sz w:val="22"/>
          <w:szCs w:val="22"/>
        </w:rPr>
        <w:t>БЕСПЛАТНО</w:t>
      </w:r>
    </w:p>
    <w:p w:rsidR="00FE6EC2" w:rsidRPr="00113E5B" w:rsidRDefault="00FE6EC2" w:rsidP="00FE6EC2">
      <w:pPr>
        <w:tabs>
          <w:tab w:val="left" w:pos="2580"/>
        </w:tabs>
        <w:jc w:val="center"/>
        <w:rPr>
          <w:b/>
          <w:sz w:val="28"/>
          <w:szCs w:val="28"/>
        </w:rPr>
      </w:pPr>
      <w:r w:rsidRPr="00113E5B">
        <w:rPr>
          <w:b/>
          <w:sz w:val="28"/>
          <w:szCs w:val="28"/>
        </w:rPr>
        <w:t>Издание  официальных документов:</w:t>
      </w:r>
    </w:p>
    <w:p w:rsidR="00FE6EC2" w:rsidRDefault="00FE6EC2" w:rsidP="00FE6EC2">
      <w:pPr>
        <w:tabs>
          <w:tab w:val="left" w:pos="2580"/>
        </w:tabs>
        <w:jc w:val="center"/>
        <w:rPr>
          <w:b/>
          <w:sz w:val="28"/>
          <w:szCs w:val="28"/>
        </w:rPr>
      </w:pPr>
      <w:r w:rsidRPr="00113E5B">
        <w:rPr>
          <w:b/>
          <w:sz w:val="28"/>
          <w:szCs w:val="28"/>
        </w:rPr>
        <w:t xml:space="preserve">Средство  массовой информации  органов  местного  самоуправления  </w:t>
      </w:r>
      <w:proofErr w:type="spellStart"/>
      <w:r w:rsidRPr="00113E5B">
        <w:rPr>
          <w:b/>
          <w:sz w:val="28"/>
          <w:szCs w:val="28"/>
        </w:rPr>
        <w:t>Плесского</w:t>
      </w:r>
      <w:proofErr w:type="spellEnd"/>
      <w:r w:rsidRPr="00113E5B">
        <w:rPr>
          <w:b/>
          <w:sz w:val="28"/>
          <w:szCs w:val="28"/>
        </w:rPr>
        <w:t xml:space="preserve">  сельсовета  </w:t>
      </w:r>
      <w:proofErr w:type="spellStart"/>
      <w:r w:rsidRPr="00113E5B">
        <w:rPr>
          <w:b/>
          <w:sz w:val="28"/>
          <w:szCs w:val="28"/>
        </w:rPr>
        <w:t>Мокшанского</w:t>
      </w:r>
      <w:proofErr w:type="spellEnd"/>
      <w:r w:rsidRPr="00113E5B">
        <w:rPr>
          <w:b/>
          <w:sz w:val="28"/>
          <w:szCs w:val="28"/>
        </w:rPr>
        <w:t xml:space="preserve">  района  Пензенской области</w:t>
      </w:r>
    </w:p>
    <w:p w:rsidR="00FE6EC2" w:rsidRDefault="00FE6EC2" w:rsidP="0005011C">
      <w:pPr>
        <w:rPr>
          <w:sz w:val="22"/>
          <w:szCs w:val="22"/>
        </w:rPr>
      </w:pPr>
    </w:p>
    <w:tbl>
      <w:tblPr>
        <w:tblW w:w="10490" w:type="dxa"/>
        <w:tblInd w:w="142" w:type="dxa"/>
        <w:tblLayout w:type="fixed"/>
        <w:tblCellMar>
          <w:left w:w="0" w:type="dxa"/>
          <w:right w:w="0" w:type="dxa"/>
        </w:tblCellMar>
        <w:tblLook w:val="01E0"/>
      </w:tblPr>
      <w:tblGrid>
        <w:gridCol w:w="9606"/>
        <w:gridCol w:w="884"/>
      </w:tblGrid>
      <w:tr w:rsidR="00F3734B" w:rsidRPr="00ED7F01" w:rsidTr="00235944">
        <w:tc>
          <w:tcPr>
            <w:tcW w:w="10490" w:type="dxa"/>
            <w:gridSpan w:val="2"/>
          </w:tcPr>
          <w:p w:rsidR="00F3734B" w:rsidRDefault="00F3734B" w:rsidP="00235944">
            <w:pPr>
              <w:jc w:val="center"/>
              <w:rPr>
                <w:b/>
                <w:sz w:val="28"/>
                <w:szCs w:val="28"/>
              </w:rPr>
            </w:pPr>
            <w:r w:rsidRPr="00ED7F01">
              <w:rPr>
                <w:b/>
                <w:sz w:val="28"/>
                <w:szCs w:val="28"/>
              </w:rPr>
              <w:t>КОМИТЕТ МЕСТНОГО САМОУПРАВЛЕНИЯ</w:t>
            </w:r>
          </w:p>
          <w:p w:rsidR="00F3734B" w:rsidRPr="00ED7F01" w:rsidRDefault="00F3734B" w:rsidP="00235944">
            <w:pPr>
              <w:jc w:val="center"/>
              <w:rPr>
                <w:b/>
                <w:sz w:val="28"/>
                <w:szCs w:val="28"/>
              </w:rPr>
            </w:pPr>
            <w:r w:rsidRPr="00ED7F01">
              <w:rPr>
                <w:b/>
                <w:sz w:val="28"/>
                <w:szCs w:val="28"/>
              </w:rPr>
              <w:t xml:space="preserve"> ПЛЕССКОГО СЕЛЬСОВЕТА </w:t>
            </w:r>
          </w:p>
          <w:p w:rsidR="00F3734B" w:rsidRPr="00ED7F01" w:rsidRDefault="00F3734B" w:rsidP="00235944">
            <w:pPr>
              <w:jc w:val="center"/>
              <w:rPr>
                <w:b/>
                <w:i/>
                <w:sz w:val="28"/>
                <w:szCs w:val="28"/>
              </w:rPr>
            </w:pPr>
            <w:r w:rsidRPr="00ED7F01">
              <w:rPr>
                <w:b/>
                <w:sz w:val="28"/>
                <w:szCs w:val="28"/>
              </w:rPr>
              <w:t>МОКШАНСКОГО РАЙОНА ПЕНЗЕНСКОЙ ОБЛАСТИ</w:t>
            </w:r>
          </w:p>
        </w:tc>
      </w:tr>
      <w:tr w:rsidR="00F3734B" w:rsidTr="00235944">
        <w:trPr>
          <w:gridAfter w:val="1"/>
          <w:wAfter w:w="884" w:type="dxa"/>
          <w:trHeight w:hRule="exact" w:val="363"/>
        </w:trPr>
        <w:tc>
          <w:tcPr>
            <w:tcW w:w="9606" w:type="dxa"/>
          </w:tcPr>
          <w:p w:rsidR="00F3734B" w:rsidRPr="001C3B56" w:rsidRDefault="00F3734B" w:rsidP="00235944">
            <w:pPr>
              <w:tabs>
                <w:tab w:val="left" w:pos="4920"/>
              </w:tabs>
              <w:jc w:val="center"/>
              <w:rPr>
                <w:b/>
                <w:sz w:val="28"/>
                <w:szCs w:val="28"/>
              </w:rPr>
            </w:pPr>
            <w:r>
              <w:rPr>
                <w:b/>
                <w:sz w:val="28"/>
                <w:szCs w:val="28"/>
              </w:rPr>
              <w:t>СЕДЬМОГО</w:t>
            </w:r>
            <w:r w:rsidRPr="001C3B56">
              <w:rPr>
                <w:b/>
                <w:sz w:val="28"/>
                <w:szCs w:val="28"/>
              </w:rPr>
              <w:t xml:space="preserve"> СОЗЫВА</w:t>
            </w:r>
          </w:p>
        </w:tc>
      </w:tr>
      <w:tr w:rsidR="00F3734B" w:rsidTr="00235944">
        <w:trPr>
          <w:gridAfter w:val="1"/>
          <w:wAfter w:w="884" w:type="dxa"/>
          <w:trHeight w:val="563"/>
        </w:trPr>
        <w:tc>
          <w:tcPr>
            <w:tcW w:w="9606" w:type="dxa"/>
          </w:tcPr>
          <w:p w:rsidR="009C3BD4" w:rsidRDefault="009C3BD4" w:rsidP="009C3BD4">
            <w:pPr>
              <w:jc w:val="center"/>
              <w:rPr>
                <w:b/>
                <w:sz w:val="28"/>
                <w:szCs w:val="28"/>
              </w:rPr>
            </w:pPr>
            <w:r w:rsidRPr="005B0554">
              <w:rPr>
                <w:b/>
                <w:sz w:val="36"/>
                <w:szCs w:val="36"/>
              </w:rPr>
              <w:t xml:space="preserve">ИНФОРМАЦИЯ </w:t>
            </w:r>
            <w:r>
              <w:rPr>
                <w:b/>
                <w:sz w:val="36"/>
                <w:szCs w:val="36"/>
              </w:rPr>
              <w:t xml:space="preserve"> ПРОКУРАТУРЫ</w:t>
            </w:r>
          </w:p>
          <w:p w:rsidR="009C3BD4" w:rsidRPr="00925B6A" w:rsidRDefault="009C3BD4" w:rsidP="009C3BD4">
            <w:pPr>
              <w:ind w:firstLine="708"/>
              <w:jc w:val="both"/>
              <w:rPr>
                <w:b/>
              </w:rPr>
            </w:pPr>
            <w:r w:rsidRPr="00925B6A">
              <w:rPr>
                <w:b/>
              </w:rPr>
              <w:t xml:space="preserve">«Прокуратурой </w:t>
            </w:r>
            <w:proofErr w:type="spellStart"/>
            <w:r w:rsidRPr="00925B6A">
              <w:rPr>
                <w:b/>
              </w:rPr>
              <w:t>Мокшанского</w:t>
            </w:r>
            <w:proofErr w:type="spellEnd"/>
            <w:r w:rsidRPr="00925B6A">
              <w:rPr>
                <w:b/>
              </w:rPr>
              <w:t xml:space="preserve"> района проведена проверка исполнения законодательства в сфере жилищно-коммунального хозяйства, в сфере технического регулирования досуга несовершеннолетних на территории сквера р.п. Мокшан».</w:t>
            </w:r>
          </w:p>
          <w:p w:rsidR="009C3BD4" w:rsidRPr="00925B6A" w:rsidRDefault="009C3BD4" w:rsidP="009C3BD4">
            <w:pPr>
              <w:ind w:firstLine="709"/>
              <w:jc w:val="both"/>
            </w:pPr>
            <w:r w:rsidRPr="00925B6A">
              <w:t xml:space="preserve">Проведенной проверкой на территории сквера установлено, что </w:t>
            </w:r>
            <w:r w:rsidRPr="00925B6A">
              <w:br/>
              <w:t>в нарушение вышеуказанных норм территория сквера с находящейся детской игровой площадкой долгое время не очищена от снега.</w:t>
            </w:r>
          </w:p>
          <w:p w:rsidR="009C3BD4" w:rsidRPr="00925B6A" w:rsidRDefault="009C3BD4" w:rsidP="009C3BD4">
            <w:pPr>
              <w:ind w:firstLine="720"/>
              <w:jc w:val="both"/>
            </w:pPr>
            <w:r w:rsidRPr="00925B6A">
              <w:t xml:space="preserve">В нарушение пункта 7.5 ГОСТ </w:t>
            </w:r>
            <w:proofErr w:type="gramStart"/>
            <w:r w:rsidRPr="00925B6A">
              <w:t>Р</w:t>
            </w:r>
            <w:proofErr w:type="gramEnd"/>
            <w:r w:rsidRPr="00925B6A">
              <w:t xml:space="preserve"> 52301-2013, на детской площадке не установлены информационные таблички, содержащие правила и возрастные требования при пользовании оборудованием, номера телефонов службы спасения, скорой помощи; номер(а) телефона(</w:t>
            </w:r>
            <w:proofErr w:type="spellStart"/>
            <w:r w:rsidRPr="00925B6A">
              <w:t>ов</w:t>
            </w:r>
            <w:proofErr w:type="spellEnd"/>
            <w:r w:rsidRPr="00925B6A">
              <w:t xml:space="preserve">) для сообщения службе эксплуатации при неисправности и поломке оборудования, что необходимо для информационного обеспечения безопасности. </w:t>
            </w:r>
          </w:p>
          <w:p w:rsidR="009C3BD4" w:rsidRPr="00925B6A" w:rsidRDefault="009C3BD4" w:rsidP="009C3BD4">
            <w:pPr>
              <w:ind w:firstLine="709"/>
              <w:jc w:val="both"/>
            </w:pPr>
            <w:r w:rsidRPr="00925B6A">
              <w:t>Исполняющим обязанности прокурора района, в адрес главы администраци</w:t>
            </w:r>
            <w:r>
              <w:t>и</w:t>
            </w:r>
            <w:r w:rsidRPr="00925B6A">
              <w:t xml:space="preserve"> рабочего поселка Мокшан было внесено представление об устранении  выявленных нарушений действующего законодательства.</w:t>
            </w:r>
          </w:p>
          <w:p w:rsidR="009C3BD4" w:rsidRPr="00925B6A" w:rsidRDefault="009C3BD4" w:rsidP="009C3BD4">
            <w:pPr>
              <w:ind w:firstLine="709"/>
              <w:jc w:val="both"/>
            </w:pPr>
            <w:r w:rsidRPr="00925B6A">
              <w:t>Данное представление рассмотрено, все нарушения устранены, должностные лица привлечены к дисциплинарной ответственности.</w:t>
            </w:r>
          </w:p>
          <w:p w:rsidR="009C3BD4" w:rsidRPr="00925B6A" w:rsidRDefault="009C3BD4" w:rsidP="009C3BD4">
            <w:pPr>
              <w:spacing w:line="240" w:lineRule="exact"/>
            </w:pPr>
            <w:proofErr w:type="gramStart"/>
            <w:r w:rsidRPr="00925B6A">
              <w:t>Исполняющий</w:t>
            </w:r>
            <w:proofErr w:type="gramEnd"/>
            <w:r w:rsidRPr="00925B6A">
              <w:t xml:space="preserve"> обязанности</w:t>
            </w:r>
          </w:p>
          <w:p w:rsidR="009C3BD4" w:rsidRPr="00925B6A" w:rsidRDefault="009C3BD4" w:rsidP="009C3BD4">
            <w:pPr>
              <w:spacing w:line="240" w:lineRule="exact"/>
            </w:pPr>
            <w:r w:rsidRPr="00925B6A">
              <w:t>прокурора района</w:t>
            </w:r>
          </w:p>
          <w:p w:rsidR="009C3BD4" w:rsidRPr="00925B6A" w:rsidRDefault="009C3BD4" w:rsidP="009C3BD4">
            <w:pPr>
              <w:spacing w:line="240" w:lineRule="exact"/>
            </w:pPr>
          </w:p>
          <w:p w:rsidR="009C3BD4" w:rsidRDefault="009C3BD4" w:rsidP="009C3BD4">
            <w:pPr>
              <w:spacing w:line="240" w:lineRule="exact"/>
              <w:rPr>
                <w:sz w:val="28"/>
                <w:szCs w:val="28"/>
              </w:rPr>
            </w:pPr>
            <w:r w:rsidRPr="00925B6A">
              <w:t xml:space="preserve">юрист 1 класса </w:t>
            </w:r>
            <w:r w:rsidRPr="00925B6A">
              <w:tab/>
            </w:r>
            <w:r w:rsidRPr="00925B6A">
              <w:tab/>
            </w:r>
            <w:r w:rsidRPr="00925B6A">
              <w:tab/>
            </w:r>
            <w:r w:rsidRPr="00925B6A">
              <w:tab/>
            </w:r>
            <w:r w:rsidRPr="00925B6A">
              <w:tab/>
            </w:r>
            <w:r w:rsidRPr="00925B6A">
              <w:tab/>
            </w:r>
            <w:r w:rsidRPr="00925B6A">
              <w:tab/>
            </w:r>
            <w:r w:rsidRPr="00925B6A">
              <w:tab/>
              <w:t xml:space="preserve">         М.В. </w:t>
            </w:r>
            <w:proofErr w:type="spellStart"/>
            <w:r w:rsidRPr="00925B6A">
              <w:t>Шинкарук</w:t>
            </w:r>
            <w:proofErr w:type="spellEnd"/>
          </w:p>
          <w:p w:rsidR="009C3BD4" w:rsidRPr="00925B6A" w:rsidRDefault="009C3BD4" w:rsidP="009C3BD4">
            <w:pPr>
              <w:spacing w:line="240" w:lineRule="exact"/>
              <w:jc w:val="both"/>
              <w:rPr>
                <w:sz w:val="20"/>
                <w:szCs w:val="20"/>
              </w:rPr>
            </w:pPr>
            <w:r>
              <w:rPr>
                <w:sz w:val="20"/>
                <w:szCs w:val="20"/>
              </w:rPr>
              <w:t xml:space="preserve">Н.С. </w:t>
            </w:r>
            <w:proofErr w:type="spellStart"/>
            <w:r>
              <w:rPr>
                <w:sz w:val="20"/>
                <w:szCs w:val="20"/>
              </w:rPr>
              <w:t>Барышев</w:t>
            </w:r>
            <w:proofErr w:type="spellEnd"/>
            <w:r>
              <w:rPr>
                <w:sz w:val="20"/>
                <w:szCs w:val="20"/>
              </w:rPr>
              <w:t>., тел. 8 (84150) 2-21-68</w:t>
            </w:r>
          </w:p>
          <w:p w:rsidR="00F3734B" w:rsidRDefault="00F3734B" w:rsidP="00235944">
            <w:pPr>
              <w:pStyle w:val="30"/>
              <w:rPr>
                <w:i/>
                <w:sz w:val="28"/>
                <w:szCs w:val="28"/>
              </w:rPr>
            </w:pPr>
          </w:p>
          <w:p w:rsidR="009C3BD4" w:rsidRDefault="009C3BD4" w:rsidP="009C3BD4"/>
          <w:p w:rsidR="009C3BD4" w:rsidRDefault="009C3BD4" w:rsidP="009C3BD4"/>
          <w:p w:rsidR="009C3BD4" w:rsidRDefault="009C3BD4" w:rsidP="009C3BD4"/>
          <w:p w:rsidR="009C3BD4" w:rsidRDefault="009C3BD4" w:rsidP="009C3BD4"/>
          <w:p w:rsidR="009C3BD4" w:rsidRDefault="009C3BD4" w:rsidP="009C3BD4"/>
          <w:p w:rsidR="009C3BD4" w:rsidRPr="009C3BD4" w:rsidRDefault="009C3BD4" w:rsidP="009C3BD4">
            <w:bookmarkStart w:id="0" w:name="_GoBack"/>
            <w:bookmarkEnd w:id="0"/>
          </w:p>
          <w:p w:rsidR="00F3734B" w:rsidRPr="00D40921" w:rsidRDefault="00F3734B" w:rsidP="00235944">
            <w:pPr>
              <w:pStyle w:val="30"/>
              <w:rPr>
                <w:sz w:val="28"/>
              </w:rPr>
            </w:pPr>
            <w:proofErr w:type="gramStart"/>
            <w:r w:rsidRPr="0082340C">
              <w:rPr>
                <w:i/>
                <w:sz w:val="28"/>
                <w:szCs w:val="28"/>
              </w:rPr>
              <w:lastRenderedPageBreak/>
              <w:t>Р</w:t>
            </w:r>
            <w:proofErr w:type="gramEnd"/>
            <w:r w:rsidRPr="0082340C">
              <w:rPr>
                <w:i/>
                <w:sz w:val="28"/>
                <w:szCs w:val="28"/>
              </w:rPr>
              <w:t xml:space="preserve"> Е Ш Е Н И Е</w:t>
            </w:r>
          </w:p>
        </w:tc>
      </w:tr>
      <w:tr w:rsidR="00F3734B" w:rsidTr="00235944">
        <w:trPr>
          <w:trHeight w:hRule="exact" w:val="80"/>
        </w:trPr>
        <w:tc>
          <w:tcPr>
            <w:tcW w:w="10490" w:type="dxa"/>
            <w:gridSpan w:val="2"/>
            <w:vAlign w:val="center"/>
          </w:tcPr>
          <w:p w:rsidR="00F3734B" w:rsidRPr="0082340C" w:rsidRDefault="00F3734B" w:rsidP="00235944">
            <w:pPr>
              <w:pStyle w:val="30"/>
              <w:keepLines/>
              <w:numPr>
                <w:ilvl w:val="2"/>
                <w:numId w:val="0"/>
              </w:numPr>
              <w:spacing w:before="360"/>
              <w:ind w:left="1701" w:hanging="1134"/>
              <w:jc w:val="left"/>
              <w:rPr>
                <w:i/>
              </w:rPr>
            </w:pPr>
          </w:p>
        </w:tc>
      </w:tr>
    </w:tbl>
    <w:p w:rsidR="00F3734B" w:rsidRPr="00ED3059" w:rsidRDefault="00F3734B" w:rsidP="00F3734B">
      <w:pPr>
        <w:rPr>
          <w:vanish/>
        </w:rPr>
      </w:pPr>
    </w:p>
    <w:tbl>
      <w:tblPr>
        <w:tblpPr w:leftFromText="180" w:rightFromText="180" w:vertAnchor="text" w:horzAnchor="margin" w:tblpXSpec="center" w:tblpY="-73"/>
        <w:tblW w:w="0" w:type="auto"/>
        <w:tblLayout w:type="fixed"/>
        <w:tblCellMar>
          <w:left w:w="0" w:type="dxa"/>
          <w:right w:w="0" w:type="dxa"/>
        </w:tblCellMar>
        <w:tblLook w:val="0000"/>
      </w:tblPr>
      <w:tblGrid>
        <w:gridCol w:w="284"/>
        <w:gridCol w:w="2835"/>
        <w:gridCol w:w="397"/>
        <w:gridCol w:w="1134"/>
      </w:tblGrid>
      <w:tr w:rsidR="00F3734B" w:rsidTr="00235944">
        <w:tc>
          <w:tcPr>
            <w:tcW w:w="284" w:type="dxa"/>
            <w:vAlign w:val="bottom"/>
          </w:tcPr>
          <w:p w:rsidR="00F3734B" w:rsidRPr="00E046DC" w:rsidRDefault="00F3734B" w:rsidP="00235944">
            <w:r w:rsidRPr="00E046DC">
              <w:t>от</w:t>
            </w:r>
          </w:p>
        </w:tc>
        <w:tc>
          <w:tcPr>
            <w:tcW w:w="2835" w:type="dxa"/>
            <w:tcBorders>
              <w:bottom w:val="single" w:sz="6" w:space="0" w:color="auto"/>
            </w:tcBorders>
          </w:tcPr>
          <w:p w:rsidR="00F3734B" w:rsidRPr="00FF75DA" w:rsidRDefault="00F3734B" w:rsidP="00235944">
            <w:pPr>
              <w:jc w:val="center"/>
              <w:rPr>
                <w:lang w:val="en-US"/>
              </w:rPr>
            </w:pPr>
            <w:r>
              <w:t>27.</w:t>
            </w:r>
            <w:r>
              <w:rPr>
                <w:lang w:val="en-US"/>
              </w:rPr>
              <w:t>0</w:t>
            </w:r>
            <w:r>
              <w:t>1.202</w:t>
            </w:r>
            <w:r>
              <w:rPr>
                <w:lang w:val="en-US"/>
              </w:rPr>
              <w:t>2</w:t>
            </w:r>
          </w:p>
        </w:tc>
        <w:tc>
          <w:tcPr>
            <w:tcW w:w="397" w:type="dxa"/>
            <w:vAlign w:val="bottom"/>
          </w:tcPr>
          <w:p w:rsidR="00F3734B" w:rsidRPr="00E046DC" w:rsidRDefault="00F3734B" w:rsidP="00235944">
            <w:pPr>
              <w:jc w:val="center"/>
            </w:pPr>
          </w:p>
        </w:tc>
        <w:tc>
          <w:tcPr>
            <w:tcW w:w="1134" w:type="dxa"/>
            <w:tcBorders>
              <w:bottom w:val="single" w:sz="6" w:space="0" w:color="auto"/>
            </w:tcBorders>
          </w:tcPr>
          <w:p w:rsidR="00F3734B" w:rsidRDefault="00F3734B" w:rsidP="00235944">
            <w:pPr>
              <w:jc w:val="center"/>
            </w:pPr>
            <w:r>
              <w:t>204-68/7</w:t>
            </w:r>
          </w:p>
        </w:tc>
      </w:tr>
    </w:tbl>
    <w:p w:rsidR="00F3734B" w:rsidRPr="00D40921" w:rsidRDefault="00F3734B" w:rsidP="00F3734B">
      <w:pPr>
        <w:rPr>
          <w:vanish/>
        </w:rPr>
      </w:pPr>
    </w:p>
    <w:p w:rsidR="00F3734B" w:rsidRDefault="00F3734B" w:rsidP="00F3734B">
      <w:pPr>
        <w:jc w:val="center"/>
        <w:rPr>
          <w:b/>
          <w:sz w:val="26"/>
          <w:szCs w:val="26"/>
        </w:rPr>
      </w:pPr>
      <w:proofErr w:type="spellStart"/>
      <w:r w:rsidRPr="00D40921">
        <w:rPr>
          <w:sz w:val="26"/>
          <w:szCs w:val="26"/>
        </w:rPr>
        <w:t>с</w:t>
      </w:r>
      <w:proofErr w:type="gramStart"/>
      <w:r w:rsidRPr="00D40921">
        <w:rPr>
          <w:sz w:val="26"/>
          <w:szCs w:val="26"/>
        </w:rPr>
        <w:t>.П</w:t>
      </w:r>
      <w:proofErr w:type="gramEnd"/>
      <w:r w:rsidRPr="00D40921">
        <w:rPr>
          <w:sz w:val="26"/>
          <w:szCs w:val="26"/>
        </w:rPr>
        <w:t>лесс</w:t>
      </w:r>
      <w:proofErr w:type="spellEnd"/>
    </w:p>
    <w:p w:rsidR="00F3734B" w:rsidRDefault="00F3734B" w:rsidP="00F3734B">
      <w:pPr>
        <w:jc w:val="center"/>
      </w:pPr>
    </w:p>
    <w:p w:rsidR="00F3734B" w:rsidRPr="00ED3059" w:rsidRDefault="00F3734B" w:rsidP="00F3734B">
      <w:pPr>
        <w:rPr>
          <w:vanish/>
        </w:rPr>
      </w:pPr>
    </w:p>
    <w:p w:rsidR="00F3734B" w:rsidRPr="00D40921" w:rsidRDefault="00F3734B" w:rsidP="00F3734B">
      <w:pPr>
        <w:rPr>
          <w:vanish/>
        </w:rPr>
      </w:pPr>
    </w:p>
    <w:p w:rsidR="00F3734B" w:rsidRPr="00C461FD" w:rsidRDefault="00F3734B" w:rsidP="00F3734B">
      <w:pPr>
        <w:jc w:val="center"/>
        <w:rPr>
          <w:b/>
          <w:sz w:val="26"/>
          <w:szCs w:val="26"/>
        </w:rPr>
      </w:pPr>
      <w:r w:rsidRPr="00C461FD">
        <w:rPr>
          <w:b/>
          <w:sz w:val="26"/>
          <w:szCs w:val="26"/>
        </w:rPr>
        <w:t xml:space="preserve">О внесении изменений в решение Комитета местного самоуправления </w:t>
      </w:r>
      <w:proofErr w:type="spellStart"/>
      <w:r w:rsidRPr="00C461FD">
        <w:rPr>
          <w:b/>
          <w:sz w:val="26"/>
          <w:szCs w:val="26"/>
        </w:rPr>
        <w:t>Плесского</w:t>
      </w:r>
      <w:proofErr w:type="spellEnd"/>
      <w:r w:rsidRPr="00C461FD">
        <w:rPr>
          <w:b/>
          <w:sz w:val="26"/>
          <w:szCs w:val="26"/>
        </w:rPr>
        <w:t xml:space="preserve"> сельсовета </w:t>
      </w:r>
      <w:proofErr w:type="spellStart"/>
      <w:r w:rsidRPr="00C461FD">
        <w:rPr>
          <w:b/>
          <w:sz w:val="26"/>
          <w:szCs w:val="26"/>
        </w:rPr>
        <w:t>Мокшанского</w:t>
      </w:r>
      <w:proofErr w:type="spellEnd"/>
      <w:r w:rsidRPr="00C461FD">
        <w:rPr>
          <w:b/>
          <w:sz w:val="26"/>
          <w:szCs w:val="26"/>
        </w:rPr>
        <w:t xml:space="preserve"> района Пензенской области  от 2</w:t>
      </w:r>
      <w:r w:rsidRPr="00FF75DA">
        <w:rPr>
          <w:b/>
          <w:sz w:val="26"/>
          <w:szCs w:val="26"/>
        </w:rPr>
        <w:t>3</w:t>
      </w:r>
      <w:r w:rsidRPr="00C461FD">
        <w:rPr>
          <w:b/>
          <w:sz w:val="26"/>
          <w:szCs w:val="26"/>
        </w:rPr>
        <w:t>.12.20</w:t>
      </w:r>
      <w:r>
        <w:rPr>
          <w:b/>
          <w:sz w:val="26"/>
          <w:szCs w:val="26"/>
        </w:rPr>
        <w:t>2</w:t>
      </w:r>
      <w:r w:rsidRPr="00FF75DA">
        <w:rPr>
          <w:b/>
          <w:sz w:val="26"/>
          <w:szCs w:val="26"/>
        </w:rPr>
        <w:t>1</w:t>
      </w:r>
      <w:r w:rsidRPr="00C461FD">
        <w:rPr>
          <w:b/>
          <w:sz w:val="26"/>
          <w:szCs w:val="26"/>
        </w:rPr>
        <w:t xml:space="preserve"> № </w:t>
      </w:r>
      <w:r>
        <w:rPr>
          <w:b/>
          <w:sz w:val="26"/>
          <w:szCs w:val="26"/>
        </w:rPr>
        <w:t>1</w:t>
      </w:r>
      <w:r w:rsidRPr="00FF75DA">
        <w:rPr>
          <w:b/>
          <w:sz w:val="26"/>
          <w:szCs w:val="26"/>
        </w:rPr>
        <w:t>88</w:t>
      </w:r>
      <w:r>
        <w:rPr>
          <w:b/>
          <w:sz w:val="26"/>
          <w:szCs w:val="26"/>
        </w:rPr>
        <w:t>-6</w:t>
      </w:r>
      <w:r w:rsidRPr="00FF75DA">
        <w:rPr>
          <w:b/>
          <w:sz w:val="26"/>
          <w:szCs w:val="26"/>
        </w:rPr>
        <w:t>5</w:t>
      </w:r>
      <w:r w:rsidRPr="00C461FD">
        <w:rPr>
          <w:b/>
          <w:sz w:val="26"/>
          <w:szCs w:val="26"/>
        </w:rPr>
        <w:t>/</w:t>
      </w:r>
      <w:r>
        <w:rPr>
          <w:b/>
          <w:sz w:val="26"/>
          <w:szCs w:val="26"/>
        </w:rPr>
        <w:t>7</w:t>
      </w:r>
      <w:r w:rsidRPr="00C461FD">
        <w:rPr>
          <w:b/>
          <w:sz w:val="26"/>
          <w:szCs w:val="26"/>
        </w:rPr>
        <w:t xml:space="preserve"> «О бюджете </w:t>
      </w:r>
      <w:proofErr w:type="spellStart"/>
      <w:r w:rsidRPr="00C461FD">
        <w:rPr>
          <w:b/>
          <w:sz w:val="26"/>
          <w:szCs w:val="26"/>
        </w:rPr>
        <w:t>Плесского</w:t>
      </w:r>
      <w:proofErr w:type="spellEnd"/>
      <w:r w:rsidRPr="00C461FD">
        <w:rPr>
          <w:b/>
          <w:sz w:val="26"/>
          <w:szCs w:val="26"/>
        </w:rPr>
        <w:t xml:space="preserve"> сельсовета </w:t>
      </w:r>
      <w:proofErr w:type="spellStart"/>
      <w:r w:rsidRPr="00C461FD">
        <w:rPr>
          <w:b/>
          <w:sz w:val="26"/>
          <w:szCs w:val="26"/>
        </w:rPr>
        <w:t>Мокшанского</w:t>
      </w:r>
      <w:proofErr w:type="spellEnd"/>
      <w:r w:rsidRPr="00C461FD">
        <w:rPr>
          <w:b/>
          <w:sz w:val="26"/>
          <w:szCs w:val="26"/>
        </w:rPr>
        <w:t xml:space="preserve"> района Пензенской области на 20</w:t>
      </w:r>
      <w:r>
        <w:rPr>
          <w:b/>
          <w:sz w:val="26"/>
          <w:szCs w:val="26"/>
        </w:rPr>
        <w:t>2</w:t>
      </w:r>
      <w:r w:rsidRPr="00FF75DA">
        <w:rPr>
          <w:b/>
          <w:sz w:val="26"/>
          <w:szCs w:val="26"/>
        </w:rPr>
        <w:t>2</w:t>
      </w:r>
      <w:r w:rsidRPr="00C461FD">
        <w:rPr>
          <w:b/>
          <w:sz w:val="26"/>
          <w:szCs w:val="26"/>
        </w:rPr>
        <w:t xml:space="preserve"> год и на плановый период 20</w:t>
      </w:r>
      <w:r>
        <w:rPr>
          <w:b/>
          <w:sz w:val="26"/>
          <w:szCs w:val="26"/>
        </w:rPr>
        <w:t>2</w:t>
      </w:r>
      <w:r w:rsidRPr="00FF75DA">
        <w:rPr>
          <w:b/>
          <w:sz w:val="26"/>
          <w:szCs w:val="26"/>
        </w:rPr>
        <w:t>3</w:t>
      </w:r>
      <w:r w:rsidRPr="00C461FD">
        <w:rPr>
          <w:b/>
          <w:sz w:val="26"/>
          <w:szCs w:val="26"/>
        </w:rPr>
        <w:t xml:space="preserve"> и 202</w:t>
      </w:r>
      <w:r w:rsidRPr="00FF75DA">
        <w:rPr>
          <w:b/>
          <w:sz w:val="26"/>
          <w:szCs w:val="26"/>
        </w:rPr>
        <w:t>4</w:t>
      </w:r>
      <w:r w:rsidRPr="00C461FD">
        <w:rPr>
          <w:b/>
          <w:sz w:val="26"/>
          <w:szCs w:val="26"/>
        </w:rPr>
        <w:t xml:space="preserve"> годов»</w:t>
      </w:r>
    </w:p>
    <w:p w:rsidR="00F3734B" w:rsidRPr="000E3D62" w:rsidRDefault="00F3734B" w:rsidP="00F3734B">
      <w:pPr>
        <w:tabs>
          <w:tab w:val="left" w:pos="7651"/>
        </w:tabs>
        <w:rPr>
          <w:i/>
          <w:sz w:val="26"/>
          <w:szCs w:val="26"/>
        </w:rPr>
      </w:pPr>
    </w:p>
    <w:p w:rsidR="00F3734B" w:rsidRPr="00C461FD" w:rsidRDefault="00F3734B" w:rsidP="00F3734B">
      <w:pPr>
        <w:pStyle w:val="6"/>
        <w:ind w:firstLine="720"/>
        <w:rPr>
          <w:sz w:val="26"/>
          <w:szCs w:val="26"/>
        </w:rPr>
      </w:pPr>
      <w:r w:rsidRPr="00C461FD">
        <w:rPr>
          <w:sz w:val="26"/>
          <w:szCs w:val="26"/>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C461FD">
        <w:rPr>
          <w:sz w:val="26"/>
          <w:szCs w:val="26"/>
        </w:rPr>
        <w:t>Плесского</w:t>
      </w:r>
      <w:proofErr w:type="spellEnd"/>
      <w:r w:rsidRPr="00C461FD">
        <w:rPr>
          <w:sz w:val="26"/>
          <w:szCs w:val="26"/>
        </w:rPr>
        <w:t xml:space="preserve"> сельсовета </w:t>
      </w:r>
      <w:proofErr w:type="spellStart"/>
      <w:r w:rsidRPr="00C461FD">
        <w:rPr>
          <w:sz w:val="26"/>
          <w:szCs w:val="26"/>
        </w:rPr>
        <w:t>Мокшанского</w:t>
      </w:r>
      <w:proofErr w:type="spellEnd"/>
      <w:r w:rsidRPr="00C461FD">
        <w:rPr>
          <w:sz w:val="26"/>
          <w:szCs w:val="26"/>
        </w:rPr>
        <w:t xml:space="preserve"> района Пензенской области, -</w:t>
      </w:r>
    </w:p>
    <w:p w:rsidR="00F3734B" w:rsidRPr="0044309F" w:rsidRDefault="00F3734B" w:rsidP="00F3734B">
      <w:pPr>
        <w:rPr>
          <w:b/>
          <w:i/>
          <w:sz w:val="16"/>
          <w:szCs w:val="16"/>
        </w:rPr>
      </w:pPr>
    </w:p>
    <w:p w:rsidR="00F3734B" w:rsidRPr="00C461FD" w:rsidRDefault="00F3734B" w:rsidP="00F3734B">
      <w:pPr>
        <w:pStyle w:val="a0"/>
        <w:jc w:val="center"/>
        <w:rPr>
          <w:b/>
          <w:sz w:val="26"/>
          <w:szCs w:val="26"/>
        </w:rPr>
      </w:pPr>
      <w:r w:rsidRPr="00C461FD">
        <w:rPr>
          <w:b/>
          <w:sz w:val="26"/>
          <w:szCs w:val="26"/>
        </w:rPr>
        <w:t>Комитет местного самоуправления решил:</w:t>
      </w:r>
    </w:p>
    <w:p w:rsidR="00F3734B" w:rsidRDefault="00F3734B" w:rsidP="00F3734B">
      <w:pPr>
        <w:ind w:firstLine="284"/>
        <w:jc w:val="both"/>
        <w:rPr>
          <w:sz w:val="26"/>
          <w:szCs w:val="26"/>
        </w:rPr>
      </w:pPr>
      <w:r>
        <w:rPr>
          <w:sz w:val="26"/>
          <w:szCs w:val="26"/>
        </w:rPr>
        <w:t xml:space="preserve">1. </w:t>
      </w:r>
      <w:r w:rsidRPr="00C461FD">
        <w:rPr>
          <w:sz w:val="26"/>
          <w:szCs w:val="26"/>
        </w:rPr>
        <w:t xml:space="preserve">Внести в решение Комитета местного самоуправления </w:t>
      </w:r>
      <w:proofErr w:type="spellStart"/>
      <w:r w:rsidRPr="00C461FD">
        <w:rPr>
          <w:sz w:val="26"/>
          <w:szCs w:val="26"/>
        </w:rPr>
        <w:t>Плесского</w:t>
      </w:r>
      <w:proofErr w:type="spellEnd"/>
      <w:r w:rsidRPr="00C461FD">
        <w:rPr>
          <w:sz w:val="26"/>
          <w:szCs w:val="26"/>
        </w:rPr>
        <w:t xml:space="preserve"> сельсовета </w:t>
      </w:r>
      <w:proofErr w:type="spellStart"/>
      <w:r w:rsidRPr="00C461FD">
        <w:rPr>
          <w:sz w:val="26"/>
          <w:szCs w:val="26"/>
        </w:rPr>
        <w:t>Мокшанского</w:t>
      </w:r>
      <w:proofErr w:type="spellEnd"/>
      <w:r w:rsidRPr="00C461FD">
        <w:rPr>
          <w:sz w:val="26"/>
          <w:szCs w:val="26"/>
        </w:rPr>
        <w:t xml:space="preserve"> района Пензенской области от </w:t>
      </w:r>
      <w:r w:rsidRPr="00FF75DA">
        <w:rPr>
          <w:sz w:val="26"/>
          <w:szCs w:val="26"/>
        </w:rPr>
        <w:t xml:space="preserve">23.12.2021 № 188-65/7 «О бюджете </w:t>
      </w:r>
      <w:proofErr w:type="spellStart"/>
      <w:r w:rsidRPr="00FF75DA">
        <w:rPr>
          <w:sz w:val="26"/>
          <w:szCs w:val="26"/>
        </w:rPr>
        <w:t>Плесского</w:t>
      </w:r>
      <w:proofErr w:type="spellEnd"/>
      <w:r w:rsidRPr="00FF75DA">
        <w:rPr>
          <w:sz w:val="26"/>
          <w:szCs w:val="26"/>
        </w:rPr>
        <w:t xml:space="preserve"> сельсовета </w:t>
      </w:r>
      <w:proofErr w:type="spellStart"/>
      <w:r w:rsidRPr="00FF75DA">
        <w:rPr>
          <w:sz w:val="26"/>
          <w:szCs w:val="26"/>
        </w:rPr>
        <w:t>Мокшанского</w:t>
      </w:r>
      <w:proofErr w:type="spellEnd"/>
      <w:r w:rsidRPr="00FF75DA">
        <w:rPr>
          <w:sz w:val="26"/>
          <w:szCs w:val="26"/>
        </w:rPr>
        <w:t xml:space="preserve"> района Пензенской области на 2022 год и на плановый период 2023 и 2024 годов» с</w:t>
      </w:r>
      <w:r w:rsidRPr="00C461FD">
        <w:rPr>
          <w:sz w:val="26"/>
          <w:szCs w:val="26"/>
        </w:rPr>
        <w:t>ледующие изменения</w:t>
      </w:r>
    </w:p>
    <w:p w:rsidR="00F3734B" w:rsidRPr="00D971B7" w:rsidRDefault="00F3734B" w:rsidP="00F3734B">
      <w:pPr>
        <w:pStyle w:val="15"/>
        <w:ind w:hanging="142"/>
        <w:rPr>
          <w:sz w:val="26"/>
          <w:szCs w:val="26"/>
        </w:rPr>
      </w:pPr>
      <w:r>
        <w:rPr>
          <w:sz w:val="26"/>
          <w:szCs w:val="26"/>
        </w:rPr>
        <w:t xml:space="preserve">      1.1. статью 1 решения изложить в новой редакции:</w:t>
      </w:r>
    </w:p>
    <w:p w:rsidR="00F3734B" w:rsidRPr="00B86F7B" w:rsidRDefault="00F3734B" w:rsidP="00F3734B">
      <w:pPr>
        <w:pStyle w:val="40"/>
        <w:numPr>
          <w:ilvl w:val="3"/>
          <w:numId w:val="0"/>
        </w:numPr>
        <w:ind w:firstLine="27"/>
        <w:rPr>
          <w:rFonts w:ascii="Times New Roman" w:hAnsi="Times New Roman"/>
          <w:b w:val="0"/>
          <w:i w:val="0"/>
          <w:color w:val="auto"/>
          <w:sz w:val="26"/>
          <w:szCs w:val="26"/>
        </w:rPr>
      </w:pPr>
      <w:r w:rsidRPr="00B86F7B">
        <w:rPr>
          <w:color w:val="auto"/>
          <w:sz w:val="26"/>
          <w:szCs w:val="26"/>
        </w:rPr>
        <w:t xml:space="preserve"> </w:t>
      </w:r>
      <w:r w:rsidRPr="00B86F7B">
        <w:rPr>
          <w:b w:val="0"/>
          <w:color w:val="auto"/>
          <w:sz w:val="26"/>
          <w:szCs w:val="26"/>
        </w:rPr>
        <w:t>«</w:t>
      </w:r>
      <w:r w:rsidRPr="00B86F7B">
        <w:rPr>
          <w:rFonts w:ascii="Times New Roman" w:hAnsi="Times New Roman"/>
          <w:b w:val="0"/>
          <w:i w:val="0"/>
          <w:color w:val="auto"/>
          <w:sz w:val="26"/>
          <w:szCs w:val="26"/>
        </w:rPr>
        <w:t>Статья 1.</w:t>
      </w:r>
      <w:r w:rsidRPr="00B86F7B">
        <w:rPr>
          <w:b w:val="0"/>
          <w:i w:val="0"/>
          <w:color w:val="auto"/>
          <w:sz w:val="26"/>
          <w:szCs w:val="26"/>
        </w:rPr>
        <w:t xml:space="preserve"> </w:t>
      </w:r>
      <w:r w:rsidRPr="00B86F7B">
        <w:rPr>
          <w:rFonts w:ascii="Times New Roman" w:hAnsi="Times New Roman"/>
          <w:b w:val="0"/>
          <w:i w:val="0"/>
          <w:color w:val="auto"/>
          <w:sz w:val="26"/>
          <w:szCs w:val="26"/>
        </w:rPr>
        <w:t xml:space="preserve">Основные характеристики бюджета </w:t>
      </w:r>
      <w:proofErr w:type="spellStart"/>
      <w:r w:rsidRPr="00B86F7B">
        <w:rPr>
          <w:rFonts w:ascii="Times New Roman" w:hAnsi="Times New Roman"/>
          <w:b w:val="0"/>
          <w:i w:val="0"/>
          <w:color w:val="auto"/>
          <w:sz w:val="26"/>
          <w:szCs w:val="26"/>
        </w:rPr>
        <w:t>Плесского</w:t>
      </w:r>
      <w:proofErr w:type="spellEnd"/>
      <w:r w:rsidRPr="00B86F7B">
        <w:rPr>
          <w:rFonts w:ascii="Times New Roman" w:hAnsi="Times New Roman"/>
          <w:b w:val="0"/>
          <w:i w:val="0"/>
          <w:color w:val="auto"/>
          <w:sz w:val="26"/>
          <w:szCs w:val="26"/>
        </w:rPr>
        <w:t xml:space="preserve"> сельсовета </w:t>
      </w:r>
      <w:proofErr w:type="spellStart"/>
      <w:r w:rsidRPr="00B86F7B">
        <w:rPr>
          <w:rFonts w:ascii="Times New Roman" w:hAnsi="Times New Roman"/>
          <w:b w:val="0"/>
          <w:i w:val="0"/>
          <w:color w:val="auto"/>
          <w:sz w:val="26"/>
          <w:szCs w:val="26"/>
        </w:rPr>
        <w:t>Мокшанского</w:t>
      </w:r>
      <w:proofErr w:type="spellEnd"/>
      <w:r w:rsidRPr="00B86F7B">
        <w:rPr>
          <w:rFonts w:ascii="Times New Roman" w:hAnsi="Times New Roman"/>
          <w:b w:val="0"/>
          <w:i w:val="0"/>
          <w:color w:val="auto"/>
          <w:sz w:val="26"/>
          <w:szCs w:val="26"/>
        </w:rPr>
        <w:t xml:space="preserve"> района Пензенской области на 2022 год и на плановый период 2023 и 2024 годов</w:t>
      </w:r>
    </w:p>
    <w:p w:rsidR="00F3734B" w:rsidRPr="004E0EC5" w:rsidRDefault="00F3734B" w:rsidP="00F3734B">
      <w:pPr>
        <w:pStyle w:val="15"/>
        <w:numPr>
          <w:ilvl w:val="5"/>
          <w:numId w:val="0"/>
        </w:numPr>
        <w:tabs>
          <w:tab w:val="num" w:pos="918"/>
        </w:tabs>
        <w:autoSpaceDE w:val="0"/>
        <w:autoSpaceDN w:val="0"/>
        <w:adjustRightInd w:val="0"/>
        <w:ind w:firstLine="567"/>
        <w:rPr>
          <w:sz w:val="26"/>
          <w:szCs w:val="26"/>
        </w:rPr>
      </w:pPr>
      <w:r w:rsidRPr="004E0EC5">
        <w:rPr>
          <w:sz w:val="26"/>
          <w:szCs w:val="26"/>
        </w:rPr>
        <w:t xml:space="preserve">1.Утвердить основные характеристики бюджета </w:t>
      </w:r>
      <w:proofErr w:type="spellStart"/>
      <w:r w:rsidRPr="004E0EC5">
        <w:rPr>
          <w:sz w:val="26"/>
          <w:szCs w:val="26"/>
        </w:rPr>
        <w:t>Плесского</w:t>
      </w:r>
      <w:proofErr w:type="spellEnd"/>
      <w:r w:rsidRPr="004E0EC5">
        <w:rPr>
          <w:sz w:val="26"/>
          <w:szCs w:val="26"/>
        </w:rPr>
        <w:t xml:space="preserve"> сельсовета </w:t>
      </w:r>
      <w:proofErr w:type="spellStart"/>
      <w:r w:rsidRPr="004E0EC5">
        <w:rPr>
          <w:sz w:val="26"/>
          <w:szCs w:val="26"/>
        </w:rPr>
        <w:t>Мокшанского</w:t>
      </w:r>
      <w:proofErr w:type="spellEnd"/>
      <w:r w:rsidRPr="004E0EC5">
        <w:rPr>
          <w:sz w:val="26"/>
          <w:szCs w:val="26"/>
        </w:rPr>
        <w:t xml:space="preserve"> района Пензенской области (далее – </w:t>
      </w:r>
      <w:proofErr w:type="spellStart"/>
      <w:r w:rsidRPr="004E0EC5">
        <w:rPr>
          <w:sz w:val="26"/>
          <w:szCs w:val="26"/>
        </w:rPr>
        <w:t>Плесского</w:t>
      </w:r>
      <w:proofErr w:type="spellEnd"/>
      <w:r w:rsidRPr="004E0EC5">
        <w:rPr>
          <w:sz w:val="26"/>
          <w:szCs w:val="26"/>
        </w:rPr>
        <w:t xml:space="preserve"> сельсовета) на 202</w:t>
      </w:r>
      <w:r>
        <w:rPr>
          <w:sz w:val="26"/>
          <w:szCs w:val="26"/>
        </w:rPr>
        <w:t>2</w:t>
      </w:r>
      <w:r w:rsidRPr="004E0EC5">
        <w:rPr>
          <w:sz w:val="26"/>
          <w:szCs w:val="26"/>
        </w:rPr>
        <w:t xml:space="preserve"> год:</w:t>
      </w:r>
    </w:p>
    <w:p w:rsidR="00F3734B" w:rsidRPr="004E0EC5" w:rsidRDefault="00F3734B" w:rsidP="00F3734B">
      <w:pPr>
        <w:pStyle w:val="23"/>
        <w:numPr>
          <w:ilvl w:val="6"/>
          <w:numId w:val="0"/>
        </w:numPr>
        <w:autoSpaceDE w:val="0"/>
        <w:autoSpaceDN w:val="0"/>
        <w:adjustRightInd w:val="0"/>
        <w:ind w:left="344" w:firstLine="283"/>
        <w:rPr>
          <w:sz w:val="26"/>
          <w:szCs w:val="26"/>
        </w:rPr>
      </w:pPr>
      <w:r w:rsidRPr="004E0EC5">
        <w:rPr>
          <w:sz w:val="26"/>
          <w:szCs w:val="26"/>
        </w:rPr>
        <w:t xml:space="preserve">1) прогнозируемый общий объем доходов бюджета </w:t>
      </w:r>
      <w:proofErr w:type="spellStart"/>
      <w:r w:rsidRPr="004E0EC5">
        <w:rPr>
          <w:sz w:val="26"/>
          <w:szCs w:val="26"/>
        </w:rPr>
        <w:t>Плесского</w:t>
      </w:r>
      <w:proofErr w:type="spellEnd"/>
      <w:r w:rsidRPr="004E0EC5">
        <w:rPr>
          <w:sz w:val="26"/>
          <w:szCs w:val="26"/>
        </w:rPr>
        <w:t xml:space="preserve"> сельсовета в сумме </w:t>
      </w:r>
      <w:r>
        <w:rPr>
          <w:sz w:val="26"/>
          <w:szCs w:val="26"/>
        </w:rPr>
        <w:t>68690,875</w:t>
      </w:r>
      <w:r w:rsidRPr="00C461FD">
        <w:rPr>
          <w:sz w:val="26"/>
          <w:szCs w:val="26"/>
        </w:rPr>
        <w:t xml:space="preserve"> </w:t>
      </w:r>
      <w:r w:rsidRPr="004E0EC5">
        <w:rPr>
          <w:sz w:val="26"/>
          <w:szCs w:val="26"/>
        </w:rPr>
        <w:t>тыс. рублей;</w:t>
      </w:r>
    </w:p>
    <w:p w:rsidR="00F3734B" w:rsidRPr="004E0EC5" w:rsidRDefault="00F3734B" w:rsidP="00F3734B">
      <w:pPr>
        <w:pStyle w:val="23"/>
        <w:numPr>
          <w:ilvl w:val="6"/>
          <w:numId w:val="0"/>
        </w:numPr>
        <w:autoSpaceDE w:val="0"/>
        <w:autoSpaceDN w:val="0"/>
        <w:adjustRightInd w:val="0"/>
        <w:ind w:left="344" w:firstLine="283"/>
        <w:rPr>
          <w:sz w:val="26"/>
          <w:szCs w:val="26"/>
        </w:rPr>
      </w:pPr>
      <w:r w:rsidRPr="004E0EC5">
        <w:rPr>
          <w:sz w:val="26"/>
          <w:szCs w:val="26"/>
        </w:rPr>
        <w:t xml:space="preserve">2) общий объем расходов бюджета </w:t>
      </w:r>
      <w:proofErr w:type="spellStart"/>
      <w:r w:rsidRPr="004E0EC5">
        <w:rPr>
          <w:sz w:val="26"/>
          <w:szCs w:val="26"/>
        </w:rPr>
        <w:t>Плесского</w:t>
      </w:r>
      <w:proofErr w:type="spellEnd"/>
      <w:r w:rsidRPr="004E0EC5">
        <w:rPr>
          <w:sz w:val="26"/>
          <w:szCs w:val="26"/>
        </w:rPr>
        <w:t xml:space="preserve"> сельсовета в сумме </w:t>
      </w:r>
      <w:r w:rsidRPr="004E0EC5">
        <w:rPr>
          <w:sz w:val="26"/>
          <w:szCs w:val="26"/>
        </w:rPr>
        <w:br/>
      </w:r>
      <w:r>
        <w:rPr>
          <w:sz w:val="26"/>
          <w:szCs w:val="26"/>
        </w:rPr>
        <w:t xml:space="preserve">69330,728 </w:t>
      </w:r>
      <w:r w:rsidRPr="004E0EC5">
        <w:rPr>
          <w:sz w:val="26"/>
          <w:szCs w:val="26"/>
        </w:rPr>
        <w:t>тыс. рублей;</w:t>
      </w:r>
    </w:p>
    <w:p w:rsidR="00F3734B" w:rsidRDefault="00F3734B" w:rsidP="00F3734B">
      <w:pPr>
        <w:pStyle w:val="23"/>
        <w:numPr>
          <w:ilvl w:val="6"/>
          <w:numId w:val="0"/>
        </w:numPr>
        <w:autoSpaceDE w:val="0"/>
        <w:autoSpaceDN w:val="0"/>
        <w:adjustRightInd w:val="0"/>
        <w:ind w:left="344" w:firstLine="283"/>
        <w:rPr>
          <w:sz w:val="26"/>
          <w:szCs w:val="26"/>
        </w:rPr>
      </w:pPr>
      <w:r w:rsidRPr="004E0EC5">
        <w:rPr>
          <w:sz w:val="26"/>
          <w:szCs w:val="26"/>
        </w:rPr>
        <w:t xml:space="preserve">3) прогнозируемый дефицит бюджета </w:t>
      </w:r>
      <w:proofErr w:type="spellStart"/>
      <w:r w:rsidRPr="004E0EC5">
        <w:rPr>
          <w:sz w:val="26"/>
          <w:szCs w:val="26"/>
        </w:rPr>
        <w:t>Плесского</w:t>
      </w:r>
      <w:proofErr w:type="spellEnd"/>
      <w:r w:rsidRPr="004E0EC5">
        <w:rPr>
          <w:sz w:val="26"/>
          <w:szCs w:val="26"/>
        </w:rPr>
        <w:t xml:space="preserve"> сельсовета в сумме </w:t>
      </w:r>
      <w:r w:rsidRPr="004E0EC5">
        <w:rPr>
          <w:sz w:val="26"/>
          <w:szCs w:val="26"/>
        </w:rPr>
        <w:br/>
      </w:r>
      <w:r>
        <w:rPr>
          <w:sz w:val="26"/>
          <w:szCs w:val="26"/>
        </w:rPr>
        <w:t xml:space="preserve">639,853 </w:t>
      </w:r>
      <w:r w:rsidRPr="004E0EC5">
        <w:rPr>
          <w:sz w:val="26"/>
          <w:szCs w:val="26"/>
        </w:rPr>
        <w:t>тыс. рублей.</w:t>
      </w:r>
    </w:p>
    <w:p w:rsidR="00F3734B" w:rsidRPr="004E0EC5" w:rsidRDefault="00F3734B" w:rsidP="00F3734B">
      <w:pPr>
        <w:pStyle w:val="15"/>
        <w:numPr>
          <w:ilvl w:val="5"/>
          <w:numId w:val="0"/>
        </w:numPr>
        <w:tabs>
          <w:tab w:val="num" w:pos="918"/>
        </w:tabs>
        <w:autoSpaceDE w:val="0"/>
        <w:autoSpaceDN w:val="0"/>
        <w:adjustRightInd w:val="0"/>
        <w:ind w:firstLine="567"/>
        <w:rPr>
          <w:sz w:val="26"/>
          <w:szCs w:val="26"/>
        </w:rPr>
      </w:pPr>
      <w:r w:rsidRPr="004E0EC5">
        <w:rPr>
          <w:sz w:val="26"/>
          <w:szCs w:val="26"/>
        </w:rPr>
        <w:t xml:space="preserve">2.Утвердить основные характеристики бюджета </w:t>
      </w:r>
      <w:proofErr w:type="spellStart"/>
      <w:r w:rsidRPr="004E0EC5">
        <w:rPr>
          <w:sz w:val="26"/>
          <w:szCs w:val="26"/>
        </w:rPr>
        <w:t>Плесского</w:t>
      </w:r>
      <w:proofErr w:type="spellEnd"/>
      <w:r w:rsidRPr="004E0EC5">
        <w:rPr>
          <w:sz w:val="26"/>
          <w:szCs w:val="26"/>
        </w:rPr>
        <w:t xml:space="preserve"> сельсовета на плановый период 202</w:t>
      </w:r>
      <w:r>
        <w:rPr>
          <w:sz w:val="26"/>
          <w:szCs w:val="26"/>
        </w:rPr>
        <w:t xml:space="preserve">3 </w:t>
      </w:r>
      <w:r w:rsidRPr="004E0EC5">
        <w:rPr>
          <w:sz w:val="26"/>
          <w:szCs w:val="26"/>
        </w:rPr>
        <w:t>и 202</w:t>
      </w:r>
      <w:r>
        <w:rPr>
          <w:sz w:val="26"/>
          <w:szCs w:val="26"/>
        </w:rPr>
        <w:t>4</w:t>
      </w:r>
      <w:r w:rsidRPr="004E0EC5">
        <w:rPr>
          <w:sz w:val="26"/>
          <w:szCs w:val="26"/>
        </w:rPr>
        <w:t xml:space="preserve"> годов:</w:t>
      </w:r>
    </w:p>
    <w:p w:rsidR="00F3734B" w:rsidRPr="004E0EC5" w:rsidRDefault="00F3734B" w:rsidP="00F3734B">
      <w:pPr>
        <w:pStyle w:val="23"/>
        <w:numPr>
          <w:ilvl w:val="6"/>
          <w:numId w:val="0"/>
        </w:numPr>
        <w:autoSpaceDE w:val="0"/>
        <w:autoSpaceDN w:val="0"/>
        <w:adjustRightInd w:val="0"/>
        <w:ind w:left="344" w:firstLine="283"/>
        <w:rPr>
          <w:sz w:val="26"/>
          <w:szCs w:val="26"/>
        </w:rPr>
      </w:pPr>
      <w:r w:rsidRPr="004E0EC5">
        <w:rPr>
          <w:sz w:val="26"/>
          <w:szCs w:val="26"/>
        </w:rPr>
        <w:t xml:space="preserve">1) прогнозируемый общий объем доходов бюджета </w:t>
      </w:r>
      <w:proofErr w:type="spellStart"/>
      <w:r w:rsidRPr="004E0EC5">
        <w:rPr>
          <w:sz w:val="26"/>
          <w:szCs w:val="26"/>
        </w:rPr>
        <w:t>Плесского</w:t>
      </w:r>
      <w:proofErr w:type="spellEnd"/>
      <w:r w:rsidRPr="004E0EC5">
        <w:rPr>
          <w:sz w:val="26"/>
          <w:szCs w:val="26"/>
        </w:rPr>
        <w:t xml:space="preserve"> сельсовета на 202</w:t>
      </w:r>
      <w:r>
        <w:rPr>
          <w:sz w:val="26"/>
          <w:szCs w:val="26"/>
        </w:rPr>
        <w:t>3</w:t>
      </w:r>
      <w:r w:rsidRPr="004E0EC5">
        <w:rPr>
          <w:sz w:val="26"/>
          <w:szCs w:val="26"/>
        </w:rPr>
        <w:t xml:space="preserve"> год в сумме </w:t>
      </w:r>
      <w:r>
        <w:rPr>
          <w:sz w:val="26"/>
          <w:szCs w:val="26"/>
        </w:rPr>
        <w:t>4929,132</w:t>
      </w:r>
      <w:r w:rsidRPr="004E0EC5">
        <w:rPr>
          <w:sz w:val="26"/>
          <w:szCs w:val="26"/>
        </w:rPr>
        <w:t xml:space="preserve"> тыс. рублей, на 202</w:t>
      </w:r>
      <w:r>
        <w:rPr>
          <w:sz w:val="26"/>
          <w:szCs w:val="26"/>
        </w:rPr>
        <w:t>4</w:t>
      </w:r>
      <w:r w:rsidRPr="004E0EC5">
        <w:rPr>
          <w:sz w:val="26"/>
          <w:szCs w:val="26"/>
        </w:rPr>
        <w:t xml:space="preserve"> год в сумме </w:t>
      </w:r>
      <w:r>
        <w:rPr>
          <w:sz w:val="26"/>
          <w:szCs w:val="26"/>
        </w:rPr>
        <w:t>4969,879</w:t>
      </w:r>
      <w:r w:rsidRPr="004E0EC5">
        <w:rPr>
          <w:sz w:val="26"/>
          <w:szCs w:val="26"/>
        </w:rPr>
        <w:t xml:space="preserve"> тыс. рублей;</w:t>
      </w:r>
    </w:p>
    <w:p w:rsidR="00F3734B" w:rsidRPr="004E0EC5" w:rsidRDefault="00F3734B" w:rsidP="00F3734B">
      <w:pPr>
        <w:pStyle w:val="23"/>
        <w:tabs>
          <w:tab w:val="clear" w:pos="5040"/>
        </w:tabs>
        <w:ind w:firstLine="567"/>
        <w:rPr>
          <w:sz w:val="26"/>
          <w:szCs w:val="26"/>
        </w:rPr>
      </w:pPr>
      <w:r w:rsidRPr="004E0EC5">
        <w:rPr>
          <w:sz w:val="26"/>
          <w:szCs w:val="26"/>
        </w:rPr>
        <w:t xml:space="preserve">2) общий объем расходов бюджета </w:t>
      </w:r>
      <w:proofErr w:type="spellStart"/>
      <w:r w:rsidRPr="004E0EC5">
        <w:rPr>
          <w:sz w:val="26"/>
          <w:szCs w:val="26"/>
        </w:rPr>
        <w:t>Плесского</w:t>
      </w:r>
      <w:proofErr w:type="spellEnd"/>
      <w:r w:rsidRPr="004E0EC5">
        <w:rPr>
          <w:sz w:val="26"/>
          <w:szCs w:val="26"/>
        </w:rPr>
        <w:t xml:space="preserve"> сельсовета на 202</w:t>
      </w:r>
      <w:r>
        <w:rPr>
          <w:sz w:val="26"/>
          <w:szCs w:val="26"/>
        </w:rPr>
        <w:t>3</w:t>
      </w:r>
      <w:r w:rsidRPr="004E0EC5">
        <w:rPr>
          <w:sz w:val="26"/>
          <w:szCs w:val="26"/>
        </w:rPr>
        <w:t xml:space="preserve"> год в сумме </w:t>
      </w:r>
      <w:r>
        <w:rPr>
          <w:sz w:val="26"/>
          <w:szCs w:val="26"/>
        </w:rPr>
        <w:t>4929,132</w:t>
      </w:r>
      <w:r w:rsidRPr="004E0EC5">
        <w:rPr>
          <w:sz w:val="26"/>
          <w:szCs w:val="26"/>
        </w:rPr>
        <w:t xml:space="preserve">  тыс. рублей, в и на 202</w:t>
      </w:r>
      <w:r>
        <w:rPr>
          <w:sz w:val="26"/>
          <w:szCs w:val="26"/>
        </w:rPr>
        <w:t>4</w:t>
      </w:r>
      <w:r w:rsidRPr="004E0EC5">
        <w:rPr>
          <w:sz w:val="26"/>
          <w:szCs w:val="26"/>
        </w:rPr>
        <w:t xml:space="preserve"> год в сумме </w:t>
      </w:r>
      <w:r>
        <w:rPr>
          <w:sz w:val="26"/>
          <w:szCs w:val="26"/>
        </w:rPr>
        <w:t>4969,879</w:t>
      </w:r>
      <w:r w:rsidRPr="004E0EC5">
        <w:rPr>
          <w:sz w:val="26"/>
          <w:szCs w:val="26"/>
        </w:rPr>
        <w:t xml:space="preserve"> тыс. рублей, в том числе условно утвержденные</w:t>
      </w:r>
      <w:r>
        <w:rPr>
          <w:sz w:val="26"/>
          <w:szCs w:val="26"/>
        </w:rPr>
        <w:t xml:space="preserve"> расходы на 2023 год в сумме 150</w:t>
      </w:r>
      <w:r w:rsidRPr="004E0EC5">
        <w:rPr>
          <w:sz w:val="26"/>
          <w:szCs w:val="26"/>
        </w:rPr>
        <w:t>,</w:t>
      </w:r>
      <w:r>
        <w:rPr>
          <w:sz w:val="26"/>
          <w:szCs w:val="26"/>
        </w:rPr>
        <w:t>00</w:t>
      </w:r>
      <w:r w:rsidRPr="004E0EC5">
        <w:rPr>
          <w:sz w:val="26"/>
          <w:szCs w:val="26"/>
        </w:rPr>
        <w:t>0 тыс. рублей, и на 202</w:t>
      </w:r>
      <w:r>
        <w:rPr>
          <w:sz w:val="26"/>
          <w:szCs w:val="26"/>
        </w:rPr>
        <w:t>4</w:t>
      </w:r>
      <w:r w:rsidRPr="004E0EC5">
        <w:rPr>
          <w:sz w:val="26"/>
          <w:szCs w:val="26"/>
        </w:rPr>
        <w:t xml:space="preserve"> год в сумме  </w:t>
      </w:r>
      <w:r>
        <w:rPr>
          <w:sz w:val="26"/>
          <w:szCs w:val="26"/>
        </w:rPr>
        <w:t>275</w:t>
      </w:r>
      <w:r w:rsidRPr="004E0EC5">
        <w:rPr>
          <w:sz w:val="26"/>
          <w:szCs w:val="26"/>
        </w:rPr>
        <w:t>,000 тыс. рублей;</w:t>
      </w:r>
    </w:p>
    <w:p w:rsidR="00F3734B" w:rsidRPr="004E0EC5" w:rsidRDefault="00F3734B" w:rsidP="00F3734B">
      <w:pPr>
        <w:pStyle w:val="23"/>
        <w:numPr>
          <w:ilvl w:val="6"/>
          <w:numId w:val="0"/>
        </w:numPr>
        <w:autoSpaceDE w:val="0"/>
        <w:autoSpaceDN w:val="0"/>
        <w:adjustRightInd w:val="0"/>
        <w:ind w:left="344" w:firstLine="283"/>
        <w:rPr>
          <w:sz w:val="26"/>
          <w:szCs w:val="26"/>
        </w:rPr>
      </w:pPr>
      <w:r w:rsidRPr="004E0EC5">
        <w:rPr>
          <w:sz w:val="26"/>
          <w:szCs w:val="26"/>
        </w:rPr>
        <w:t xml:space="preserve">3) прогнозируемый дефицит бюджета </w:t>
      </w:r>
      <w:proofErr w:type="spellStart"/>
      <w:r w:rsidRPr="004E0EC5">
        <w:rPr>
          <w:sz w:val="26"/>
          <w:szCs w:val="26"/>
        </w:rPr>
        <w:t>Плесского</w:t>
      </w:r>
      <w:proofErr w:type="spellEnd"/>
      <w:r w:rsidRPr="004E0EC5">
        <w:rPr>
          <w:sz w:val="26"/>
          <w:szCs w:val="26"/>
        </w:rPr>
        <w:t xml:space="preserve"> сельсовета на 202</w:t>
      </w:r>
      <w:r>
        <w:rPr>
          <w:sz w:val="26"/>
          <w:szCs w:val="26"/>
        </w:rPr>
        <w:t>3</w:t>
      </w:r>
      <w:r w:rsidRPr="004E0EC5">
        <w:rPr>
          <w:sz w:val="26"/>
          <w:szCs w:val="26"/>
        </w:rPr>
        <w:t xml:space="preserve"> год в сумме 0,000 тыс. рублей и на 202</w:t>
      </w:r>
      <w:r>
        <w:rPr>
          <w:sz w:val="26"/>
          <w:szCs w:val="26"/>
        </w:rPr>
        <w:t>4</w:t>
      </w:r>
      <w:r w:rsidRPr="004E0EC5">
        <w:rPr>
          <w:sz w:val="26"/>
          <w:szCs w:val="26"/>
        </w:rPr>
        <w:t xml:space="preserve"> год в сумме 0,000 тыс. рублей.</w:t>
      </w:r>
    </w:p>
    <w:p w:rsidR="00F3734B" w:rsidRPr="004E0EC5" w:rsidRDefault="00F3734B" w:rsidP="00F3734B">
      <w:pPr>
        <w:autoSpaceDE w:val="0"/>
        <w:autoSpaceDN w:val="0"/>
        <w:adjustRightInd w:val="0"/>
        <w:ind w:firstLine="426"/>
        <w:jc w:val="both"/>
        <w:rPr>
          <w:sz w:val="26"/>
          <w:szCs w:val="26"/>
        </w:rPr>
      </w:pPr>
      <w:r w:rsidRPr="004E0EC5">
        <w:rPr>
          <w:sz w:val="26"/>
          <w:szCs w:val="26"/>
        </w:rPr>
        <w:t xml:space="preserve">      3. В настоящем решении применены следующие сокращения:</w:t>
      </w:r>
    </w:p>
    <w:p w:rsidR="00F3734B" w:rsidRPr="004E0EC5" w:rsidRDefault="00F3734B" w:rsidP="00F3734B">
      <w:pPr>
        <w:autoSpaceDE w:val="0"/>
        <w:autoSpaceDN w:val="0"/>
        <w:adjustRightInd w:val="0"/>
        <w:ind w:firstLine="426"/>
        <w:jc w:val="both"/>
        <w:rPr>
          <w:sz w:val="26"/>
          <w:szCs w:val="26"/>
        </w:rPr>
      </w:pPr>
      <w:r w:rsidRPr="004E0EC5">
        <w:rPr>
          <w:sz w:val="26"/>
          <w:szCs w:val="26"/>
        </w:rPr>
        <w:t>КБК – код бюджетной классификации,</w:t>
      </w:r>
    </w:p>
    <w:p w:rsidR="00F3734B" w:rsidRPr="004E0EC5" w:rsidRDefault="00F3734B" w:rsidP="00F3734B">
      <w:pPr>
        <w:autoSpaceDE w:val="0"/>
        <w:autoSpaceDN w:val="0"/>
        <w:adjustRightInd w:val="0"/>
        <w:ind w:firstLine="426"/>
        <w:jc w:val="both"/>
        <w:rPr>
          <w:sz w:val="26"/>
          <w:szCs w:val="26"/>
        </w:rPr>
      </w:pPr>
      <w:r w:rsidRPr="004E0EC5">
        <w:rPr>
          <w:sz w:val="26"/>
          <w:szCs w:val="26"/>
        </w:rPr>
        <w:t>ГРБС – главный распорядитель бюджетных средств,</w:t>
      </w:r>
    </w:p>
    <w:p w:rsidR="00F3734B" w:rsidRPr="004E0EC5" w:rsidRDefault="00F3734B" w:rsidP="00F3734B">
      <w:pPr>
        <w:autoSpaceDE w:val="0"/>
        <w:autoSpaceDN w:val="0"/>
        <w:adjustRightInd w:val="0"/>
        <w:ind w:firstLine="426"/>
        <w:jc w:val="both"/>
        <w:rPr>
          <w:sz w:val="26"/>
          <w:szCs w:val="26"/>
        </w:rPr>
      </w:pPr>
      <w:proofErr w:type="spellStart"/>
      <w:r w:rsidRPr="004E0EC5">
        <w:rPr>
          <w:sz w:val="26"/>
          <w:szCs w:val="26"/>
        </w:rPr>
        <w:t>Рз</w:t>
      </w:r>
      <w:proofErr w:type="spellEnd"/>
      <w:r w:rsidRPr="004E0EC5">
        <w:rPr>
          <w:sz w:val="26"/>
          <w:szCs w:val="26"/>
        </w:rPr>
        <w:t xml:space="preserve"> – раздел бюджетной классификации,</w:t>
      </w:r>
    </w:p>
    <w:p w:rsidR="00F3734B" w:rsidRPr="004E0EC5" w:rsidRDefault="00F3734B" w:rsidP="00F3734B">
      <w:pPr>
        <w:autoSpaceDE w:val="0"/>
        <w:autoSpaceDN w:val="0"/>
        <w:adjustRightInd w:val="0"/>
        <w:ind w:firstLine="426"/>
        <w:jc w:val="both"/>
        <w:rPr>
          <w:sz w:val="26"/>
          <w:szCs w:val="26"/>
        </w:rPr>
      </w:pPr>
      <w:proofErr w:type="gramStart"/>
      <w:r w:rsidRPr="004E0EC5">
        <w:rPr>
          <w:sz w:val="26"/>
          <w:szCs w:val="26"/>
        </w:rPr>
        <w:t>ПР</w:t>
      </w:r>
      <w:proofErr w:type="gramEnd"/>
      <w:r w:rsidRPr="004E0EC5">
        <w:rPr>
          <w:sz w:val="26"/>
          <w:szCs w:val="26"/>
        </w:rPr>
        <w:t xml:space="preserve"> – подраздел бюджетной классификации,</w:t>
      </w:r>
    </w:p>
    <w:p w:rsidR="00F3734B" w:rsidRPr="004E0EC5" w:rsidRDefault="00F3734B" w:rsidP="00F3734B">
      <w:pPr>
        <w:autoSpaceDE w:val="0"/>
        <w:autoSpaceDN w:val="0"/>
        <w:adjustRightInd w:val="0"/>
        <w:ind w:firstLine="426"/>
        <w:jc w:val="both"/>
        <w:rPr>
          <w:sz w:val="26"/>
          <w:szCs w:val="26"/>
        </w:rPr>
      </w:pPr>
      <w:r w:rsidRPr="004E0EC5">
        <w:rPr>
          <w:sz w:val="26"/>
          <w:szCs w:val="26"/>
        </w:rPr>
        <w:t>ЦСР – целевая статья расходов бюджетной классификации,</w:t>
      </w:r>
    </w:p>
    <w:p w:rsidR="00F3734B" w:rsidRPr="004E0EC5" w:rsidRDefault="00F3734B" w:rsidP="00F3734B">
      <w:pPr>
        <w:autoSpaceDE w:val="0"/>
        <w:autoSpaceDN w:val="0"/>
        <w:adjustRightInd w:val="0"/>
        <w:ind w:firstLine="426"/>
        <w:jc w:val="both"/>
        <w:rPr>
          <w:sz w:val="26"/>
          <w:szCs w:val="26"/>
        </w:rPr>
      </w:pPr>
      <w:r w:rsidRPr="004E0EC5">
        <w:rPr>
          <w:sz w:val="26"/>
          <w:szCs w:val="26"/>
        </w:rPr>
        <w:t>МП – программное (непрограммное) направление расходов,</w:t>
      </w:r>
    </w:p>
    <w:p w:rsidR="00F3734B" w:rsidRPr="004E0EC5" w:rsidRDefault="00F3734B" w:rsidP="00F3734B">
      <w:pPr>
        <w:autoSpaceDE w:val="0"/>
        <w:autoSpaceDN w:val="0"/>
        <w:adjustRightInd w:val="0"/>
        <w:ind w:firstLine="426"/>
        <w:jc w:val="both"/>
        <w:rPr>
          <w:sz w:val="26"/>
          <w:szCs w:val="26"/>
        </w:rPr>
      </w:pPr>
      <w:r w:rsidRPr="004E0EC5">
        <w:rPr>
          <w:sz w:val="26"/>
          <w:szCs w:val="26"/>
        </w:rPr>
        <w:t>ПП – подпрограмма,</w:t>
      </w:r>
    </w:p>
    <w:p w:rsidR="00F3734B" w:rsidRPr="004E0EC5" w:rsidRDefault="00F3734B" w:rsidP="00F3734B">
      <w:pPr>
        <w:autoSpaceDE w:val="0"/>
        <w:autoSpaceDN w:val="0"/>
        <w:adjustRightInd w:val="0"/>
        <w:ind w:firstLine="426"/>
        <w:jc w:val="both"/>
        <w:rPr>
          <w:sz w:val="26"/>
          <w:szCs w:val="26"/>
        </w:rPr>
      </w:pPr>
      <w:r w:rsidRPr="004E0EC5">
        <w:rPr>
          <w:sz w:val="26"/>
          <w:szCs w:val="26"/>
        </w:rPr>
        <w:t>ОМ – основное мероприятие,</w:t>
      </w:r>
    </w:p>
    <w:p w:rsidR="00F3734B" w:rsidRPr="004E0EC5" w:rsidRDefault="00F3734B" w:rsidP="00F3734B">
      <w:pPr>
        <w:autoSpaceDE w:val="0"/>
        <w:autoSpaceDN w:val="0"/>
        <w:adjustRightInd w:val="0"/>
        <w:ind w:firstLine="426"/>
        <w:jc w:val="both"/>
        <w:rPr>
          <w:sz w:val="26"/>
          <w:szCs w:val="26"/>
        </w:rPr>
      </w:pPr>
      <w:r w:rsidRPr="004E0EC5">
        <w:rPr>
          <w:sz w:val="26"/>
          <w:szCs w:val="26"/>
        </w:rPr>
        <w:lastRenderedPageBreak/>
        <w:t>НР – направление расходов,</w:t>
      </w:r>
    </w:p>
    <w:p w:rsidR="00F3734B" w:rsidRDefault="00F3734B" w:rsidP="00F3734B">
      <w:pPr>
        <w:autoSpaceDE w:val="0"/>
        <w:autoSpaceDN w:val="0"/>
        <w:adjustRightInd w:val="0"/>
        <w:ind w:firstLine="426"/>
        <w:jc w:val="both"/>
        <w:rPr>
          <w:sz w:val="26"/>
          <w:szCs w:val="26"/>
        </w:rPr>
      </w:pPr>
      <w:r w:rsidRPr="004E0EC5">
        <w:rPr>
          <w:sz w:val="26"/>
          <w:szCs w:val="26"/>
        </w:rPr>
        <w:t>ВР – вид расходов бюджетной классификации.</w:t>
      </w:r>
    </w:p>
    <w:p w:rsidR="00F3734B" w:rsidRPr="004E0EC5" w:rsidRDefault="00F3734B" w:rsidP="00F3734B">
      <w:pPr>
        <w:pStyle w:val="15"/>
        <w:ind w:hanging="142"/>
        <w:jc w:val="right"/>
        <w:rPr>
          <w:sz w:val="26"/>
          <w:szCs w:val="26"/>
        </w:rPr>
      </w:pPr>
      <w:r>
        <w:rPr>
          <w:sz w:val="26"/>
          <w:szCs w:val="26"/>
        </w:rPr>
        <w:t>»</w:t>
      </w:r>
    </w:p>
    <w:p w:rsidR="00F3734B" w:rsidRPr="00C461FD" w:rsidRDefault="00F3734B" w:rsidP="00F3734B">
      <w:pPr>
        <w:pStyle w:val="a0"/>
        <w:spacing w:line="276" w:lineRule="auto"/>
        <w:ind w:firstLine="284"/>
        <w:rPr>
          <w:sz w:val="26"/>
          <w:szCs w:val="26"/>
        </w:rPr>
      </w:pPr>
      <w:r>
        <w:rPr>
          <w:sz w:val="26"/>
          <w:szCs w:val="26"/>
        </w:rPr>
        <w:t xml:space="preserve">   1.2. п</w:t>
      </w:r>
      <w:r w:rsidRPr="00C461FD">
        <w:rPr>
          <w:sz w:val="26"/>
          <w:szCs w:val="26"/>
        </w:rPr>
        <w:t xml:space="preserve">риложения </w:t>
      </w:r>
      <w:r>
        <w:rPr>
          <w:sz w:val="26"/>
          <w:szCs w:val="26"/>
        </w:rPr>
        <w:t>3, 4</w:t>
      </w:r>
      <w:r w:rsidRPr="009A55DB">
        <w:rPr>
          <w:sz w:val="26"/>
          <w:szCs w:val="26"/>
        </w:rPr>
        <w:t xml:space="preserve">, </w:t>
      </w:r>
      <w:r>
        <w:rPr>
          <w:sz w:val="26"/>
          <w:szCs w:val="26"/>
        </w:rPr>
        <w:t xml:space="preserve">5  </w:t>
      </w:r>
      <w:r w:rsidRPr="00C461FD">
        <w:rPr>
          <w:sz w:val="26"/>
          <w:szCs w:val="26"/>
        </w:rPr>
        <w:t xml:space="preserve">к решению Комитета местного самоуправления </w:t>
      </w:r>
      <w:proofErr w:type="spellStart"/>
      <w:r w:rsidRPr="00C461FD">
        <w:rPr>
          <w:sz w:val="26"/>
          <w:szCs w:val="26"/>
        </w:rPr>
        <w:t>Плесского</w:t>
      </w:r>
      <w:proofErr w:type="spellEnd"/>
      <w:r w:rsidRPr="00C461FD">
        <w:rPr>
          <w:sz w:val="26"/>
          <w:szCs w:val="26"/>
        </w:rPr>
        <w:t xml:space="preserve"> сельсовета </w:t>
      </w:r>
      <w:proofErr w:type="spellStart"/>
      <w:r w:rsidRPr="00C461FD">
        <w:rPr>
          <w:sz w:val="26"/>
          <w:szCs w:val="26"/>
        </w:rPr>
        <w:t>Мокшанского</w:t>
      </w:r>
      <w:proofErr w:type="spellEnd"/>
      <w:r w:rsidRPr="00C461FD">
        <w:rPr>
          <w:sz w:val="26"/>
          <w:szCs w:val="26"/>
        </w:rPr>
        <w:t xml:space="preserve"> района Пензенской области от 2</w:t>
      </w:r>
      <w:r>
        <w:rPr>
          <w:sz w:val="26"/>
          <w:szCs w:val="26"/>
        </w:rPr>
        <w:t>3</w:t>
      </w:r>
      <w:r w:rsidRPr="00C461FD">
        <w:rPr>
          <w:sz w:val="26"/>
          <w:szCs w:val="26"/>
        </w:rPr>
        <w:t>.12.20</w:t>
      </w:r>
      <w:r>
        <w:rPr>
          <w:sz w:val="26"/>
          <w:szCs w:val="26"/>
        </w:rPr>
        <w:t>21</w:t>
      </w:r>
      <w:r w:rsidRPr="00C461FD">
        <w:rPr>
          <w:sz w:val="26"/>
          <w:szCs w:val="26"/>
        </w:rPr>
        <w:t xml:space="preserve"> </w:t>
      </w:r>
      <w:r w:rsidRPr="0069753C">
        <w:rPr>
          <w:sz w:val="26"/>
          <w:szCs w:val="26"/>
        </w:rPr>
        <w:t xml:space="preserve">№ </w:t>
      </w:r>
      <w:r>
        <w:rPr>
          <w:sz w:val="26"/>
          <w:szCs w:val="26"/>
        </w:rPr>
        <w:t>188</w:t>
      </w:r>
      <w:r w:rsidRPr="0069753C">
        <w:rPr>
          <w:sz w:val="26"/>
          <w:szCs w:val="26"/>
        </w:rPr>
        <w:t>-</w:t>
      </w:r>
      <w:r>
        <w:rPr>
          <w:sz w:val="26"/>
          <w:szCs w:val="26"/>
        </w:rPr>
        <w:t>65</w:t>
      </w:r>
      <w:r w:rsidRPr="0069753C">
        <w:rPr>
          <w:sz w:val="26"/>
          <w:szCs w:val="26"/>
        </w:rPr>
        <w:t>/</w:t>
      </w:r>
      <w:r>
        <w:rPr>
          <w:sz w:val="26"/>
          <w:szCs w:val="26"/>
        </w:rPr>
        <w:t>7</w:t>
      </w:r>
      <w:r w:rsidRPr="0069753C">
        <w:rPr>
          <w:sz w:val="26"/>
          <w:szCs w:val="26"/>
        </w:rPr>
        <w:t xml:space="preserve"> «О бюджете </w:t>
      </w:r>
      <w:proofErr w:type="spellStart"/>
      <w:r w:rsidRPr="0069753C">
        <w:rPr>
          <w:sz w:val="26"/>
          <w:szCs w:val="26"/>
        </w:rPr>
        <w:t>Плесского</w:t>
      </w:r>
      <w:proofErr w:type="spellEnd"/>
      <w:r w:rsidRPr="0069753C">
        <w:rPr>
          <w:sz w:val="26"/>
          <w:szCs w:val="26"/>
        </w:rPr>
        <w:t xml:space="preserve"> сельсовета </w:t>
      </w:r>
      <w:proofErr w:type="spellStart"/>
      <w:r w:rsidRPr="0069753C">
        <w:rPr>
          <w:sz w:val="26"/>
          <w:szCs w:val="26"/>
        </w:rPr>
        <w:t>Мокшанского</w:t>
      </w:r>
      <w:proofErr w:type="spellEnd"/>
      <w:r w:rsidRPr="0069753C">
        <w:rPr>
          <w:sz w:val="26"/>
          <w:szCs w:val="26"/>
        </w:rPr>
        <w:t xml:space="preserve"> </w:t>
      </w:r>
      <w:r>
        <w:rPr>
          <w:sz w:val="26"/>
          <w:szCs w:val="26"/>
        </w:rPr>
        <w:t>района Пензенской области на 2022</w:t>
      </w:r>
      <w:r w:rsidRPr="0069753C">
        <w:rPr>
          <w:sz w:val="26"/>
          <w:szCs w:val="26"/>
        </w:rPr>
        <w:t xml:space="preserve"> год и на плановый период 20</w:t>
      </w:r>
      <w:r>
        <w:rPr>
          <w:sz w:val="26"/>
          <w:szCs w:val="26"/>
        </w:rPr>
        <w:t>23</w:t>
      </w:r>
      <w:r w:rsidRPr="0069753C">
        <w:rPr>
          <w:sz w:val="26"/>
          <w:szCs w:val="26"/>
        </w:rPr>
        <w:t xml:space="preserve"> и 202</w:t>
      </w:r>
      <w:r>
        <w:rPr>
          <w:sz w:val="26"/>
          <w:szCs w:val="26"/>
        </w:rPr>
        <w:t>4</w:t>
      </w:r>
      <w:r w:rsidRPr="0069753C">
        <w:rPr>
          <w:sz w:val="26"/>
          <w:szCs w:val="26"/>
        </w:rPr>
        <w:t xml:space="preserve"> годов»</w:t>
      </w:r>
      <w:r w:rsidRPr="00C461FD">
        <w:rPr>
          <w:sz w:val="26"/>
          <w:szCs w:val="26"/>
        </w:rPr>
        <w:t xml:space="preserve"> изложить в новой редакции (прилагаются).</w:t>
      </w:r>
    </w:p>
    <w:p w:rsidR="00F3734B" w:rsidRPr="00C461FD" w:rsidRDefault="00F3734B" w:rsidP="00F3734B">
      <w:pPr>
        <w:ind w:firstLine="426"/>
        <w:jc w:val="both"/>
        <w:rPr>
          <w:sz w:val="26"/>
          <w:szCs w:val="26"/>
        </w:rPr>
      </w:pPr>
      <w:r>
        <w:rPr>
          <w:sz w:val="26"/>
          <w:szCs w:val="26"/>
        </w:rPr>
        <w:t>2</w:t>
      </w:r>
      <w:r w:rsidRPr="00C461FD">
        <w:rPr>
          <w:sz w:val="26"/>
          <w:szCs w:val="26"/>
        </w:rPr>
        <w:t xml:space="preserve">. Опубликовать настоящее решение в информационном бюллетене «Вести </w:t>
      </w:r>
      <w:proofErr w:type="spellStart"/>
      <w:r w:rsidRPr="00C461FD">
        <w:rPr>
          <w:sz w:val="26"/>
          <w:szCs w:val="26"/>
        </w:rPr>
        <w:t>Плесского</w:t>
      </w:r>
      <w:proofErr w:type="spellEnd"/>
      <w:r w:rsidRPr="00C461FD">
        <w:rPr>
          <w:sz w:val="26"/>
          <w:szCs w:val="26"/>
        </w:rPr>
        <w:t xml:space="preserve"> сельсовета».</w:t>
      </w:r>
    </w:p>
    <w:p w:rsidR="00F3734B" w:rsidRPr="00B85BAD" w:rsidRDefault="00F3734B" w:rsidP="00F3734B">
      <w:pPr>
        <w:jc w:val="both"/>
        <w:rPr>
          <w:sz w:val="26"/>
          <w:szCs w:val="26"/>
        </w:rPr>
      </w:pPr>
      <w:r>
        <w:rPr>
          <w:sz w:val="26"/>
          <w:szCs w:val="26"/>
        </w:rPr>
        <w:t xml:space="preserve">      3</w:t>
      </w:r>
      <w:r w:rsidRPr="00C461FD">
        <w:rPr>
          <w:sz w:val="26"/>
          <w:szCs w:val="26"/>
        </w:rPr>
        <w:t>. Настоящее решение вступает в силу на следующий день после его официального опубликования.</w:t>
      </w:r>
    </w:p>
    <w:p w:rsidR="00F3734B" w:rsidRPr="00DB2B2A" w:rsidRDefault="00F3734B" w:rsidP="00F3734B">
      <w:pPr>
        <w:jc w:val="both"/>
        <w:rPr>
          <w:sz w:val="26"/>
          <w:szCs w:val="2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4"/>
        <w:gridCol w:w="2366"/>
        <w:gridCol w:w="1572"/>
        <w:gridCol w:w="2502"/>
      </w:tblGrid>
      <w:tr w:rsidR="00F3734B" w:rsidRPr="007176EA" w:rsidTr="00235944">
        <w:trPr>
          <w:trHeight w:val="426"/>
        </w:trPr>
        <w:tc>
          <w:tcPr>
            <w:tcW w:w="3554" w:type="dxa"/>
            <w:tcBorders>
              <w:top w:val="nil"/>
              <w:left w:val="nil"/>
              <w:bottom w:val="nil"/>
              <w:right w:val="nil"/>
            </w:tcBorders>
            <w:shd w:val="clear" w:color="auto" w:fill="auto"/>
          </w:tcPr>
          <w:p w:rsidR="00F3734B" w:rsidRPr="00351D48" w:rsidRDefault="00F3734B" w:rsidP="00235944">
            <w:pPr>
              <w:pStyle w:val="a0"/>
              <w:rPr>
                <w:sz w:val="26"/>
                <w:szCs w:val="26"/>
              </w:rPr>
            </w:pPr>
            <w:r w:rsidRPr="00351D48">
              <w:rPr>
                <w:sz w:val="26"/>
                <w:szCs w:val="26"/>
              </w:rPr>
              <w:t xml:space="preserve">Глава </w:t>
            </w:r>
            <w:proofErr w:type="spellStart"/>
            <w:r w:rsidRPr="00351D48">
              <w:rPr>
                <w:sz w:val="26"/>
                <w:szCs w:val="26"/>
              </w:rPr>
              <w:t>Плесского</w:t>
            </w:r>
            <w:proofErr w:type="spellEnd"/>
            <w:r w:rsidRPr="00351D48">
              <w:rPr>
                <w:sz w:val="26"/>
                <w:szCs w:val="26"/>
              </w:rPr>
              <w:t xml:space="preserve"> сельсовета </w:t>
            </w:r>
            <w:proofErr w:type="spellStart"/>
            <w:r w:rsidRPr="00351D48">
              <w:rPr>
                <w:sz w:val="26"/>
                <w:szCs w:val="26"/>
              </w:rPr>
              <w:t>Мокшанского</w:t>
            </w:r>
            <w:proofErr w:type="spellEnd"/>
            <w:r w:rsidRPr="00351D48">
              <w:rPr>
                <w:sz w:val="26"/>
                <w:szCs w:val="26"/>
              </w:rPr>
              <w:t xml:space="preserve"> района Пензенской области</w:t>
            </w:r>
          </w:p>
        </w:tc>
        <w:tc>
          <w:tcPr>
            <w:tcW w:w="2366" w:type="dxa"/>
            <w:tcBorders>
              <w:top w:val="nil"/>
              <w:left w:val="nil"/>
              <w:bottom w:val="nil"/>
              <w:right w:val="nil"/>
            </w:tcBorders>
            <w:shd w:val="clear" w:color="auto" w:fill="auto"/>
          </w:tcPr>
          <w:p w:rsidR="00F3734B" w:rsidRPr="00351D48" w:rsidRDefault="00F3734B" w:rsidP="00235944">
            <w:pPr>
              <w:pStyle w:val="a0"/>
              <w:rPr>
                <w:sz w:val="26"/>
                <w:szCs w:val="26"/>
              </w:rPr>
            </w:pPr>
          </w:p>
        </w:tc>
        <w:tc>
          <w:tcPr>
            <w:tcW w:w="1572" w:type="dxa"/>
            <w:tcBorders>
              <w:top w:val="nil"/>
              <w:left w:val="nil"/>
              <w:bottom w:val="nil"/>
              <w:right w:val="nil"/>
            </w:tcBorders>
            <w:shd w:val="clear" w:color="auto" w:fill="auto"/>
          </w:tcPr>
          <w:p w:rsidR="00F3734B" w:rsidRPr="00351D48" w:rsidRDefault="00F3734B" w:rsidP="00235944">
            <w:pPr>
              <w:pStyle w:val="a0"/>
              <w:rPr>
                <w:sz w:val="26"/>
                <w:szCs w:val="26"/>
              </w:rPr>
            </w:pPr>
            <w:r>
              <w:rPr>
                <w:sz w:val="26"/>
                <w:szCs w:val="26"/>
              </w:rPr>
              <w:t xml:space="preserve">    </w:t>
            </w:r>
          </w:p>
        </w:tc>
        <w:tc>
          <w:tcPr>
            <w:tcW w:w="2502" w:type="dxa"/>
            <w:tcBorders>
              <w:top w:val="nil"/>
              <w:left w:val="nil"/>
              <w:bottom w:val="nil"/>
              <w:right w:val="nil"/>
            </w:tcBorders>
            <w:shd w:val="clear" w:color="auto" w:fill="auto"/>
          </w:tcPr>
          <w:p w:rsidR="00F3734B" w:rsidRPr="00351D48" w:rsidRDefault="00F3734B" w:rsidP="00235944">
            <w:pPr>
              <w:pStyle w:val="a0"/>
              <w:ind w:left="142" w:hanging="142"/>
              <w:rPr>
                <w:sz w:val="26"/>
                <w:szCs w:val="26"/>
              </w:rPr>
            </w:pPr>
          </w:p>
          <w:p w:rsidR="00F3734B" w:rsidRPr="00351D48" w:rsidRDefault="00F3734B" w:rsidP="00235944">
            <w:pPr>
              <w:pStyle w:val="a0"/>
              <w:ind w:left="142" w:hanging="142"/>
              <w:rPr>
                <w:sz w:val="26"/>
                <w:szCs w:val="26"/>
              </w:rPr>
            </w:pPr>
          </w:p>
          <w:p w:rsidR="00F3734B" w:rsidRPr="00351D48" w:rsidRDefault="00F3734B" w:rsidP="00235944">
            <w:pPr>
              <w:pStyle w:val="a0"/>
              <w:ind w:left="142" w:hanging="142"/>
              <w:rPr>
                <w:sz w:val="26"/>
                <w:szCs w:val="26"/>
                <w:lang w:val="en-US"/>
              </w:rPr>
            </w:pPr>
            <w:r w:rsidRPr="00351D48">
              <w:rPr>
                <w:sz w:val="26"/>
                <w:szCs w:val="26"/>
              </w:rPr>
              <w:t>Н.А.Петровская</w:t>
            </w:r>
          </w:p>
        </w:tc>
      </w:tr>
    </w:tbl>
    <w:p w:rsidR="00F3734B" w:rsidRDefault="00F3734B" w:rsidP="00F3734B">
      <w:pPr>
        <w:ind w:left="360"/>
        <w:jc w:val="right"/>
        <w:rPr>
          <w:bCs/>
        </w:rPr>
      </w:pPr>
    </w:p>
    <w:p w:rsidR="00F3734B" w:rsidRDefault="00F3734B" w:rsidP="00F3734B">
      <w:pPr>
        <w:ind w:left="360"/>
        <w:jc w:val="right"/>
        <w:rPr>
          <w:bCs/>
        </w:rPr>
      </w:pPr>
    </w:p>
    <w:p w:rsidR="00F3734B" w:rsidRDefault="00F3734B" w:rsidP="00F3734B">
      <w:pPr>
        <w:ind w:left="360"/>
        <w:jc w:val="right"/>
        <w:rPr>
          <w:bCs/>
        </w:rPr>
      </w:pPr>
    </w:p>
    <w:p w:rsidR="00F3734B" w:rsidRDefault="00F3734B" w:rsidP="00F3734B">
      <w:pPr>
        <w:ind w:left="360"/>
        <w:jc w:val="right"/>
        <w:rPr>
          <w:bCs/>
        </w:rPr>
      </w:pPr>
    </w:p>
    <w:p w:rsidR="00F3734B" w:rsidRPr="004E0B4F" w:rsidRDefault="00B86F7B" w:rsidP="00F3734B">
      <w:pPr>
        <w:jc w:val="right"/>
        <w:rPr>
          <w:b/>
          <w:bCs/>
        </w:rPr>
      </w:pPr>
      <w:r>
        <w:rPr>
          <w:b/>
          <w:bCs/>
        </w:rPr>
        <w:t>П</w:t>
      </w:r>
      <w:r w:rsidR="00F3734B" w:rsidRPr="004E0B4F">
        <w:rPr>
          <w:b/>
          <w:bCs/>
        </w:rPr>
        <w:t xml:space="preserve">риложение </w:t>
      </w:r>
      <w:r w:rsidR="00F3734B">
        <w:rPr>
          <w:b/>
          <w:bCs/>
        </w:rPr>
        <w:t>3</w:t>
      </w:r>
    </w:p>
    <w:p w:rsidR="00F3734B" w:rsidRPr="000C4CCD" w:rsidRDefault="00F3734B" w:rsidP="00F3734B">
      <w:pPr>
        <w:jc w:val="right"/>
      </w:pPr>
      <w:r w:rsidRPr="000C4CCD">
        <w:t>УТВЕРЖДЕНО</w:t>
      </w:r>
    </w:p>
    <w:p w:rsidR="00F3734B" w:rsidRPr="000C4CCD" w:rsidRDefault="00F3734B" w:rsidP="00F3734B">
      <w:pPr>
        <w:jc w:val="right"/>
      </w:pPr>
      <w:r w:rsidRPr="000C4CCD">
        <w:t xml:space="preserve"> </w:t>
      </w:r>
      <w:r>
        <w:t>р</w:t>
      </w:r>
      <w:r w:rsidRPr="000C4CCD">
        <w:t>ешением Комитета местного самоуправления</w:t>
      </w:r>
    </w:p>
    <w:p w:rsidR="00F3734B" w:rsidRPr="000C4CCD" w:rsidRDefault="00F3734B" w:rsidP="00F3734B">
      <w:pPr>
        <w:jc w:val="right"/>
      </w:pPr>
      <w:proofErr w:type="spellStart"/>
      <w:r>
        <w:rPr>
          <w:bCs/>
        </w:rPr>
        <w:t>Плесск</w:t>
      </w:r>
      <w:r w:rsidRPr="00765A6D">
        <w:rPr>
          <w:bCs/>
        </w:rPr>
        <w:t>ого</w:t>
      </w:r>
      <w:proofErr w:type="spellEnd"/>
      <w:r w:rsidRPr="000C4CCD">
        <w:rPr>
          <w:b/>
          <w:bCs/>
        </w:rPr>
        <w:t xml:space="preserve"> </w:t>
      </w:r>
      <w:r w:rsidRPr="000C4CCD">
        <w:t xml:space="preserve">сельсовета </w:t>
      </w:r>
      <w:proofErr w:type="spellStart"/>
      <w:r w:rsidRPr="000C4CCD">
        <w:t>Мокшанского</w:t>
      </w:r>
      <w:proofErr w:type="spellEnd"/>
      <w:r w:rsidRPr="000C4CCD">
        <w:t xml:space="preserve"> района</w:t>
      </w:r>
    </w:p>
    <w:p w:rsidR="00F3734B" w:rsidRPr="000C4CCD" w:rsidRDefault="00F3734B" w:rsidP="00F3734B">
      <w:pPr>
        <w:tabs>
          <w:tab w:val="left" w:pos="2440"/>
        </w:tabs>
        <w:jc w:val="right"/>
      </w:pPr>
      <w:r w:rsidRPr="000C4CCD">
        <w:t xml:space="preserve">Пензенской области </w:t>
      </w:r>
    </w:p>
    <w:p w:rsidR="00F3734B" w:rsidRPr="0086434F" w:rsidRDefault="00F3734B" w:rsidP="00F3734B">
      <w:pPr>
        <w:tabs>
          <w:tab w:val="left" w:pos="2440"/>
        </w:tabs>
        <w:ind w:left="360"/>
        <w:jc w:val="right"/>
      </w:pPr>
      <w:r w:rsidRPr="0086434F">
        <w:t xml:space="preserve">от  </w:t>
      </w:r>
      <w:r>
        <w:t xml:space="preserve">27.01.2022 </w:t>
      </w:r>
      <w:r w:rsidRPr="0086434F">
        <w:t xml:space="preserve"> № </w:t>
      </w:r>
      <w:r>
        <w:t>204-68/7</w:t>
      </w:r>
    </w:p>
    <w:p w:rsidR="00F3734B" w:rsidRDefault="00F3734B" w:rsidP="00F3734B">
      <w:pPr>
        <w:ind w:left="-108"/>
        <w:jc w:val="right"/>
      </w:pPr>
    </w:p>
    <w:p w:rsidR="00F3734B" w:rsidRPr="00F440D6" w:rsidRDefault="00F3734B" w:rsidP="00F3734B">
      <w:pPr>
        <w:ind w:left="-108"/>
        <w:jc w:val="center"/>
        <w:rPr>
          <w:b/>
        </w:rPr>
      </w:pPr>
      <w:r w:rsidRPr="00F440D6">
        <w:rPr>
          <w:b/>
        </w:rPr>
        <w:t xml:space="preserve">Объем межбюджетных трансфертов, получаемых из других бюджетов бюджетной системы Российской Федерации </w:t>
      </w:r>
    </w:p>
    <w:p w:rsidR="00F3734B" w:rsidRPr="00F440D6" w:rsidRDefault="00F3734B" w:rsidP="00F3734B">
      <w:pPr>
        <w:tabs>
          <w:tab w:val="left" w:pos="2440"/>
        </w:tabs>
        <w:jc w:val="center"/>
        <w:rPr>
          <w:b/>
        </w:rPr>
      </w:pPr>
      <w:r w:rsidRPr="00F440D6">
        <w:rPr>
          <w:color w:val="000000"/>
        </w:rPr>
        <w:t xml:space="preserve">                                                                                                              </w:t>
      </w:r>
      <w:r>
        <w:rPr>
          <w:color w:val="000000"/>
        </w:rPr>
        <w:t xml:space="preserve">                 </w:t>
      </w:r>
      <w:r w:rsidRPr="00F440D6">
        <w:rPr>
          <w:color w:val="000000"/>
        </w:rPr>
        <w:t>(тыс. рублей)</w:t>
      </w:r>
    </w:p>
    <w:tbl>
      <w:tblPr>
        <w:tblW w:w="10073" w:type="dxa"/>
        <w:jc w:val="center"/>
        <w:tblInd w:w="-2554" w:type="dxa"/>
        <w:tblLayout w:type="fixed"/>
        <w:tblCellMar>
          <w:left w:w="30" w:type="dxa"/>
          <w:right w:w="30" w:type="dxa"/>
        </w:tblCellMar>
        <w:tblLook w:val="0000"/>
      </w:tblPr>
      <w:tblGrid>
        <w:gridCol w:w="3844"/>
        <w:gridCol w:w="2552"/>
        <w:gridCol w:w="1275"/>
        <w:gridCol w:w="1275"/>
        <w:gridCol w:w="1127"/>
      </w:tblGrid>
      <w:tr w:rsidR="00F3734B" w:rsidRPr="00F440D6" w:rsidTr="00235944">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tcPr>
          <w:p w:rsidR="00F3734B" w:rsidRPr="004C1AF1" w:rsidRDefault="00F3734B" w:rsidP="00235944">
            <w:pPr>
              <w:autoSpaceDE w:val="0"/>
              <w:autoSpaceDN w:val="0"/>
              <w:adjustRightInd w:val="0"/>
              <w:jc w:val="center"/>
              <w:rPr>
                <w:b/>
                <w:bCs/>
                <w:color w:val="000000"/>
              </w:rPr>
            </w:pPr>
            <w:r w:rsidRPr="004C1AF1">
              <w:rPr>
                <w:b/>
                <w:bCs/>
                <w:iCs/>
                <w:color w:val="000000"/>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F3734B" w:rsidRPr="004C1AF1" w:rsidRDefault="00F3734B" w:rsidP="00235944">
            <w:pPr>
              <w:autoSpaceDE w:val="0"/>
              <w:autoSpaceDN w:val="0"/>
              <w:adjustRightInd w:val="0"/>
              <w:jc w:val="center"/>
              <w:rPr>
                <w:b/>
                <w:color w:val="000000"/>
              </w:rPr>
            </w:pPr>
            <w:r w:rsidRPr="004C1AF1">
              <w:rPr>
                <w:b/>
                <w:bCs/>
                <w:iCs/>
                <w:color w:val="000000"/>
              </w:rPr>
              <w:t>Код</w:t>
            </w:r>
          </w:p>
          <w:p w:rsidR="00F3734B" w:rsidRPr="004C1AF1" w:rsidRDefault="00F3734B" w:rsidP="00235944">
            <w:pPr>
              <w:autoSpaceDE w:val="0"/>
              <w:autoSpaceDN w:val="0"/>
              <w:adjustRightInd w:val="0"/>
              <w:jc w:val="center"/>
              <w:rPr>
                <w:b/>
                <w:color w:val="000000"/>
              </w:rPr>
            </w:pPr>
          </w:p>
        </w:tc>
        <w:tc>
          <w:tcPr>
            <w:tcW w:w="1275" w:type="dxa"/>
            <w:tcBorders>
              <w:top w:val="single" w:sz="2" w:space="0" w:color="000000"/>
              <w:left w:val="single" w:sz="2" w:space="0" w:color="000000"/>
              <w:bottom w:val="single" w:sz="6" w:space="0" w:color="auto"/>
              <w:right w:val="single" w:sz="2" w:space="0" w:color="000000"/>
            </w:tcBorders>
          </w:tcPr>
          <w:p w:rsidR="00F3734B" w:rsidRPr="004C1AF1" w:rsidRDefault="00F3734B" w:rsidP="00235944">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F3734B" w:rsidRPr="004C1AF1" w:rsidRDefault="00F3734B" w:rsidP="00235944">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c>
          <w:tcPr>
            <w:tcW w:w="1127" w:type="dxa"/>
            <w:tcBorders>
              <w:top w:val="single" w:sz="2" w:space="0" w:color="000000"/>
              <w:left w:val="single" w:sz="2" w:space="0" w:color="000000"/>
              <w:bottom w:val="single" w:sz="6" w:space="0" w:color="auto"/>
              <w:right w:val="single" w:sz="2" w:space="0" w:color="000000"/>
            </w:tcBorders>
          </w:tcPr>
          <w:p w:rsidR="00F3734B" w:rsidRPr="004C1AF1" w:rsidRDefault="00F3734B" w:rsidP="00235944">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r>
      <w:tr w:rsidR="00F3734B" w:rsidRPr="00F440D6" w:rsidTr="00235944">
        <w:trPr>
          <w:trHeight w:val="115"/>
          <w:jc w:val="center"/>
        </w:trPr>
        <w:tc>
          <w:tcPr>
            <w:tcW w:w="3844" w:type="dxa"/>
            <w:vMerge/>
            <w:tcBorders>
              <w:top w:val="single" w:sz="2" w:space="0" w:color="000000"/>
              <w:left w:val="single" w:sz="2" w:space="0" w:color="000000"/>
              <w:bottom w:val="single" w:sz="6" w:space="0" w:color="auto"/>
              <w:right w:val="single" w:sz="2" w:space="0" w:color="000000"/>
            </w:tcBorders>
            <w:vAlign w:val="center"/>
          </w:tcPr>
          <w:p w:rsidR="00F3734B" w:rsidRPr="004C1AF1" w:rsidRDefault="00F3734B" w:rsidP="00235944">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tcPr>
          <w:p w:rsidR="00F3734B" w:rsidRPr="004C1AF1" w:rsidRDefault="00F3734B" w:rsidP="00235944">
            <w:pPr>
              <w:rPr>
                <w:b/>
                <w:color w:val="000000"/>
              </w:rPr>
            </w:pPr>
          </w:p>
        </w:tc>
        <w:tc>
          <w:tcPr>
            <w:tcW w:w="1275" w:type="dxa"/>
            <w:tcBorders>
              <w:top w:val="single" w:sz="6" w:space="0" w:color="auto"/>
              <w:left w:val="single" w:sz="6" w:space="0" w:color="auto"/>
              <w:bottom w:val="single" w:sz="4" w:space="0" w:color="auto"/>
              <w:right w:val="single" w:sz="6" w:space="0" w:color="auto"/>
            </w:tcBorders>
          </w:tcPr>
          <w:p w:rsidR="00F3734B" w:rsidRPr="00D35D09" w:rsidRDefault="00F3734B" w:rsidP="00235944">
            <w:pPr>
              <w:autoSpaceDE w:val="0"/>
              <w:autoSpaceDN w:val="0"/>
              <w:adjustRightInd w:val="0"/>
              <w:jc w:val="center"/>
              <w:rPr>
                <w:b/>
                <w:bCs/>
                <w:iCs/>
                <w:color w:val="000000"/>
              </w:rPr>
            </w:pPr>
            <w:r w:rsidRPr="00D35D09">
              <w:rPr>
                <w:b/>
                <w:bCs/>
                <w:iCs/>
                <w:color w:val="000000"/>
              </w:rPr>
              <w:t>202</w:t>
            </w:r>
            <w:r>
              <w:rPr>
                <w:b/>
                <w:bCs/>
                <w:iCs/>
                <w:color w:val="000000"/>
              </w:rPr>
              <w:t>2</w:t>
            </w:r>
            <w:r w:rsidRPr="00D35D09">
              <w:rPr>
                <w:b/>
                <w:bCs/>
                <w:iCs/>
                <w:color w:val="000000"/>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F3734B" w:rsidRPr="00D35D09" w:rsidRDefault="00F3734B" w:rsidP="00235944">
            <w:pPr>
              <w:autoSpaceDE w:val="0"/>
              <w:autoSpaceDN w:val="0"/>
              <w:adjustRightInd w:val="0"/>
              <w:jc w:val="center"/>
              <w:rPr>
                <w:b/>
                <w:bCs/>
                <w:iCs/>
                <w:color w:val="000000"/>
              </w:rPr>
            </w:pPr>
            <w:r w:rsidRPr="00D35D09">
              <w:rPr>
                <w:b/>
                <w:bCs/>
                <w:iCs/>
                <w:color w:val="000000"/>
              </w:rPr>
              <w:t>202</w:t>
            </w:r>
            <w:r>
              <w:rPr>
                <w:b/>
                <w:bCs/>
                <w:iCs/>
                <w:color w:val="000000"/>
              </w:rPr>
              <w:t>3</w:t>
            </w:r>
            <w:r w:rsidRPr="00D35D09">
              <w:rPr>
                <w:b/>
                <w:bCs/>
                <w:iCs/>
                <w:color w:val="000000"/>
              </w:rPr>
              <w:t xml:space="preserve"> год</w:t>
            </w:r>
          </w:p>
        </w:tc>
        <w:tc>
          <w:tcPr>
            <w:tcW w:w="1127" w:type="dxa"/>
            <w:tcBorders>
              <w:top w:val="single" w:sz="6" w:space="0" w:color="auto"/>
              <w:left w:val="single" w:sz="6" w:space="0" w:color="auto"/>
              <w:bottom w:val="single" w:sz="4" w:space="0" w:color="auto"/>
              <w:right w:val="single" w:sz="6" w:space="0" w:color="auto"/>
            </w:tcBorders>
          </w:tcPr>
          <w:p w:rsidR="00F3734B" w:rsidRPr="00D35D09" w:rsidRDefault="00F3734B" w:rsidP="00235944">
            <w:pPr>
              <w:autoSpaceDE w:val="0"/>
              <w:autoSpaceDN w:val="0"/>
              <w:adjustRightInd w:val="0"/>
              <w:jc w:val="center"/>
              <w:rPr>
                <w:b/>
                <w:bCs/>
                <w:iCs/>
                <w:color w:val="000000"/>
              </w:rPr>
            </w:pPr>
            <w:r w:rsidRPr="00D35D09">
              <w:rPr>
                <w:b/>
                <w:bCs/>
                <w:iCs/>
                <w:color w:val="000000"/>
              </w:rPr>
              <w:t>202</w:t>
            </w:r>
            <w:r>
              <w:rPr>
                <w:b/>
                <w:bCs/>
                <w:iCs/>
                <w:color w:val="000000"/>
              </w:rPr>
              <w:t>4</w:t>
            </w:r>
            <w:r w:rsidRPr="00D35D09">
              <w:rPr>
                <w:b/>
                <w:bCs/>
                <w:iCs/>
                <w:color w:val="000000"/>
              </w:rPr>
              <w:t xml:space="preserve"> год</w:t>
            </w:r>
          </w:p>
        </w:tc>
      </w:tr>
      <w:tr w:rsidR="00F3734B" w:rsidRPr="00F440D6" w:rsidTr="00235944">
        <w:trPr>
          <w:trHeight w:val="247"/>
          <w:jc w:val="center"/>
        </w:trPr>
        <w:tc>
          <w:tcPr>
            <w:tcW w:w="3844" w:type="dxa"/>
            <w:tcBorders>
              <w:top w:val="single" w:sz="2" w:space="0" w:color="000000"/>
              <w:left w:val="single" w:sz="2" w:space="0" w:color="000000"/>
              <w:bottom w:val="single" w:sz="6" w:space="0" w:color="auto"/>
              <w:right w:val="single" w:sz="2" w:space="0" w:color="000000"/>
            </w:tcBorders>
          </w:tcPr>
          <w:p w:rsidR="00F3734B" w:rsidRPr="002E5D99" w:rsidRDefault="00F3734B" w:rsidP="00235944">
            <w:pPr>
              <w:rPr>
                <w:b/>
                <w:bCs/>
                <w:color w:val="000000"/>
              </w:rPr>
            </w:pPr>
            <w:r w:rsidRPr="002E5D99">
              <w:rPr>
                <w:b/>
                <w:bCs/>
                <w:color w:val="000000"/>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tcPr>
          <w:p w:rsidR="00F3734B" w:rsidRPr="00784046" w:rsidRDefault="00F3734B" w:rsidP="00235944">
            <w:pPr>
              <w:autoSpaceDE w:val="0"/>
              <w:autoSpaceDN w:val="0"/>
              <w:adjustRightInd w:val="0"/>
              <w:jc w:val="center"/>
              <w:rPr>
                <w:b/>
                <w:bCs/>
                <w:color w:val="000000"/>
              </w:rPr>
            </w:pPr>
            <w:r w:rsidRPr="00784046">
              <w:rPr>
                <w:b/>
                <w:bCs/>
                <w:color w:val="000000"/>
              </w:rPr>
              <w:t>2 00 00000 00 0000 000</w:t>
            </w:r>
          </w:p>
        </w:tc>
        <w:tc>
          <w:tcPr>
            <w:tcW w:w="1275" w:type="dxa"/>
            <w:tcBorders>
              <w:top w:val="single" w:sz="4" w:space="0" w:color="auto"/>
              <w:left w:val="single" w:sz="6" w:space="0" w:color="auto"/>
              <w:bottom w:val="single" w:sz="4" w:space="0" w:color="auto"/>
              <w:right w:val="single" w:sz="6" w:space="0" w:color="auto"/>
            </w:tcBorders>
          </w:tcPr>
          <w:p w:rsidR="00F3734B" w:rsidRPr="00784046" w:rsidRDefault="00F3734B" w:rsidP="00235944">
            <w:pPr>
              <w:autoSpaceDE w:val="0"/>
              <w:autoSpaceDN w:val="0"/>
              <w:adjustRightInd w:val="0"/>
              <w:jc w:val="center"/>
              <w:rPr>
                <w:b/>
                <w:color w:val="000000"/>
              </w:rPr>
            </w:pPr>
            <w:r>
              <w:rPr>
                <w:b/>
                <w:color w:val="000000"/>
              </w:rPr>
              <w:t>65663,875</w:t>
            </w:r>
          </w:p>
        </w:tc>
        <w:tc>
          <w:tcPr>
            <w:tcW w:w="1275" w:type="dxa"/>
            <w:tcBorders>
              <w:top w:val="single" w:sz="4" w:space="0" w:color="auto"/>
              <w:left w:val="single" w:sz="6" w:space="0" w:color="auto"/>
              <w:bottom w:val="single" w:sz="4" w:space="0" w:color="auto"/>
              <w:right w:val="single" w:sz="6" w:space="0" w:color="auto"/>
            </w:tcBorders>
          </w:tcPr>
          <w:p w:rsidR="00F3734B" w:rsidRPr="00784046" w:rsidRDefault="00F3734B" w:rsidP="00235944">
            <w:pPr>
              <w:autoSpaceDE w:val="0"/>
              <w:autoSpaceDN w:val="0"/>
              <w:adjustRightInd w:val="0"/>
              <w:jc w:val="center"/>
              <w:rPr>
                <w:b/>
                <w:color w:val="000000"/>
              </w:rPr>
            </w:pPr>
            <w:r>
              <w:rPr>
                <w:b/>
                <w:color w:val="000000"/>
              </w:rPr>
              <w:t>1828,132</w:t>
            </w:r>
          </w:p>
        </w:tc>
        <w:tc>
          <w:tcPr>
            <w:tcW w:w="1127" w:type="dxa"/>
            <w:tcBorders>
              <w:top w:val="single" w:sz="4" w:space="0" w:color="auto"/>
              <w:left w:val="single" w:sz="6" w:space="0" w:color="auto"/>
              <w:bottom w:val="single" w:sz="4" w:space="0" w:color="auto"/>
              <w:right w:val="single" w:sz="6" w:space="0" w:color="auto"/>
            </w:tcBorders>
          </w:tcPr>
          <w:p w:rsidR="00F3734B" w:rsidRPr="00784046" w:rsidRDefault="00F3734B" w:rsidP="00235944">
            <w:pPr>
              <w:autoSpaceDE w:val="0"/>
              <w:autoSpaceDN w:val="0"/>
              <w:adjustRightInd w:val="0"/>
              <w:jc w:val="center"/>
              <w:rPr>
                <w:b/>
                <w:color w:val="000000"/>
              </w:rPr>
            </w:pPr>
            <w:r>
              <w:rPr>
                <w:b/>
                <w:color w:val="000000"/>
              </w:rPr>
              <w:t>1812,879</w:t>
            </w:r>
          </w:p>
        </w:tc>
      </w:tr>
      <w:tr w:rsidR="00F3734B" w:rsidRPr="00784046" w:rsidTr="00235944">
        <w:trPr>
          <w:trHeight w:val="448"/>
          <w:jc w:val="center"/>
        </w:trPr>
        <w:tc>
          <w:tcPr>
            <w:tcW w:w="3844" w:type="dxa"/>
            <w:tcBorders>
              <w:top w:val="single" w:sz="2" w:space="0" w:color="000000"/>
              <w:left w:val="single" w:sz="2" w:space="0" w:color="000000"/>
              <w:bottom w:val="single" w:sz="6" w:space="0" w:color="auto"/>
              <w:right w:val="single" w:sz="2" w:space="0" w:color="000000"/>
            </w:tcBorders>
          </w:tcPr>
          <w:p w:rsidR="00F3734B" w:rsidRPr="002E5D99" w:rsidRDefault="00F3734B" w:rsidP="00235944">
            <w:pPr>
              <w:rPr>
                <w:b/>
                <w:bCs/>
                <w:color w:val="000000"/>
              </w:rPr>
            </w:pPr>
            <w:r w:rsidRPr="002E5D99">
              <w:rPr>
                <w:b/>
                <w:bCs/>
                <w:color w:val="000000"/>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tcPr>
          <w:p w:rsidR="00F3734B" w:rsidRPr="00784046" w:rsidRDefault="00F3734B" w:rsidP="00235944">
            <w:pPr>
              <w:autoSpaceDE w:val="0"/>
              <w:autoSpaceDN w:val="0"/>
              <w:adjustRightInd w:val="0"/>
              <w:jc w:val="center"/>
              <w:rPr>
                <w:b/>
                <w:bCs/>
                <w:color w:val="000000"/>
              </w:rPr>
            </w:pPr>
            <w:r w:rsidRPr="00784046">
              <w:rPr>
                <w:b/>
                <w:bCs/>
                <w:color w:val="000000"/>
              </w:rPr>
              <w:t>2 02 00000 00 0000 000</w:t>
            </w:r>
          </w:p>
        </w:tc>
        <w:tc>
          <w:tcPr>
            <w:tcW w:w="1275" w:type="dxa"/>
            <w:tcBorders>
              <w:top w:val="single" w:sz="4" w:space="0" w:color="auto"/>
              <w:left w:val="single" w:sz="6" w:space="0" w:color="auto"/>
              <w:bottom w:val="single" w:sz="4" w:space="0" w:color="auto"/>
              <w:right w:val="single" w:sz="6" w:space="0" w:color="auto"/>
            </w:tcBorders>
          </w:tcPr>
          <w:p w:rsidR="00F3734B" w:rsidRPr="00784046" w:rsidRDefault="00F3734B" w:rsidP="00235944">
            <w:pPr>
              <w:autoSpaceDE w:val="0"/>
              <w:autoSpaceDN w:val="0"/>
              <w:adjustRightInd w:val="0"/>
              <w:jc w:val="center"/>
              <w:rPr>
                <w:b/>
                <w:color w:val="000000"/>
              </w:rPr>
            </w:pPr>
            <w:r>
              <w:rPr>
                <w:b/>
                <w:color w:val="000000"/>
              </w:rPr>
              <w:t>65663,875</w:t>
            </w:r>
          </w:p>
        </w:tc>
        <w:tc>
          <w:tcPr>
            <w:tcW w:w="1275" w:type="dxa"/>
            <w:tcBorders>
              <w:top w:val="single" w:sz="4" w:space="0" w:color="auto"/>
              <w:left w:val="single" w:sz="6" w:space="0" w:color="auto"/>
              <w:bottom w:val="single" w:sz="4" w:space="0" w:color="auto"/>
              <w:right w:val="single" w:sz="6" w:space="0" w:color="auto"/>
            </w:tcBorders>
          </w:tcPr>
          <w:p w:rsidR="00F3734B" w:rsidRPr="00784046" w:rsidRDefault="00F3734B" w:rsidP="00235944">
            <w:pPr>
              <w:autoSpaceDE w:val="0"/>
              <w:autoSpaceDN w:val="0"/>
              <w:adjustRightInd w:val="0"/>
              <w:jc w:val="center"/>
              <w:rPr>
                <w:b/>
                <w:color w:val="000000"/>
              </w:rPr>
            </w:pPr>
            <w:r>
              <w:rPr>
                <w:b/>
                <w:color w:val="000000"/>
              </w:rPr>
              <w:t>1828,132</w:t>
            </w:r>
          </w:p>
        </w:tc>
        <w:tc>
          <w:tcPr>
            <w:tcW w:w="1127" w:type="dxa"/>
            <w:tcBorders>
              <w:top w:val="single" w:sz="4" w:space="0" w:color="auto"/>
              <w:left w:val="single" w:sz="6" w:space="0" w:color="auto"/>
              <w:bottom w:val="single" w:sz="4" w:space="0" w:color="auto"/>
              <w:right w:val="single" w:sz="6" w:space="0" w:color="auto"/>
            </w:tcBorders>
          </w:tcPr>
          <w:p w:rsidR="00F3734B" w:rsidRPr="00784046" w:rsidRDefault="00F3734B" w:rsidP="00235944">
            <w:pPr>
              <w:autoSpaceDE w:val="0"/>
              <w:autoSpaceDN w:val="0"/>
              <w:adjustRightInd w:val="0"/>
              <w:jc w:val="center"/>
              <w:rPr>
                <w:b/>
                <w:color w:val="000000"/>
              </w:rPr>
            </w:pPr>
            <w:r>
              <w:rPr>
                <w:b/>
                <w:color w:val="000000"/>
              </w:rPr>
              <w:t>1812,879</w:t>
            </w:r>
          </w:p>
        </w:tc>
      </w:tr>
      <w:tr w:rsidR="00F3734B" w:rsidRPr="00784046" w:rsidTr="00235944">
        <w:trPr>
          <w:trHeight w:val="517"/>
          <w:jc w:val="center"/>
        </w:trPr>
        <w:tc>
          <w:tcPr>
            <w:tcW w:w="3844" w:type="dxa"/>
            <w:tcBorders>
              <w:top w:val="single" w:sz="6" w:space="0" w:color="auto"/>
              <w:left w:val="single" w:sz="6" w:space="0" w:color="auto"/>
              <w:bottom w:val="single" w:sz="6" w:space="0" w:color="auto"/>
              <w:right w:val="single" w:sz="6" w:space="0" w:color="auto"/>
            </w:tcBorders>
          </w:tcPr>
          <w:p w:rsidR="00F3734B" w:rsidRPr="002E5D99" w:rsidRDefault="00F3734B" w:rsidP="00235944">
            <w:pPr>
              <w:rPr>
                <w:color w:val="000000"/>
              </w:rPr>
            </w:pPr>
            <w:r w:rsidRPr="002E5D99">
              <w:rPr>
                <w:b/>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F3734B" w:rsidRPr="007D6934" w:rsidRDefault="00F3734B" w:rsidP="00235944">
            <w:pPr>
              <w:autoSpaceDE w:val="0"/>
              <w:autoSpaceDN w:val="0"/>
              <w:adjustRightInd w:val="0"/>
              <w:jc w:val="center"/>
              <w:rPr>
                <w:b/>
                <w:color w:val="000000"/>
              </w:rPr>
            </w:pPr>
            <w:r w:rsidRPr="007D6934">
              <w:rPr>
                <w:b/>
              </w:rPr>
              <w:t>2 02 10000 00 0000 150</w:t>
            </w:r>
          </w:p>
        </w:tc>
        <w:tc>
          <w:tcPr>
            <w:tcW w:w="1275" w:type="dxa"/>
            <w:tcBorders>
              <w:top w:val="single" w:sz="4" w:space="0" w:color="auto"/>
              <w:left w:val="single" w:sz="4" w:space="0" w:color="auto"/>
              <w:bottom w:val="single" w:sz="4" w:space="0" w:color="auto"/>
              <w:right w:val="single" w:sz="4" w:space="0" w:color="auto"/>
            </w:tcBorders>
          </w:tcPr>
          <w:p w:rsidR="00F3734B" w:rsidRPr="00784046" w:rsidRDefault="00F3734B" w:rsidP="00235944">
            <w:pPr>
              <w:autoSpaceDE w:val="0"/>
              <w:autoSpaceDN w:val="0"/>
              <w:adjustRightInd w:val="0"/>
              <w:jc w:val="center"/>
              <w:rPr>
                <w:b/>
                <w:color w:val="000000"/>
              </w:rPr>
            </w:pPr>
            <w:r>
              <w:rPr>
                <w:b/>
                <w:color w:val="000000"/>
              </w:rPr>
              <w:t>1627,880</w:t>
            </w:r>
          </w:p>
        </w:tc>
        <w:tc>
          <w:tcPr>
            <w:tcW w:w="1275" w:type="dxa"/>
            <w:tcBorders>
              <w:top w:val="single" w:sz="4" w:space="0" w:color="auto"/>
              <w:left w:val="single" w:sz="4" w:space="0" w:color="auto"/>
              <w:bottom w:val="single" w:sz="4" w:space="0" w:color="auto"/>
              <w:right w:val="single" w:sz="4" w:space="0" w:color="auto"/>
            </w:tcBorders>
          </w:tcPr>
          <w:p w:rsidR="00F3734B" w:rsidRPr="00784046" w:rsidRDefault="00F3734B" w:rsidP="00235944">
            <w:pPr>
              <w:autoSpaceDE w:val="0"/>
              <w:autoSpaceDN w:val="0"/>
              <w:adjustRightInd w:val="0"/>
              <w:jc w:val="center"/>
              <w:rPr>
                <w:b/>
                <w:color w:val="000000"/>
              </w:rPr>
            </w:pPr>
            <w:r>
              <w:rPr>
                <w:b/>
                <w:color w:val="000000"/>
              </w:rPr>
              <w:t>1608,132</w:t>
            </w:r>
          </w:p>
        </w:tc>
        <w:tc>
          <w:tcPr>
            <w:tcW w:w="1127" w:type="dxa"/>
            <w:tcBorders>
              <w:top w:val="single" w:sz="4" w:space="0" w:color="auto"/>
              <w:left w:val="single" w:sz="4" w:space="0" w:color="auto"/>
              <w:bottom w:val="single" w:sz="4" w:space="0" w:color="auto"/>
              <w:right w:val="single" w:sz="4" w:space="0" w:color="auto"/>
            </w:tcBorders>
          </w:tcPr>
          <w:p w:rsidR="00F3734B" w:rsidRPr="00784046" w:rsidRDefault="00F3734B" w:rsidP="00235944">
            <w:pPr>
              <w:autoSpaceDE w:val="0"/>
              <w:autoSpaceDN w:val="0"/>
              <w:adjustRightInd w:val="0"/>
              <w:jc w:val="center"/>
              <w:rPr>
                <w:b/>
                <w:color w:val="000000"/>
              </w:rPr>
            </w:pPr>
            <w:r>
              <w:rPr>
                <w:b/>
                <w:color w:val="000000"/>
              </w:rPr>
              <w:t>1589,579</w:t>
            </w:r>
          </w:p>
        </w:tc>
      </w:tr>
      <w:tr w:rsidR="00F3734B" w:rsidRPr="00F440D6" w:rsidTr="00235944">
        <w:trPr>
          <w:trHeight w:val="448"/>
          <w:jc w:val="center"/>
        </w:trPr>
        <w:tc>
          <w:tcPr>
            <w:tcW w:w="3844" w:type="dxa"/>
            <w:tcBorders>
              <w:top w:val="single" w:sz="6" w:space="0" w:color="auto"/>
              <w:left w:val="single" w:sz="6" w:space="0" w:color="auto"/>
              <w:bottom w:val="single" w:sz="6" w:space="0" w:color="auto"/>
              <w:right w:val="single" w:sz="6" w:space="0" w:color="auto"/>
            </w:tcBorders>
          </w:tcPr>
          <w:p w:rsidR="00F3734B" w:rsidRPr="002E5D99" w:rsidRDefault="00F3734B" w:rsidP="00235944">
            <w:pPr>
              <w:autoSpaceDE w:val="0"/>
              <w:autoSpaceDN w:val="0"/>
              <w:adjustRightInd w:val="0"/>
              <w:rPr>
                <w:color w:val="000000"/>
              </w:rPr>
            </w:pPr>
            <w:r w:rsidRPr="002E5D99">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F3734B" w:rsidRPr="00345EDB" w:rsidRDefault="00F3734B" w:rsidP="00235944">
            <w:pPr>
              <w:autoSpaceDE w:val="0"/>
              <w:autoSpaceDN w:val="0"/>
              <w:adjustRightInd w:val="0"/>
              <w:jc w:val="center"/>
              <w:rPr>
                <w:color w:val="000000"/>
              </w:rPr>
            </w:pPr>
            <w:r w:rsidRPr="00345EDB">
              <w:rPr>
                <w:color w:val="000000"/>
              </w:rPr>
              <w:t>2 02 15001 10 0000 150</w:t>
            </w:r>
          </w:p>
        </w:tc>
        <w:tc>
          <w:tcPr>
            <w:tcW w:w="1275" w:type="dxa"/>
            <w:tcBorders>
              <w:top w:val="single" w:sz="4" w:space="0" w:color="auto"/>
              <w:left w:val="single" w:sz="4" w:space="0" w:color="auto"/>
              <w:bottom w:val="single" w:sz="6" w:space="0" w:color="auto"/>
              <w:right w:val="single" w:sz="4" w:space="0" w:color="auto"/>
            </w:tcBorders>
          </w:tcPr>
          <w:p w:rsidR="00F3734B" w:rsidRPr="00673F20" w:rsidRDefault="00F3734B" w:rsidP="00235944">
            <w:pPr>
              <w:autoSpaceDE w:val="0"/>
              <w:autoSpaceDN w:val="0"/>
              <w:adjustRightInd w:val="0"/>
              <w:jc w:val="center"/>
              <w:rPr>
                <w:color w:val="000000"/>
              </w:rPr>
            </w:pPr>
            <w:r>
              <w:rPr>
                <w:color w:val="000000"/>
              </w:rPr>
              <w:t>420,000</w:t>
            </w:r>
          </w:p>
        </w:tc>
        <w:tc>
          <w:tcPr>
            <w:tcW w:w="1275" w:type="dxa"/>
            <w:tcBorders>
              <w:top w:val="single" w:sz="4" w:space="0" w:color="auto"/>
              <w:left w:val="single" w:sz="4" w:space="0" w:color="auto"/>
              <w:bottom w:val="single" w:sz="6" w:space="0" w:color="auto"/>
              <w:right w:val="single" w:sz="4" w:space="0" w:color="auto"/>
            </w:tcBorders>
          </w:tcPr>
          <w:p w:rsidR="00F3734B" w:rsidRPr="00673F20" w:rsidRDefault="00F3734B" w:rsidP="00235944">
            <w:pPr>
              <w:autoSpaceDE w:val="0"/>
              <w:autoSpaceDN w:val="0"/>
              <w:adjustRightInd w:val="0"/>
              <w:jc w:val="center"/>
              <w:rPr>
                <w:color w:val="000000"/>
              </w:rPr>
            </w:pPr>
            <w:r>
              <w:rPr>
                <w:color w:val="000000"/>
              </w:rPr>
              <w:t>419,000</w:t>
            </w:r>
          </w:p>
        </w:tc>
        <w:tc>
          <w:tcPr>
            <w:tcW w:w="1127" w:type="dxa"/>
            <w:tcBorders>
              <w:top w:val="single" w:sz="4" w:space="0" w:color="auto"/>
              <w:left w:val="single" w:sz="4" w:space="0" w:color="auto"/>
              <w:bottom w:val="single" w:sz="6" w:space="0" w:color="auto"/>
              <w:right w:val="single" w:sz="4" w:space="0" w:color="auto"/>
            </w:tcBorders>
          </w:tcPr>
          <w:p w:rsidR="00F3734B" w:rsidRPr="00673F20" w:rsidRDefault="00F3734B" w:rsidP="00235944">
            <w:pPr>
              <w:autoSpaceDE w:val="0"/>
              <w:autoSpaceDN w:val="0"/>
              <w:adjustRightInd w:val="0"/>
              <w:jc w:val="center"/>
              <w:rPr>
                <w:color w:val="000000"/>
              </w:rPr>
            </w:pPr>
            <w:r>
              <w:rPr>
                <w:color w:val="000000"/>
              </w:rPr>
              <w:t>416,800</w:t>
            </w:r>
          </w:p>
        </w:tc>
      </w:tr>
      <w:tr w:rsidR="00F3734B" w:rsidRPr="00870B58" w:rsidTr="00235944">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F3734B" w:rsidRPr="002E5D99" w:rsidRDefault="00F3734B" w:rsidP="00235944">
            <w:pPr>
              <w:autoSpaceDE w:val="0"/>
              <w:autoSpaceDN w:val="0"/>
              <w:adjustRightInd w:val="0"/>
              <w:rPr>
                <w:b/>
              </w:rPr>
            </w:pPr>
            <w:r w:rsidRPr="002E5D99">
              <w:rPr>
                <w:color w:val="000000"/>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tcPr>
          <w:p w:rsidR="00F3734B" w:rsidRPr="00345EDB" w:rsidRDefault="00F3734B" w:rsidP="00235944">
            <w:pPr>
              <w:autoSpaceDE w:val="0"/>
              <w:autoSpaceDN w:val="0"/>
              <w:adjustRightInd w:val="0"/>
              <w:jc w:val="center"/>
              <w:rPr>
                <w:b/>
              </w:rPr>
            </w:pPr>
            <w:r w:rsidRPr="00345EDB">
              <w:rPr>
                <w:color w:val="000000"/>
              </w:rPr>
              <w:t>2 02 16001 10 0000 150</w:t>
            </w:r>
          </w:p>
        </w:tc>
        <w:tc>
          <w:tcPr>
            <w:tcW w:w="1275" w:type="dxa"/>
            <w:tcBorders>
              <w:top w:val="single" w:sz="6" w:space="0" w:color="auto"/>
              <w:left w:val="single" w:sz="6" w:space="0" w:color="auto"/>
              <w:bottom w:val="single" w:sz="6" w:space="0" w:color="auto"/>
              <w:right w:val="single" w:sz="6" w:space="0" w:color="auto"/>
            </w:tcBorders>
          </w:tcPr>
          <w:p w:rsidR="00F3734B" w:rsidRPr="00345EDB" w:rsidRDefault="00F3734B" w:rsidP="00235944">
            <w:pPr>
              <w:autoSpaceDE w:val="0"/>
              <w:autoSpaceDN w:val="0"/>
              <w:adjustRightInd w:val="0"/>
              <w:jc w:val="center"/>
              <w:rPr>
                <w:color w:val="000000"/>
              </w:rPr>
            </w:pPr>
            <w:r>
              <w:rPr>
                <w:color w:val="000000"/>
              </w:rPr>
              <w:t>1207,880</w:t>
            </w:r>
          </w:p>
        </w:tc>
        <w:tc>
          <w:tcPr>
            <w:tcW w:w="1275" w:type="dxa"/>
            <w:tcBorders>
              <w:top w:val="single" w:sz="6" w:space="0" w:color="auto"/>
              <w:left w:val="single" w:sz="6" w:space="0" w:color="auto"/>
              <w:bottom w:val="single" w:sz="6" w:space="0" w:color="auto"/>
              <w:right w:val="single" w:sz="6" w:space="0" w:color="auto"/>
            </w:tcBorders>
          </w:tcPr>
          <w:p w:rsidR="00F3734B" w:rsidRPr="00345EDB" w:rsidRDefault="00F3734B" w:rsidP="00235944">
            <w:pPr>
              <w:autoSpaceDE w:val="0"/>
              <w:autoSpaceDN w:val="0"/>
              <w:adjustRightInd w:val="0"/>
              <w:jc w:val="center"/>
              <w:rPr>
                <w:color w:val="000000"/>
              </w:rPr>
            </w:pPr>
            <w:r>
              <w:rPr>
                <w:color w:val="000000"/>
              </w:rPr>
              <w:t>1189,132</w:t>
            </w:r>
          </w:p>
        </w:tc>
        <w:tc>
          <w:tcPr>
            <w:tcW w:w="1127" w:type="dxa"/>
            <w:tcBorders>
              <w:top w:val="single" w:sz="6" w:space="0" w:color="auto"/>
              <w:left w:val="single" w:sz="6" w:space="0" w:color="auto"/>
              <w:bottom w:val="single" w:sz="6" w:space="0" w:color="auto"/>
              <w:right w:val="single" w:sz="6" w:space="0" w:color="auto"/>
            </w:tcBorders>
          </w:tcPr>
          <w:p w:rsidR="00F3734B" w:rsidRPr="00345EDB" w:rsidRDefault="00F3734B" w:rsidP="00235944">
            <w:pPr>
              <w:autoSpaceDE w:val="0"/>
              <w:autoSpaceDN w:val="0"/>
              <w:adjustRightInd w:val="0"/>
              <w:jc w:val="center"/>
              <w:rPr>
                <w:color w:val="000000"/>
              </w:rPr>
            </w:pPr>
            <w:r>
              <w:rPr>
                <w:color w:val="000000"/>
              </w:rPr>
              <w:t>1172,779</w:t>
            </w:r>
          </w:p>
        </w:tc>
      </w:tr>
      <w:tr w:rsidR="00F3734B" w:rsidRPr="00870B58" w:rsidTr="00235944">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F3734B" w:rsidRPr="00E008DB" w:rsidRDefault="00F3734B" w:rsidP="00235944">
            <w:pPr>
              <w:rPr>
                <w:b/>
                <w:color w:val="000000"/>
              </w:rPr>
            </w:pPr>
            <w:proofErr w:type="gramStart"/>
            <w:r w:rsidRPr="00E008DB">
              <w:rPr>
                <w:b/>
                <w:bCs/>
                <w:sz w:val="22"/>
                <w:szCs w:val="22"/>
              </w:rPr>
              <w:t xml:space="preserve">Субсидии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w:t>
            </w:r>
            <w:r w:rsidRPr="00E008DB">
              <w:rPr>
                <w:b/>
                <w:bCs/>
                <w:sz w:val="22"/>
                <w:szCs w:val="22"/>
              </w:rPr>
              <w:lastRenderedPageBreak/>
              <w:t>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E008DB">
              <w:rPr>
                <w:b/>
                <w:bCs/>
                <w:sz w:val="22"/>
                <w:szCs w:val="22"/>
              </w:rPr>
              <w:t xml:space="preserve"> значимым объектам сельских населенных пунктов, а также к объектам производства и переработки сельскохозяйственной продукции)</w:t>
            </w:r>
          </w:p>
        </w:tc>
        <w:tc>
          <w:tcPr>
            <w:tcW w:w="2552" w:type="dxa"/>
            <w:tcBorders>
              <w:top w:val="single" w:sz="6" w:space="0" w:color="auto"/>
              <w:left w:val="single" w:sz="6" w:space="0" w:color="auto"/>
              <w:bottom w:val="single" w:sz="6" w:space="0" w:color="auto"/>
              <w:right w:val="single" w:sz="4" w:space="0" w:color="auto"/>
            </w:tcBorders>
          </w:tcPr>
          <w:p w:rsidR="00F3734B" w:rsidRPr="005F0DE9" w:rsidRDefault="00F3734B" w:rsidP="00235944">
            <w:pPr>
              <w:autoSpaceDE w:val="0"/>
              <w:autoSpaceDN w:val="0"/>
              <w:adjustRightInd w:val="0"/>
              <w:rPr>
                <w:b/>
                <w:color w:val="000000"/>
              </w:rPr>
            </w:pPr>
            <w:r w:rsidRPr="00EE58C7">
              <w:rPr>
                <w:b/>
                <w:color w:val="000000"/>
              </w:rPr>
              <w:lastRenderedPageBreak/>
              <w:t xml:space="preserve"> 2</w:t>
            </w:r>
            <w:r>
              <w:rPr>
                <w:b/>
                <w:color w:val="000000"/>
              </w:rPr>
              <w:t xml:space="preserve"> </w:t>
            </w:r>
            <w:r w:rsidRPr="00EE58C7">
              <w:rPr>
                <w:b/>
                <w:color w:val="000000"/>
              </w:rPr>
              <w:t>02</w:t>
            </w:r>
            <w:r>
              <w:rPr>
                <w:b/>
                <w:color w:val="000000"/>
              </w:rPr>
              <w:t xml:space="preserve"> </w:t>
            </w:r>
            <w:r w:rsidRPr="00EE58C7">
              <w:rPr>
                <w:b/>
                <w:color w:val="000000"/>
              </w:rPr>
              <w:t>25372</w:t>
            </w:r>
            <w:r>
              <w:rPr>
                <w:b/>
                <w:color w:val="000000"/>
              </w:rPr>
              <w:t xml:space="preserve"> </w:t>
            </w:r>
            <w:r w:rsidRPr="00EE58C7">
              <w:rPr>
                <w:b/>
                <w:color w:val="000000"/>
              </w:rPr>
              <w:t>10</w:t>
            </w:r>
            <w:r>
              <w:rPr>
                <w:b/>
                <w:color w:val="000000"/>
              </w:rPr>
              <w:t xml:space="preserve"> </w:t>
            </w:r>
            <w:r w:rsidRPr="00EE58C7">
              <w:rPr>
                <w:b/>
                <w:color w:val="000000"/>
              </w:rPr>
              <w:t>0000</w:t>
            </w:r>
            <w:r>
              <w:rPr>
                <w:b/>
                <w:color w:val="000000"/>
              </w:rPr>
              <w:t xml:space="preserve"> </w:t>
            </w:r>
            <w:r w:rsidRPr="00EE58C7">
              <w:rPr>
                <w:b/>
                <w:color w:val="000000"/>
              </w:rPr>
              <w:t>150</w:t>
            </w:r>
          </w:p>
        </w:tc>
        <w:tc>
          <w:tcPr>
            <w:tcW w:w="1275" w:type="dxa"/>
            <w:tcBorders>
              <w:top w:val="single" w:sz="6" w:space="0" w:color="auto"/>
              <w:left w:val="single" w:sz="6" w:space="0" w:color="auto"/>
              <w:bottom w:val="single" w:sz="6" w:space="0" w:color="auto"/>
              <w:right w:val="single" w:sz="6" w:space="0" w:color="auto"/>
            </w:tcBorders>
          </w:tcPr>
          <w:p w:rsidR="00F3734B" w:rsidRDefault="00F3734B" w:rsidP="00235944">
            <w:pPr>
              <w:autoSpaceDE w:val="0"/>
              <w:autoSpaceDN w:val="0"/>
              <w:adjustRightInd w:val="0"/>
              <w:jc w:val="center"/>
              <w:rPr>
                <w:b/>
                <w:color w:val="000000"/>
              </w:rPr>
            </w:pPr>
            <w:r>
              <w:rPr>
                <w:b/>
                <w:color w:val="000000"/>
                <w:sz w:val="22"/>
                <w:szCs w:val="22"/>
              </w:rPr>
              <w:t>54711,345</w:t>
            </w:r>
          </w:p>
        </w:tc>
        <w:tc>
          <w:tcPr>
            <w:tcW w:w="1275" w:type="dxa"/>
            <w:tcBorders>
              <w:top w:val="single" w:sz="6" w:space="0" w:color="auto"/>
              <w:left w:val="single" w:sz="6" w:space="0" w:color="auto"/>
              <w:bottom w:val="single" w:sz="6" w:space="0" w:color="auto"/>
              <w:right w:val="single" w:sz="6" w:space="0" w:color="auto"/>
            </w:tcBorders>
          </w:tcPr>
          <w:p w:rsidR="00F3734B" w:rsidRDefault="00F3734B" w:rsidP="00235944">
            <w:pPr>
              <w:autoSpaceDE w:val="0"/>
              <w:autoSpaceDN w:val="0"/>
              <w:adjustRightInd w:val="0"/>
              <w:jc w:val="center"/>
              <w:rPr>
                <w:color w:val="000000"/>
              </w:rPr>
            </w:pPr>
          </w:p>
        </w:tc>
        <w:tc>
          <w:tcPr>
            <w:tcW w:w="1127" w:type="dxa"/>
            <w:tcBorders>
              <w:top w:val="single" w:sz="6" w:space="0" w:color="auto"/>
              <w:left w:val="single" w:sz="6" w:space="0" w:color="auto"/>
              <w:bottom w:val="single" w:sz="6" w:space="0" w:color="auto"/>
              <w:right w:val="single" w:sz="6" w:space="0" w:color="auto"/>
            </w:tcBorders>
          </w:tcPr>
          <w:p w:rsidR="00F3734B" w:rsidRDefault="00F3734B" w:rsidP="00235944">
            <w:pPr>
              <w:autoSpaceDE w:val="0"/>
              <w:autoSpaceDN w:val="0"/>
              <w:adjustRightInd w:val="0"/>
              <w:jc w:val="center"/>
              <w:rPr>
                <w:color w:val="000000"/>
              </w:rPr>
            </w:pPr>
          </w:p>
        </w:tc>
      </w:tr>
      <w:tr w:rsidR="00F3734B" w:rsidRPr="00870B58" w:rsidTr="00235944">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F3734B" w:rsidRPr="00E008DB" w:rsidRDefault="00F3734B" w:rsidP="00235944">
            <w:pPr>
              <w:rPr>
                <w:b/>
                <w:color w:val="000000"/>
              </w:rPr>
            </w:pPr>
            <w:proofErr w:type="spellStart"/>
            <w:proofErr w:type="gramStart"/>
            <w:r w:rsidRPr="00E008DB">
              <w:rPr>
                <w:sz w:val="22"/>
                <w:szCs w:val="22"/>
              </w:rPr>
              <w:lastRenderedPageBreak/>
              <w:t>C</w:t>
            </w:r>
            <w:proofErr w:type="gramEnd"/>
            <w:r w:rsidRPr="00E008DB">
              <w:rPr>
                <w:sz w:val="22"/>
                <w:szCs w:val="22"/>
              </w:rPr>
              <w:t>убсидии</w:t>
            </w:r>
            <w:proofErr w:type="spellEnd"/>
            <w:r w:rsidRPr="00E008DB">
              <w:rPr>
                <w:sz w:val="22"/>
                <w:szCs w:val="22"/>
              </w:rPr>
              <w:t xml:space="preserve">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за счет средств бюджета Пензенской области на </w:t>
            </w:r>
            <w:proofErr w:type="spellStart"/>
            <w:r w:rsidRPr="00E008DB">
              <w:rPr>
                <w:sz w:val="22"/>
                <w:szCs w:val="22"/>
              </w:rPr>
              <w:t>софинансирование</w:t>
            </w:r>
            <w:proofErr w:type="spellEnd"/>
            <w:r w:rsidRPr="00E008DB">
              <w:rPr>
                <w:sz w:val="22"/>
                <w:szCs w:val="22"/>
              </w:rPr>
              <w:t xml:space="preserve"> средств федерального бюджета)</w:t>
            </w:r>
            <w:r w:rsidRPr="00E008DB">
              <w:rPr>
                <w:b/>
                <w:color w:val="000000"/>
                <w:sz w:val="22"/>
                <w:szCs w:val="22"/>
              </w:rPr>
              <w:t xml:space="preserve"> </w:t>
            </w:r>
          </w:p>
        </w:tc>
        <w:tc>
          <w:tcPr>
            <w:tcW w:w="2552" w:type="dxa"/>
            <w:tcBorders>
              <w:top w:val="single" w:sz="6" w:space="0" w:color="auto"/>
              <w:left w:val="single" w:sz="6" w:space="0" w:color="auto"/>
              <w:bottom w:val="single" w:sz="6" w:space="0" w:color="auto"/>
              <w:right w:val="single" w:sz="4" w:space="0" w:color="auto"/>
            </w:tcBorders>
          </w:tcPr>
          <w:p w:rsidR="00F3734B" w:rsidRPr="00EE58C7" w:rsidRDefault="00F3734B" w:rsidP="00235944">
            <w:pPr>
              <w:autoSpaceDE w:val="0"/>
              <w:autoSpaceDN w:val="0"/>
              <w:adjustRightInd w:val="0"/>
              <w:jc w:val="center"/>
              <w:rPr>
                <w:color w:val="000000"/>
              </w:rPr>
            </w:pPr>
            <w:r w:rsidRPr="00EE58C7">
              <w:rPr>
                <w:color w:val="000000"/>
              </w:rPr>
              <w:t>2</w:t>
            </w:r>
            <w:r>
              <w:rPr>
                <w:color w:val="000000"/>
              </w:rPr>
              <w:t xml:space="preserve"> </w:t>
            </w:r>
            <w:r w:rsidRPr="00EE58C7">
              <w:rPr>
                <w:color w:val="000000"/>
              </w:rPr>
              <w:t>02</w:t>
            </w:r>
            <w:r>
              <w:rPr>
                <w:color w:val="000000"/>
              </w:rPr>
              <w:t xml:space="preserve"> </w:t>
            </w:r>
            <w:r w:rsidRPr="00EE58C7">
              <w:rPr>
                <w:color w:val="000000"/>
              </w:rPr>
              <w:t>25372</w:t>
            </w:r>
            <w:r>
              <w:rPr>
                <w:color w:val="000000"/>
              </w:rPr>
              <w:t xml:space="preserve"> </w:t>
            </w:r>
            <w:r w:rsidRPr="00EE58C7">
              <w:rPr>
                <w:color w:val="000000"/>
              </w:rPr>
              <w:t>10</w:t>
            </w:r>
            <w:r>
              <w:rPr>
                <w:color w:val="000000"/>
              </w:rPr>
              <w:t xml:space="preserve"> </w:t>
            </w:r>
            <w:r w:rsidRPr="00EE58C7">
              <w:rPr>
                <w:color w:val="000000"/>
              </w:rPr>
              <w:t>9268</w:t>
            </w:r>
            <w:r>
              <w:rPr>
                <w:color w:val="000000"/>
              </w:rPr>
              <w:t xml:space="preserve"> </w:t>
            </w:r>
            <w:r w:rsidRPr="00EE58C7">
              <w:rPr>
                <w:color w:val="000000"/>
              </w:rPr>
              <w:t>150</w:t>
            </w:r>
          </w:p>
          <w:p w:rsidR="00F3734B" w:rsidRPr="00EE58C7" w:rsidRDefault="00F3734B" w:rsidP="00235944">
            <w:pPr>
              <w:rPr>
                <w:i/>
                <w:lang w:eastAsia="en-US"/>
              </w:rPr>
            </w:pPr>
          </w:p>
          <w:p w:rsidR="00F3734B" w:rsidRPr="00EE58C7" w:rsidRDefault="00F3734B" w:rsidP="00235944">
            <w:pPr>
              <w:rPr>
                <w:i/>
                <w:lang w:eastAsia="en-US"/>
              </w:rPr>
            </w:pPr>
          </w:p>
          <w:p w:rsidR="00F3734B" w:rsidRPr="00EE58C7" w:rsidRDefault="00F3734B" w:rsidP="00235944">
            <w:pPr>
              <w:rPr>
                <w:i/>
                <w:lang w:eastAsia="en-US"/>
              </w:rPr>
            </w:pPr>
          </w:p>
          <w:p w:rsidR="00F3734B" w:rsidRPr="00EE58C7" w:rsidRDefault="00F3734B" w:rsidP="00235944">
            <w:pPr>
              <w:rPr>
                <w:i/>
                <w:lang w:eastAsia="en-US"/>
              </w:rPr>
            </w:pPr>
          </w:p>
          <w:p w:rsidR="00F3734B" w:rsidRPr="00EE58C7" w:rsidRDefault="00F3734B" w:rsidP="00235944">
            <w:pPr>
              <w:rPr>
                <w:i/>
                <w:lang w:eastAsia="en-US"/>
              </w:rPr>
            </w:pPr>
          </w:p>
          <w:p w:rsidR="00F3734B" w:rsidRPr="00EE58C7" w:rsidRDefault="00F3734B" w:rsidP="00235944">
            <w:pPr>
              <w:rPr>
                <w:i/>
                <w:lang w:eastAsia="en-US"/>
              </w:rPr>
            </w:pPr>
          </w:p>
          <w:p w:rsidR="00F3734B" w:rsidRPr="00EE58C7" w:rsidRDefault="00F3734B" w:rsidP="00235944">
            <w:pPr>
              <w:jc w:val="center"/>
              <w:rPr>
                <w:i/>
                <w:lang w:eastAsia="en-US"/>
              </w:rPr>
            </w:pPr>
          </w:p>
        </w:tc>
        <w:tc>
          <w:tcPr>
            <w:tcW w:w="1275" w:type="dxa"/>
            <w:tcBorders>
              <w:top w:val="single" w:sz="6" w:space="0" w:color="auto"/>
              <w:left w:val="single" w:sz="6" w:space="0" w:color="auto"/>
              <w:bottom w:val="single" w:sz="6" w:space="0" w:color="auto"/>
              <w:right w:val="single" w:sz="6" w:space="0" w:color="auto"/>
            </w:tcBorders>
          </w:tcPr>
          <w:p w:rsidR="00F3734B" w:rsidRPr="00EE58C7" w:rsidRDefault="00F3734B" w:rsidP="00235944">
            <w:pPr>
              <w:autoSpaceDE w:val="0"/>
              <w:autoSpaceDN w:val="0"/>
              <w:adjustRightInd w:val="0"/>
              <w:jc w:val="center"/>
              <w:rPr>
                <w:color w:val="000000"/>
              </w:rPr>
            </w:pPr>
            <w:r w:rsidRPr="00EE58C7">
              <w:rPr>
                <w:color w:val="000000"/>
                <w:sz w:val="22"/>
                <w:szCs w:val="22"/>
              </w:rPr>
              <w:t>547</w:t>
            </w:r>
            <w:r>
              <w:rPr>
                <w:color w:val="000000"/>
                <w:sz w:val="22"/>
                <w:szCs w:val="22"/>
              </w:rPr>
              <w:t>,</w:t>
            </w:r>
            <w:r w:rsidRPr="00EE58C7">
              <w:rPr>
                <w:color w:val="000000"/>
                <w:sz w:val="22"/>
                <w:szCs w:val="22"/>
              </w:rPr>
              <w:t>13</w:t>
            </w:r>
            <w:r>
              <w:rPr>
                <w:color w:val="000000"/>
                <w:sz w:val="22"/>
                <w:szCs w:val="22"/>
              </w:rPr>
              <w:t>4</w:t>
            </w:r>
          </w:p>
        </w:tc>
        <w:tc>
          <w:tcPr>
            <w:tcW w:w="1275" w:type="dxa"/>
            <w:tcBorders>
              <w:top w:val="single" w:sz="6" w:space="0" w:color="auto"/>
              <w:left w:val="single" w:sz="6" w:space="0" w:color="auto"/>
              <w:bottom w:val="single" w:sz="6" w:space="0" w:color="auto"/>
              <w:right w:val="single" w:sz="6" w:space="0" w:color="auto"/>
            </w:tcBorders>
          </w:tcPr>
          <w:p w:rsidR="00F3734B" w:rsidRDefault="00F3734B" w:rsidP="00235944">
            <w:pPr>
              <w:autoSpaceDE w:val="0"/>
              <w:autoSpaceDN w:val="0"/>
              <w:adjustRightInd w:val="0"/>
              <w:jc w:val="center"/>
              <w:rPr>
                <w:color w:val="000000"/>
              </w:rPr>
            </w:pPr>
          </w:p>
        </w:tc>
        <w:tc>
          <w:tcPr>
            <w:tcW w:w="1127" w:type="dxa"/>
            <w:tcBorders>
              <w:top w:val="single" w:sz="6" w:space="0" w:color="auto"/>
              <w:left w:val="single" w:sz="6" w:space="0" w:color="auto"/>
              <w:bottom w:val="single" w:sz="6" w:space="0" w:color="auto"/>
              <w:right w:val="single" w:sz="6" w:space="0" w:color="auto"/>
            </w:tcBorders>
          </w:tcPr>
          <w:p w:rsidR="00F3734B" w:rsidRDefault="00F3734B" w:rsidP="00235944">
            <w:pPr>
              <w:autoSpaceDE w:val="0"/>
              <w:autoSpaceDN w:val="0"/>
              <w:adjustRightInd w:val="0"/>
              <w:jc w:val="center"/>
              <w:rPr>
                <w:color w:val="000000"/>
              </w:rPr>
            </w:pPr>
          </w:p>
        </w:tc>
      </w:tr>
      <w:tr w:rsidR="00F3734B" w:rsidRPr="00870B58" w:rsidTr="00235944">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F3734B" w:rsidRPr="00E008DB" w:rsidRDefault="00F3734B" w:rsidP="00235944">
            <w:pPr>
              <w:rPr>
                <w:color w:val="000000"/>
              </w:rPr>
            </w:pPr>
            <w:proofErr w:type="gramStart"/>
            <w:r w:rsidRPr="00E008DB">
              <w:rPr>
                <w:sz w:val="22"/>
                <w:szCs w:val="22"/>
              </w:rPr>
              <w:t>Субсидии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E008DB">
              <w:rPr>
                <w:sz w:val="22"/>
                <w:szCs w:val="22"/>
              </w:rPr>
              <w:t xml:space="preserve"> значимым объектам сельских населенных пунктов, а также к объектам производства и переработки сельскохозяйственной продукции за счет средств федерального бюджета)</w:t>
            </w:r>
            <w:r w:rsidRPr="00E008DB">
              <w:rPr>
                <w:color w:val="000000"/>
              </w:rPr>
              <w:t xml:space="preserve"> </w:t>
            </w:r>
          </w:p>
        </w:tc>
        <w:tc>
          <w:tcPr>
            <w:tcW w:w="2552" w:type="dxa"/>
            <w:tcBorders>
              <w:top w:val="single" w:sz="6" w:space="0" w:color="auto"/>
              <w:left w:val="single" w:sz="6" w:space="0" w:color="auto"/>
              <w:bottom w:val="single" w:sz="6" w:space="0" w:color="auto"/>
              <w:right w:val="single" w:sz="4" w:space="0" w:color="auto"/>
            </w:tcBorders>
          </w:tcPr>
          <w:p w:rsidR="00F3734B" w:rsidRPr="00E008DB" w:rsidRDefault="00F3734B" w:rsidP="00235944">
            <w:r w:rsidRPr="00E008DB">
              <w:t xml:space="preserve"> 2 02 2</w:t>
            </w:r>
            <w:r w:rsidRPr="00E008DB">
              <w:rPr>
                <w:lang w:val="en-US"/>
              </w:rPr>
              <w:t>5372</w:t>
            </w:r>
            <w:r w:rsidRPr="00E008DB">
              <w:t xml:space="preserve"> 10 9</w:t>
            </w:r>
            <w:r w:rsidRPr="00E008DB">
              <w:rPr>
                <w:lang w:val="en-US"/>
              </w:rPr>
              <w:t>54</w:t>
            </w:r>
            <w:r w:rsidRPr="00E008DB">
              <w:t>7 150</w:t>
            </w:r>
          </w:p>
          <w:p w:rsidR="00F3734B" w:rsidRPr="00E008DB" w:rsidRDefault="00F3734B" w:rsidP="00235944">
            <w:pPr>
              <w:spacing w:line="19" w:lineRule="atLeast"/>
              <w:jc w:val="center"/>
            </w:pPr>
          </w:p>
        </w:tc>
        <w:tc>
          <w:tcPr>
            <w:tcW w:w="1275" w:type="dxa"/>
            <w:tcBorders>
              <w:top w:val="single" w:sz="6" w:space="0" w:color="auto"/>
              <w:left w:val="single" w:sz="6" w:space="0" w:color="auto"/>
              <w:bottom w:val="single" w:sz="6" w:space="0" w:color="auto"/>
              <w:right w:val="single" w:sz="6" w:space="0" w:color="auto"/>
            </w:tcBorders>
          </w:tcPr>
          <w:p w:rsidR="00F3734B" w:rsidRPr="00E008DB" w:rsidRDefault="00F3734B" w:rsidP="00235944">
            <w:pPr>
              <w:spacing w:line="19" w:lineRule="atLeast"/>
              <w:jc w:val="center"/>
              <w:rPr>
                <w:sz w:val="19"/>
                <w:szCs w:val="19"/>
              </w:rPr>
            </w:pPr>
            <w:r w:rsidRPr="00E008DB">
              <w:rPr>
                <w:sz w:val="19"/>
                <w:szCs w:val="19"/>
              </w:rPr>
              <w:t>54164,211</w:t>
            </w:r>
          </w:p>
        </w:tc>
        <w:tc>
          <w:tcPr>
            <w:tcW w:w="1275" w:type="dxa"/>
            <w:tcBorders>
              <w:top w:val="single" w:sz="6" w:space="0" w:color="auto"/>
              <w:left w:val="single" w:sz="6" w:space="0" w:color="auto"/>
              <w:bottom w:val="single" w:sz="6" w:space="0" w:color="auto"/>
              <w:right w:val="single" w:sz="6" w:space="0" w:color="auto"/>
            </w:tcBorders>
          </w:tcPr>
          <w:p w:rsidR="00F3734B" w:rsidRPr="002E26AA" w:rsidRDefault="00F3734B" w:rsidP="00235944">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F3734B" w:rsidRDefault="00F3734B" w:rsidP="00235944">
            <w:pPr>
              <w:autoSpaceDE w:val="0"/>
              <w:autoSpaceDN w:val="0"/>
              <w:adjustRightInd w:val="0"/>
              <w:jc w:val="center"/>
              <w:rPr>
                <w:color w:val="000000"/>
              </w:rPr>
            </w:pPr>
          </w:p>
        </w:tc>
      </w:tr>
      <w:tr w:rsidR="00F3734B" w:rsidRPr="00870B58" w:rsidTr="00235944">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F3734B" w:rsidRPr="00E008DB" w:rsidRDefault="00F3734B" w:rsidP="00235944">
            <w:pPr>
              <w:rPr>
                <w:b/>
                <w:bCs/>
              </w:rPr>
            </w:pPr>
            <w:r w:rsidRPr="00E008DB">
              <w:rPr>
                <w:b/>
                <w:bCs/>
                <w:sz w:val="22"/>
                <w:szCs w:val="22"/>
              </w:rPr>
              <w:t>Прочие субсидии бюджетам сельских поселений</w:t>
            </w:r>
          </w:p>
          <w:p w:rsidR="00F3734B" w:rsidRPr="005F0DE9" w:rsidRDefault="00F3734B" w:rsidP="00235944">
            <w:pPr>
              <w:autoSpaceDE w:val="0"/>
              <w:autoSpaceDN w:val="0"/>
              <w:adjustRightInd w:val="0"/>
              <w:rPr>
                <w:b/>
                <w:color w:val="000000"/>
              </w:rPr>
            </w:pPr>
          </w:p>
        </w:tc>
        <w:tc>
          <w:tcPr>
            <w:tcW w:w="2552" w:type="dxa"/>
            <w:tcBorders>
              <w:top w:val="single" w:sz="6" w:space="0" w:color="auto"/>
              <w:left w:val="single" w:sz="6" w:space="0" w:color="auto"/>
              <w:bottom w:val="single" w:sz="6" w:space="0" w:color="auto"/>
              <w:right w:val="single" w:sz="4" w:space="0" w:color="auto"/>
            </w:tcBorders>
          </w:tcPr>
          <w:p w:rsidR="00F3734B" w:rsidRPr="005F0DE9" w:rsidRDefault="00F3734B" w:rsidP="00235944">
            <w:pPr>
              <w:autoSpaceDE w:val="0"/>
              <w:autoSpaceDN w:val="0"/>
              <w:adjustRightInd w:val="0"/>
              <w:jc w:val="center"/>
              <w:rPr>
                <w:b/>
                <w:color w:val="000000"/>
              </w:rPr>
            </w:pPr>
            <w:r w:rsidRPr="005F0DE9">
              <w:rPr>
                <w:b/>
                <w:color w:val="000000"/>
              </w:rPr>
              <w:t>2 02 2</w:t>
            </w:r>
            <w:r>
              <w:rPr>
                <w:b/>
                <w:color w:val="000000"/>
              </w:rPr>
              <w:t>9999</w:t>
            </w:r>
            <w:r w:rsidRPr="005F0DE9">
              <w:rPr>
                <w:b/>
                <w:color w:val="000000"/>
              </w:rPr>
              <w:t xml:space="preserve"> 10 </w:t>
            </w:r>
            <w:r>
              <w:rPr>
                <w:b/>
                <w:color w:val="000000"/>
              </w:rPr>
              <w:t>0000</w:t>
            </w:r>
            <w:r w:rsidRPr="005F0DE9">
              <w:rPr>
                <w:b/>
                <w:color w:val="000000"/>
              </w:rPr>
              <w:t xml:space="preserve"> 150</w:t>
            </w:r>
          </w:p>
        </w:tc>
        <w:tc>
          <w:tcPr>
            <w:tcW w:w="1275" w:type="dxa"/>
            <w:tcBorders>
              <w:top w:val="single" w:sz="6" w:space="0" w:color="auto"/>
              <w:left w:val="single" w:sz="6" w:space="0" w:color="auto"/>
              <w:bottom w:val="single" w:sz="6" w:space="0" w:color="auto"/>
              <w:right w:val="single" w:sz="6" w:space="0" w:color="auto"/>
            </w:tcBorders>
          </w:tcPr>
          <w:p w:rsidR="00F3734B" w:rsidRPr="00596078" w:rsidRDefault="00F3734B" w:rsidP="00235944">
            <w:pPr>
              <w:autoSpaceDE w:val="0"/>
              <w:autoSpaceDN w:val="0"/>
              <w:adjustRightInd w:val="0"/>
              <w:jc w:val="center"/>
              <w:rPr>
                <w:b/>
                <w:color w:val="000000"/>
              </w:rPr>
            </w:pPr>
            <w:r>
              <w:rPr>
                <w:b/>
                <w:color w:val="000000"/>
                <w:sz w:val="22"/>
                <w:szCs w:val="22"/>
              </w:rPr>
              <w:t>9107,751</w:t>
            </w:r>
          </w:p>
        </w:tc>
        <w:tc>
          <w:tcPr>
            <w:tcW w:w="1275" w:type="dxa"/>
            <w:tcBorders>
              <w:top w:val="single" w:sz="6" w:space="0" w:color="auto"/>
              <w:left w:val="single" w:sz="6" w:space="0" w:color="auto"/>
              <w:bottom w:val="single" w:sz="6" w:space="0" w:color="auto"/>
              <w:right w:val="single" w:sz="6" w:space="0" w:color="auto"/>
            </w:tcBorders>
          </w:tcPr>
          <w:p w:rsidR="00F3734B" w:rsidRPr="002E26AA" w:rsidRDefault="00F3734B" w:rsidP="00235944">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F3734B" w:rsidRDefault="00F3734B" w:rsidP="00235944">
            <w:pPr>
              <w:autoSpaceDE w:val="0"/>
              <w:autoSpaceDN w:val="0"/>
              <w:adjustRightInd w:val="0"/>
              <w:jc w:val="center"/>
              <w:rPr>
                <w:color w:val="000000"/>
              </w:rPr>
            </w:pPr>
          </w:p>
        </w:tc>
      </w:tr>
      <w:tr w:rsidR="00F3734B" w:rsidRPr="00870B58" w:rsidTr="00235944">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F3734B" w:rsidRPr="00E008DB" w:rsidRDefault="00F3734B" w:rsidP="00235944">
            <w:pPr>
              <w:rPr>
                <w:b/>
                <w:color w:val="000000"/>
              </w:rPr>
            </w:pPr>
            <w:proofErr w:type="gramStart"/>
            <w:r w:rsidRPr="00E008DB">
              <w:rPr>
                <w:sz w:val="22"/>
                <w:szCs w:val="22"/>
              </w:rPr>
              <w:lastRenderedPageBreak/>
              <w:t>Субсидии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E008DB">
              <w:rPr>
                <w:sz w:val="22"/>
                <w:szCs w:val="22"/>
              </w:rPr>
              <w:t xml:space="preserve"> значимым объектам сельских населенных пунктов, а также к объектам производства и переработки сельскохозяйственной продукции за счет средств бюджета Пензенской области)</w:t>
            </w:r>
            <w:r w:rsidRPr="00E008DB">
              <w:rPr>
                <w:b/>
                <w:color w:val="000000"/>
                <w:sz w:val="22"/>
                <w:szCs w:val="22"/>
              </w:rPr>
              <w:t xml:space="preserve"> </w:t>
            </w:r>
          </w:p>
        </w:tc>
        <w:tc>
          <w:tcPr>
            <w:tcW w:w="2552" w:type="dxa"/>
            <w:tcBorders>
              <w:top w:val="single" w:sz="6" w:space="0" w:color="auto"/>
              <w:left w:val="single" w:sz="6" w:space="0" w:color="auto"/>
              <w:bottom w:val="single" w:sz="6" w:space="0" w:color="auto"/>
              <w:right w:val="single" w:sz="4" w:space="0" w:color="auto"/>
            </w:tcBorders>
          </w:tcPr>
          <w:p w:rsidR="00F3734B" w:rsidRPr="00E008DB" w:rsidRDefault="00F3734B" w:rsidP="00235944">
            <w:pPr>
              <w:jc w:val="center"/>
            </w:pPr>
            <w:r w:rsidRPr="00E008DB">
              <w:rPr>
                <w:sz w:val="22"/>
                <w:szCs w:val="22"/>
              </w:rPr>
              <w:t>2</w:t>
            </w:r>
            <w:r>
              <w:rPr>
                <w:sz w:val="22"/>
                <w:szCs w:val="22"/>
              </w:rPr>
              <w:t xml:space="preserve"> </w:t>
            </w:r>
            <w:r w:rsidRPr="00E008DB">
              <w:rPr>
                <w:sz w:val="22"/>
                <w:szCs w:val="22"/>
              </w:rPr>
              <w:t>02</w:t>
            </w:r>
            <w:r>
              <w:rPr>
                <w:sz w:val="22"/>
                <w:szCs w:val="22"/>
              </w:rPr>
              <w:t xml:space="preserve"> </w:t>
            </w:r>
            <w:r w:rsidRPr="00E008DB">
              <w:rPr>
                <w:sz w:val="22"/>
                <w:szCs w:val="22"/>
              </w:rPr>
              <w:t>29999</w:t>
            </w:r>
            <w:r>
              <w:rPr>
                <w:sz w:val="22"/>
                <w:szCs w:val="22"/>
              </w:rPr>
              <w:t xml:space="preserve"> </w:t>
            </w:r>
            <w:r w:rsidRPr="00E008DB">
              <w:rPr>
                <w:sz w:val="22"/>
                <w:szCs w:val="22"/>
              </w:rPr>
              <w:t>10</w:t>
            </w:r>
            <w:r>
              <w:rPr>
                <w:sz w:val="22"/>
                <w:szCs w:val="22"/>
              </w:rPr>
              <w:t xml:space="preserve"> </w:t>
            </w:r>
            <w:r w:rsidRPr="00E008DB">
              <w:rPr>
                <w:sz w:val="22"/>
                <w:szCs w:val="22"/>
              </w:rPr>
              <w:t>9202</w:t>
            </w:r>
            <w:r>
              <w:rPr>
                <w:sz w:val="22"/>
                <w:szCs w:val="22"/>
              </w:rPr>
              <w:t xml:space="preserve"> </w:t>
            </w:r>
            <w:r w:rsidRPr="00E008DB">
              <w:rPr>
                <w:sz w:val="22"/>
                <w:szCs w:val="22"/>
              </w:rPr>
              <w:t>150</w:t>
            </w:r>
          </w:p>
          <w:p w:rsidR="00F3734B" w:rsidRPr="00E008DB" w:rsidRDefault="00F3734B" w:rsidP="00235944">
            <w:pPr>
              <w:autoSpaceDE w:val="0"/>
              <w:autoSpaceDN w:val="0"/>
              <w:adjustRightInd w:val="0"/>
              <w:jc w:val="center"/>
              <w:rPr>
                <w:b/>
                <w:color w:val="000000"/>
              </w:rPr>
            </w:pPr>
          </w:p>
        </w:tc>
        <w:tc>
          <w:tcPr>
            <w:tcW w:w="1275" w:type="dxa"/>
            <w:tcBorders>
              <w:top w:val="single" w:sz="6" w:space="0" w:color="auto"/>
              <w:left w:val="single" w:sz="6" w:space="0" w:color="auto"/>
              <w:bottom w:val="single" w:sz="6" w:space="0" w:color="auto"/>
              <w:right w:val="single" w:sz="6" w:space="0" w:color="auto"/>
            </w:tcBorders>
          </w:tcPr>
          <w:p w:rsidR="00F3734B" w:rsidRPr="00E008DB" w:rsidRDefault="00F3734B" w:rsidP="00235944">
            <w:pPr>
              <w:autoSpaceDE w:val="0"/>
              <w:autoSpaceDN w:val="0"/>
              <w:adjustRightInd w:val="0"/>
              <w:jc w:val="center"/>
              <w:rPr>
                <w:color w:val="000000"/>
              </w:rPr>
            </w:pPr>
            <w:r w:rsidRPr="00E008DB">
              <w:rPr>
                <w:color w:val="000000"/>
                <w:sz w:val="22"/>
                <w:szCs w:val="22"/>
              </w:rPr>
              <w:t>9107,751</w:t>
            </w:r>
          </w:p>
        </w:tc>
        <w:tc>
          <w:tcPr>
            <w:tcW w:w="1275" w:type="dxa"/>
            <w:tcBorders>
              <w:top w:val="single" w:sz="6" w:space="0" w:color="auto"/>
              <w:left w:val="single" w:sz="6" w:space="0" w:color="auto"/>
              <w:bottom w:val="single" w:sz="6" w:space="0" w:color="auto"/>
              <w:right w:val="single" w:sz="6" w:space="0" w:color="auto"/>
            </w:tcBorders>
          </w:tcPr>
          <w:p w:rsidR="00F3734B" w:rsidRPr="002E26AA" w:rsidRDefault="00F3734B" w:rsidP="00235944">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F3734B" w:rsidRDefault="00F3734B" w:rsidP="00235944">
            <w:pPr>
              <w:autoSpaceDE w:val="0"/>
              <w:autoSpaceDN w:val="0"/>
              <w:adjustRightInd w:val="0"/>
              <w:jc w:val="center"/>
              <w:rPr>
                <w:color w:val="000000"/>
              </w:rPr>
            </w:pPr>
          </w:p>
        </w:tc>
      </w:tr>
      <w:tr w:rsidR="00F3734B" w:rsidRPr="00870B58" w:rsidTr="00235944">
        <w:trPr>
          <w:trHeight w:val="437"/>
          <w:jc w:val="center"/>
        </w:trPr>
        <w:tc>
          <w:tcPr>
            <w:tcW w:w="3844" w:type="dxa"/>
            <w:tcBorders>
              <w:top w:val="single" w:sz="6" w:space="0" w:color="auto"/>
              <w:left w:val="single" w:sz="6" w:space="0" w:color="auto"/>
              <w:bottom w:val="single" w:sz="6" w:space="0" w:color="auto"/>
              <w:right w:val="single" w:sz="6" w:space="0" w:color="auto"/>
            </w:tcBorders>
          </w:tcPr>
          <w:p w:rsidR="00F3734B" w:rsidRPr="002E5D99" w:rsidRDefault="00F3734B" w:rsidP="00235944">
            <w:pPr>
              <w:autoSpaceDE w:val="0"/>
              <w:autoSpaceDN w:val="0"/>
              <w:adjustRightInd w:val="0"/>
              <w:rPr>
                <w:b/>
                <w:color w:val="000000"/>
              </w:rPr>
            </w:pPr>
            <w:r w:rsidRPr="002E5D99">
              <w:rPr>
                <w:b/>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F3734B" w:rsidRPr="00900A8D" w:rsidRDefault="00F3734B" w:rsidP="00235944">
            <w:pPr>
              <w:autoSpaceDE w:val="0"/>
              <w:autoSpaceDN w:val="0"/>
              <w:adjustRightInd w:val="0"/>
              <w:jc w:val="center"/>
              <w:rPr>
                <w:b/>
                <w:color w:val="000000"/>
              </w:rPr>
            </w:pPr>
            <w:r w:rsidRPr="00900A8D">
              <w:rPr>
                <w:b/>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F3734B" w:rsidRPr="00870B58" w:rsidRDefault="00F3734B" w:rsidP="00235944">
            <w:pPr>
              <w:autoSpaceDE w:val="0"/>
              <w:autoSpaceDN w:val="0"/>
              <w:adjustRightInd w:val="0"/>
              <w:jc w:val="center"/>
              <w:rPr>
                <w:b/>
                <w:color w:val="000000"/>
              </w:rPr>
            </w:pPr>
            <w:r>
              <w:rPr>
                <w:b/>
                <w:color w:val="000000"/>
              </w:rPr>
              <w:t>94,000</w:t>
            </w:r>
          </w:p>
        </w:tc>
        <w:tc>
          <w:tcPr>
            <w:tcW w:w="1275" w:type="dxa"/>
            <w:tcBorders>
              <w:top w:val="single" w:sz="6" w:space="0" w:color="auto"/>
              <w:left w:val="single" w:sz="6" w:space="0" w:color="auto"/>
              <w:bottom w:val="single" w:sz="6" w:space="0" w:color="auto"/>
              <w:right w:val="single" w:sz="6" w:space="0" w:color="auto"/>
            </w:tcBorders>
          </w:tcPr>
          <w:p w:rsidR="00F3734B" w:rsidRPr="00870B58" w:rsidRDefault="00F3734B" w:rsidP="00235944">
            <w:pPr>
              <w:autoSpaceDE w:val="0"/>
              <w:autoSpaceDN w:val="0"/>
              <w:adjustRightInd w:val="0"/>
              <w:jc w:val="center"/>
              <w:rPr>
                <w:b/>
                <w:color w:val="000000"/>
              </w:rPr>
            </w:pPr>
            <w:r>
              <w:rPr>
                <w:b/>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F3734B" w:rsidRPr="00870B58" w:rsidRDefault="00F3734B" w:rsidP="00235944">
            <w:pPr>
              <w:autoSpaceDE w:val="0"/>
              <w:autoSpaceDN w:val="0"/>
              <w:adjustRightInd w:val="0"/>
              <w:jc w:val="center"/>
              <w:rPr>
                <w:b/>
                <w:color w:val="000000"/>
              </w:rPr>
            </w:pPr>
            <w:r>
              <w:rPr>
                <w:b/>
                <w:color w:val="000000"/>
              </w:rPr>
              <w:t>100,400</w:t>
            </w:r>
          </w:p>
        </w:tc>
      </w:tr>
      <w:tr w:rsidR="00F3734B" w:rsidRPr="00F440D6" w:rsidTr="00235944">
        <w:trPr>
          <w:trHeight w:val="387"/>
          <w:jc w:val="center"/>
        </w:trPr>
        <w:tc>
          <w:tcPr>
            <w:tcW w:w="3844" w:type="dxa"/>
            <w:tcBorders>
              <w:top w:val="single" w:sz="6" w:space="0" w:color="auto"/>
              <w:left w:val="single" w:sz="6" w:space="0" w:color="auto"/>
              <w:bottom w:val="single" w:sz="6" w:space="0" w:color="auto"/>
              <w:right w:val="single" w:sz="6" w:space="0" w:color="auto"/>
            </w:tcBorders>
          </w:tcPr>
          <w:p w:rsidR="00F3734B" w:rsidRPr="002E5D99" w:rsidRDefault="00F3734B" w:rsidP="00235944">
            <w:pPr>
              <w:rPr>
                <w:b/>
              </w:rPr>
            </w:pPr>
            <w:r w:rsidRPr="002E5D99">
              <w:rPr>
                <w:b/>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F3734B" w:rsidRPr="00900A8D" w:rsidRDefault="00F3734B" w:rsidP="00235944">
            <w:pPr>
              <w:autoSpaceDE w:val="0"/>
              <w:autoSpaceDN w:val="0"/>
              <w:adjustRightInd w:val="0"/>
              <w:jc w:val="center"/>
              <w:rPr>
                <w:b/>
                <w:color w:val="000000"/>
              </w:rPr>
            </w:pPr>
            <w:r w:rsidRPr="00900A8D">
              <w:rPr>
                <w:b/>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F3734B" w:rsidRPr="00870B58" w:rsidRDefault="00F3734B" w:rsidP="00235944">
            <w:pPr>
              <w:autoSpaceDE w:val="0"/>
              <w:autoSpaceDN w:val="0"/>
              <w:adjustRightInd w:val="0"/>
              <w:jc w:val="center"/>
              <w:rPr>
                <w:b/>
                <w:color w:val="000000"/>
              </w:rPr>
            </w:pPr>
            <w:r>
              <w:rPr>
                <w:b/>
                <w:color w:val="000000"/>
              </w:rPr>
              <w:t>94,000</w:t>
            </w:r>
          </w:p>
        </w:tc>
        <w:tc>
          <w:tcPr>
            <w:tcW w:w="1275" w:type="dxa"/>
            <w:tcBorders>
              <w:top w:val="single" w:sz="6" w:space="0" w:color="auto"/>
              <w:left w:val="single" w:sz="6" w:space="0" w:color="auto"/>
              <w:bottom w:val="single" w:sz="6" w:space="0" w:color="auto"/>
              <w:right w:val="single" w:sz="6" w:space="0" w:color="auto"/>
            </w:tcBorders>
          </w:tcPr>
          <w:p w:rsidR="00F3734B" w:rsidRPr="00870B58" w:rsidRDefault="00F3734B" w:rsidP="00235944">
            <w:pPr>
              <w:autoSpaceDE w:val="0"/>
              <w:autoSpaceDN w:val="0"/>
              <w:adjustRightInd w:val="0"/>
              <w:jc w:val="center"/>
              <w:rPr>
                <w:b/>
                <w:color w:val="000000"/>
              </w:rPr>
            </w:pPr>
            <w:r>
              <w:rPr>
                <w:b/>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F3734B" w:rsidRPr="00870B58" w:rsidRDefault="00F3734B" w:rsidP="00235944">
            <w:pPr>
              <w:autoSpaceDE w:val="0"/>
              <w:autoSpaceDN w:val="0"/>
              <w:adjustRightInd w:val="0"/>
              <w:jc w:val="center"/>
              <w:rPr>
                <w:b/>
                <w:color w:val="000000"/>
              </w:rPr>
            </w:pPr>
            <w:r>
              <w:rPr>
                <w:b/>
                <w:color w:val="000000"/>
              </w:rPr>
              <w:t>100,400</w:t>
            </w:r>
          </w:p>
        </w:tc>
      </w:tr>
      <w:tr w:rsidR="00F3734B" w:rsidRPr="00F440D6" w:rsidTr="00235944">
        <w:trPr>
          <w:trHeight w:val="744"/>
          <w:jc w:val="center"/>
        </w:trPr>
        <w:tc>
          <w:tcPr>
            <w:tcW w:w="3844" w:type="dxa"/>
            <w:tcBorders>
              <w:top w:val="single" w:sz="6" w:space="0" w:color="auto"/>
              <w:left w:val="single" w:sz="6" w:space="0" w:color="auto"/>
              <w:bottom w:val="single" w:sz="6" w:space="0" w:color="auto"/>
              <w:right w:val="single" w:sz="6" w:space="0" w:color="auto"/>
            </w:tcBorders>
          </w:tcPr>
          <w:p w:rsidR="00F3734B" w:rsidRPr="000335B1" w:rsidRDefault="00F3734B" w:rsidP="00235944">
            <w:pPr>
              <w:rPr>
                <w:b/>
                <w:color w:val="000000"/>
              </w:rPr>
            </w:pPr>
            <w:r w:rsidRPr="000335B1">
              <w:rPr>
                <w:b/>
              </w:rPr>
              <w:t>Субвенции бюджетам сельских поселений на осуществление первичного воинского учета органами местного самоуправления поселений</w:t>
            </w:r>
          </w:p>
        </w:tc>
        <w:tc>
          <w:tcPr>
            <w:tcW w:w="2552" w:type="dxa"/>
            <w:tcBorders>
              <w:top w:val="single" w:sz="6" w:space="0" w:color="auto"/>
              <w:left w:val="single" w:sz="6" w:space="0" w:color="auto"/>
              <w:bottom w:val="single" w:sz="6" w:space="0" w:color="auto"/>
              <w:right w:val="single" w:sz="4" w:space="0" w:color="auto"/>
            </w:tcBorders>
          </w:tcPr>
          <w:p w:rsidR="00F3734B" w:rsidRPr="007D6934" w:rsidRDefault="00F3734B" w:rsidP="00235944">
            <w:pPr>
              <w:autoSpaceDE w:val="0"/>
              <w:autoSpaceDN w:val="0"/>
              <w:adjustRightInd w:val="0"/>
              <w:jc w:val="center"/>
              <w:rPr>
                <w:color w:val="000000"/>
              </w:rPr>
            </w:pPr>
            <w:r w:rsidRPr="00114CB2">
              <w:rPr>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F3734B" w:rsidRPr="001C302B" w:rsidRDefault="00F3734B" w:rsidP="00235944">
            <w:pPr>
              <w:autoSpaceDE w:val="0"/>
              <w:autoSpaceDN w:val="0"/>
              <w:adjustRightInd w:val="0"/>
              <w:jc w:val="center"/>
              <w:rPr>
                <w:color w:val="000000"/>
              </w:rPr>
            </w:pPr>
            <w:r w:rsidRPr="001C302B">
              <w:rPr>
                <w:color w:val="000000"/>
              </w:rPr>
              <w:t>94,000</w:t>
            </w:r>
          </w:p>
        </w:tc>
        <w:tc>
          <w:tcPr>
            <w:tcW w:w="1275" w:type="dxa"/>
            <w:tcBorders>
              <w:top w:val="single" w:sz="6" w:space="0" w:color="auto"/>
              <w:left w:val="single" w:sz="6" w:space="0" w:color="auto"/>
              <w:bottom w:val="single" w:sz="6" w:space="0" w:color="auto"/>
              <w:right w:val="single" w:sz="6" w:space="0" w:color="auto"/>
            </w:tcBorders>
          </w:tcPr>
          <w:p w:rsidR="00F3734B" w:rsidRPr="001C302B" w:rsidRDefault="00F3734B" w:rsidP="00235944">
            <w:pPr>
              <w:autoSpaceDE w:val="0"/>
              <w:autoSpaceDN w:val="0"/>
              <w:adjustRightInd w:val="0"/>
              <w:jc w:val="center"/>
              <w:rPr>
                <w:color w:val="000000"/>
              </w:rPr>
            </w:pPr>
            <w:r w:rsidRPr="001C302B">
              <w:rPr>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F3734B" w:rsidRPr="001C302B" w:rsidRDefault="00F3734B" w:rsidP="00235944">
            <w:pPr>
              <w:autoSpaceDE w:val="0"/>
              <w:autoSpaceDN w:val="0"/>
              <w:adjustRightInd w:val="0"/>
              <w:jc w:val="center"/>
              <w:rPr>
                <w:color w:val="000000"/>
              </w:rPr>
            </w:pPr>
            <w:r w:rsidRPr="001C302B">
              <w:rPr>
                <w:color w:val="000000"/>
              </w:rPr>
              <w:t>100,400</w:t>
            </w:r>
          </w:p>
        </w:tc>
      </w:tr>
      <w:tr w:rsidR="00F3734B" w:rsidRPr="007775ED" w:rsidTr="00235944">
        <w:trPr>
          <w:trHeight w:val="308"/>
          <w:jc w:val="center"/>
        </w:trPr>
        <w:tc>
          <w:tcPr>
            <w:tcW w:w="3844" w:type="dxa"/>
            <w:tcBorders>
              <w:top w:val="single" w:sz="6" w:space="0" w:color="auto"/>
              <w:left w:val="single" w:sz="6" w:space="0" w:color="auto"/>
              <w:bottom w:val="single" w:sz="6" w:space="0" w:color="auto"/>
              <w:right w:val="single" w:sz="6" w:space="0" w:color="auto"/>
            </w:tcBorders>
          </w:tcPr>
          <w:p w:rsidR="00F3734B" w:rsidRPr="002E5D99" w:rsidRDefault="00F3734B" w:rsidP="00235944">
            <w:pPr>
              <w:rPr>
                <w:b/>
                <w:color w:val="000000"/>
              </w:rPr>
            </w:pPr>
            <w:r w:rsidRPr="002E5D99">
              <w:rPr>
                <w:b/>
              </w:rPr>
              <w:t>Иные межбюджетные трансферты</w:t>
            </w:r>
          </w:p>
        </w:tc>
        <w:tc>
          <w:tcPr>
            <w:tcW w:w="2552" w:type="dxa"/>
            <w:tcBorders>
              <w:top w:val="single" w:sz="6" w:space="0" w:color="auto"/>
              <w:left w:val="single" w:sz="6" w:space="0" w:color="auto"/>
              <w:bottom w:val="single" w:sz="6" w:space="0" w:color="auto"/>
              <w:right w:val="single" w:sz="4" w:space="0" w:color="auto"/>
            </w:tcBorders>
          </w:tcPr>
          <w:p w:rsidR="00F3734B" w:rsidRPr="007D6934" w:rsidRDefault="00F3734B" w:rsidP="00235944">
            <w:pPr>
              <w:jc w:val="center"/>
              <w:rPr>
                <w:b/>
                <w:color w:val="000000"/>
              </w:rPr>
            </w:pPr>
            <w:r w:rsidRPr="007D6934">
              <w:rPr>
                <w:b/>
              </w:rPr>
              <w:t>2 02 40000 00 0000 150</w:t>
            </w:r>
          </w:p>
        </w:tc>
        <w:tc>
          <w:tcPr>
            <w:tcW w:w="1275" w:type="dxa"/>
            <w:tcBorders>
              <w:top w:val="single" w:sz="6" w:space="0" w:color="auto"/>
              <w:left w:val="single" w:sz="6" w:space="0" w:color="auto"/>
              <w:bottom w:val="single" w:sz="6" w:space="0" w:color="auto"/>
              <w:right w:val="single" w:sz="6" w:space="0" w:color="auto"/>
            </w:tcBorders>
          </w:tcPr>
          <w:p w:rsidR="00F3734B" w:rsidRPr="001F675E" w:rsidRDefault="00F3734B" w:rsidP="00235944">
            <w:pPr>
              <w:jc w:val="center"/>
              <w:rPr>
                <w:b/>
              </w:rPr>
            </w:pPr>
            <w:r>
              <w:rPr>
                <w:b/>
              </w:rPr>
              <w:t>122,900</w:t>
            </w:r>
          </w:p>
        </w:tc>
        <w:tc>
          <w:tcPr>
            <w:tcW w:w="1275" w:type="dxa"/>
            <w:tcBorders>
              <w:top w:val="single" w:sz="6" w:space="0" w:color="auto"/>
              <w:left w:val="single" w:sz="6" w:space="0" w:color="auto"/>
              <w:bottom w:val="single" w:sz="6" w:space="0" w:color="auto"/>
              <w:right w:val="single" w:sz="6" w:space="0" w:color="auto"/>
            </w:tcBorders>
          </w:tcPr>
          <w:p w:rsidR="00F3734B" w:rsidRPr="001F675E" w:rsidRDefault="00F3734B" w:rsidP="00235944">
            <w:pPr>
              <w:jc w:val="center"/>
              <w:rPr>
                <w:b/>
              </w:rPr>
            </w:pPr>
            <w:r>
              <w:rPr>
                <w:b/>
              </w:rPr>
              <w:t>122,900</w:t>
            </w:r>
          </w:p>
        </w:tc>
        <w:tc>
          <w:tcPr>
            <w:tcW w:w="1127" w:type="dxa"/>
            <w:tcBorders>
              <w:top w:val="single" w:sz="6" w:space="0" w:color="auto"/>
              <w:left w:val="single" w:sz="6" w:space="0" w:color="auto"/>
              <w:bottom w:val="single" w:sz="6" w:space="0" w:color="auto"/>
              <w:right w:val="single" w:sz="6" w:space="0" w:color="auto"/>
            </w:tcBorders>
          </w:tcPr>
          <w:p w:rsidR="00F3734B" w:rsidRPr="001F675E" w:rsidRDefault="00F3734B" w:rsidP="00235944">
            <w:pPr>
              <w:jc w:val="center"/>
              <w:rPr>
                <w:b/>
              </w:rPr>
            </w:pPr>
            <w:r>
              <w:rPr>
                <w:b/>
              </w:rPr>
              <w:t>122,900</w:t>
            </w:r>
          </w:p>
        </w:tc>
      </w:tr>
      <w:tr w:rsidR="00F3734B" w:rsidRPr="00F440D6" w:rsidTr="00235944">
        <w:trPr>
          <w:trHeight w:val="556"/>
          <w:jc w:val="center"/>
        </w:trPr>
        <w:tc>
          <w:tcPr>
            <w:tcW w:w="3844" w:type="dxa"/>
            <w:tcBorders>
              <w:top w:val="single" w:sz="6" w:space="0" w:color="auto"/>
              <w:left w:val="single" w:sz="6" w:space="0" w:color="auto"/>
              <w:bottom w:val="single" w:sz="6" w:space="0" w:color="auto"/>
              <w:right w:val="single" w:sz="6" w:space="0" w:color="auto"/>
            </w:tcBorders>
          </w:tcPr>
          <w:p w:rsidR="00F3734B" w:rsidRPr="002E5D99" w:rsidRDefault="00F3734B" w:rsidP="00235944">
            <w:pPr>
              <w:rPr>
                <w:color w:val="000000"/>
              </w:rPr>
            </w:pPr>
            <w:r w:rsidRPr="002E5D99">
              <w:rPr>
                <w:b/>
              </w:rPr>
              <w:t>Прочие межбюджетные трансферты, передаваемые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F3734B" w:rsidRPr="007D6934" w:rsidRDefault="00F3734B" w:rsidP="00235944">
            <w:pPr>
              <w:jc w:val="center"/>
              <w:rPr>
                <w:b/>
                <w:color w:val="000000"/>
              </w:rPr>
            </w:pPr>
            <w:r w:rsidRPr="007D6934">
              <w:rPr>
                <w:b/>
              </w:rPr>
              <w:t>2 02 49999 10 0000 150</w:t>
            </w:r>
          </w:p>
        </w:tc>
        <w:tc>
          <w:tcPr>
            <w:tcW w:w="1275" w:type="dxa"/>
            <w:tcBorders>
              <w:top w:val="single" w:sz="6" w:space="0" w:color="auto"/>
              <w:left w:val="single" w:sz="6" w:space="0" w:color="auto"/>
              <w:bottom w:val="single" w:sz="6" w:space="0" w:color="auto"/>
              <w:right w:val="single" w:sz="6" w:space="0" w:color="auto"/>
            </w:tcBorders>
          </w:tcPr>
          <w:p w:rsidR="00F3734B" w:rsidRPr="001C302B" w:rsidRDefault="00F3734B" w:rsidP="00235944">
            <w:pPr>
              <w:jc w:val="center"/>
              <w:rPr>
                <w:b/>
              </w:rPr>
            </w:pPr>
            <w:r w:rsidRPr="001C302B">
              <w:rPr>
                <w:b/>
              </w:rPr>
              <w:t>122,900</w:t>
            </w:r>
          </w:p>
        </w:tc>
        <w:tc>
          <w:tcPr>
            <w:tcW w:w="1275" w:type="dxa"/>
            <w:tcBorders>
              <w:top w:val="single" w:sz="6" w:space="0" w:color="auto"/>
              <w:left w:val="single" w:sz="6" w:space="0" w:color="auto"/>
              <w:bottom w:val="single" w:sz="6" w:space="0" w:color="auto"/>
              <w:right w:val="single" w:sz="6" w:space="0" w:color="auto"/>
            </w:tcBorders>
          </w:tcPr>
          <w:p w:rsidR="00F3734B" w:rsidRPr="001C302B" w:rsidRDefault="00F3734B" w:rsidP="00235944">
            <w:pPr>
              <w:jc w:val="center"/>
              <w:rPr>
                <w:b/>
              </w:rPr>
            </w:pPr>
            <w:r w:rsidRPr="001C302B">
              <w:rPr>
                <w:b/>
              </w:rPr>
              <w:t>122,900</w:t>
            </w:r>
          </w:p>
        </w:tc>
        <w:tc>
          <w:tcPr>
            <w:tcW w:w="1127" w:type="dxa"/>
            <w:tcBorders>
              <w:top w:val="single" w:sz="6" w:space="0" w:color="auto"/>
              <w:left w:val="single" w:sz="6" w:space="0" w:color="auto"/>
              <w:bottom w:val="single" w:sz="6" w:space="0" w:color="auto"/>
              <w:right w:val="single" w:sz="6" w:space="0" w:color="auto"/>
            </w:tcBorders>
          </w:tcPr>
          <w:p w:rsidR="00F3734B" w:rsidRPr="001C302B" w:rsidRDefault="00F3734B" w:rsidP="00235944">
            <w:pPr>
              <w:jc w:val="center"/>
              <w:rPr>
                <w:b/>
              </w:rPr>
            </w:pPr>
            <w:r w:rsidRPr="001C302B">
              <w:rPr>
                <w:b/>
              </w:rPr>
              <w:t>122,900</w:t>
            </w:r>
          </w:p>
        </w:tc>
      </w:tr>
      <w:tr w:rsidR="00F3734B" w:rsidRPr="00F440D6" w:rsidTr="00235944">
        <w:trPr>
          <w:trHeight w:val="415"/>
          <w:jc w:val="center"/>
        </w:trPr>
        <w:tc>
          <w:tcPr>
            <w:tcW w:w="3844" w:type="dxa"/>
            <w:tcBorders>
              <w:top w:val="single" w:sz="6" w:space="0" w:color="auto"/>
              <w:left w:val="single" w:sz="6" w:space="0" w:color="auto"/>
              <w:bottom w:val="single" w:sz="6" w:space="0" w:color="auto"/>
              <w:right w:val="single" w:sz="6" w:space="0" w:color="auto"/>
            </w:tcBorders>
          </w:tcPr>
          <w:p w:rsidR="00F3734B" w:rsidRPr="002E5D99" w:rsidRDefault="00F3734B" w:rsidP="00235944">
            <w:pPr>
              <w:rPr>
                <w:color w:val="000000"/>
                <w:highlight w:val="yellow"/>
              </w:rPr>
            </w:pPr>
            <w:r w:rsidRPr="002E5D99">
              <w:t xml:space="preserve">Прочие межбюджетные трансферты бюджетам сельских поселений в целях оказания поселениям </w:t>
            </w:r>
            <w:proofErr w:type="spellStart"/>
            <w:r w:rsidRPr="002E5D99">
              <w:t>Мокшанского</w:t>
            </w:r>
            <w:proofErr w:type="spellEnd"/>
            <w:r w:rsidRPr="002E5D99">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2E5D99">
              <w:t>Мокшанского</w:t>
            </w:r>
            <w:proofErr w:type="spellEnd"/>
            <w:r w:rsidRPr="002E5D99">
              <w:t xml:space="preserve"> района Пензенской области в связи с повышением минимального </w:t>
            </w:r>
            <w:proofErr w:type="gramStart"/>
            <w:r w:rsidRPr="002E5D99">
              <w:t>размера оплаты труда</w:t>
            </w:r>
            <w:proofErr w:type="gramEnd"/>
          </w:p>
        </w:tc>
        <w:tc>
          <w:tcPr>
            <w:tcW w:w="2552" w:type="dxa"/>
            <w:tcBorders>
              <w:top w:val="single" w:sz="6" w:space="0" w:color="auto"/>
              <w:left w:val="single" w:sz="6" w:space="0" w:color="auto"/>
              <w:bottom w:val="single" w:sz="6" w:space="0" w:color="auto"/>
              <w:right w:val="single" w:sz="4" w:space="0" w:color="auto"/>
            </w:tcBorders>
          </w:tcPr>
          <w:p w:rsidR="00F3734B" w:rsidRPr="00C06843" w:rsidRDefault="00F3734B" w:rsidP="00235944">
            <w:pPr>
              <w:jc w:val="center"/>
            </w:pPr>
            <w:r w:rsidRPr="00C06843">
              <w:t xml:space="preserve">2 02 49999 10 9247 </w:t>
            </w:r>
            <w:r w:rsidRPr="007D6934">
              <w:t>150</w:t>
            </w:r>
          </w:p>
          <w:p w:rsidR="00F3734B" w:rsidRPr="00C06843" w:rsidRDefault="00F3734B" w:rsidP="00235944">
            <w:pPr>
              <w:jc w:val="center"/>
              <w:rPr>
                <w:color w:val="000000"/>
              </w:rPr>
            </w:pPr>
          </w:p>
        </w:tc>
        <w:tc>
          <w:tcPr>
            <w:tcW w:w="1275" w:type="dxa"/>
            <w:tcBorders>
              <w:top w:val="single" w:sz="6" w:space="0" w:color="auto"/>
              <w:left w:val="single" w:sz="6" w:space="0" w:color="auto"/>
              <w:bottom w:val="single" w:sz="6" w:space="0" w:color="auto"/>
              <w:right w:val="single" w:sz="6" w:space="0" w:color="auto"/>
            </w:tcBorders>
          </w:tcPr>
          <w:p w:rsidR="00F3734B" w:rsidRPr="00673F20" w:rsidRDefault="00F3734B" w:rsidP="00235944">
            <w:pPr>
              <w:jc w:val="center"/>
            </w:pPr>
            <w:r>
              <w:t>122,900</w:t>
            </w:r>
          </w:p>
        </w:tc>
        <w:tc>
          <w:tcPr>
            <w:tcW w:w="1275" w:type="dxa"/>
            <w:tcBorders>
              <w:top w:val="single" w:sz="6" w:space="0" w:color="auto"/>
              <w:left w:val="single" w:sz="6" w:space="0" w:color="auto"/>
              <w:bottom w:val="single" w:sz="6" w:space="0" w:color="auto"/>
              <w:right w:val="single" w:sz="6" w:space="0" w:color="auto"/>
            </w:tcBorders>
          </w:tcPr>
          <w:p w:rsidR="00F3734B" w:rsidRPr="00673F20" w:rsidRDefault="00F3734B" w:rsidP="00235944">
            <w:pPr>
              <w:jc w:val="center"/>
            </w:pPr>
            <w:r>
              <w:t>122,900</w:t>
            </w:r>
          </w:p>
        </w:tc>
        <w:tc>
          <w:tcPr>
            <w:tcW w:w="1127" w:type="dxa"/>
            <w:tcBorders>
              <w:top w:val="single" w:sz="6" w:space="0" w:color="auto"/>
              <w:left w:val="single" w:sz="6" w:space="0" w:color="auto"/>
              <w:bottom w:val="single" w:sz="6" w:space="0" w:color="auto"/>
              <w:right w:val="single" w:sz="6" w:space="0" w:color="auto"/>
            </w:tcBorders>
          </w:tcPr>
          <w:p w:rsidR="00F3734B" w:rsidRPr="00673F20" w:rsidRDefault="00F3734B" w:rsidP="00235944">
            <w:pPr>
              <w:jc w:val="center"/>
            </w:pPr>
            <w:r>
              <w:t>122,900</w:t>
            </w:r>
          </w:p>
        </w:tc>
      </w:tr>
    </w:tbl>
    <w:p w:rsidR="00F3734B" w:rsidRDefault="00F3734B" w:rsidP="00F3734B">
      <w:pPr>
        <w:jc w:val="right"/>
      </w:pPr>
    </w:p>
    <w:p w:rsidR="00F3734B" w:rsidRDefault="00F3734B" w:rsidP="00F3734B">
      <w:pPr>
        <w:jc w:val="right"/>
      </w:pPr>
    </w:p>
    <w:p w:rsidR="00F3734B" w:rsidRDefault="00F3734B" w:rsidP="00F3734B">
      <w:pPr>
        <w:jc w:val="right"/>
      </w:pPr>
      <w:r>
        <w:t>Приложение 4</w:t>
      </w:r>
    </w:p>
    <w:p w:rsidR="00F3734B" w:rsidRDefault="00F3734B" w:rsidP="00F3734B">
      <w:pPr>
        <w:jc w:val="right"/>
      </w:pPr>
      <w:r>
        <w:t xml:space="preserve">УТВЕРЖДЕНО </w:t>
      </w:r>
    </w:p>
    <w:p w:rsidR="00F3734B" w:rsidRDefault="00F3734B" w:rsidP="00F3734B">
      <w:pPr>
        <w:jc w:val="right"/>
      </w:pPr>
      <w:r>
        <w:t>решением Комитета местного самоуправления</w:t>
      </w:r>
    </w:p>
    <w:p w:rsidR="00F3734B" w:rsidRDefault="00F3734B" w:rsidP="00F3734B">
      <w:pPr>
        <w:jc w:val="right"/>
      </w:pPr>
      <w:proofErr w:type="spellStart"/>
      <w:r>
        <w:t>Плесского</w:t>
      </w:r>
      <w:proofErr w:type="spellEnd"/>
      <w:r>
        <w:t xml:space="preserve"> сельсовета </w:t>
      </w:r>
      <w:proofErr w:type="spellStart"/>
      <w:r>
        <w:t>Мокшанского</w:t>
      </w:r>
      <w:proofErr w:type="spellEnd"/>
      <w:r>
        <w:t xml:space="preserve"> района</w:t>
      </w:r>
    </w:p>
    <w:p w:rsidR="00F3734B" w:rsidRDefault="00F3734B" w:rsidP="00F3734B">
      <w:pPr>
        <w:jc w:val="right"/>
      </w:pPr>
      <w:r>
        <w:t xml:space="preserve"> Пензенской области</w:t>
      </w:r>
    </w:p>
    <w:p w:rsidR="00F3734B" w:rsidRPr="0086434F" w:rsidRDefault="00F3734B" w:rsidP="00F3734B">
      <w:pPr>
        <w:tabs>
          <w:tab w:val="left" w:pos="2440"/>
        </w:tabs>
        <w:ind w:left="360"/>
        <w:jc w:val="right"/>
      </w:pPr>
      <w:r>
        <w:t>о</w:t>
      </w:r>
      <w:r w:rsidRPr="0086434F">
        <w:t xml:space="preserve">т  </w:t>
      </w:r>
      <w:r>
        <w:t xml:space="preserve">27.01.2022 </w:t>
      </w:r>
      <w:r w:rsidRPr="0086434F">
        <w:t xml:space="preserve"> № </w:t>
      </w:r>
      <w:r>
        <w:t>204-68/7</w:t>
      </w:r>
    </w:p>
    <w:p w:rsidR="00F3734B" w:rsidRDefault="00F3734B" w:rsidP="00F3734B">
      <w:pPr>
        <w:tabs>
          <w:tab w:val="left" w:pos="2440"/>
        </w:tabs>
        <w:ind w:left="360"/>
        <w:jc w:val="center"/>
        <w:rPr>
          <w:b/>
        </w:rPr>
      </w:pPr>
      <w:r w:rsidRPr="00E05663">
        <w:rPr>
          <w:b/>
        </w:rPr>
        <w:t xml:space="preserve">Распределение бюджетных ассигнований бюджета </w:t>
      </w:r>
      <w:proofErr w:type="spellStart"/>
      <w:r>
        <w:rPr>
          <w:b/>
        </w:rPr>
        <w:t>Плесского</w:t>
      </w:r>
      <w:proofErr w:type="spellEnd"/>
      <w:r w:rsidRPr="00E05663">
        <w:rPr>
          <w:b/>
        </w:rPr>
        <w:t xml:space="preserve"> сельсовета по разделам, подразделам, целевым статьям (муниципальным программам и непрограммным </w:t>
      </w:r>
      <w:r w:rsidRPr="00E05663">
        <w:rPr>
          <w:b/>
        </w:rPr>
        <w:lastRenderedPageBreak/>
        <w:t xml:space="preserve">направлениям деятельности), группам и подгруппам </w:t>
      </w:r>
      <w:proofErr w:type="gramStart"/>
      <w:r w:rsidRPr="00E05663">
        <w:rPr>
          <w:b/>
        </w:rPr>
        <w:t>видов расходов классификации расходов бюджетов</w:t>
      </w:r>
      <w:proofErr w:type="gramEnd"/>
      <w:r w:rsidRPr="00E05663">
        <w:rPr>
          <w:b/>
        </w:rPr>
        <w:t xml:space="preserve"> на 20</w:t>
      </w:r>
      <w:r>
        <w:rPr>
          <w:b/>
        </w:rPr>
        <w:t>22</w:t>
      </w:r>
      <w:r w:rsidRPr="00E05663">
        <w:rPr>
          <w:b/>
        </w:rPr>
        <w:t xml:space="preserve"> год</w:t>
      </w:r>
      <w:r>
        <w:rPr>
          <w:b/>
        </w:rPr>
        <w:t xml:space="preserve"> и плановый период 2023</w:t>
      </w:r>
      <w:r w:rsidRPr="00AC3030">
        <w:rPr>
          <w:b/>
          <w:bCs/>
        </w:rPr>
        <w:t xml:space="preserve"> </w:t>
      </w:r>
      <w:r w:rsidRPr="0098699B">
        <w:rPr>
          <w:b/>
        </w:rPr>
        <w:t>и 202</w:t>
      </w:r>
      <w:r>
        <w:rPr>
          <w:b/>
        </w:rPr>
        <w:t>4</w:t>
      </w:r>
      <w:r w:rsidRPr="0098699B">
        <w:rPr>
          <w:b/>
        </w:rPr>
        <w:t xml:space="preserve"> годов</w:t>
      </w:r>
    </w:p>
    <w:p w:rsidR="00F3734B" w:rsidRPr="003C42D3" w:rsidRDefault="00F3734B" w:rsidP="00F3734B">
      <w:pPr>
        <w:jc w:val="right"/>
        <w:rPr>
          <w:sz w:val="12"/>
          <w:szCs w:val="12"/>
        </w:rPr>
      </w:pPr>
      <w:r w:rsidRPr="003C42D3">
        <w:rPr>
          <w:sz w:val="12"/>
          <w:szCs w:val="12"/>
        </w:rPr>
        <w:t xml:space="preserve">   </w:t>
      </w:r>
    </w:p>
    <w:tbl>
      <w:tblPr>
        <w:tblW w:w="10597" w:type="dxa"/>
        <w:tblInd w:w="-176" w:type="dxa"/>
        <w:tblLayout w:type="fixed"/>
        <w:tblLook w:val="04A0"/>
      </w:tblPr>
      <w:tblGrid>
        <w:gridCol w:w="503"/>
        <w:gridCol w:w="2897"/>
        <w:gridCol w:w="236"/>
        <w:gridCol w:w="189"/>
        <w:gridCol w:w="516"/>
        <w:gridCol w:w="521"/>
        <w:gridCol w:w="139"/>
        <w:gridCol w:w="284"/>
        <w:gridCol w:w="76"/>
        <w:gridCol w:w="491"/>
        <w:gridCol w:w="79"/>
        <w:gridCol w:w="629"/>
        <w:gridCol w:w="670"/>
        <w:gridCol w:w="1280"/>
        <w:gridCol w:w="1095"/>
        <w:gridCol w:w="992"/>
      </w:tblGrid>
      <w:tr w:rsidR="00F3734B" w:rsidRPr="0006211A" w:rsidTr="00235944">
        <w:trPr>
          <w:trHeight w:val="230"/>
        </w:trPr>
        <w:tc>
          <w:tcPr>
            <w:tcW w:w="503" w:type="dxa"/>
            <w:vMerge w:val="restart"/>
            <w:tcBorders>
              <w:top w:val="single" w:sz="4" w:space="0" w:color="auto"/>
              <w:left w:val="single" w:sz="4" w:space="0" w:color="auto"/>
              <w:right w:val="single" w:sz="4" w:space="0" w:color="auto"/>
            </w:tcBorders>
            <w:shd w:val="clear" w:color="auto" w:fill="auto"/>
            <w:vAlign w:val="center"/>
            <w:hideMark/>
          </w:tcPr>
          <w:p w:rsidR="00F3734B" w:rsidRPr="0006211A" w:rsidRDefault="00F3734B" w:rsidP="00235944">
            <w:pPr>
              <w:ind w:left="-94"/>
              <w:jc w:val="center"/>
              <w:rPr>
                <w:bCs/>
              </w:rPr>
            </w:pPr>
            <w:r w:rsidRPr="0006211A">
              <w:rPr>
                <w:bCs/>
              </w:rPr>
              <w:t xml:space="preserve">№ </w:t>
            </w:r>
            <w:proofErr w:type="gramStart"/>
            <w:r w:rsidRPr="0006211A">
              <w:rPr>
                <w:bCs/>
              </w:rPr>
              <w:t>п</w:t>
            </w:r>
            <w:proofErr w:type="gramEnd"/>
            <w:r w:rsidRPr="0006211A">
              <w:rPr>
                <w:bCs/>
              </w:rPr>
              <w:t>/п</w:t>
            </w:r>
          </w:p>
        </w:tc>
        <w:tc>
          <w:tcPr>
            <w:tcW w:w="2897" w:type="dxa"/>
            <w:vMerge w:val="restart"/>
            <w:tcBorders>
              <w:top w:val="single" w:sz="4" w:space="0" w:color="auto"/>
              <w:left w:val="nil"/>
              <w:right w:val="single" w:sz="4" w:space="0" w:color="auto"/>
            </w:tcBorders>
            <w:shd w:val="clear" w:color="auto" w:fill="auto"/>
            <w:vAlign w:val="center"/>
            <w:hideMark/>
          </w:tcPr>
          <w:p w:rsidR="00F3734B" w:rsidRPr="0006211A" w:rsidRDefault="00F3734B" w:rsidP="00235944">
            <w:pPr>
              <w:jc w:val="center"/>
              <w:rPr>
                <w:bCs/>
              </w:rPr>
            </w:pPr>
            <w:r w:rsidRPr="0006211A">
              <w:rPr>
                <w:bCs/>
              </w:rPr>
              <w:t>Наименование показателя</w:t>
            </w:r>
          </w:p>
        </w:tc>
        <w:tc>
          <w:tcPr>
            <w:tcW w:w="236" w:type="dxa"/>
            <w:tcBorders>
              <w:top w:val="single" w:sz="4" w:space="0" w:color="auto"/>
              <w:left w:val="single" w:sz="4" w:space="0" w:color="auto"/>
              <w:right w:val="nil"/>
            </w:tcBorders>
          </w:tcPr>
          <w:p w:rsidR="00F3734B" w:rsidRPr="0006211A" w:rsidRDefault="00F3734B" w:rsidP="00235944">
            <w:pPr>
              <w:jc w:val="center"/>
              <w:rPr>
                <w:sz w:val="16"/>
                <w:szCs w:val="16"/>
              </w:rPr>
            </w:pPr>
          </w:p>
        </w:tc>
        <w:tc>
          <w:tcPr>
            <w:tcW w:w="3594" w:type="dxa"/>
            <w:gridSpan w:val="10"/>
            <w:tcBorders>
              <w:top w:val="single" w:sz="4" w:space="0" w:color="auto"/>
              <w:left w:val="nil"/>
              <w:bottom w:val="single" w:sz="4" w:space="0" w:color="auto"/>
              <w:right w:val="single" w:sz="4" w:space="0" w:color="auto"/>
            </w:tcBorders>
            <w:vAlign w:val="center"/>
          </w:tcPr>
          <w:p w:rsidR="00F3734B" w:rsidRPr="0006211A" w:rsidRDefault="00F3734B" w:rsidP="00235944">
            <w:pPr>
              <w:jc w:val="center"/>
              <w:rPr>
                <w:sz w:val="16"/>
                <w:szCs w:val="16"/>
              </w:rPr>
            </w:pPr>
            <w:r>
              <w:rPr>
                <w:sz w:val="16"/>
                <w:szCs w:val="16"/>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F3734B" w:rsidRPr="0006211A" w:rsidRDefault="00F3734B" w:rsidP="00235944">
            <w:pPr>
              <w:jc w:val="center"/>
              <w:rPr>
                <w:bCs/>
              </w:rPr>
            </w:pPr>
            <w:r w:rsidRPr="0006211A">
              <w:rPr>
                <w:bCs/>
              </w:rPr>
              <w:t>Утверждено на 20</w:t>
            </w:r>
            <w:r>
              <w:rPr>
                <w:bCs/>
              </w:rPr>
              <w:t>22</w:t>
            </w:r>
            <w:r w:rsidRPr="0006211A">
              <w:rPr>
                <w:bCs/>
              </w:rPr>
              <w:t xml:space="preserve"> год, тыс</w:t>
            </w:r>
            <w:proofErr w:type="gramStart"/>
            <w:r w:rsidRPr="0006211A">
              <w:rPr>
                <w:bCs/>
              </w:rPr>
              <w:t>.р</w:t>
            </w:r>
            <w:proofErr w:type="gramEnd"/>
            <w:r w:rsidRPr="0006211A">
              <w:rPr>
                <w:bCs/>
              </w:rPr>
              <w:t>уб.</w:t>
            </w:r>
          </w:p>
        </w:tc>
        <w:tc>
          <w:tcPr>
            <w:tcW w:w="1095" w:type="dxa"/>
            <w:vMerge w:val="restart"/>
            <w:tcBorders>
              <w:top w:val="single" w:sz="4" w:space="0" w:color="auto"/>
              <w:left w:val="nil"/>
              <w:right w:val="single" w:sz="4" w:space="0" w:color="auto"/>
            </w:tcBorders>
            <w:vAlign w:val="center"/>
          </w:tcPr>
          <w:p w:rsidR="00F3734B" w:rsidRPr="0006211A" w:rsidRDefault="00F3734B" w:rsidP="00235944">
            <w:pPr>
              <w:jc w:val="center"/>
              <w:rPr>
                <w:bCs/>
              </w:rPr>
            </w:pPr>
            <w:r w:rsidRPr="0006211A">
              <w:rPr>
                <w:bCs/>
              </w:rPr>
              <w:t>Утверждено на 20</w:t>
            </w:r>
            <w:r>
              <w:rPr>
                <w:bCs/>
              </w:rPr>
              <w:t>23</w:t>
            </w:r>
            <w:r w:rsidRPr="0006211A">
              <w:rPr>
                <w:bCs/>
              </w:rPr>
              <w:t xml:space="preserve"> год, тыс</w:t>
            </w:r>
            <w:proofErr w:type="gramStart"/>
            <w:r w:rsidRPr="0006211A">
              <w:rPr>
                <w:bCs/>
              </w:rPr>
              <w:t>.р</w:t>
            </w:r>
            <w:proofErr w:type="gramEnd"/>
            <w:r w:rsidRPr="0006211A">
              <w:rPr>
                <w:bCs/>
              </w:rPr>
              <w:t>уб.</w:t>
            </w:r>
          </w:p>
        </w:tc>
        <w:tc>
          <w:tcPr>
            <w:tcW w:w="992" w:type="dxa"/>
            <w:vMerge w:val="restart"/>
            <w:tcBorders>
              <w:top w:val="single" w:sz="4" w:space="0" w:color="auto"/>
              <w:left w:val="nil"/>
              <w:right w:val="single" w:sz="4" w:space="0" w:color="auto"/>
            </w:tcBorders>
            <w:vAlign w:val="center"/>
          </w:tcPr>
          <w:p w:rsidR="00F3734B" w:rsidRPr="0006211A" w:rsidRDefault="00F3734B" w:rsidP="00235944">
            <w:pPr>
              <w:jc w:val="center"/>
              <w:rPr>
                <w:bCs/>
              </w:rPr>
            </w:pPr>
            <w:r w:rsidRPr="0006211A">
              <w:rPr>
                <w:bCs/>
              </w:rPr>
              <w:t>Утверждено на 20</w:t>
            </w:r>
            <w:r>
              <w:rPr>
                <w:bCs/>
              </w:rPr>
              <w:t>24</w:t>
            </w:r>
            <w:r w:rsidRPr="0006211A">
              <w:rPr>
                <w:bCs/>
              </w:rPr>
              <w:t xml:space="preserve"> год, тыс</w:t>
            </w:r>
            <w:proofErr w:type="gramStart"/>
            <w:r w:rsidRPr="0006211A">
              <w:rPr>
                <w:bCs/>
              </w:rPr>
              <w:t>.р</w:t>
            </w:r>
            <w:proofErr w:type="gramEnd"/>
            <w:r w:rsidRPr="0006211A">
              <w:rPr>
                <w:bCs/>
              </w:rPr>
              <w:t>уб.</w:t>
            </w:r>
          </w:p>
        </w:tc>
      </w:tr>
      <w:tr w:rsidR="00F3734B" w:rsidRPr="0006211A" w:rsidTr="00235944">
        <w:trPr>
          <w:trHeight w:val="423"/>
        </w:trPr>
        <w:tc>
          <w:tcPr>
            <w:tcW w:w="503" w:type="dxa"/>
            <w:vMerge/>
            <w:tcBorders>
              <w:left w:val="single" w:sz="4" w:space="0" w:color="auto"/>
              <w:right w:val="single" w:sz="4" w:space="0" w:color="auto"/>
            </w:tcBorders>
            <w:shd w:val="clear" w:color="auto" w:fill="auto"/>
            <w:vAlign w:val="center"/>
            <w:hideMark/>
          </w:tcPr>
          <w:p w:rsidR="00F3734B" w:rsidRPr="0006211A" w:rsidRDefault="00F3734B" w:rsidP="00235944">
            <w:pPr>
              <w:jc w:val="center"/>
              <w:rPr>
                <w:bCs/>
              </w:rPr>
            </w:pPr>
          </w:p>
        </w:tc>
        <w:tc>
          <w:tcPr>
            <w:tcW w:w="2897" w:type="dxa"/>
            <w:vMerge/>
            <w:tcBorders>
              <w:left w:val="nil"/>
              <w:right w:val="single" w:sz="4" w:space="0" w:color="auto"/>
            </w:tcBorders>
            <w:shd w:val="clear" w:color="auto" w:fill="auto"/>
            <w:vAlign w:val="center"/>
            <w:hideMark/>
          </w:tcPr>
          <w:p w:rsidR="00F3734B" w:rsidRPr="0006211A" w:rsidRDefault="00F3734B" w:rsidP="00235944">
            <w:pPr>
              <w:jc w:val="center"/>
              <w:rPr>
                <w:bCs/>
              </w:rPr>
            </w:pPr>
          </w:p>
        </w:tc>
        <w:tc>
          <w:tcPr>
            <w:tcW w:w="425" w:type="dxa"/>
            <w:gridSpan w:val="2"/>
            <w:vMerge w:val="restart"/>
            <w:tcBorders>
              <w:top w:val="single" w:sz="4" w:space="0" w:color="auto"/>
              <w:left w:val="single" w:sz="4" w:space="0" w:color="auto"/>
              <w:right w:val="single" w:sz="4" w:space="0" w:color="auto"/>
            </w:tcBorders>
            <w:shd w:val="clear" w:color="auto" w:fill="auto"/>
            <w:vAlign w:val="center"/>
          </w:tcPr>
          <w:p w:rsidR="00F3734B" w:rsidRPr="0006211A" w:rsidRDefault="00F3734B" w:rsidP="00235944">
            <w:pPr>
              <w:jc w:val="center"/>
              <w:rPr>
                <w:sz w:val="16"/>
                <w:szCs w:val="16"/>
              </w:rPr>
            </w:pPr>
            <w:proofErr w:type="spellStart"/>
            <w:r w:rsidRPr="0006211A">
              <w:rPr>
                <w:sz w:val="16"/>
                <w:szCs w:val="16"/>
              </w:rPr>
              <w:t>Рз</w:t>
            </w:r>
            <w:proofErr w:type="spellEnd"/>
          </w:p>
        </w:tc>
        <w:tc>
          <w:tcPr>
            <w:tcW w:w="516" w:type="dxa"/>
            <w:vMerge w:val="restart"/>
            <w:tcBorders>
              <w:top w:val="single" w:sz="4" w:space="0" w:color="auto"/>
              <w:left w:val="nil"/>
              <w:right w:val="single" w:sz="4" w:space="0" w:color="auto"/>
            </w:tcBorders>
            <w:shd w:val="clear" w:color="auto" w:fill="auto"/>
            <w:vAlign w:val="center"/>
          </w:tcPr>
          <w:p w:rsidR="00F3734B" w:rsidRPr="0006211A" w:rsidRDefault="00F3734B" w:rsidP="00235944">
            <w:pPr>
              <w:jc w:val="center"/>
              <w:rPr>
                <w:sz w:val="16"/>
                <w:szCs w:val="16"/>
              </w:rPr>
            </w:pPr>
            <w:proofErr w:type="gramStart"/>
            <w:r w:rsidRPr="0006211A">
              <w:rPr>
                <w:sz w:val="16"/>
                <w:szCs w:val="16"/>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sz w:val="16"/>
                <w:szCs w:val="16"/>
              </w:rPr>
            </w:pPr>
            <w:r w:rsidRPr="0006211A">
              <w:rPr>
                <w:sz w:val="16"/>
                <w:szCs w:val="16"/>
              </w:rPr>
              <w:t>ЦСР</w:t>
            </w:r>
          </w:p>
        </w:tc>
        <w:tc>
          <w:tcPr>
            <w:tcW w:w="670" w:type="dxa"/>
            <w:vMerge w:val="restart"/>
            <w:tcBorders>
              <w:top w:val="single" w:sz="4" w:space="0" w:color="auto"/>
              <w:left w:val="nil"/>
              <w:right w:val="single" w:sz="4" w:space="0" w:color="auto"/>
            </w:tcBorders>
            <w:shd w:val="clear" w:color="auto" w:fill="auto"/>
            <w:vAlign w:val="center"/>
          </w:tcPr>
          <w:p w:rsidR="00F3734B" w:rsidRPr="0006211A" w:rsidRDefault="00F3734B" w:rsidP="00235944">
            <w:pPr>
              <w:ind w:left="-69" w:right="-108"/>
              <w:jc w:val="center"/>
              <w:rPr>
                <w:sz w:val="16"/>
                <w:szCs w:val="16"/>
              </w:rPr>
            </w:pPr>
            <w:r w:rsidRPr="0006211A">
              <w:rPr>
                <w:sz w:val="16"/>
                <w:szCs w:val="16"/>
              </w:rPr>
              <w:t>ВР (группа, подгруппа, элемент)</w:t>
            </w:r>
          </w:p>
        </w:tc>
        <w:tc>
          <w:tcPr>
            <w:tcW w:w="1280" w:type="dxa"/>
            <w:vMerge/>
            <w:tcBorders>
              <w:left w:val="nil"/>
              <w:right w:val="single" w:sz="4" w:space="0" w:color="auto"/>
            </w:tcBorders>
            <w:shd w:val="clear" w:color="auto" w:fill="auto"/>
            <w:vAlign w:val="center"/>
            <w:hideMark/>
          </w:tcPr>
          <w:p w:rsidR="00F3734B" w:rsidRPr="0006211A" w:rsidRDefault="00F3734B" w:rsidP="00235944">
            <w:pPr>
              <w:jc w:val="center"/>
              <w:rPr>
                <w:bCs/>
              </w:rPr>
            </w:pPr>
          </w:p>
        </w:tc>
        <w:tc>
          <w:tcPr>
            <w:tcW w:w="1095" w:type="dxa"/>
            <w:vMerge/>
            <w:tcBorders>
              <w:left w:val="nil"/>
              <w:right w:val="single" w:sz="4" w:space="0" w:color="auto"/>
            </w:tcBorders>
            <w:vAlign w:val="center"/>
          </w:tcPr>
          <w:p w:rsidR="00F3734B" w:rsidRPr="0006211A" w:rsidRDefault="00F3734B" w:rsidP="00235944">
            <w:pPr>
              <w:jc w:val="center"/>
              <w:rPr>
                <w:bCs/>
              </w:rPr>
            </w:pPr>
          </w:p>
        </w:tc>
        <w:tc>
          <w:tcPr>
            <w:tcW w:w="992" w:type="dxa"/>
            <w:vMerge/>
            <w:tcBorders>
              <w:left w:val="nil"/>
              <w:right w:val="single" w:sz="4" w:space="0" w:color="auto"/>
            </w:tcBorders>
            <w:vAlign w:val="center"/>
          </w:tcPr>
          <w:p w:rsidR="00F3734B" w:rsidRPr="0006211A" w:rsidRDefault="00F3734B" w:rsidP="00235944">
            <w:pPr>
              <w:jc w:val="center"/>
              <w:rPr>
                <w:bCs/>
              </w:rPr>
            </w:pPr>
          </w:p>
        </w:tc>
      </w:tr>
      <w:tr w:rsidR="00F3734B" w:rsidRPr="0006211A" w:rsidTr="00235944">
        <w:trPr>
          <w:trHeight w:val="629"/>
        </w:trPr>
        <w:tc>
          <w:tcPr>
            <w:tcW w:w="503" w:type="dxa"/>
            <w:vMerge/>
            <w:tcBorders>
              <w:left w:val="single" w:sz="4" w:space="0" w:color="auto"/>
              <w:bottom w:val="single" w:sz="4" w:space="0" w:color="auto"/>
              <w:right w:val="single" w:sz="4" w:space="0" w:color="auto"/>
            </w:tcBorders>
            <w:shd w:val="clear" w:color="auto" w:fill="auto"/>
            <w:vAlign w:val="center"/>
          </w:tcPr>
          <w:p w:rsidR="00F3734B" w:rsidRPr="0006211A" w:rsidRDefault="00F3734B" w:rsidP="00235944">
            <w:pPr>
              <w:jc w:val="center"/>
              <w:rPr>
                <w:bCs/>
              </w:rPr>
            </w:pPr>
          </w:p>
        </w:tc>
        <w:tc>
          <w:tcPr>
            <w:tcW w:w="2897" w:type="dxa"/>
            <w:vMerge/>
            <w:tcBorders>
              <w:left w:val="nil"/>
              <w:bottom w:val="single" w:sz="4" w:space="0" w:color="auto"/>
              <w:right w:val="single" w:sz="4" w:space="0" w:color="auto"/>
            </w:tcBorders>
            <w:shd w:val="clear" w:color="auto" w:fill="auto"/>
            <w:vAlign w:val="center"/>
          </w:tcPr>
          <w:p w:rsidR="00F3734B" w:rsidRPr="0006211A" w:rsidRDefault="00F3734B" w:rsidP="00235944">
            <w:pPr>
              <w:jc w:val="center"/>
              <w:rPr>
                <w:bCs/>
              </w:rPr>
            </w:pPr>
          </w:p>
        </w:tc>
        <w:tc>
          <w:tcPr>
            <w:tcW w:w="425" w:type="dxa"/>
            <w:gridSpan w:val="2"/>
            <w:vMerge/>
            <w:tcBorders>
              <w:left w:val="single" w:sz="4" w:space="0" w:color="auto"/>
              <w:bottom w:val="single" w:sz="4" w:space="0" w:color="auto"/>
              <w:right w:val="single" w:sz="4" w:space="0" w:color="auto"/>
            </w:tcBorders>
            <w:shd w:val="clear" w:color="auto" w:fill="auto"/>
            <w:vAlign w:val="center"/>
          </w:tcPr>
          <w:p w:rsidR="00F3734B" w:rsidRPr="0006211A" w:rsidRDefault="00F3734B" w:rsidP="00235944">
            <w:pPr>
              <w:jc w:val="center"/>
              <w:rPr>
                <w:sz w:val="16"/>
                <w:szCs w:val="16"/>
              </w:rPr>
            </w:pPr>
          </w:p>
        </w:tc>
        <w:tc>
          <w:tcPr>
            <w:tcW w:w="516" w:type="dxa"/>
            <w:vMerge/>
            <w:tcBorders>
              <w:left w:val="nil"/>
              <w:bottom w:val="single" w:sz="4" w:space="0" w:color="auto"/>
              <w:right w:val="single" w:sz="4" w:space="0" w:color="auto"/>
            </w:tcBorders>
            <w:shd w:val="clear" w:color="auto" w:fill="auto"/>
            <w:vAlign w:val="center"/>
          </w:tcPr>
          <w:p w:rsidR="00F3734B" w:rsidRPr="0006211A" w:rsidRDefault="00F3734B" w:rsidP="00235944">
            <w:pPr>
              <w:jc w:val="center"/>
              <w:rPr>
                <w:sz w:val="16"/>
                <w:szCs w:val="16"/>
              </w:rPr>
            </w:pPr>
          </w:p>
        </w:tc>
        <w:tc>
          <w:tcPr>
            <w:tcW w:w="521" w:type="dxa"/>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sz w:val="16"/>
                <w:szCs w:val="16"/>
              </w:rPr>
            </w:pPr>
            <w:r>
              <w:rPr>
                <w:sz w:val="16"/>
                <w:szCs w:val="16"/>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sz w:val="16"/>
                <w:szCs w:val="16"/>
              </w:rPr>
            </w:pPr>
            <w:r>
              <w:rPr>
                <w:sz w:val="16"/>
                <w:szCs w:val="16"/>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sz w:val="16"/>
                <w:szCs w:val="16"/>
              </w:rPr>
            </w:pPr>
            <w:r>
              <w:rPr>
                <w:sz w:val="16"/>
                <w:szCs w:val="16"/>
              </w:rPr>
              <w:t>ОМ</w:t>
            </w:r>
          </w:p>
        </w:tc>
        <w:tc>
          <w:tcPr>
            <w:tcW w:w="629" w:type="dxa"/>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bCs/>
              </w:rPr>
            </w:pPr>
            <w:r>
              <w:rPr>
                <w:bCs/>
              </w:rPr>
              <w:t>НР</w:t>
            </w:r>
          </w:p>
        </w:tc>
        <w:tc>
          <w:tcPr>
            <w:tcW w:w="670" w:type="dxa"/>
            <w:vMerge/>
            <w:tcBorders>
              <w:left w:val="nil"/>
              <w:right w:val="single" w:sz="4" w:space="0" w:color="auto"/>
            </w:tcBorders>
            <w:shd w:val="clear" w:color="auto" w:fill="auto"/>
            <w:vAlign w:val="center"/>
          </w:tcPr>
          <w:p w:rsidR="00F3734B" w:rsidRPr="0006211A" w:rsidRDefault="00F3734B" w:rsidP="00235944">
            <w:pPr>
              <w:jc w:val="center"/>
              <w:rPr>
                <w:sz w:val="16"/>
                <w:szCs w:val="16"/>
              </w:rPr>
            </w:pPr>
          </w:p>
        </w:tc>
        <w:tc>
          <w:tcPr>
            <w:tcW w:w="1280" w:type="dxa"/>
            <w:vMerge/>
            <w:tcBorders>
              <w:left w:val="nil"/>
              <w:bottom w:val="single" w:sz="4" w:space="0" w:color="auto"/>
              <w:right w:val="single" w:sz="4" w:space="0" w:color="auto"/>
            </w:tcBorders>
            <w:shd w:val="clear" w:color="auto" w:fill="auto"/>
            <w:vAlign w:val="center"/>
          </w:tcPr>
          <w:p w:rsidR="00F3734B" w:rsidRPr="0006211A" w:rsidRDefault="00F3734B" w:rsidP="00235944">
            <w:pPr>
              <w:jc w:val="center"/>
              <w:rPr>
                <w:bCs/>
              </w:rPr>
            </w:pPr>
          </w:p>
        </w:tc>
        <w:tc>
          <w:tcPr>
            <w:tcW w:w="1095" w:type="dxa"/>
            <w:vMerge/>
            <w:tcBorders>
              <w:left w:val="nil"/>
              <w:bottom w:val="single" w:sz="4" w:space="0" w:color="auto"/>
              <w:right w:val="single" w:sz="4" w:space="0" w:color="auto"/>
            </w:tcBorders>
          </w:tcPr>
          <w:p w:rsidR="00F3734B" w:rsidRPr="0006211A" w:rsidRDefault="00F3734B" w:rsidP="00235944">
            <w:pPr>
              <w:jc w:val="center"/>
              <w:rPr>
                <w:bCs/>
              </w:rPr>
            </w:pPr>
          </w:p>
        </w:tc>
        <w:tc>
          <w:tcPr>
            <w:tcW w:w="992" w:type="dxa"/>
            <w:vMerge/>
            <w:tcBorders>
              <w:left w:val="nil"/>
              <w:bottom w:val="single" w:sz="4" w:space="0" w:color="auto"/>
              <w:right w:val="single" w:sz="4" w:space="0" w:color="auto"/>
            </w:tcBorders>
          </w:tcPr>
          <w:p w:rsidR="00F3734B" w:rsidRPr="0006211A" w:rsidRDefault="00F3734B" w:rsidP="00235944">
            <w:pPr>
              <w:jc w:val="center"/>
              <w:rPr>
                <w:bCs/>
              </w:rPr>
            </w:pPr>
          </w:p>
        </w:tc>
      </w:tr>
      <w:tr w:rsidR="00F3734B" w:rsidRPr="0006211A" w:rsidTr="00235944">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r>
              <w:rPr>
                <w:bCs/>
              </w:rPr>
              <w:t>1</w:t>
            </w:r>
          </w:p>
        </w:tc>
        <w:tc>
          <w:tcPr>
            <w:tcW w:w="2897" w:type="dxa"/>
            <w:tcBorders>
              <w:top w:val="single" w:sz="4" w:space="0" w:color="auto"/>
              <w:left w:val="nil"/>
              <w:bottom w:val="single" w:sz="4" w:space="0" w:color="auto"/>
              <w:right w:val="single" w:sz="4" w:space="0" w:color="auto"/>
            </w:tcBorders>
            <w:shd w:val="clear" w:color="auto" w:fill="auto"/>
            <w:vAlign w:val="center"/>
            <w:hideMark/>
          </w:tcPr>
          <w:p w:rsidR="00F3734B" w:rsidRDefault="00F3734B" w:rsidP="00235944">
            <w:pPr>
              <w:jc w:val="center"/>
              <w:rPr>
                <w:bCs/>
              </w:rPr>
            </w:pPr>
            <w:r>
              <w:rPr>
                <w:bCs/>
              </w:rPr>
              <w:t>2</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r>
              <w:rPr>
                <w:bCs/>
              </w:rPr>
              <w:t>3</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r>
              <w:rPr>
                <w:bCs/>
              </w:rPr>
              <w:t>4</w:t>
            </w:r>
          </w:p>
        </w:tc>
        <w:tc>
          <w:tcPr>
            <w:tcW w:w="2219" w:type="dxa"/>
            <w:gridSpan w:val="7"/>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pPr>
            <w:r>
              <w:t>5</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F3734B" w:rsidRPr="0006211A" w:rsidRDefault="00F3734B" w:rsidP="00235944">
            <w:pPr>
              <w:jc w:val="center"/>
            </w:pPr>
            <w:r>
              <w:t>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F3734B" w:rsidRDefault="00F3734B" w:rsidP="00235944">
            <w:pPr>
              <w:jc w:val="center"/>
              <w:rPr>
                <w:bCs/>
              </w:rPr>
            </w:pPr>
            <w:r>
              <w:rPr>
                <w:bCs/>
              </w:rPr>
              <w:t>7</w:t>
            </w:r>
          </w:p>
        </w:tc>
        <w:tc>
          <w:tcPr>
            <w:tcW w:w="1095" w:type="dxa"/>
            <w:tcBorders>
              <w:top w:val="single" w:sz="4" w:space="0" w:color="auto"/>
              <w:left w:val="nil"/>
              <w:bottom w:val="single" w:sz="4" w:space="0" w:color="auto"/>
              <w:right w:val="single" w:sz="4" w:space="0" w:color="auto"/>
            </w:tcBorders>
            <w:vAlign w:val="center"/>
          </w:tcPr>
          <w:p w:rsidR="00F3734B" w:rsidRDefault="00F3734B" w:rsidP="00235944">
            <w:pPr>
              <w:jc w:val="center"/>
              <w:rPr>
                <w:bCs/>
              </w:rPr>
            </w:pPr>
            <w:r>
              <w:rPr>
                <w:bCs/>
              </w:rPr>
              <w:t>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9</w:t>
            </w:r>
          </w:p>
        </w:tc>
      </w:tr>
      <w:tr w:rsidR="00F3734B" w:rsidRPr="0006211A" w:rsidTr="00235944">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vAlign w:val="center"/>
            <w:hideMark/>
          </w:tcPr>
          <w:p w:rsidR="00F3734B" w:rsidRPr="00F5226E" w:rsidRDefault="00F3734B" w:rsidP="00235944">
            <w:pPr>
              <w:rPr>
                <w:bCs/>
                <w:sz w:val="19"/>
                <w:szCs w:val="19"/>
              </w:rPr>
            </w:pPr>
            <w:r w:rsidRPr="00F5226E">
              <w:rPr>
                <w:bCs/>
                <w:sz w:val="19"/>
                <w:szCs w:val="19"/>
              </w:rPr>
              <w:t>ВСЕГО: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F3734B" w:rsidRPr="0006211A" w:rsidRDefault="00F3734B" w:rsidP="00235944">
            <w:pPr>
              <w:ind w:left="-147" w:right="-211"/>
              <w:jc w:val="center"/>
              <w:rPr>
                <w:bCs/>
              </w:rPr>
            </w:pPr>
            <w:r>
              <w:rPr>
                <w:bCs/>
              </w:rPr>
              <w:t>69330,728</w:t>
            </w:r>
          </w:p>
        </w:tc>
        <w:tc>
          <w:tcPr>
            <w:tcW w:w="1095" w:type="dxa"/>
            <w:tcBorders>
              <w:top w:val="single" w:sz="4" w:space="0" w:color="auto"/>
              <w:left w:val="nil"/>
              <w:bottom w:val="single" w:sz="4" w:space="0" w:color="auto"/>
              <w:right w:val="single" w:sz="4" w:space="0" w:color="auto"/>
            </w:tcBorders>
            <w:vAlign w:val="center"/>
          </w:tcPr>
          <w:p w:rsidR="00F3734B" w:rsidRPr="0006211A" w:rsidRDefault="00F3734B" w:rsidP="00235944">
            <w:pPr>
              <w:ind w:left="-147" w:right="-108"/>
              <w:jc w:val="center"/>
              <w:rPr>
                <w:bCs/>
              </w:rPr>
            </w:pPr>
            <w:r>
              <w:rPr>
                <w:bCs/>
              </w:rPr>
              <w:t>4779,132</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4694,879</w:t>
            </w:r>
          </w:p>
        </w:tc>
      </w:tr>
      <w:tr w:rsidR="00F3734B" w:rsidRPr="0006211A" w:rsidTr="00235944">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ОБЩЕГОСУДАРСТВЕННЫЕ ВОПРОСЫ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vAlign w:val="center"/>
          </w:tcPr>
          <w:p w:rsidR="00F3734B" w:rsidRPr="0006211A" w:rsidRDefault="00F3734B" w:rsidP="00235944">
            <w:pPr>
              <w:ind w:left="-147" w:right="-211"/>
              <w:jc w:val="center"/>
              <w:rPr>
                <w:bCs/>
              </w:rPr>
            </w:pPr>
            <w:r>
              <w:rPr>
                <w:bCs/>
              </w:rPr>
              <w:t>2307,950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vAlign w:val="center"/>
          </w:tcPr>
          <w:p w:rsidR="00F3734B" w:rsidRPr="0006211A" w:rsidRDefault="00F3734B" w:rsidP="00235944">
            <w:pPr>
              <w:ind w:left="-147" w:right="-108"/>
              <w:jc w:val="center"/>
              <w:rPr>
                <w:bCs/>
              </w:rPr>
            </w:pPr>
            <w:r>
              <w:rPr>
                <w:bCs/>
              </w:rPr>
              <w:t>2822,729</w:t>
            </w:r>
          </w:p>
        </w:tc>
      </w:tr>
      <w:tr w:rsidR="00F3734B" w:rsidRPr="0006211A" w:rsidTr="00235944">
        <w:trPr>
          <w:trHeight w:val="1301"/>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2306,700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2822,729</w:t>
            </w:r>
          </w:p>
        </w:tc>
      </w:tr>
      <w:tr w:rsidR="00F3734B" w:rsidRPr="0006211A" w:rsidTr="00235944">
        <w:trPr>
          <w:trHeight w:val="677"/>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Муниципальная программа </w:t>
            </w:r>
            <w:proofErr w:type="spellStart"/>
            <w:r w:rsidRPr="001016B4">
              <w:rPr>
                <w:bCs/>
                <w:sz w:val="18"/>
                <w:szCs w:val="18"/>
              </w:rPr>
              <w:t>Плесского</w:t>
            </w:r>
            <w:proofErr w:type="spellEnd"/>
            <w:r w:rsidRPr="001016B4">
              <w:rPr>
                <w:bCs/>
                <w:sz w:val="18"/>
                <w:szCs w:val="18"/>
              </w:rPr>
              <w:t xml:space="preserve"> сельсовета «Развитие </w:t>
            </w:r>
            <w:proofErr w:type="spellStart"/>
            <w:r w:rsidRPr="001016B4">
              <w:rPr>
                <w:bCs/>
                <w:sz w:val="18"/>
                <w:szCs w:val="18"/>
              </w:rPr>
              <w:t>Плесского</w:t>
            </w:r>
            <w:proofErr w:type="spellEnd"/>
            <w:r w:rsidRPr="001016B4">
              <w:rPr>
                <w:bCs/>
                <w:sz w:val="18"/>
                <w:szCs w:val="18"/>
              </w:rPr>
              <w:t xml:space="preserve"> сельсовета </w:t>
            </w:r>
            <w:proofErr w:type="spellStart"/>
            <w:r w:rsidRPr="001016B4">
              <w:rPr>
                <w:bCs/>
                <w:sz w:val="18"/>
                <w:szCs w:val="18"/>
              </w:rPr>
              <w:t>Мокшанского</w:t>
            </w:r>
            <w:proofErr w:type="spellEnd"/>
            <w:r w:rsidRPr="001016B4">
              <w:rPr>
                <w:bCs/>
                <w:sz w:val="18"/>
                <w:szCs w:val="18"/>
              </w:rPr>
              <w:t xml:space="preserve"> района Пензенской области на 2014 – 202</w:t>
            </w:r>
            <w:r>
              <w:rPr>
                <w:bCs/>
                <w:sz w:val="18"/>
                <w:szCs w:val="18"/>
              </w:rPr>
              <w:t>4</w:t>
            </w:r>
            <w:r w:rsidRPr="001016B4">
              <w:rPr>
                <w:bCs/>
                <w:sz w:val="18"/>
                <w:szCs w:val="18"/>
              </w:rPr>
              <w:t xml:space="preserve"> годы»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w:t>
            </w:r>
            <w:r>
              <w:rPr>
                <w:bCs/>
              </w:rPr>
              <w:t>00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2306,700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2822,729</w:t>
            </w:r>
          </w:p>
        </w:tc>
      </w:tr>
      <w:tr w:rsidR="00F3734B" w:rsidRPr="0006211A" w:rsidTr="00235944">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Подпрограмма "Развитие муниципальной службы в </w:t>
            </w:r>
            <w:proofErr w:type="spellStart"/>
            <w:r w:rsidRPr="001016B4">
              <w:rPr>
                <w:bCs/>
                <w:sz w:val="18"/>
                <w:szCs w:val="18"/>
              </w:rPr>
              <w:t>Плесском</w:t>
            </w:r>
            <w:proofErr w:type="spellEnd"/>
            <w:r w:rsidRPr="001016B4">
              <w:rPr>
                <w:bCs/>
                <w:sz w:val="18"/>
                <w:szCs w:val="18"/>
              </w:rPr>
              <w:t xml:space="preserve"> сельсовете"</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0000</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2306,700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2822,729</w:t>
            </w:r>
          </w:p>
        </w:tc>
      </w:tr>
      <w:tr w:rsidR="00F3734B" w:rsidRPr="0006211A" w:rsidTr="00235944">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897"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Основное мероприятие «Обеспечение деятельности администрации </w:t>
            </w:r>
            <w:proofErr w:type="spellStart"/>
            <w:r w:rsidRPr="001016B4">
              <w:rPr>
                <w:bCs/>
                <w:sz w:val="18"/>
                <w:szCs w:val="18"/>
              </w:rPr>
              <w:t>Плесского</w:t>
            </w:r>
            <w:proofErr w:type="spellEnd"/>
            <w:r w:rsidRPr="001016B4">
              <w:rPr>
                <w:bCs/>
                <w:sz w:val="18"/>
                <w:szCs w:val="18"/>
              </w:rPr>
              <w:t xml:space="preserve"> сельсовета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Pr>
                <w:bCs/>
              </w:rPr>
              <w:t>3</w:t>
            </w:r>
          </w:p>
        </w:tc>
        <w:tc>
          <w:tcPr>
            <w:tcW w:w="567" w:type="dxa"/>
            <w:gridSpan w:val="2"/>
            <w:tcBorders>
              <w:top w:val="nil"/>
              <w:left w:val="nil"/>
              <w:bottom w:val="single" w:sz="4" w:space="0" w:color="auto"/>
              <w:right w:val="nil"/>
            </w:tcBorders>
          </w:tcPr>
          <w:p w:rsidR="00F3734B" w:rsidRDefault="00F3734B" w:rsidP="00235944">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Pr>
                <w:bCs/>
              </w:rPr>
              <w:t>00000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2306,700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2822,729</w:t>
            </w:r>
          </w:p>
        </w:tc>
      </w:tr>
      <w:tr w:rsidR="00F3734B" w:rsidRPr="0006211A" w:rsidTr="00235944">
        <w:trPr>
          <w:trHeight w:val="512"/>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Расходы на выплаты по оплате труда работников органов местного самоуправления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0210</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Pr="008B5925" w:rsidRDefault="00F3734B" w:rsidP="00235944">
            <w:pPr>
              <w:jc w:val="center"/>
              <w:rPr>
                <w:bCs/>
              </w:rPr>
            </w:pPr>
            <w:r>
              <w:rPr>
                <w:bCs/>
              </w:rPr>
              <w:t>1151,490</w:t>
            </w:r>
          </w:p>
        </w:tc>
        <w:tc>
          <w:tcPr>
            <w:tcW w:w="1095" w:type="dxa"/>
            <w:tcBorders>
              <w:top w:val="nil"/>
              <w:left w:val="nil"/>
              <w:bottom w:val="single" w:sz="4" w:space="0" w:color="auto"/>
              <w:right w:val="single" w:sz="4" w:space="0" w:color="auto"/>
            </w:tcBorders>
          </w:tcPr>
          <w:p w:rsidR="00F3734B" w:rsidRPr="00491033" w:rsidRDefault="00F3734B" w:rsidP="00235944">
            <w:pPr>
              <w:jc w:val="center"/>
              <w:rPr>
                <w:bCs/>
              </w:rPr>
            </w:pPr>
            <w:r>
              <w:rPr>
                <w:bCs/>
              </w:rPr>
              <w:t>1392,537</w:t>
            </w:r>
          </w:p>
        </w:tc>
        <w:tc>
          <w:tcPr>
            <w:tcW w:w="992" w:type="dxa"/>
            <w:tcBorders>
              <w:top w:val="nil"/>
              <w:left w:val="nil"/>
              <w:bottom w:val="single" w:sz="4" w:space="0" w:color="auto"/>
              <w:right w:val="single" w:sz="4" w:space="0" w:color="auto"/>
            </w:tcBorders>
          </w:tcPr>
          <w:p w:rsidR="00F3734B" w:rsidRPr="00491033" w:rsidRDefault="00F3734B" w:rsidP="00235944">
            <w:pPr>
              <w:jc w:val="center"/>
              <w:rPr>
                <w:bCs/>
              </w:rPr>
            </w:pPr>
            <w:r>
              <w:rPr>
                <w:bCs/>
              </w:rPr>
              <w:t>1448,079</w:t>
            </w:r>
          </w:p>
        </w:tc>
      </w:tr>
      <w:tr w:rsidR="00F3734B" w:rsidRPr="0006211A" w:rsidTr="00235944">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w:t>
            </w:r>
            <w:r>
              <w:rPr>
                <w:bCs/>
              </w:rPr>
              <w:t>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F3734B" w:rsidRPr="008B5925" w:rsidRDefault="00F3734B" w:rsidP="00235944">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F3734B" w:rsidRPr="00491033" w:rsidRDefault="00F3734B" w:rsidP="00235944">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F3734B" w:rsidRPr="00491033" w:rsidRDefault="00F3734B" w:rsidP="00235944">
            <w:pPr>
              <w:jc w:val="center"/>
              <w:rPr>
                <w:bCs/>
              </w:rPr>
            </w:pPr>
            <w:r>
              <w:rPr>
                <w:bCs/>
              </w:rPr>
              <w:t>1448,079</w:t>
            </w:r>
          </w:p>
        </w:tc>
      </w:tr>
      <w:tr w:rsidR="00F3734B" w:rsidRPr="0006211A" w:rsidTr="002359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8"/>
              <w:rPr>
                <w:bCs/>
                <w:sz w:val="18"/>
                <w:szCs w:val="18"/>
              </w:rPr>
            </w:pPr>
            <w:r w:rsidRPr="001016B4">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lang w:val="en-US"/>
              </w:rPr>
            </w:pPr>
            <w:r w:rsidRPr="0006211A">
              <w:rPr>
                <w:bCs/>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F3734B" w:rsidRPr="008B5925" w:rsidRDefault="00F3734B" w:rsidP="00235944">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F3734B" w:rsidRPr="00491033" w:rsidRDefault="00F3734B" w:rsidP="00235944">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F3734B" w:rsidRPr="00491033" w:rsidRDefault="00F3734B" w:rsidP="00235944">
            <w:pPr>
              <w:jc w:val="center"/>
              <w:rPr>
                <w:bCs/>
              </w:rPr>
            </w:pPr>
            <w:r>
              <w:rPr>
                <w:bCs/>
              </w:rPr>
              <w:t>1448,079</w:t>
            </w:r>
          </w:p>
        </w:tc>
      </w:tr>
      <w:tr w:rsidR="00F3734B" w:rsidRPr="0006211A" w:rsidTr="00235944">
        <w:trPr>
          <w:trHeight w:val="46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8"/>
              <w:rPr>
                <w:bCs/>
                <w:sz w:val="18"/>
                <w:szCs w:val="18"/>
              </w:rPr>
            </w:pPr>
            <w:r w:rsidRPr="001016B4">
              <w:rPr>
                <w:bCs/>
                <w:sz w:val="18"/>
                <w:szCs w:val="18"/>
              </w:rPr>
              <w:t xml:space="preserve">Расходы на выплаты по оплате труда главы местной администрации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749,230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880,643</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914,514</w:t>
            </w:r>
          </w:p>
        </w:tc>
      </w:tr>
      <w:tr w:rsidR="00F3734B" w:rsidRPr="0006211A" w:rsidTr="00235944">
        <w:trPr>
          <w:trHeight w:val="692"/>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100</w:t>
            </w: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749,230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880,643</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914,514</w:t>
            </w:r>
          </w:p>
        </w:tc>
      </w:tr>
      <w:tr w:rsidR="00F3734B" w:rsidRPr="0006211A" w:rsidTr="00235944">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0211</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120</w:t>
            </w:r>
          </w:p>
        </w:tc>
        <w:tc>
          <w:tcPr>
            <w:tcW w:w="1280" w:type="dxa"/>
            <w:tcBorders>
              <w:top w:val="nil"/>
              <w:left w:val="nil"/>
              <w:bottom w:val="single" w:sz="4" w:space="0" w:color="auto"/>
              <w:right w:val="single" w:sz="4" w:space="0" w:color="auto"/>
            </w:tcBorders>
            <w:shd w:val="clear" w:color="auto" w:fill="auto"/>
          </w:tcPr>
          <w:p w:rsidR="00F3734B" w:rsidRPr="0006211A" w:rsidRDefault="00F3734B" w:rsidP="00235944">
            <w:pPr>
              <w:jc w:val="center"/>
            </w:pPr>
            <w:r>
              <w:t>749,230</w:t>
            </w:r>
          </w:p>
        </w:tc>
        <w:tc>
          <w:tcPr>
            <w:tcW w:w="1095" w:type="dxa"/>
            <w:tcBorders>
              <w:top w:val="nil"/>
              <w:left w:val="nil"/>
              <w:bottom w:val="single" w:sz="4" w:space="0" w:color="auto"/>
              <w:right w:val="single" w:sz="4" w:space="0" w:color="auto"/>
            </w:tcBorders>
          </w:tcPr>
          <w:p w:rsidR="00F3734B" w:rsidRPr="0006211A" w:rsidRDefault="00F3734B" w:rsidP="00235944">
            <w:pPr>
              <w:jc w:val="center"/>
            </w:pPr>
            <w:r>
              <w:t>880,643</w:t>
            </w:r>
          </w:p>
        </w:tc>
        <w:tc>
          <w:tcPr>
            <w:tcW w:w="992" w:type="dxa"/>
            <w:tcBorders>
              <w:top w:val="nil"/>
              <w:left w:val="nil"/>
              <w:bottom w:val="single" w:sz="4" w:space="0" w:color="auto"/>
              <w:right w:val="single" w:sz="4" w:space="0" w:color="auto"/>
            </w:tcBorders>
          </w:tcPr>
          <w:p w:rsidR="00F3734B" w:rsidRPr="0006211A" w:rsidRDefault="00F3734B" w:rsidP="00235944">
            <w:pPr>
              <w:jc w:val="center"/>
            </w:pPr>
            <w:r>
              <w:t>914,514</w:t>
            </w:r>
          </w:p>
        </w:tc>
      </w:tr>
      <w:tr w:rsidR="00F3734B" w:rsidRPr="0006211A" w:rsidTr="00235944">
        <w:trPr>
          <w:trHeight w:val="39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Расходы на обеспечение функций органов местного самоуправления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283,080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317,994</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337,236</w:t>
            </w:r>
          </w:p>
        </w:tc>
      </w:tr>
      <w:tr w:rsidR="00F3734B" w:rsidRPr="0006211A" w:rsidTr="002359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194,732</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229,646</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248,888</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194,732</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229,646</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248,888</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w:t>
            </w:r>
            <w:r w:rsidRPr="0006211A">
              <w:rPr>
                <w:bCs/>
              </w:rPr>
              <w:lastRenderedPageBreak/>
              <w:t>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lastRenderedPageBreak/>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800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88,348</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88,348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88,348</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Уплата налогов,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850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88,348</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88,348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88,348</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554670" w:rsidRDefault="00F3734B" w:rsidP="00235944">
            <w:pPr>
              <w:rPr>
                <w:sz w:val="18"/>
                <w:szCs w:val="18"/>
                <w:highlight w:val="yellow"/>
              </w:rPr>
            </w:pPr>
            <w:r w:rsidRPr="00DB4891">
              <w:rPr>
                <w:sz w:val="18"/>
                <w:szCs w:val="18"/>
              </w:rPr>
              <w:t xml:space="preserve">Расходы на повышение заработной платы работникам муниципальных учреждений поселений </w:t>
            </w:r>
            <w:proofErr w:type="spellStart"/>
            <w:r w:rsidRPr="00DB4891">
              <w:rPr>
                <w:sz w:val="18"/>
                <w:szCs w:val="18"/>
              </w:rPr>
              <w:t>Мокшанского</w:t>
            </w:r>
            <w:proofErr w:type="spellEnd"/>
            <w:r w:rsidRPr="00DB4891">
              <w:rPr>
                <w:sz w:val="18"/>
                <w:szCs w:val="18"/>
              </w:rPr>
              <w:t xml:space="preserve"> района Пензенской области в связи с повышением минимального </w:t>
            </w:r>
            <w:proofErr w:type="gramStart"/>
            <w:r w:rsidRPr="00DB4891">
              <w:rPr>
                <w:sz w:val="18"/>
                <w:szCs w:val="18"/>
              </w:rPr>
              <w:t>размера оплаты труда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BC51D3" w:rsidRDefault="00F3734B" w:rsidP="00235944">
            <w:pPr>
              <w:rPr>
                <w:color w:val="000000"/>
                <w:sz w:val="18"/>
                <w:szCs w:val="18"/>
              </w:rPr>
            </w:pPr>
            <w:r w:rsidRPr="00BC51D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BC51D3" w:rsidRDefault="00F3734B" w:rsidP="00235944">
            <w:pPr>
              <w:rPr>
                <w:color w:val="000000"/>
                <w:sz w:val="18"/>
                <w:szCs w:val="18"/>
              </w:rPr>
            </w:pPr>
            <w:r w:rsidRPr="00BC51D3">
              <w:rPr>
                <w:color w:val="000000"/>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proofErr w:type="gramStart"/>
            <w:r w:rsidRPr="001016B4">
              <w:rPr>
                <w:bCs/>
                <w:sz w:val="18"/>
                <w:szCs w:val="18"/>
              </w:rPr>
              <w:t>Обеспечение деятельности финансовых, налоговых и таможенных органов финансово-бюджетного) надзора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6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rsidRPr="0006211A">
              <w:t>500</w:t>
            </w: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rsidRPr="0006211A">
              <w:t>540</w:t>
            </w: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17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spacing w:line="16" w:lineRule="atLeast"/>
              <w:ind w:left="-27"/>
              <w:rPr>
                <w:bCs/>
                <w:sz w:val="18"/>
                <w:szCs w:val="18"/>
              </w:rPr>
            </w:pPr>
            <w:r w:rsidRPr="001016B4">
              <w:rPr>
                <w:bCs/>
                <w:sz w:val="18"/>
                <w:szCs w:val="18"/>
              </w:rPr>
              <w:t>НАЦИОНАЛЬНАЯ ОБОРОНА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7115AA" w:rsidRDefault="00F3734B" w:rsidP="00235944">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100,400</w:t>
            </w:r>
          </w:p>
        </w:tc>
      </w:tr>
      <w:tr w:rsidR="00F3734B" w:rsidRPr="0006211A" w:rsidTr="00235944">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Мобилизационная и вневойсковая подготовка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Pr="007115AA" w:rsidRDefault="00F3734B" w:rsidP="00235944">
            <w:pPr>
              <w:jc w:val="center"/>
              <w:rPr>
                <w:bCs/>
              </w:rPr>
            </w:pPr>
            <w:r>
              <w:rPr>
                <w:bCs/>
              </w:rPr>
              <w:t>94,000</w:t>
            </w:r>
          </w:p>
        </w:tc>
        <w:tc>
          <w:tcPr>
            <w:tcW w:w="1095" w:type="dxa"/>
            <w:tcBorders>
              <w:top w:val="nil"/>
              <w:left w:val="nil"/>
              <w:bottom w:val="single" w:sz="4" w:space="0" w:color="auto"/>
              <w:right w:val="single" w:sz="4" w:space="0" w:color="auto"/>
            </w:tcBorders>
          </w:tcPr>
          <w:p w:rsidR="00F3734B" w:rsidRPr="007115AA" w:rsidRDefault="00F3734B" w:rsidP="00235944">
            <w:pPr>
              <w:jc w:val="center"/>
              <w:rPr>
                <w:bCs/>
              </w:rPr>
            </w:pPr>
            <w:r>
              <w:rPr>
                <w:bCs/>
              </w:rPr>
              <w:t>97,100</w:t>
            </w:r>
          </w:p>
        </w:tc>
        <w:tc>
          <w:tcPr>
            <w:tcW w:w="992" w:type="dxa"/>
            <w:tcBorders>
              <w:top w:val="nil"/>
              <w:left w:val="nil"/>
              <w:bottom w:val="single" w:sz="4" w:space="0" w:color="auto"/>
              <w:right w:val="single" w:sz="4" w:space="0" w:color="auto"/>
            </w:tcBorders>
          </w:tcPr>
          <w:p w:rsidR="00F3734B" w:rsidRPr="007115AA" w:rsidRDefault="00F3734B" w:rsidP="00235944">
            <w:pPr>
              <w:jc w:val="center"/>
              <w:rPr>
                <w:bCs/>
              </w:rPr>
            </w:pPr>
            <w:r>
              <w:rPr>
                <w:bCs/>
              </w:rPr>
              <w:t>100,400</w:t>
            </w:r>
          </w:p>
        </w:tc>
      </w:tr>
      <w:tr w:rsidR="00F3734B" w:rsidRPr="0006211A" w:rsidTr="00235944">
        <w:trPr>
          <w:trHeight w:val="40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8"/>
              <w:rPr>
                <w:bCs/>
                <w:sz w:val="18"/>
                <w:szCs w:val="18"/>
              </w:rPr>
            </w:pPr>
            <w:r w:rsidRPr="001016B4">
              <w:rPr>
                <w:bCs/>
                <w:sz w:val="18"/>
                <w:szCs w:val="18"/>
              </w:rPr>
              <w:t xml:space="preserve">Расходы администрации </w:t>
            </w:r>
            <w:proofErr w:type="spellStart"/>
            <w:r w:rsidRPr="001016B4">
              <w:rPr>
                <w:bCs/>
                <w:sz w:val="18"/>
                <w:szCs w:val="18"/>
              </w:rPr>
              <w:t>Плесского</w:t>
            </w:r>
            <w:proofErr w:type="spellEnd"/>
            <w:r w:rsidRPr="001016B4">
              <w:rPr>
                <w:bCs/>
                <w:sz w:val="18"/>
                <w:szCs w:val="18"/>
              </w:rPr>
              <w:t xml:space="preserve"> сельсовета </w:t>
            </w:r>
            <w:proofErr w:type="spellStart"/>
            <w:r w:rsidRPr="001016B4">
              <w:rPr>
                <w:bCs/>
                <w:sz w:val="18"/>
                <w:szCs w:val="18"/>
              </w:rPr>
              <w:t>Мокшанского</w:t>
            </w:r>
            <w:proofErr w:type="spellEnd"/>
            <w:r w:rsidRPr="001016B4">
              <w:rPr>
                <w:bCs/>
                <w:sz w:val="18"/>
                <w:szCs w:val="18"/>
              </w:rPr>
              <w:t xml:space="preserve"> района Пензенской области за счет субвенций на исполнение переданных полномочий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7115AA" w:rsidRDefault="00F3734B" w:rsidP="00235944">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100,400</w:t>
            </w:r>
          </w:p>
        </w:tc>
      </w:tr>
      <w:tr w:rsidR="00F3734B" w:rsidRPr="0006211A" w:rsidTr="00235944">
        <w:trPr>
          <w:trHeight w:val="131"/>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F3734B" w:rsidRPr="001016B4" w:rsidRDefault="00F3734B" w:rsidP="00235944">
            <w:pPr>
              <w:spacing w:line="16" w:lineRule="atLeast"/>
              <w:ind w:left="-28"/>
              <w:rPr>
                <w:bCs/>
                <w:sz w:val="18"/>
                <w:szCs w:val="18"/>
              </w:rPr>
            </w:pPr>
            <w:r w:rsidRPr="003C42D3">
              <w:rPr>
                <w:b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Pr="007115AA" w:rsidRDefault="00F3734B" w:rsidP="00235944">
            <w:pPr>
              <w:jc w:val="center"/>
              <w:rPr>
                <w:bCs/>
              </w:rPr>
            </w:pPr>
            <w:r>
              <w:rPr>
                <w:bCs/>
              </w:rPr>
              <w:t>94,000</w:t>
            </w:r>
          </w:p>
        </w:tc>
        <w:tc>
          <w:tcPr>
            <w:tcW w:w="1095" w:type="dxa"/>
            <w:tcBorders>
              <w:top w:val="nil"/>
              <w:left w:val="nil"/>
              <w:bottom w:val="single" w:sz="4" w:space="0" w:color="auto"/>
              <w:right w:val="single" w:sz="4" w:space="0" w:color="auto"/>
            </w:tcBorders>
          </w:tcPr>
          <w:p w:rsidR="00F3734B" w:rsidRPr="007115AA" w:rsidRDefault="00F3734B" w:rsidP="00235944">
            <w:pPr>
              <w:jc w:val="center"/>
              <w:rPr>
                <w:bCs/>
              </w:rPr>
            </w:pPr>
            <w:r>
              <w:rPr>
                <w:bCs/>
              </w:rPr>
              <w:t>97,100</w:t>
            </w:r>
          </w:p>
        </w:tc>
        <w:tc>
          <w:tcPr>
            <w:tcW w:w="992" w:type="dxa"/>
            <w:tcBorders>
              <w:top w:val="nil"/>
              <w:left w:val="nil"/>
              <w:bottom w:val="single" w:sz="4" w:space="0" w:color="auto"/>
              <w:right w:val="single" w:sz="4" w:space="0" w:color="auto"/>
            </w:tcBorders>
          </w:tcPr>
          <w:p w:rsidR="00F3734B" w:rsidRPr="007115AA" w:rsidRDefault="00F3734B" w:rsidP="00235944">
            <w:pPr>
              <w:jc w:val="center"/>
              <w:rPr>
                <w:bCs/>
              </w:rPr>
            </w:pPr>
            <w:r>
              <w:rPr>
                <w:bCs/>
              </w:rPr>
              <w:t>100,400</w:t>
            </w:r>
          </w:p>
        </w:tc>
      </w:tr>
      <w:tr w:rsidR="00F3734B" w:rsidRPr="0006211A" w:rsidTr="00235944">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7" w:lineRule="atLeast"/>
              <w:ind w:left="-27"/>
              <w:rPr>
                <w:bCs/>
                <w:sz w:val="17"/>
                <w:szCs w:val="17"/>
              </w:rPr>
            </w:pPr>
            <w:r w:rsidRPr="000F6AA3">
              <w:rPr>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92,324</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92,324</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92,324</w:t>
            </w:r>
          </w:p>
        </w:tc>
      </w:tr>
      <w:tr w:rsidR="00F3734B" w:rsidRPr="0006211A" w:rsidTr="00235944">
        <w:trPr>
          <w:trHeight w:val="60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7" w:lineRule="atLeast"/>
              <w:ind w:left="-27"/>
              <w:rPr>
                <w:bCs/>
                <w:sz w:val="17"/>
                <w:szCs w:val="17"/>
              </w:rPr>
            </w:pPr>
            <w:r w:rsidRPr="000F6AA3">
              <w:rPr>
                <w:bCs/>
                <w:sz w:val="17"/>
                <w:szCs w:val="17"/>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92,324</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92,324</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92,324</w:t>
            </w:r>
          </w:p>
        </w:tc>
      </w:tr>
      <w:tr w:rsidR="00F3734B" w:rsidRPr="0006211A" w:rsidTr="00235944">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3" w:lineRule="atLeast"/>
              <w:ind w:left="-27"/>
              <w:rPr>
                <w:bCs/>
                <w:sz w:val="17"/>
                <w:szCs w:val="17"/>
              </w:rPr>
            </w:pPr>
            <w:r w:rsidRPr="000F6AA3">
              <w:rPr>
                <w:bCs/>
                <w:sz w:val="17"/>
                <w:szCs w:val="17"/>
              </w:rPr>
              <w:t>Расходы на обеспечение функций органов местного самоуправления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1,676</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4,776</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8,076</w:t>
            </w:r>
          </w:p>
        </w:tc>
      </w:tr>
      <w:tr w:rsidR="00F3734B" w:rsidRPr="0006211A" w:rsidTr="00235944">
        <w:trPr>
          <w:trHeight w:val="4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3" w:lineRule="atLeast"/>
              <w:ind w:left="-27"/>
              <w:rPr>
                <w:bCs/>
                <w:sz w:val="17"/>
                <w:szCs w:val="17"/>
              </w:rPr>
            </w:pPr>
            <w:r w:rsidRPr="000F6AA3">
              <w:rPr>
                <w:bCs/>
                <w:sz w:val="17"/>
                <w:szCs w:val="17"/>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1,676</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4,776</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8,076</w:t>
            </w:r>
          </w:p>
        </w:tc>
      </w:tr>
      <w:tr w:rsidR="00F3734B" w:rsidRPr="0006211A" w:rsidTr="00235944">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3" w:lineRule="atLeast"/>
              <w:ind w:left="-27" w:right="-111"/>
              <w:rPr>
                <w:bCs/>
                <w:sz w:val="17"/>
                <w:szCs w:val="17"/>
              </w:rPr>
            </w:pPr>
            <w:r w:rsidRPr="000F6AA3">
              <w:rPr>
                <w:bCs/>
                <w:sz w:val="17"/>
                <w:szCs w:val="17"/>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1,676</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4,776</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8,076</w:t>
            </w:r>
          </w:p>
        </w:tc>
      </w:tr>
      <w:tr w:rsidR="00F3734B" w:rsidRPr="0006211A" w:rsidTr="00235944">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nil"/>
              <w:left w:val="nil"/>
              <w:bottom w:val="single" w:sz="4" w:space="0" w:color="auto"/>
              <w:right w:val="single" w:sz="4" w:space="0" w:color="auto"/>
            </w:tcBorders>
            <w:shd w:val="clear" w:color="auto" w:fill="auto"/>
            <w:hideMark/>
          </w:tcPr>
          <w:p w:rsidR="00F3734B" w:rsidRPr="00697C59" w:rsidRDefault="00F3734B" w:rsidP="00235944">
            <w:pPr>
              <w:spacing w:line="16" w:lineRule="atLeast"/>
              <w:ind w:left="-28"/>
              <w:rPr>
                <w:bCs/>
                <w:sz w:val="19"/>
                <w:szCs w:val="19"/>
              </w:rPr>
            </w:pPr>
            <w:r w:rsidRPr="00697C59">
              <w:rPr>
                <w:bCs/>
                <w:sz w:val="19"/>
                <w:szCs w:val="19"/>
              </w:rPr>
              <w:t>НАЦИОНАЛЬНАЯ ЭКОНОМИКА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w:t>
            </w:r>
            <w:r w:rsidRPr="0006211A">
              <w:rPr>
                <w:bCs/>
              </w:rPr>
              <w:lastRenderedPageBreak/>
              <w:t>4</w:t>
            </w:r>
          </w:p>
        </w:tc>
        <w:tc>
          <w:tcPr>
            <w:tcW w:w="516" w:type="dxa"/>
            <w:tcBorders>
              <w:top w:val="nil"/>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nil"/>
              <w:left w:val="nil"/>
              <w:bottom w:val="single" w:sz="4" w:space="0" w:color="auto"/>
              <w:right w:val="single" w:sz="4" w:space="0" w:color="auto"/>
            </w:tcBorders>
          </w:tcPr>
          <w:p w:rsidR="00F3734B" w:rsidRPr="0006211A" w:rsidRDefault="00F3734B" w:rsidP="00235944">
            <w:pPr>
              <w:ind w:left="-147" w:right="-108"/>
              <w:jc w:val="center"/>
              <w:rPr>
                <w:bCs/>
              </w:rPr>
            </w:pPr>
            <w:r>
              <w:rPr>
                <w:bCs/>
              </w:rPr>
              <w:t>1327,208</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1181,0</w:t>
            </w:r>
            <w:r>
              <w:rPr>
                <w:bCs/>
              </w:rPr>
              <w:lastRenderedPageBreak/>
              <w:t>00</w:t>
            </w:r>
          </w:p>
          <w:p w:rsidR="00F3734B" w:rsidRPr="0006211A" w:rsidRDefault="00F3734B" w:rsidP="00235944">
            <w:pPr>
              <w:jc w:val="center"/>
              <w:rPr>
                <w:bCs/>
              </w:rPr>
            </w:pPr>
          </w:p>
        </w:tc>
      </w:tr>
      <w:tr w:rsidR="00F3734B" w:rsidRPr="0006211A" w:rsidTr="00235944">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Дорожное хозяйство (дорожные фонды)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 xml:space="preserve">Муниципальная программа </w:t>
            </w:r>
            <w:proofErr w:type="spellStart"/>
            <w:r w:rsidRPr="00697C59">
              <w:rPr>
                <w:bCs/>
                <w:sz w:val="19"/>
                <w:szCs w:val="19"/>
              </w:rPr>
              <w:t>Плесского</w:t>
            </w:r>
            <w:proofErr w:type="spellEnd"/>
            <w:r w:rsidRPr="00697C59">
              <w:rPr>
                <w:bCs/>
                <w:sz w:val="19"/>
                <w:szCs w:val="19"/>
              </w:rPr>
              <w:t xml:space="preserve"> сельсовета «Развитие </w:t>
            </w:r>
            <w:proofErr w:type="spellStart"/>
            <w:r w:rsidRPr="00697C59">
              <w:rPr>
                <w:bCs/>
                <w:sz w:val="19"/>
                <w:szCs w:val="19"/>
              </w:rPr>
              <w:t>Плесского</w:t>
            </w:r>
            <w:proofErr w:type="spellEnd"/>
            <w:r w:rsidRPr="00697C59">
              <w:rPr>
                <w:bCs/>
                <w:sz w:val="19"/>
                <w:szCs w:val="19"/>
              </w:rPr>
              <w:t xml:space="preserve"> сельсовета </w:t>
            </w:r>
            <w:proofErr w:type="spellStart"/>
            <w:r w:rsidRPr="00697C59">
              <w:rPr>
                <w:bCs/>
                <w:sz w:val="19"/>
                <w:szCs w:val="19"/>
              </w:rPr>
              <w:t>Мокшанского</w:t>
            </w:r>
            <w:proofErr w:type="spellEnd"/>
            <w:r w:rsidRPr="00697C59">
              <w:rPr>
                <w:bCs/>
                <w:sz w:val="19"/>
                <w:szCs w:val="19"/>
              </w:rPr>
              <w:t xml:space="preserve">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697C59">
              <w:rPr>
                <w:bCs/>
                <w:sz w:val="19"/>
                <w:szCs w:val="19"/>
              </w:rPr>
              <w:t>Плесском</w:t>
            </w:r>
            <w:proofErr w:type="spellEnd"/>
            <w:r w:rsidRPr="00697C59">
              <w:rPr>
                <w:bCs/>
                <w:sz w:val="19"/>
                <w:szCs w:val="19"/>
              </w:rPr>
              <w:t xml:space="preserve">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w:t>
            </w:r>
            <w:proofErr w:type="spellStart"/>
            <w:r w:rsidRPr="00697C59">
              <w:rPr>
                <w:sz w:val="19"/>
                <w:szCs w:val="19"/>
              </w:rPr>
              <w:t>Плесского</w:t>
            </w:r>
            <w:proofErr w:type="spellEnd"/>
            <w:r w:rsidRPr="00697C59">
              <w:rPr>
                <w:sz w:val="19"/>
                <w:szCs w:val="19"/>
              </w:rPr>
              <w:t xml:space="preserve">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1</w:t>
            </w:r>
          </w:p>
        </w:tc>
        <w:tc>
          <w:tcPr>
            <w:tcW w:w="567" w:type="dxa"/>
            <w:gridSpan w:val="2"/>
            <w:tcBorders>
              <w:top w:val="single" w:sz="4" w:space="0" w:color="auto"/>
              <w:left w:val="nil"/>
              <w:bottom w:val="single" w:sz="4" w:space="0" w:color="auto"/>
              <w:right w:val="nil"/>
            </w:tcBorders>
          </w:tcPr>
          <w:p w:rsidR="00F3734B" w:rsidRPr="001F6A92" w:rsidRDefault="00F3734B" w:rsidP="00235944">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298"/>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F3734B" w:rsidRPr="00BC51D3" w:rsidRDefault="00F3734B" w:rsidP="00235944">
            <w:pPr>
              <w:spacing w:line="17" w:lineRule="atLeast"/>
              <w:ind w:left="-27"/>
              <w:rPr>
                <w:bCs/>
                <w:color w:val="000000"/>
                <w:sz w:val="19"/>
                <w:szCs w:val="19"/>
              </w:rPr>
            </w:pPr>
            <w:r w:rsidRPr="00BC51D3">
              <w:rPr>
                <w:bCs/>
                <w:color w:val="000000"/>
                <w:sz w:val="19"/>
                <w:szCs w:val="19"/>
              </w:rPr>
              <w:t xml:space="preserve">Бюджетные ассигнования муниципального дорожного фонда </w:t>
            </w:r>
            <w:proofErr w:type="spellStart"/>
            <w:r w:rsidRPr="00BC51D3">
              <w:rPr>
                <w:bCs/>
                <w:color w:val="000000"/>
                <w:sz w:val="19"/>
                <w:szCs w:val="19"/>
              </w:rPr>
              <w:t>Плесского</w:t>
            </w:r>
            <w:proofErr w:type="spellEnd"/>
            <w:r w:rsidRPr="00BC51D3">
              <w:rPr>
                <w:bCs/>
                <w:color w:val="000000"/>
                <w:sz w:val="19"/>
                <w:szCs w:val="19"/>
              </w:rPr>
              <w:t xml:space="preserve"> сельсовета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nil"/>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4631</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442,730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77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442,730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442,730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5493"/>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Р23 в районе </w:t>
            </w:r>
            <w:proofErr w:type="spellStart"/>
            <w:r w:rsidRPr="004144D3">
              <w:rPr>
                <w:bCs/>
                <w:sz w:val="19"/>
                <w:szCs w:val="19"/>
              </w:rPr>
              <w:t>с</w:t>
            </w:r>
            <w:proofErr w:type="gramStart"/>
            <w:r w:rsidRPr="004144D3">
              <w:rPr>
                <w:bCs/>
                <w:sz w:val="19"/>
                <w:szCs w:val="19"/>
              </w:rPr>
              <w:t>.П</w:t>
            </w:r>
            <w:proofErr w:type="gramEnd"/>
            <w:r w:rsidRPr="004144D3">
              <w:rPr>
                <w:bCs/>
                <w:sz w:val="19"/>
                <w:szCs w:val="19"/>
              </w:rPr>
              <w:t>лесс</w:t>
            </w:r>
            <w:proofErr w:type="spellEnd"/>
            <w:r w:rsidRPr="004144D3">
              <w:rPr>
                <w:bCs/>
                <w:sz w:val="19"/>
                <w:szCs w:val="19"/>
              </w:rPr>
              <w:t xml:space="preserve"> </w:t>
            </w:r>
            <w:proofErr w:type="spellStart"/>
            <w:r w:rsidRPr="004144D3">
              <w:rPr>
                <w:bCs/>
                <w:sz w:val="19"/>
                <w:szCs w:val="19"/>
              </w:rPr>
              <w:t>Мокшанск</w:t>
            </w:r>
            <w:r>
              <w:rPr>
                <w:bCs/>
                <w:sz w:val="19"/>
                <w:szCs w:val="19"/>
              </w:rPr>
              <w:t>ого</w:t>
            </w:r>
            <w:proofErr w:type="spellEnd"/>
            <w:r>
              <w:rPr>
                <w:bCs/>
                <w:sz w:val="19"/>
                <w:szCs w:val="19"/>
              </w:rPr>
              <w:t xml:space="preserve"> района Пензенской области</w:t>
            </w:r>
            <w:r w:rsidRPr="004144D3">
              <w:rPr>
                <w:bCs/>
                <w:sz w:val="19"/>
                <w:szCs w:val="19"/>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AF080D" w:rsidRDefault="00F3734B" w:rsidP="00235944">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F3734B" w:rsidRPr="00A11DBF"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F3734B" w:rsidRPr="00AF080D" w:rsidRDefault="00F3734B" w:rsidP="00235944">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F3734B" w:rsidRPr="00A11DBF"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C41B4D" w:rsidRDefault="00F3734B" w:rsidP="00235944">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F3734B" w:rsidRPr="00AF080D" w:rsidRDefault="00F3734B" w:rsidP="00235944">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F3734B" w:rsidRPr="00A11DBF"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spacing w:line="17" w:lineRule="atLeast"/>
              <w:ind w:left="-27"/>
              <w:rPr>
                <w:bCs/>
                <w:sz w:val="19"/>
                <w:szCs w:val="19"/>
              </w:rPr>
            </w:pPr>
            <w:proofErr w:type="gramStart"/>
            <w:r w:rsidRPr="004144D3">
              <w:rPr>
                <w:bCs/>
                <w:sz w:val="19"/>
                <w:szCs w:val="19"/>
              </w:rPr>
              <w:t xml:space="preserve">Расходы на проектирование, строительство, реконструкцию, капитальный ремонт и ремонт автомобильных дорог общего </w:t>
            </w:r>
            <w:r w:rsidRPr="004144D3">
              <w:rPr>
                <w:bCs/>
                <w:sz w:val="19"/>
                <w:szCs w:val="19"/>
              </w:rPr>
              <w:lastRenderedPageBreak/>
              <w:t>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w:t>
            </w:r>
            <w:r>
              <w:rPr>
                <w:bCs/>
                <w:sz w:val="19"/>
                <w:szCs w:val="19"/>
              </w:rPr>
              <w:t>4</w:t>
            </w:r>
            <w:r w:rsidRPr="004144D3">
              <w:rPr>
                <w:bCs/>
                <w:sz w:val="19"/>
                <w:szCs w:val="19"/>
              </w:rPr>
              <w:t xml:space="preserve"> в районе </w:t>
            </w:r>
            <w:proofErr w:type="spellStart"/>
            <w:r w:rsidRPr="004144D3">
              <w:rPr>
                <w:bCs/>
                <w:sz w:val="19"/>
                <w:szCs w:val="19"/>
              </w:rPr>
              <w:t>с</w:t>
            </w:r>
            <w:proofErr w:type="gramStart"/>
            <w:r w:rsidRPr="004144D3">
              <w:rPr>
                <w:bCs/>
                <w:sz w:val="19"/>
                <w:szCs w:val="19"/>
              </w:rPr>
              <w:t>.П</w:t>
            </w:r>
            <w:proofErr w:type="gramEnd"/>
            <w:r w:rsidRPr="004144D3">
              <w:rPr>
                <w:bCs/>
                <w:sz w:val="19"/>
                <w:szCs w:val="19"/>
              </w:rPr>
              <w:t>лесс</w:t>
            </w:r>
            <w:proofErr w:type="spellEnd"/>
            <w:r w:rsidRPr="004144D3">
              <w:rPr>
                <w:bCs/>
                <w:sz w:val="19"/>
                <w:szCs w:val="19"/>
              </w:rPr>
              <w:t xml:space="preserve"> </w:t>
            </w:r>
            <w:proofErr w:type="spellStart"/>
            <w:r w:rsidRPr="004144D3">
              <w:rPr>
                <w:bCs/>
                <w:sz w:val="19"/>
                <w:szCs w:val="19"/>
              </w:rPr>
              <w:t>Мокшанского</w:t>
            </w:r>
            <w:proofErr w:type="spellEnd"/>
            <w:r w:rsidRPr="004144D3">
              <w:rPr>
                <w:bCs/>
                <w:sz w:val="19"/>
                <w:szCs w:val="19"/>
              </w:rPr>
              <w:t xml:space="preserve"> р</w:t>
            </w:r>
            <w:r>
              <w:rPr>
                <w:bCs/>
                <w:sz w:val="19"/>
                <w:szCs w:val="19"/>
              </w:rPr>
              <w:t>айона Пензенской области</w:t>
            </w:r>
            <w:r w:rsidRPr="004144D3">
              <w:rPr>
                <w:bCs/>
                <w:sz w:val="19"/>
                <w:szCs w:val="19"/>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lastRenderedPageBreak/>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4144D3" w:rsidRDefault="00F3734B" w:rsidP="00235944">
            <w:pPr>
              <w:ind w:left="-108" w:right="-108"/>
              <w:jc w:val="center"/>
              <w:rPr>
                <w:bCs/>
              </w:rPr>
            </w:pPr>
            <w:r>
              <w:rPr>
                <w:bCs/>
                <w:lang w:val="en-US"/>
              </w:rPr>
              <w:t>S372</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53685F" w:rsidRDefault="00F3734B" w:rsidP="00235944">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F3734B" w:rsidRPr="00AF080D" w:rsidRDefault="00F3734B" w:rsidP="00235944">
            <w:pPr>
              <w:ind w:left="-147" w:right="-69"/>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S3721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F3734B" w:rsidRPr="0053685F" w:rsidRDefault="00F3734B" w:rsidP="00235944">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F3734B" w:rsidRPr="00AF080D" w:rsidRDefault="00F3734B" w:rsidP="00235944">
            <w:pPr>
              <w:ind w:left="-147" w:right="-69"/>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C41B4D" w:rsidRDefault="00F3734B" w:rsidP="00235944">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S3721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F3734B" w:rsidRPr="0053685F" w:rsidRDefault="00F3734B" w:rsidP="00235944">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F3734B" w:rsidRPr="00AF080D" w:rsidRDefault="00F3734B" w:rsidP="00235944">
            <w:pPr>
              <w:ind w:left="-147" w:right="-69"/>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736"/>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Р23 в районе </w:t>
            </w:r>
            <w:proofErr w:type="spellStart"/>
            <w:r w:rsidRPr="004144D3">
              <w:rPr>
                <w:bCs/>
                <w:sz w:val="19"/>
                <w:szCs w:val="19"/>
              </w:rPr>
              <w:t>с</w:t>
            </w:r>
            <w:proofErr w:type="gramStart"/>
            <w:r w:rsidRPr="004144D3">
              <w:rPr>
                <w:bCs/>
                <w:sz w:val="19"/>
                <w:szCs w:val="19"/>
              </w:rPr>
              <w:t>.П</w:t>
            </w:r>
            <w:proofErr w:type="gramEnd"/>
            <w:r w:rsidRPr="004144D3">
              <w:rPr>
                <w:bCs/>
                <w:sz w:val="19"/>
                <w:szCs w:val="19"/>
              </w:rPr>
              <w:t>лесс</w:t>
            </w:r>
            <w:proofErr w:type="spellEnd"/>
            <w:r w:rsidRPr="004144D3">
              <w:rPr>
                <w:bCs/>
                <w:sz w:val="19"/>
                <w:szCs w:val="19"/>
              </w:rPr>
              <w:t xml:space="preserve"> </w:t>
            </w:r>
            <w:proofErr w:type="spellStart"/>
            <w:r w:rsidRPr="004144D3">
              <w:rPr>
                <w:bCs/>
                <w:sz w:val="19"/>
                <w:szCs w:val="19"/>
              </w:rPr>
              <w:t>Мокшанского</w:t>
            </w:r>
            <w:proofErr w:type="spellEnd"/>
            <w:r w:rsidRPr="004144D3">
              <w:rPr>
                <w:bCs/>
                <w:sz w:val="19"/>
                <w:szCs w:val="19"/>
              </w:rPr>
              <w:t xml:space="preserve"> района Пензенской области)</w:t>
            </w:r>
            <w:r>
              <w:rPr>
                <w:bCs/>
                <w:sz w:val="19"/>
                <w:szCs w:val="19"/>
              </w:rPr>
              <w:t>,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ind w:left="-147" w:right="-69"/>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rPr>
                <w:bCs/>
                <w:iCs/>
                <w:sz w:val="18"/>
                <w:szCs w:val="18"/>
              </w:rPr>
            </w:pPr>
            <w:r w:rsidRPr="004E3903">
              <w:rPr>
                <w:bCs/>
                <w:iCs/>
                <w:sz w:val="18"/>
                <w:szCs w:val="18"/>
              </w:rPr>
              <w:t>Капитальные вложения в объекты государственной (муниципальной) собственности</w:t>
            </w:r>
            <w:r>
              <w:rPr>
                <w:bCs/>
                <w:iCs/>
                <w:sz w:val="18"/>
                <w:szCs w:val="18"/>
              </w:rPr>
              <w:t xml:space="preserve">, </w:t>
            </w:r>
            <w:r>
              <w:rPr>
                <w:bCs/>
                <w:sz w:val="19"/>
                <w:szCs w:val="19"/>
              </w:rPr>
              <w:t>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F3734B" w:rsidRPr="00313564" w:rsidRDefault="00F3734B" w:rsidP="00235944">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C41B4D" w:rsidRDefault="00F3734B" w:rsidP="00235944">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F3734B" w:rsidRPr="00313564" w:rsidRDefault="00F3734B" w:rsidP="00235944">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spacing w:line="17" w:lineRule="atLeast"/>
              <w:ind w:left="-27"/>
              <w:rPr>
                <w:bCs/>
                <w:sz w:val="19"/>
                <w:szCs w:val="19"/>
              </w:rPr>
            </w:pPr>
            <w:proofErr w:type="gramStart"/>
            <w:r w:rsidRPr="004144D3">
              <w:rPr>
                <w:bCs/>
                <w:sz w:val="19"/>
                <w:szCs w:val="19"/>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w:t>
            </w:r>
            <w:r w:rsidRPr="004144D3">
              <w:rPr>
                <w:bCs/>
                <w:sz w:val="19"/>
                <w:szCs w:val="19"/>
              </w:rPr>
              <w:lastRenderedPageBreak/>
              <w:t>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w:t>
            </w:r>
            <w:r>
              <w:rPr>
                <w:bCs/>
                <w:sz w:val="19"/>
                <w:szCs w:val="19"/>
              </w:rPr>
              <w:t>подъездная дорога к площадке Р24</w:t>
            </w:r>
            <w:r w:rsidRPr="004144D3">
              <w:rPr>
                <w:bCs/>
                <w:sz w:val="19"/>
                <w:szCs w:val="19"/>
              </w:rPr>
              <w:t xml:space="preserve"> в районе </w:t>
            </w:r>
            <w:proofErr w:type="spellStart"/>
            <w:r w:rsidRPr="004144D3">
              <w:rPr>
                <w:bCs/>
                <w:sz w:val="19"/>
                <w:szCs w:val="19"/>
              </w:rPr>
              <w:t>с</w:t>
            </w:r>
            <w:proofErr w:type="gramStart"/>
            <w:r w:rsidRPr="004144D3">
              <w:rPr>
                <w:bCs/>
                <w:sz w:val="19"/>
                <w:szCs w:val="19"/>
              </w:rPr>
              <w:t>.П</w:t>
            </w:r>
            <w:proofErr w:type="gramEnd"/>
            <w:r w:rsidRPr="004144D3">
              <w:rPr>
                <w:bCs/>
                <w:sz w:val="19"/>
                <w:szCs w:val="19"/>
              </w:rPr>
              <w:t>лесс</w:t>
            </w:r>
            <w:proofErr w:type="spellEnd"/>
            <w:r w:rsidRPr="004144D3">
              <w:rPr>
                <w:bCs/>
                <w:sz w:val="19"/>
                <w:szCs w:val="19"/>
              </w:rPr>
              <w:t xml:space="preserve"> </w:t>
            </w:r>
            <w:proofErr w:type="spellStart"/>
            <w:r w:rsidRPr="004144D3">
              <w:rPr>
                <w:bCs/>
                <w:sz w:val="19"/>
                <w:szCs w:val="19"/>
              </w:rPr>
              <w:t>Мокшанского</w:t>
            </w:r>
            <w:proofErr w:type="spellEnd"/>
            <w:r w:rsidRPr="004144D3">
              <w:rPr>
                <w:bCs/>
                <w:sz w:val="19"/>
                <w:szCs w:val="19"/>
              </w:rPr>
              <w:t xml:space="preserve"> района Пензенской области</w:t>
            </w:r>
            <w:r>
              <w:rPr>
                <w:bCs/>
                <w:sz w:val="19"/>
                <w:szCs w:val="19"/>
              </w:rPr>
              <w:t>)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lastRenderedPageBreak/>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rPr>
              <w:t>М</w:t>
            </w:r>
            <w:r>
              <w:rPr>
                <w:bCs/>
                <w:lang w:val="en-US"/>
              </w:rPr>
              <w:t>37</w:t>
            </w:r>
            <w:r>
              <w:rPr>
                <w:bCs/>
              </w:rPr>
              <w:t>21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ind w:left="-147" w:right="-69"/>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rPr>
                <w:bCs/>
                <w:iCs/>
                <w:sz w:val="18"/>
                <w:szCs w:val="18"/>
              </w:rPr>
            </w:pPr>
            <w:r w:rsidRPr="004E3903">
              <w:rPr>
                <w:bCs/>
                <w:iCs/>
                <w:sz w:val="18"/>
                <w:szCs w:val="18"/>
              </w:rPr>
              <w:t>Капитальные вложения в объекты государственной (муниципальной) собственности</w:t>
            </w:r>
            <w:r>
              <w:rPr>
                <w:bCs/>
                <w:iCs/>
                <w:sz w:val="18"/>
                <w:szCs w:val="18"/>
              </w:rPr>
              <w:t xml:space="preserve">, </w:t>
            </w:r>
            <w:r>
              <w:rPr>
                <w:bCs/>
                <w:sz w:val="19"/>
                <w:szCs w:val="19"/>
              </w:rPr>
              <w:t>дополнительные расходы.</w:t>
            </w:r>
            <w:r>
              <w:rPr>
                <w:bCs/>
                <w:iCs/>
                <w:sz w:val="18"/>
                <w:szCs w:val="18"/>
              </w:rPr>
              <w:t xml:space="preserve">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4144D3" w:rsidRDefault="00F3734B" w:rsidP="00235944">
            <w:pPr>
              <w:ind w:left="-108" w:right="-108"/>
              <w:jc w:val="center"/>
              <w:rPr>
                <w:bCs/>
              </w:rPr>
            </w:pPr>
            <w:r>
              <w:rPr>
                <w:bCs/>
              </w:rPr>
              <w:t>М</w:t>
            </w:r>
            <w:r w:rsidRPr="00F14EBA">
              <w:rPr>
                <w:bCs/>
              </w:rPr>
              <w:t>372</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F3734B" w:rsidRPr="00313564" w:rsidRDefault="00F3734B" w:rsidP="00235944">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C41B4D" w:rsidRDefault="00F3734B" w:rsidP="00235944">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4144D3" w:rsidRDefault="00F3734B" w:rsidP="00235944">
            <w:pPr>
              <w:ind w:left="-108" w:right="-108"/>
              <w:jc w:val="center"/>
              <w:rPr>
                <w:bCs/>
              </w:rPr>
            </w:pPr>
            <w:r>
              <w:rPr>
                <w:bCs/>
              </w:rPr>
              <w:t>М</w:t>
            </w:r>
            <w:r w:rsidRPr="00F14EBA">
              <w:rPr>
                <w:bCs/>
              </w:rPr>
              <w:t>372</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F3734B" w:rsidRPr="00313564" w:rsidRDefault="00F3734B" w:rsidP="00235944">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171"/>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9609F9" w:rsidRDefault="00F3734B" w:rsidP="00235944">
            <w:pPr>
              <w:spacing w:line="17" w:lineRule="atLeast"/>
              <w:ind w:left="-27"/>
              <w:rPr>
                <w:bCs/>
                <w:sz w:val="19"/>
                <w:szCs w:val="19"/>
              </w:rPr>
            </w:pPr>
            <w:r w:rsidRPr="00D817AE">
              <w:rPr>
                <w:bCs/>
                <w:sz w:val="19"/>
                <w:szCs w:val="19"/>
              </w:rPr>
              <w:t>Другие вопросы в области национальной экономики</w:t>
            </w:r>
            <w:r w:rsidRPr="009609F9">
              <w:rPr>
                <w:bCs/>
                <w:sz w:val="19"/>
                <w:szCs w:val="19"/>
              </w:rPr>
              <w:t xml:space="preserve">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12</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BD712A">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28005C" w:rsidRDefault="00F3734B" w:rsidP="00235944">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F3734B" w:rsidRPr="00301834" w:rsidRDefault="00F3734B" w:rsidP="00235944">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615F45" w:rsidRDefault="00F3734B" w:rsidP="00235944">
            <w:pPr>
              <w:spacing w:line="17" w:lineRule="atLeast"/>
              <w:ind w:left="-27"/>
              <w:rPr>
                <w:bCs/>
                <w:sz w:val="19"/>
                <w:szCs w:val="19"/>
              </w:rPr>
            </w:pPr>
            <w:r w:rsidRPr="00D55F9E">
              <w:rPr>
                <w:bCs/>
                <w:sz w:val="19"/>
                <w:szCs w:val="19"/>
              </w:rPr>
              <w:t>Мероприятия в области строительства, архитектуры и градостроительства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Pr="00BD712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28005C" w:rsidRDefault="00F3734B" w:rsidP="00235944">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F3734B" w:rsidRPr="00301834" w:rsidRDefault="00F3734B" w:rsidP="00235944">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Pr="00BD712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28005C" w:rsidRDefault="00F3734B" w:rsidP="00235944">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F3734B" w:rsidRPr="00301834" w:rsidRDefault="00F3734B" w:rsidP="00235944">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Pr="00BD712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28005C" w:rsidRDefault="00F3734B" w:rsidP="00235944">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F3734B" w:rsidRPr="00301834" w:rsidRDefault="00F3734B" w:rsidP="00235944">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ЖИЛИЩНО-КОММУНАЛЬНОЕ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151,552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151,552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101,552</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iCs/>
                <w:sz w:val="19"/>
                <w:szCs w:val="19"/>
              </w:rPr>
              <w:t>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Мероприятия по содержанию и обслуживанию объектов газоснабжения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B625FE" w:rsidRDefault="00F3734B" w:rsidP="00235944">
            <w:pPr>
              <w:jc w:val="both"/>
              <w:rPr>
                <w:bCs/>
                <w:sz w:val="16"/>
                <w:szCs w:val="16"/>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B625FE" w:rsidRDefault="00F3734B" w:rsidP="00235944">
            <w:pPr>
              <w:jc w:val="both"/>
              <w:rPr>
                <w:bCs/>
                <w:sz w:val="16"/>
                <w:szCs w:val="16"/>
              </w:rPr>
            </w:pPr>
            <w:r w:rsidRPr="00B625FE">
              <w:rPr>
                <w:b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500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1016B4" w:rsidRDefault="00F3734B" w:rsidP="00235944">
            <w:pPr>
              <w:ind w:left="-27"/>
              <w:rPr>
                <w:bCs/>
                <w:sz w:val="18"/>
                <w:szCs w:val="18"/>
              </w:rPr>
            </w:pPr>
          </w:p>
        </w:tc>
        <w:tc>
          <w:tcPr>
            <w:tcW w:w="2897"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540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1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Благоустройство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64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 xml:space="preserve">Муниципальная программа </w:t>
            </w:r>
            <w:proofErr w:type="spellStart"/>
            <w:r w:rsidRPr="00697C59">
              <w:rPr>
                <w:bCs/>
                <w:sz w:val="19"/>
                <w:szCs w:val="19"/>
              </w:rPr>
              <w:t>Плесского</w:t>
            </w:r>
            <w:proofErr w:type="spellEnd"/>
            <w:r w:rsidRPr="00697C59">
              <w:rPr>
                <w:bCs/>
                <w:sz w:val="19"/>
                <w:szCs w:val="19"/>
              </w:rPr>
              <w:t xml:space="preserve"> сельсовета «Развитие </w:t>
            </w:r>
            <w:proofErr w:type="spellStart"/>
            <w:r w:rsidRPr="00697C59">
              <w:rPr>
                <w:bCs/>
                <w:sz w:val="19"/>
                <w:szCs w:val="19"/>
              </w:rPr>
              <w:t>Плесского</w:t>
            </w:r>
            <w:proofErr w:type="spellEnd"/>
            <w:r w:rsidRPr="00697C59">
              <w:rPr>
                <w:bCs/>
                <w:sz w:val="19"/>
                <w:szCs w:val="19"/>
              </w:rPr>
              <w:t xml:space="preserve"> сельсовета </w:t>
            </w:r>
            <w:proofErr w:type="spellStart"/>
            <w:r w:rsidRPr="00697C59">
              <w:rPr>
                <w:bCs/>
                <w:sz w:val="19"/>
                <w:szCs w:val="19"/>
              </w:rPr>
              <w:t>Мокшанского</w:t>
            </w:r>
            <w:proofErr w:type="spellEnd"/>
            <w:r w:rsidRPr="00697C59">
              <w:rPr>
                <w:bCs/>
                <w:sz w:val="19"/>
                <w:szCs w:val="19"/>
              </w:rPr>
              <w:t xml:space="preserve">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2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 xml:space="preserve">Подпрограмма «Развитие </w:t>
            </w:r>
            <w:r w:rsidRPr="00697C59">
              <w:rPr>
                <w:bCs/>
                <w:sz w:val="19"/>
                <w:szCs w:val="19"/>
              </w:rPr>
              <w:lastRenderedPageBreak/>
              <w:t xml:space="preserve">дорожного и жилищно-коммунального хозяйства и обеспечение первичных мер пожарной безопасности в </w:t>
            </w:r>
            <w:proofErr w:type="spellStart"/>
            <w:r w:rsidRPr="00697C59">
              <w:rPr>
                <w:bCs/>
                <w:sz w:val="19"/>
                <w:szCs w:val="19"/>
              </w:rPr>
              <w:t>Плесском</w:t>
            </w:r>
            <w:proofErr w:type="spellEnd"/>
            <w:r w:rsidRPr="00697C59">
              <w:rPr>
                <w:bCs/>
                <w:sz w:val="19"/>
                <w:szCs w:val="19"/>
              </w:rPr>
              <w:t xml:space="preserve">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lastRenderedPageBreak/>
              <w:t>0</w:t>
            </w:r>
            <w:r w:rsidRPr="0006211A">
              <w:rPr>
                <w:bCs/>
              </w:rPr>
              <w:lastRenderedPageBreak/>
              <w:t>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lastRenderedPageBreak/>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74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w:t>
            </w:r>
            <w:proofErr w:type="spellStart"/>
            <w:r w:rsidRPr="00697C59">
              <w:rPr>
                <w:sz w:val="19"/>
                <w:szCs w:val="19"/>
              </w:rPr>
              <w:t>Плесского</w:t>
            </w:r>
            <w:proofErr w:type="spellEnd"/>
            <w:r w:rsidRPr="00697C59">
              <w:rPr>
                <w:sz w:val="19"/>
                <w:szCs w:val="19"/>
              </w:rPr>
              <w:t xml:space="preserve">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1</w:t>
            </w:r>
          </w:p>
        </w:tc>
        <w:tc>
          <w:tcPr>
            <w:tcW w:w="567" w:type="dxa"/>
            <w:gridSpan w:val="2"/>
            <w:tcBorders>
              <w:top w:val="single" w:sz="4" w:space="0" w:color="auto"/>
              <w:left w:val="nil"/>
              <w:bottom w:val="single" w:sz="4" w:space="0" w:color="auto"/>
              <w:right w:val="nil"/>
            </w:tcBorders>
          </w:tcPr>
          <w:p w:rsidR="00F3734B" w:rsidRPr="00534818" w:rsidRDefault="00F3734B" w:rsidP="00235944">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 xml:space="preserve">Содержание и развитие сетей уличного освещения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44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КУЛЬТУРА, КИНЕМАТОГРАФИЯ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Культура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125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ind w:left="-28"/>
              <w:rPr>
                <w:bCs/>
                <w:sz w:val="19"/>
                <w:szCs w:val="19"/>
              </w:rPr>
            </w:pPr>
            <w:r w:rsidRPr="00697C59">
              <w:rPr>
                <w:bCs/>
                <w:sz w:val="19"/>
                <w:szCs w:val="19"/>
              </w:rPr>
              <w:t xml:space="preserve">Муниципальная программа </w:t>
            </w:r>
            <w:proofErr w:type="spellStart"/>
            <w:r w:rsidRPr="00697C59">
              <w:rPr>
                <w:bCs/>
                <w:sz w:val="19"/>
                <w:szCs w:val="19"/>
              </w:rPr>
              <w:t>Плесского</w:t>
            </w:r>
            <w:proofErr w:type="spellEnd"/>
            <w:r w:rsidRPr="00697C59">
              <w:rPr>
                <w:bCs/>
                <w:sz w:val="19"/>
                <w:szCs w:val="19"/>
              </w:rPr>
              <w:t xml:space="preserve"> сельсовета «Развитие </w:t>
            </w:r>
            <w:proofErr w:type="spellStart"/>
            <w:r w:rsidRPr="00697C59">
              <w:rPr>
                <w:bCs/>
                <w:sz w:val="19"/>
                <w:szCs w:val="19"/>
              </w:rPr>
              <w:t>Плесского</w:t>
            </w:r>
            <w:proofErr w:type="spellEnd"/>
            <w:r w:rsidRPr="00697C59">
              <w:rPr>
                <w:bCs/>
                <w:sz w:val="19"/>
                <w:szCs w:val="19"/>
              </w:rPr>
              <w:t xml:space="preserve"> сельсовета </w:t>
            </w:r>
            <w:proofErr w:type="spellStart"/>
            <w:r w:rsidRPr="00697C59">
              <w:rPr>
                <w:bCs/>
                <w:sz w:val="19"/>
                <w:szCs w:val="19"/>
              </w:rPr>
              <w:t>Мокшанского</w:t>
            </w:r>
            <w:proofErr w:type="spellEnd"/>
            <w:r w:rsidRPr="00697C59">
              <w:rPr>
                <w:bCs/>
                <w:sz w:val="19"/>
                <w:szCs w:val="19"/>
              </w:rPr>
              <w:t xml:space="preserve">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 xml:space="preserve">Подпрограмма «Развитие культуры в </w:t>
            </w:r>
            <w:proofErr w:type="spellStart"/>
            <w:r w:rsidRPr="00697C59">
              <w:rPr>
                <w:bCs/>
                <w:sz w:val="19"/>
                <w:szCs w:val="19"/>
              </w:rPr>
              <w:t>Плесском</w:t>
            </w:r>
            <w:proofErr w:type="spellEnd"/>
            <w:r w:rsidRPr="00697C59">
              <w:rPr>
                <w:bCs/>
                <w:sz w:val="19"/>
                <w:szCs w:val="19"/>
              </w:rPr>
              <w:t xml:space="preserve">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2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spacing w:line="17" w:lineRule="atLeast"/>
              <w:ind w:left="-27"/>
              <w:rPr>
                <w:bCs/>
                <w:sz w:val="19"/>
                <w:szCs w:val="19"/>
              </w:rPr>
            </w:pPr>
            <w:r w:rsidRPr="004E4FAA">
              <w:rPr>
                <w:bCs/>
                <w:sz w:val="19"/>
                <w:szCs w:val="19"/>
              </w:rPr>
              <w:t>Основное мероприятие «Повышение качества и доступности услуг в сфере культуры и досуга»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bCs/>
              </w:rPr>
            </w:pPr>
            <w:r w:rsidRPr="004E4FA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bCs/>
              </w:rPr>
            </w:pPr>
            <w:r w:rsidRPr="004E4FAA">
              <w:rPr>
                <w:bCs/>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bCs/>
              </w:rPr>
            </w:pPr>
            <w:r w:rsidRPr="004E4FAA">
              <w:rPr>
                <w:bCs/>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bCs/>
              </w:rPr>
            </w:pPr>
            <w:r w:rsidRPr="004E4FAA">
              <w:rPr>
                <w:bCs/>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bCs/>
              </w:rPr>
            </w:pPr>
            <w:r w:rsidRPr="004E4FAA">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ind w:left="-108" w:right="-108"/>
              <w:jc w:val="center"/>
              <w:rPr>
                <w:bCs/>
              </w:rPr>
            </w:pPr>
            <w:r w:rsidRPr="004E4FAA">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70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 xml:space="preserve">Обеспечение реализации мероприятий и создание условий для их реализации в сфере культуры </w:t>
            </w:r>
          </w:p>
          <w:p w:rsidR="00F3734B" w:rsidRPr="004E4FAA" w:rsidRDefault="00F3734B" w:rsidP="00235944">
            <w:pPr>
              <w:rPr>
                <w:sz w:val="18"/>
                <w:szCs w:val="18"/>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479,451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4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479,451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479,451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F3734B" w:rsidRPr="004E4FAA" w:rsidRDefault="00F3734B" w:rsidP="00235944">
            <w:pPr>
              <w:rPr>
                <w:sz w:val="18"/>
                <w:szCs w:val="18"/>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500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540</w:t>
            </w:r>
          </w:p>
        </w:tc>
        <w:tc>
          <w:tcPr>
            <w:tcW w:w="1280" w:type="dxa"/>
            <w:tcBorders>
              <w:top w:val="single" w:sz="4" w:space="0" w:color="auto"/>
              <w:left w:val="nil"/>
              <w:bottom w:val="single" w:sz="4" w:space="0" w:color="auto"/>
              <w:right w:val="single" w:sz="4" w:space="0" w:color="auto"/>
            </w:tcBorders>
            <w:shd w:val="clear" w:color="auto" w:fill="auto"/>
            <w:hideMark/>
          </w:tcPr>
          <w:p w:rsidR="00F3734B" w:rsidRDefault="00F3734B" w:rsidP="00235944">
            <w:pPr>
              <w:jc w:val="center"/>
              <w:rPr>
                <w:bCs/>
              </w:rPr>
            </w:pPr>
            <w:r>
              <w:rPr>
                <w:bCs/>
              </w:rPr>
              <w:t>640,500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tc>
      </w:tr>
    </w:tbl>
    <w:p w:rsidR="00F3734B" w:rsidRDefault="00F3734B" w:rsidP="00F3734B">
      <w:pPr>
        <w:jc w:val="right"/>
      </w:pPr>
    </w:p>
    <w:p w:rsidR="00F3734B" w:rsidRDefault="00F3734B" w:rsidP="00F3734B">
      <w:pPr>
        <w:jc w:val="right"/>
      </w:pPr>
    </w:p>
    <w:p w:rsidR="00F3734B" w:rsidRDefault="00F3734B" w:rsidP="00F3734B">
      <w:pPr>
        <w:jc w:val="right"/>
      </w:pPr>
    </w:p>
    <w:p w:rsidR="00F3734B" w:rsidRDefault="00F3734B" w:rsidP="00F3734B">
      <w:pPr>
        <w:jc w:val="right"/>
      </w:pPr>
    </w:p>
    <w:p w:rsidR="00F3734B" w:rsidRDefault="00F3734B" w:rsidP="00F3734B">
      <w:pPr>
        <w:jc w:val="right"/>
      </w:pPr>
    </w:p>
    <w:p w:rsidR="00F3734B" w:rsidRDefault="00F3734B" w:rsidP="00F3734B">
      <w:pPr>
        <w:jc w:val="right"/>
      </w:pPr>
    </w:p>
    <w:p w:rsidR="00F3734B" w:rsidRDefault="00F3734B" w:rsidP="00F3734B">
      <w:pPr>
        <w:jc w:val="right"/>
      </w:pPr>
    </w:p>
    <w:p w:rsidR="00F3734B" w:rsidRPr="002330E5" w:rsidRDefault="00F3734B" w:rsidP="00F3734B">
      <w:pPr>
        <w:jc w:val="right"/>
      </w:pPr>
      <w:r>
        <w:t xml:space="preserve"> </w:t>
      </w:r>
      <w:r w:rsidRPr="00486493">
        <w:t xml:space="preserve"> </w:t>
      </w:r>
      <w:r w:rsidRPr="002330E5">
        <w:t xml:space="preserve">Приложение </w:t>
      </w:r>
      <w:r>
        <w:t>5</w:t>
      </w:r>
    </w:p>
    <w:p w:rsidR="00F3734B" w:rsidRPr="002330E5" w:rsidRDefault="00F3734B" w:rsidP="00F3734B">
      <w:pPr>
        <w:jc w:val="right"/>
      </w:pPr>
      <w:r w:rsidRPr="002330E5">
        <w:t xml:space="preserve">УТВЕРЖДЕНО </w:t>
      </w:r>
    </w:p>
    <w:p w:rsidR="00F3734B" w:rsidRPr="002330E5" w:rsidRDefault="00F3734B" w:rsidP="00F3734B">
      <w:pPr>
        <w:jc w:val="right"/>
      </w:pPr>
      <w:r w:rsidRPr="002330E5">
        <w:t>решением Комитета местного самоуправления</w:t>
      </w:r>
    </w:p>
    <w:p w:rsidR="00F3734B" w:rsidRPr="002330E5" w:rsidRDefault="00F3734B" w:rsidP="00F3734B">
      <w:pPr>
        <w:jc w:val="right"/>
      </w:pPr>
      <w:proofErr w:type="spellStart"/>
      <w:r>
        <w:t>Плесского</w:t>
      </w:r>
      <w:proofErr w:type="spellEnd"/>
      <w:r w:rsidRPr="002330E5">
        <w:t xml:space="preserve"> сельсовета </w:t>
      </w:r>
      <w:proofErr w:type="spellStart"/>
      <w:r w:rsidRPr="002330E5">
        <w:t>Мокшанского</w:t>
      </w:r>
      <w:proofErr w:type="spellEnd"/>
      <w:r w:rsidRPr="002330E5">
        <w:t xml:space="preserve"> района </w:t>
      </w:r>
    </w:p>
    <w:p w:rsidR="00F3734B" w:rsidRPr="002330E5" w:rsidRDefault="00F3734B" w:rsidP="00F3734B">
      <w:pPr>
        <w:jc w:val="right"/>
      </w:pPr>
      <w:r w:rsidRPr="002330E5">
        <w:t>Пензенской области</w:t>
      </w:r>
    </w:p>
    <w:p w:rsidR="00F3734B" w:rsidRPr="0086434F" w:rsidRDefault="00F3734B" w:rsidP="00F3734B">
      <w:pPr>
        <w:tabs>
          <w:tab w:val="left" w:pos="2440"/>
        </w:tabs>
        <w:ind w:left="360"/>
        <w:jc w:val="right"/>
      </w:pPr>
      <w:r w:rsidRPr="0086434F">
        <w:t xml:space="preserve">от  </w:t>
      </w:r>
      <w:r>
        <w:t xml:space="preserve">27.01.2022 </w:t>
      </w:r>
      <w:r w:rsidRPr="0086434F">
        <w:t xml:space="preserve"> № </w:t>
      </w:r>
      <w:r>
        <w:t>204-68/7</w:t>
      </w:r>
    </w:p>
    <w:p w:rsidR="00F3734B" w:rsidRPr="008F2B51" w:rsidRDefault="00F3734B" w:rsidP="00F3734B">
      <w:pPr>
        <w:tabs>
          <w:tab w:val="left" w:pos="2440"/>
        </w:tabs>
        <w:ind w:left="360"/>
        <w:jc w:val="center"/>
        <w:rPr>
          <w:b/>
          <w:bCs/>
          <w:sz w:val="26"/>
          <w:szCs w:val="26"/>
        </w:rPr>
      </w:pPr>
      <w:r w:rsidRPr="008F2B51">
        <w:rPr>
          <w:b/>
          <w:bCs/>
          <w:sz w:val="26"/>
          <w:szCs w:val="26"/>
        </w:rPr>
        <w:t xml:space="preserve">Ведомственная структура расходов бюджета </w:t>
      </w:r>
      <w:proofErr w:type="spellStart"/>
      <w:r w:rsidRPr="008F2B51">
        <w:rPr>
          <w:b/>
          <w:bCs/>
          <w:sz w:val="26"/>
          <w:szCs w:val="26"/>
        </w:rPr>
        <w:t>Плесского</w:t>
      </w:r>
      <w:proofErr w:type="spellEnd"/>
      <w:r w:rsidRPr="008F2B51">
        <w:rPr>
          <w:b/>
          <w:bCs/>
          <w:sz w:val="26"/>
          <w:szCs w:val="26"/>
        </w:rPr>
        <w:t xml:space="preserve"> сельсовета </w:t>
      </w:r>
    </w:p>
    <w:p w:rsidR="00F3734B" w:rsidRDefault="00F3734B" w:rsidP="00F3734B">
      <w:pPr>
        <w:tabs>
          <w:tab w:val="left" w:pos="2440"/>
        </w:tabs>
        <w:ind w:left="360"/>
        <w:jc w:val="center"/>
        <w:rPr>
          <w:b/>
          <w:sz w:val="26"/>
          <w:szCs w:val="26"/>
        </w:rPr>
      </w:pPr>
      <w:r w:rsidRPr="008F2B51">
        <w:rPr>
          <w:b/>
          <w:bCs/>
          <w:sz w:val="26"/>
          <w:szCs w:val="26"/>
        </w:rPr>
        <w:t>на 20</w:t>
      </w:r>
      <w:r>
        <w:rPr>
          <w:b/>
          <w:bCs/>
          <w:sz w:val="26"/>
          <w:szCs w:val="26"/>
        </w:rPr>
        <w:t>22</w:t>
      </w:r>
      <w:r w:rsidRPr="008F2B51">
        <w:rPr>
          <w:b/>
          <w:bCs/>
          <w:sz w:val="26"/>
          <w:szCs w:val="26"/>
        </w:rPr>
        <w:t xml:space="preserve"> год</w:t>
      </w:r>
      <w:r w:rsidRPr="008F2B51">
        <w:rPr>
          <w:b/>
          <w:sz w:val="26"/>
          <w:szCs w:val="26"/>
        </w:rPr>
        <w:t xml:space="preserve"> и плановый период 20</w:t>
      </w:r>
      <w:r>
        <w:rPr>
          <w:b/>
          <w:sz w:val="26"/>
          <w:szCs w:val="26"/>
        </w:rPr>
        <w:t>23</w:t>
      </w:r>
      <w:r w:rsidRPr="008F2B51">
        <w:rPr>
          <w:b/>
          <w:bCs/>
          <w:sz w:val="26"/>
          <w:szCs w:val="26"/>
        </w:rPr>
        <w:t xml:space="preserve"> </w:t>
      </w:r>
      <w:r w:rsidRPr="008F2B51">
        <w:rPr>
          <w:b/>
          <w:sz w:val="26"/>
          <w:szCs w:val="26"/>
        </w:rPr>
        <w:t>и 202</w:t>
      </w:r>
      <w:r>
        <w:rPr>
          <w:b/>
          <w:sz w:val="26"/>
          <w:szCs w:val="26"/>
        </w:rPr>
        <w:t>4</w:t>
      </w:r>
      <w:r w:rsidRPr="008F2B51">
        <w:rPr>
          <w:b/>
          <w:sz w:val="26"/>
          <w:szCs w:val="26"/>
        </w:rPr>
        <w:t xml:space="preserve"> годов</w:t>
      </w:r>
    </w:p>
    <w:p w:rsidR="00F3734B" w:rsidRDefault="00F3734B" w:rsidP="00F3734B">
      <w:pPr>
        <w:tabs>
          <w:tab w:val="left" w:pos="2440"/>
        </w:tabs>
        <w:ind w:left="360"/>
        <w:jc w:val="center"/>
        <w:rPr>
          <w:b/>
          <w:sz w:val="26"/>
          <w:szCs w:val="26"/>
        </w:rPr>
      </w:pPr>
    </w:p>
    <w:p w:rsidR="00F3734B" w:rsidRDefault="00F3734B" w:rsidP="00F3734B">
      <w:pPr>
        <w:tabs>
          <w:tab w:val="left" w:pos="2440"/>
        </w:tabs>
        <w:ind w:left="360"/>
        <w:jc w:val="center"/>
        <w:rPr>
          <w:b/>
          <w:bCs/>
          <w:sz w:val="26"/>
          <w:szCs w:val="26"/>
        </w:rPr>
      </w:pPr>
    </w:p>
    <w:tbl>
      <w:tblPr>
        <w:tblW w:w="10600" w:type="dxa"/>
        <w:tblInd w:w="-176" w:type="dxa"/>
        <w:tblLayout w:type="fixed"/>
        <w:tblLook w:val="04A0"/>
      </w:tblPr>
      <w:tblGrid>
        <w:gridCol w:w="503"/>
        <w:gridCol w:w="2333"/>
        <w:gridCol w:w="567"/>
        <w:gridCol w:w="425"/>
        <w:gridCol w:w="516"/>
        <w:gridCol w:w="521"/>
        <w:gridCol w:w="139"/>
        <w:gridCol w:w="284"/>
        <w:gridCol w:w="76"/>
        <w:gridCol w:w="491"/>
        <w:gridCol w:w="79"/>
        <w:gridCol w:w="629"/>
        <w:gridCol w:w="670"/>
        <w:gridCol w:w="1280"/>
        <w:gridCol w:w="1095"/>
        <w:gridCol w:w="992"/>
      </w:tblGrid>
      <w:tr w:rsidR="00F3734B" w:rsidRPr="0006211A" w:rsidTr="00235944">
        <w:trPr>
          <w:trHeight w:val="230"/>
        </w:trPr>
        <w:tc>
          <w:tcPr>
            <w:tcW w:w="503" w:type="dxa"/>
            <w:vMerge w:val="restart"/>
            <w:tcBorders>
              <w:top w:val="single" w:sz="4" w:space="0" w:color="auto"/>
              <w:left w:val="single" w:sz="4" w:space="0" w:color="auto"/>
              <w:right w:val="single" w:sz="4" w:space="0" w:color="auto"/>
            </w:tcBorders>
            <w:shd w:val="clear" w:color="auto" w:fill="auto"/>
            <w:vAlign w:val="center"/>
            <w:hideMark/>
          </w:tcPr>
          <w:p w:rsidR="00F3734B" w:rsidRPr="0006211A" w:rsidRDefault="00F3734B" w:rsidP="00235944">
            <w:pPr>
              <w:ind w:left="-94"/>
              <w:jc w:val="center"/>
              <w:rPr>
                <w:bCs/>
              </w:rPr>
            </w:pPr>
            <w:r w:rsidRPr="0006211A">
              <w:rPr>
                <w:bCs/>
              </w:rPr>
              <w:t xml:space="preserve">№ </w:t>
            </w:r>
            <w:proofErr w:type="gramStart"/>
            <w:r w:rsidRPr="0006211A">
              <w:rPr>
                <w:bCs/>
              </w:rPr>
              <w:t>п</w:t>
            </w:r>
            <w:proofErr w:type="gramEnd"/>
            <w:r w:rsidRPr="0006211A">
              <w:rPr>
                <w:bCs/>
              </w:rPr>
              <w:t>/п</w:t>
            </w:r>
          </w:p>
        </w:tc>
        <w:tc>
          <w:tcPr>
            <w:tcW w:w="2333" w:type="dxa"/>
            <w:vMerge w:val="restart"/>
            <w:tcBorders>
              <w:top w:val="single" w:sz="4" w:space="0" w:color="auto"/>
              <w:left w:val="nil"/>
              <w:right w:val="single" w:sz="4" w:space="0" w:color="auto"/>
            </w:tcBorders>
            <w:shd w:val="clear" w:color="auto" w:fill="auto"/>
            <w:vAlign w:val="center"/>
            <w:hideMark/>
          </w:tcPr>
          <w:p w:rsidR="00F3734B" w:rsidRPr="0006211A" w:rsidRDefault="00F3734B" w:rsidP="00235944">
            <w:pPr>
              <w:jc w:val="center"/>
              <w:rPr>
                <w:bCs/>
              </w:rPr>
            </w:pPr>
            <w:r w:rsidRPr="0006211A">
              <w:rPr>
                <w:bCs/>
              </w:rPr>
              <w:t>Наименование показателя</w:t>
            </w:r>
          </w:p>
        </w:tc>
        <w:tc>
          <w:tcPr>
            <w:tcW w:w="4397" w:type="dxa"/>
            <w:gridSpan w:val="11"/>
            <w:tcBorders>
              <w:top w:val="single" w:sz="4" w:space="0" w:color="auto"/>
              <w:left w:val="single" w:sz="4" w:space="0" w:color="auto"/>
              <w:right w:val="single" w:sz="4" w:space="0" w:color="auto"/>
            </w:tcBorders>
          </w:tcPr>
          <w:p w:rsidR="00F3734B" w:rsidRPr="0006211A" w:rsidRDefault="00F3734B" w:rsidP="00235944">
            <w:pPr>
              <w:jc w:val="center"/>
              <w:rPr>
                <w:sz w:val="16"/>
                <w:szCs w:val="16"/>
              </w:rPr>
            </w:pPr>
            <w:r>
              <w:rPr>
                <w:sz w:val="16"/>
                <w:szCs w:val="16"/>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F3734B" w:rsidRPr="0006211A" w:rsidRDefault="00F3734B" w:rsidP="00235944">
            <w:pPr>
              <w:jc w:val="center"/>
              <w:rPr>
                <w:bCs/>
              </w:rPr>
            </w:pPr>
            <w:r w:rsidRPr="0006211A">
              <w:rPr>
                <w:bCs/>
              </w:rPr>
              <w:t>Утверждено на 20</w:t>
            </w:r>
            <w:r>
              <w:rPr>
                <w:bCs/>
              </w:rPr>
              <w:t>22</w:t>
            </w:r>
            <w:r w:rsidRPr="0006211A">
              <w:rPr>
                <w:bCs/>
              </w:rPr>
              <w:t xml:space="preserve"> год, тыс</w:t>
            </w:r>
            <w:proofErr w:type="gramStart"/>
            <w:r w:rsidRPr="0006211A">
              <w:rPr>
                <w:bCs/>
              </w:rPr>
              <w:t>.р</w:t>
            </w:r>
            <w:proofErr w:type="gramEnd"/>
            <w:r w:rsidRPr="0006211A">
              <w:rPr>
                <w:bCs/>
              </w:rPr>
              <w:t>уб.</w:t>
            </w:r>
          </w:p>
        </w:tc>
        <w:tc>
          <w:tcPr>
            <w:tcW w:w="1095" w:type="dxa"/>
            <w:vMerge w:val="restart"/>
            <w:tcBorders>
              <w:top w:val="single" w:sz="4" w:space="0" w:color="auto"/>
              <w:left w:val="nil"/>
              <w:right w:val="single" w:sz="4" w:space="0" w:color="auto"/>
            </w:tcBorders>
            <w:vAlign w:val="center"/>
          </w:tcPr>
          <w:p w:rsidR="00F3734B" w:rsidRPr="0006211A" w:rsidRDefault="00F3734B" w:rsidP="00235944">
            <w:pPr>
              <w:jc w:val="center"/>
              <w:rPr>
                <w:bCs/>
              </w:rPr>
            </w:pPr>
            <w:r w:rsidRPr="0006211A">
              <w:rPr>
                <w:bCs/>
              </w:rPr>
              <w:t>Утверждено на 20</w:t>
            </w:r>
            <w:r>
              <w:rPr>
                <w:bCs/>
              </w:rPr>
              <w:t>23</w:t>
            </w:r>
            <w:r w:rsidRPr="0006211A">
              <w:rPr>
                <w:bCs/>
              </w:rPr>
              <w:t xml:space="preserve"> год, тыс</w:t>
            </w:r>
            <w:proofErr w:type="gramStart"/>
            <w:r w:rsidRPr="0006211A">
              <w:rPr>
                <w:bCs/>
              </w:rPr>
              <w:t>.р</w:t>
            </w:r>
            <w:proofErr w:type="gramEnd"/>
            <w:r w:rsidRPr="0006211A">
              <w:rPr>
                <w:bCs/>
              </w:rPr>
              <w:t>уб.</w:t>
            </w:r>
          </w:p>
        </w:tc>
        <w:tc>
          <w:tcPr>
            <w:tcW w:w="992" w:type="dxa"/>
            <w:vMerge w:val="restart"/>
            <w:tcBorders>
              <w:top w:val="single" w:sz="4" w:space="0" w:color="auto"/>
              <w:left w:val="nil"/>
              <w:right w:val="single" w:sz="4" w:space="0" w:color="auto"/>
            </w:tcBorders>
            <w:vAlign w:val="center"/>
          </w:tcPr>
          <w:p w:rsidR="00F3734B" w:rsidRPr="0006211A" w:rsidRDefault="00F3734B" w:rsidP="00235944">
            <w:pPr>
              <w:jc w:val="center"/>
              <w:rPr>
                <w:bCs/>
              </w:rPr>
            </w:pPr>
            <w:r w:rsidRPr="0006211A">
              <w:rPr>
                <w:bCs/>
              </w:rPr>
              <w:t>Утверждено на 20</w:t>
            </w:r>
            <w:r>
              <w:rPr>
                <w:bCs/>
              </w:rPr>
              <w:t>24</w:t>
            </w:r>
            <w:r w:rsidRPr="0006211A">
              <w:rPr>
                <w:bCs/>
              </w:rPr>
              <w:t xml:space="preserve"> год, тыс</w:t>
            </w:r>
            <w:proofErr w:type="gramStart"/>
            <w:r w:rsidRPr="0006211A">
              <w:rPr>
                <w:bCs/>
              </w:rPr>
              <w:t>.р</w:t>
            </w:r>
            <w:proofErr w:type="gramEnd"/>
            <w:r w:rsidRPr="0006211A">
              <w:rPr>
                <w:bCs/>
              </w:rPr>
              <w:t>уб.</w:t>
            </w:r>
          </w:p>
        </w:tc>
      </w:tr>
      <w:tr w:rsidR="00F3734B" w:rsidRPr="0006211A" w:rsidTr="00235944">
        <w:trPr>
          <w:trHeight w:val="423"/>
        </w:trPr>
        <w:tc>
          <w:tcPr>
            <w:tcW w:w="503" w:type="dxa"/>
            <w:vMerge/>
            <w:tcBorders>
              <w:left w:val="single" w:sz="4" w:space="0" w:color="auto"/>
              <w:right w:val="single" w:sz="4" w:space="0" w:color="auto"/>
            </w:tcBorders>
            <w:shd w:val="clear" w:color="auto" w:fill="auto"/>
            <w:vAlign w:val="center"/>
            <w:hideMark/>
          </w:tcPr>
          <w:p w:rsidR="00F3734B" w:rsidRPr="0006211A" w:rsidRDefault="00F3734B" w:rsidP="00235944">
            <w:pPr>
              <w:jc w:val="center"/>
              <w:rPr>
                <w:bCs/>
              </w:rPr>
            </w:pPr>
          </w:p>
        </w:tc>
        <w:tc>
          <w:tcPr>
            <w:tcW w:w="2333" w:type="dxa"/>
            <w:vMerge/>
            <w:tcBorders>
              <w:left w:val="nil"/>
              <w:right w:val="single" w:sz="4" w:space="0" w:color="auto"/>
            </w:tcBorders>
            <w:shd w:val="clear" w:color="auto" w:fill="auto"/>
            <w:vAlign w:val="center"/>
            <w:hideMark/>
          </w:tcPr>
          <w:p w:rsidR="00F3734B" w:rsidRPr="0006211A" w:rsidRDefault="00F3734B" w:rsidP="00235944">
            <w:pPr>
              <w:jc w:val="center"/>
              <w:rPr>
                <w:bCs/>
              </w:rPr>
            </w:pPr>
          </w:p>
        </w:tc>
        <w:tc>
          <w:tcPr>
            <w:tcW w:w="567" w:type="dxa"/>
            <w:vMerge w:val="restart"/>
            <w:tcBorders>
              <w:top w:val="single" w:sz="4" w:space="0" w:color="auto"/>
              <w:left w:val="single" w:sz="4" w:space="0" w:color="auto"/>
              <w:right w:val="single" w:sz="4" w:space="0" w:color="auto"/>
            </w:tcBorders>
          </w:tcPr>
          <w:p w:rsidR="00F3734B" w:rsidRDefault="00F3734B" w:rsidP="00235944">
            <w:pPr>
              <w:jc w:val="center"/>
              <w:rPr>
                <w:sz w:val="16"/>
                <w:szCs w:val="16"/>
              </w:rPr>
            </w:pPr>
          </w:p>
          <w:p w:rsidR="00F3734B" w:rsidRDefault="00F3734B" w:rsidP="00235944">
            <w:pPr>
              <w:jc w:val="center"/>
              <w:rPr>
                <w:sz w:val="16"/>
                <w:szCs w:val="16"/>
              </w:rPr>
            </w:pPr>
          </w:p>
          <w:p w:rsidR="00F3734B" w:rsidRPr="0006211A" w:rsidRDefault="00F3734B" w:rsidP="00235944">
            <w:pPr>
              <w:ind w:left="-105" w:right="-111"/>
              <w:jc w:val="center"/>
              <w:rPr>
                <w:sz w:val="16"/>
                <w:szCs w:val="16"/>
              </w:rPr>
            </w:pPr>
            <w:r>
              <w:rPr>
                <w:sz w:val="16"/>
                <w:szCs w:val="16"/>
              </w:rPr>
              <w:t>ГРБС</w:t>
            </w:r>
          </w:p>
        </w:tc>
        <w:tc>
          <w:tcPr>
            <w:tcW w:w="425" w:type="dxa"/>
            <w:vMerge w:val="restart"/>
            <w:tcBorders>
              <w:top w:val="single" w:sz="4" w:space="0" w:color="auto"/>
              <w:left w:val="single" w:sz="4" w:space="0" w:color="auto"/>
              <w:right w:val="single" w:sz="4" w:space="0" w:color="auto"/>
            </w:tcBorders>
            <w:shd w:val="clear" w:color="auto" w:fill="auto"/>
            <w:vAlign w:val="center"/>
          </w:tcPr>
          <w:p w:rsidR="00F3734B" w:rsidRPr="0006211A" w:rsidRDefault="00F3734B" w:rsidP="00235944">
            <w:pPr>
              <w:jc w:val="center"/>
              <w:rPr>
                <w:sz w:val="16"/>
                <w:szCs w:val="16"/>
              </w:rPr>
            </w:pPr>
            <w:proofErr w:type="spellStart"/>
            <w:r w:rsidRPr="0006211A">
              <w:rPr>
                <w:sz w:val="16"/>
                <w:szCs w:val="16"/>
              </w:rPr>
              <w:t>Рз</w:t>
            </w:r>
            <w:proofErr w:type="spellEnd"/>
          </w:p>
        </w:tc>
        <w:tc>
          <w:tcPr>
            <w:tcW w:w="516" w:type="dxa"/>
            <w:vMerge w:val="restart"/>
            <w:tcBorders>
              <w:top w:val="single" w:sz="4" w:space="0" w:color="auto"/>
              <w:left w:val="nil"/>
              <w:right w:val="single" w:sz="4" w:space="0" w:color="auto"/>
            </w:tcBorders>
            <w:shd w:val="clear" w:color="auto" w:fill="auto"/>
            <w:vAlign w:val="center"/>
          </w:tcPr>
          <w:p w:rsidR="00F3734B" w:rsidRPr="0006211A" w:rsidRDefault="00F3734B" w:rsidP="00235944">
            <w:pPr>
              <w:jc w:val="center"/>
              <w:rPr>
                <w:sz w:val="16"/>
                <w:szCs w:val="16"/>
              </w:rPr>
            </w:pPr>
            <w:proofErr w:type="gramStart"/>
            <w:r w:rsidRPr="0006211A">
              <w:rPr>
                <w:sz w:val="16"/>
                <w:szCs w:val="16"/>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sz w:val="16"/>
                <w:szCs w:val="16"/>
              </w:rPr>
            </w:pPr>
            <w:r w:rsidRPr="0006211A">
              <w:rPr>
                <w:sz w:val="16"/>
                <w:szCs w:val="16"/>
              </w:rPr>
              <w:t>ЦСР</w:t>
            </w:r>
          </w:p>
        </w:tc>
        <w:tc>
          <w:tcPr>
            <w:tcW w:w="670" w:type="dxa"/>
            <w:vMerge w:val="restart"/>
            <w:tcBorders>
              <w:top w:val="single" w:sz="4" w:space="0" w:color="auto"/>
              <w:left w:val="nil"/>
              <w:right w:val="single" w:sz="4" w:space="0" w:color="auto"/>
            </w:tcBorders>
            <w:shd w:val="clear" w:color="auto" w:fill="auto"/>
            <w:vAlign w:val="center"/>
          </w:tcPr>
          <w:p w:rsidR="00F3734B" w:rsidRPr="0006211A" w:rsidRDefault="00F3734B" w:rsidP="00235944">
            <w:pPr>
              <w:ind w:left="-69" w:right="-108"/>
              <w:jc w:val="center"/>
              <w:rPr>
                <w:sz w:val="16"/>
                <w:szCs w:val="16"/>
              </w:rPr>
            </w:pPr>
            <w:r w:rsidRPr="0006211A">
              <w:rPr>
                <w:sz w:val="16"/>
                <w:szCs w:val="16"/>
              </w:rPr>
              <w:t>ВР (группа, подгруппа, элемент)</w:t>
            </w:r>
          </w:p>
        </w:tc>
        <w:tc>
          <w:tcPr>
            <w:tcW w:w="1280" w:type="dxa"/>
            <w:vMerge/>
            <w:tcBorders>
              <w:left w:val="nil"/>
              <w:right w:val="single" w:sz="4" w:space="0" w:color="auto"/>
            </w:tcBorders>
            <w:shd w:val="clear" w:color="auto" w:fill="auto"/>
            <w:vAlign w:val="center"/>
            <w:hideMark/>
          </w:tcPr>
          <w:p w:rsidR="00F3734B" w:rsidRPr="0006211A" w:rsidRDefault="00F3734B" w:rsidP="00235944">
            <w:pPr>
              <w:jc w:val="center"/>
              <w:rPr>
                <w:bCs/>
              </w:rPr>
            </w:pPr>
          </w:p>
        </w:tc>
        <w:tc>
          <w:tcPr>
            <w:tcW w:w="1095" w:type="dxa"/>
            <w:vMerge/>
            <w:tcBorders>
              <w:left w:val="nil"/>
              <w:right w:val="single" w:sz="4" w:space="0" w:color="auto"/>
            </w:tcBorders>
            <w:vAlign w:val="center"/>
          </w:tcPr>
          <w:p w:rsidR="00F3734B" w:rsidRPr="0006211A" w:rsidRDefault="00F3734B" w:rsidP="00235944">
            <w:pPr>
              <w:jc w:val="center"/>
              <w:rPr>
                <w:bCs/>
              </w:rPr>
            </w:pPr>
          </w:p>
        </w:tc>
        <w:tc>
          <w:tcPr>
            <w:tcW w:w="992" w:type="dxa"/>
            <w:vMerge/>
            <w:tcBorders>
              <w:left w:val="nil"/>
              <w:right w:val="single" w:sz="4" w:space="0" w:color="auto"/>
            </w:tcBorders>
            <w:vAlign w:val="center"/>
          </w:tcPr>
          <w:p w:rsidR="00F3734B" w:rsidRPr="0006211A" w:rsidRDefault="00F3734B" w:rsidP="00235944">
            <w:pPr>
              <w:jc w:val="center"/>
              <w:rPr>
                <w:bCs/>
              </w:rPr>
            </w:pPr>
          </w:p>
        </w:tc>
      </w:tr>
      <w:tr w:rsidR="00F3734B" w:rsidRPr="0006211A" w:rsidTr="00235944">
        <w:trPr>
          <w:trHeight w:val="629"/>
        </w:trPr>
        <w:tc>
          <w:tcPr>
            <w:tcW w:w="503" w:type="dxa"/>
            <w:vMerge/>
            <w:tcBorders>
              <w:left w:val="single" w:sz="4" w:space="0" w:color="auto"/>
              <w:bottom w:val="single" w:sz="4" w:space="0" w:color="auto"/>
              <w:right w:val="single" w:sz="4" w:space="0" w:color="auto"/>
            </w:tcBorders>
            <w:shd w:val="clear" w:color="auto" w:fill="auto"/>
            <w:vAlign w:val="center"/>
          </w:tcPr>
          <w:p w:rsidR="00F3734B" w:rsidRPr="0006211A" w:rsidRDefault="00F3734B" w:rsidP="00235944">
            <w:pPr>
              <w:jc w:val="center"/>
              <w:rPr>
                <w:bCs/>
              </w:rPr>
            </w:pPr>
          </w:p>
        </w:tc>
        <w:tc>
          <w:tcPr>
            <w:tcW w:w="2333" w:type="dxa"/>
            <w:vMerge/>
            <w:tcBorders>
              <w:left w:val="nil"/>
              <w:bottom w:val="single" w:sz="4" w:space="0" w:color="auto"/>
              <w:right w:val="single" w:sz="4" w:space="0" w:color="auto"/>
            </w:tcBorders>
            <w:shd w:val="clear" w:color="auto" w:fill="auto"/>
            <w:vAlign w:val="center"/>
          </w:tcPr>
          <w:p w:rsidR="00F3734B" w:rsidRPr="0006211A" w:rsidRDefault="00F3734B" w:rsidP="00235944">
            <w:pPr>
              <w:jc w:val="center"/>
              <w:rPr>
                <w:bCs/>
              </w:rPr>
            </w:pPr>
          </w:p>
        </w:tc>
        <w:tc>
          <w:tcPr>
            <w:tcW w:w="567" w:type="dxa"/>
            <w:vMerge/>
            <w:tcBorders>
              <w:left w:val="single" w:sz="4" w:space="0" w:color="auto"/>
              <w:bottom w:val="single" w:sz="4" w:space="0" w:color="auto"/>
              <w:right w:val="single" w:sz="4" w:space="0" w:color="auto"/>
            </w:tcBorders>
          </w:tcPr>
          <w:p w:rsidR="00F3734B" w:rsidRPr="0006211A" w:rsidRDefault="00F3734B" w:rsidP="00235944">
            <w:pPr>
              <w:jc w:val="center"/>
              <w:rPr>
                <w:sz w:val="16"/>
                <w:szCs w:val="16"/>
              </w:rPr>
            </w:pPr>
          </w:p>
        </w:tc>
        <w:tc>
          <w:tcPr>
            <w:tcW w:w="425" w:type="dxa"/>
            <w:vMerge/>
            <w:tcBorders>
              <w:left w:val="single" w:sz="4" w:space="0" w:color="auto"/>
              <w:bottom w:val="single" w:sz="4" w:space="0" w:color="auto"/>
              <w:right w:val="single" w:sz="4" w:space="0" w:color="auto"/>
            </w:tcBorders>
            <w:shd w:val="clear" w:color="auto" w:fill="auto"/>
            <w:vAlign w:val="center"/>
          </w:tcPr>
          <w:p w:rsidR="00F3734B" w:rsidRPr="0006211A" w:rsidRDefault="00F3734B" w:rsidP="00235944">
            <w:pPr>
              <w:jc w:val="center"/>
              <w:rPr>
                <w:sz w:val="16"/>
                <w:szCs w:val="16"/>
              </w:rPr>
            </w:pPr>
          </w:p>
        </w:tc>
        <w:tc>
          <w:tcPr>
            <w:tcW w:w="516" w:type="dxa"/>
            <w:vMerge/>
            <w:tcBorders>
              <w:left w:val="nil"/>
              <w:bottom w:val="single" w:sz="4" w:space="0" w:color="auto"/>
              <w:right w:val="single" w:sz="4" w:space="0" w:color="auto"/>
            </w:tcBorders>
            <w:shd w:val="clear" w:color="auto" w:fill="auto"/>
            <w:vAlign w:val="center"/>
          </w:tcPr>
          <w:p w:rsidR="00F3734B" w:rsidRPr="0006211A" w:rsidRDefault="00F3734B" w:rsidP="00235944">
            <w:pPr>
              <w:jc w:val="center"/>
              <w:rPr>
                <w:sz w:val="16"/>
                <w:szCs w:val="16"/>
              </w:rPr>
            </w:pPr>
          </w:p>
        </w:tc>
        <w:tc>
          <w:tcPr>
            <w:tcW w:w="521" w:type="dxa"/>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sz w:val="16"/>
                <w:szCs w:val="16"/>
              </w:rPr>
            </w:pPr>
            <w:r>
              <w:rPr>
                <w:sz w:val="16"/>
                <w:szCs w:val="16"/>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sz w:val="16"/>
                <w:szCs w:val="16"/>
              </w:rPr>
            </w:pPr>
            <w:r>
              <w:rPr>
                <w:sz w:val="16"/>
                <w:szCs w:val="16"/>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sz w:val="16"/>
                <w:szCs w:val="16"/>
              </w:rPr>
            </w:pPr>
            <w:r>
              <w:rPr>
                <w:sz w:val="16"/>
                <w:szCs w:val="16"/>
              </w:rPr>
              <w:t>ОМ</w:t>
            </w:r>
          </w:p>
        </w:tc>
        <w:tc>
          <w:tcPr>
            <w:tcW w:w="629" w:type="dxa"/>
            <w:tcBorders>
              <w:top w:val="single" w:sz="4" w:space="0" w:color="auto"/>
              <w:left w:val="single" w:sz="4" w:space="0" w:color="auto"/>
              <w:bottom w:val="single" w:sz="4" w:space="0" w:color="auto"/>
              <w:right w:val="single" w:sz="4" w:space="0" w:color="auto"/>
            </w:tcBorders>
            <w:vAlign w:val="center"/>
          </w:tcPr>
          <w:p w:rsidR="00F3734B" w:rsidRPr="0006211A" w:rsidRDefault="00F3734B" w:rsidP="00235944">
            <w:pPr>
              <w:jc w:val="center"/>
              <w:rPr>
                <w:bCs/>
              </w:rPr>
            </w:pPr>
            <w:r>
              <w:rPr>
                <w:bCs/>
              </w:rPr>
              <w:t>НР</w:t>
            </w:r>
          </w:p>
        </w:tc>
        <w:tc>
          <w:tcPr>
            <w:tcW w:w="670" w:type="dxa"/>
            <w:vMerge/>
            <w:tcBorders>
              <w:left w:val="nil"/>
              <w:right w:val="single" w:sz="4" w:space="0" w:color="auto"/>
            </w:tcBorders>
            <w:shd w:val="clear" w:color="auto" w:fill="auto"/>
            <w:vAlign w:val="center"/>
          </w:tcPr>
          <w:p w:rsidR="00F3734B" w:rsidRPr="0006211A" w:rsidRDefault="00F3734B" w:rsidP="00235944">
            <w:pPr>
              <w:jc w:val="center"/>
              <w:rPr>
                <w:sz w:val="16"/>
                <w:szCs w:val="16"/>
              </w:rPr>
            </w:pPr>
          </w:p>
        </w:tc>
        <w:tc>
          <w:tcPr>
            <w:tcW w:w="1280" w:type="dxa"/>
            <w:vMerge/>
            <w:tcBorders>
              <w:left w:val="nil"/>
              <w:bottom w:val="single" w:sz="4" w:space="0" w:color="auto"/>
              <w:right w:val="single" w:sz="4" w:space="0" w:color="auto"/>
            </w:tcBorders>
            <w:shd w:val="clear" w:color="auto" w:fill="auto"/>
            <w:vAlign w:val="center"/>
          </w:tcPr>
          <w:p w:rsidR="00F3734B" w:rsidRPr="0006211A" w:rsidRDefault="00F3734B" w:rsidP="00235944">
            <w:pPr>
              <w:jc w:val="center"/>
              <w:rPr>
                <w:bCs/>
              </w:rPr>
            </w:pPr>
          </w:p>
        </w:tc>
        <w:tc>
          <w:tcPr>
            <w:tcW w:w="1095" w:type="dxa"/>
            <w:vMerge/>
            <w:tcBorders>
              <w:left w:val="nil"/>
              <w:bottom w:val="single" w:sz="4" w:space="0" w:color="auto"/>
              <w:right w:val="single" w:sz="4" w:space="0" w:color="auto"/>
            </w:tcBorders>
          </w:tcPr>
          <w:p w:rsidR="00F3734B" w:rsidRPr="0006211A" w:rsidRDefault="00F3734B" w:rsidP="00235944">
            <w:pPr>
              <w:jc w:val="center"/>
              <w:rPr>
                <w:bCs/>
              </w:rPr>
            </w:pPr>
          </w:p>
        </w:tc>
        <w:tc>
          <w:tcPr>
            <w:tcW w:w="992" w:type="dxa"/>
            <w:vMerge/>
            <w:tcBorders>
              <w:left w:val="nil"/>
              <w:bottom w:val="single" w:sz="4" w:space="0" w:color="auto"/>
              <w:right w:val="single" w:sz="4" w:space="0" w:color="auto"/>
            </w:tcBorders>
          </w:tcPr>
          <w:p w:rsidR="00F3734B" w:rsidRPr="0006211A" w:rsidRDefault="00F3734B" w:rsidP="00235944">
            <w:pPr>
              <w:jc w:val="center"/>
              <w:rPr>
                <w:bCs/>
              </w:rPr>
            </w:pPr>
          </w:p>
        </w:tc>
      </w:tr>
      <w:tr w:rsidR="00F3734B" w:rsidRPr="0006211A" w:rsidTr="00235944">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r>
              <w:rPr>
                <w:bCs/>
              </w:rPr>
              <w:t>1</w:t>
            </w:r>
          </w:p>
        </w:tc>
        <w:tc>
          <w:tcPr>
            <w:tcW w:w="2333" w:type="dxa"/>
            <w:tcBorders>
              <w:top w:val="single" w:sz="4" w:space="0" w:color="auto"/>
              <w:left w:val="nil"/>
              <w:bottom w:val="single" w:sz="4" w:space="0" w:color="auto"/>
              <w:right w:val="single" w:sz="4" w:space="0" w:color="auto"/>
            </w:tcBorders>
            <w:shd w:val="clear" w:color="auto" w:fill="auto"/>
            <w:vAlign w:val="center"/>
            <w:hideMark/>
          </w:tcPr>
          <w:p w:rsidR="00F3734B" w:rsidRDefault="00F3734B" w:rsidP="00235944">
            <w:pPr>
              <w:jc w:val="center"/>
              <w:rPr>
                <w:bCs/>
              </w:rPr>
            </w:pPr>
            <w:r>
              <w:rPr>
                <w:bCs/>
              </w:rPr>
              <w:t>2</w:t>
            </w:r>
          </w:p>
        </w:tc>
        <w:tc>
          <w:tcPr>
            <w:tcW w:w="567" w:type="dxa"/>
            <w:tcBorders>
              <w:top w:val="single" w:sz="4" w:space="0" w:color="auto"/>
              <w:left w:val="single" w:sz="4" w:space="0" w:color="auto"/>
              <w:bottom w:val="single" w:sz="4" w:space="0" w:color="auto"/>
              <w:right w:val="single" w:sz="4" w:space="0" w:color="auto"/>
            </w:tcBorders>
          </w:tcPr>
          <w:p w:rsidR="00F3734B" w:rsidRDefault="00F3734B" w:rsidP="00235944">
            <w:pPr>
              <w:jc w:val="center"/>
              <w:rPr>
                <w:bCs/>
              </w:rPr>
            </w:pPr>
            <w:r>
              <w:rPr>
                <w:bCs/>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r>
              <w:rPr>
                <w:bCs/>
              </w:rPr>
              <w:t>4</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r>
              <w:rPr>
                <w:bCs/>
              </w:rPr>
              <w:t>5</w:t>
            </w:r>
          </w:p>
        </w:tc>
        <w:tc>
          <w:tcPr>
            <w:tcW w:w="2219" w:type="dxa"/>
            <w:gridSpan w:val="7"/>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pPr>
            <w:r>
              <w:t>6</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F3734B" w:rsidRPr="0006211A" w:rsidRDefault="00F3734B" w:rsidP="00235944">
            <w:pPr>
              <w:jc w:val="center"/>
            </w:pPr>
            <w:r>
              <w:t>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F3734B" w:rsidRDefault="00F3734B" w:rsidP="00235944">
            <w:pPr>
              <w:jc w:val="center"/>
              <w:rPr>
                <w:bCs/>
              </w:rPr>
            </w:pPr>
            <w:r>
              <w:rPr>
                <w:bCs/>
              </w:rPr>
              <w:t>8</w:t>
            </w:r>
          </w:p>
        </w:tc>
        <w:tc>
          <w:tcPr>
            <w:tcW w:w="1095" w:type="dxa"/>
            <w:tcBorders>
              <w:top w:val="single" w:sz="4" w:space="0" w:color="auto"/>
              <w:left w:val="nil"/>
              <w:bottom w:val="single" w:sz="4" w:space="0" w:color="auto"/>
              <w:right w:val="single" w:sz="4" w:space="0" w:color="auto"/>
            </w:tcBorders>
            <w:vAlign w:val="center"/>
          </w:tcPr>
          <w:p w:rsidR="00F3734B" w:rsidRDefault="00F3734B" w:rsidP="00235944">
            <w:pPr>
              <w:jc w:val="center"/>
              <w:rPr>
                <w:bCs/>
              </w:rPr>
            </w:pPr>
            <w:r>
              <w:rPr>
                <w:bCs/>
              </w:rPr>
              <w:t>9</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10</w:t>
            </w:r>
          </w:p>
        </w:tc>
      </w:tr>
      <w:tr w:rsidR="00F3734B" w:rsidRPr="0006211A" w:rsidTr="00235944">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vAlign w:val="center"/>
            <w:hideMark/>
          </w:tcPr>
          <w:p w:rsidR="00F3734B" w:rsidRPr="00F5226E" w:rsidRDefault="00F3734B" w:rsidP="00235944">
            <w:pPr>
              <w:rPr>
                <w:bCs/>
                <w:sz w:val="19"/>
                <w:szCs w:val="19"/>
              </w:rPr>
            </w:pPr>
            <w:r w:rsidRPr="00F5226E">
              <w:rPr>
                <w:bCs/>
                <w:sz w:val="19"/>
                <w:szCs w:val="19"/>
              </w:rPr>
              <w:t>ВСЕГО:</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F3734B" w:rsidRPr="0006211A" w:rsidRDefault="00F3734B" w:rsidP="00235944">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F3734B" w:rsidRPr="0006211A" w:rsidRDefault="00F3734B" w:rsidP="00235944">
            <w:pPr>
              <w:ind w:left="-147" w:right="-211"/>
              <w:jc w:val="center"/>
              <w:rPr>
                <w:bCs/>
              </w:rPr>
            </w:pPr>
            <w:r>
              <w:rPr>
                <w:bCs/>
              </w:rPr>
              <w:t>69330,728</w:t>
            </w:r>
          </w:p>
        </w:tc>
        <w:tc>
          <w:tcPr>
            <w:tcW w:w="1095" w:type="dxa"/>
            <w:tcBorders>
              <w:top w:val="single" w:sz="4" w:space="0" w:color="auto"/>
              <w:left w:val="nil"/>
              <w:bottom w:val="single" w:sz="4" w:space="0" w:color="auto"/>
              <w:right w:val="single" w:sz="4" w:space="0" w:color="auto"/>
            </w:tcBorders>
            <w:vAlign w:val="center"/>
          </w:tcPr>
          <w:p w:rsidR="00F3734B" w:rsidRPr="0006211A" w:rsidRDefault="00F3734B" w:rsidP="00235944">
            <w:pPr>
              <w:ind w:left="-147" w:right="-108"/>
              <w:jc w:val="center"/>
              <w:rPr>
                <w:bCs/>
              </w:rPr>
            </w:pPr>
            <w:r>
              <w:rPr>
                <w:bCs/>
              </w:rPr>
              <w:t>4779,132</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4694,879</w:t>
            </w:r>
          </w:p>
        </w:tc>
      </w:tr>
      <w:tr w:rsidR="00F3734B" w:rsidRPr="0006211A" w:rsidTr="00235944">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vAlign w:val="center"/>
          </w:tcPr>
          <w:p w:rsidR="00F3734B" w:rsidRPr="009C6B8F" w:rsidRDefault="00F3734B" w:rsidP="00235944">
            <w:pPr>
              <w:rPr>
                <w:bCs/>
                <w:sz w:val="19"/>
                <w:szCs w:val="19"/>
              </w:rPr>
            </w:pPr>
            <w:r w:rsidRPr="009C6B8F">
              <w:rPr>
                <w:bCs/>
                <w:sz w:val="19"/>
                <w:szCs w:val="19"/>
              </w:rPr>
              <w:t xml:space="preserve">Администрация </w:t>
            </w:r>
            <w:proofErr w:type="spellStart"/>
            <w:r w:rsidRPr="009C6B8F">
              <w:rPr>
                <w:bCs/>
                <w:sz w:val="19"/>
                <w:szCs w:val="19"/>
              </w:rPr>
              <w:t>Плесского</w:t>
            </w:r>
            <w:proofErr w:type="spellEnd"/>
            <w:r w:rsidRPr="009C6B8F">
              <w:rPr>
                <w:bCs/>
                <w:sz w:val="19"/>
                <w:szCs w:val="19"/>
              </w:rPr>
              <w:t xml:space="preserve"> сельсовета </w:t>
            </w:r>
            <w:proofErr w:type="spellStart"/>
            <w:r w:rsidRPr="009C6B8F">
              <w:rPr>
                <w:bCs/>
                <w:sz w:val="19"/>
                <w:szCs w:val="19"/>
              </w:rPr>
              <w:t>Мокшанского</w:t>
            </w:r>
            <w:proofErr w:type="spellEnd"/>
            <w:r w:rsidRPr="009C6B8F">
              <w:rPr>
                <w:bCs/>
                <w:sz w:val="19"/>
                <w:szCs w:val="19"/>
              </w:rPr>
              <w:t xml:space="preserve"> района Пензенской области </w:t>
            </w:r>
          </w:p>
        </w:tc>
        <w:tc>
          <w:tcPr>
            <w:tcW w:w="567" w:type="dxa"/>
            <w:tcBorders>
              <w:top w:val="single" w:sz="4" w:space="0" w:color="auto"/>
              <w:left w:val="single" w:sz="4" w:space="0" w:color="auto"/>
              <w:bottom w:val="single" w:sz="4" w:space="0" w:color="auto"/>
              <w:right w:val="single" w:sz="4" w:space="0" w:color="auto"/>
            </w:tcBorders>
          </w:tcPr>
          <w:p w:rsidR="00F3734B" w:rsidRPr="009C6B8F" w:rsidRDefault="00F3734B" w:rsidP="00235944">
            <w:pPr>
              <w:jc w:val="center"/>
              <w:rPr>
                <w:bCs/>
              </w:rPr>
            </w:pPr>
            <w:r w:rsidRPr="009C6B8F">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3734B" w:rsidRPr="009C6B8F" w:rsidRDefault="00F3734B" w:rsidP="00235944">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tcPr>
          <w:p w:rsidR="00F3734B" w:rsidRPr="009C6B8F" w:rsidRDefault="00F3734B" w:rsidP="00235944">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F3734B" w:rsidRPr="009C6B8F" w:rsidRDefault="00F3734B" w:rsidP="00235944">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F3734B" w:rsidRPr="009C6B8F"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vAlign w:val="center"/>
          </w:tcPr>
          <w:p w:rsidR="00F3734B" w:rsidRPr="009C6B8F" w:rsidRDefault="00F3734B" w:rsidP="00235944">
            <w:pPr>
              <w:ind w:left="-147" w:right="-211"/>
              <w:jc w:val="center"/>
              <w:rPr>
                <w:bCs/>
              </w:rPr>
            </w:pPr>
            <w:r w:rsidRPr="009C6B8F">
              <w:rPr>
                <w:bCs/>
              </w:rPr>
              <w:t>68691,880</w:t>
            </w:r>
          </w:p>
        </w:tc>
        <w:tc>
          <w:tcPr>
            <w:tcW w:w="1095" w:type="dxa"/>
            <w:tcBorders>
              <w:top w:val="single" w:sz="4" w:space="0" w:color="auto"/>
              <w:left w:val="nil"/>
              <w:bottom w:val="single" w:sz="4" w:space="0" w:color="auto"/>
              <w:right w:val="single" w:sz="4" w:space="0" w:color="auto"/>
            </w:tcBorders>
            <w:vAlign w:val="center"/>
          </w:tcPr>
          <w:p w:rsidR="00F3734B" w:rsidRPr="009C6B8F" w:rsidRDefault="00F3734B" w:rsidP="00235944">
            <w:pPr>
              <w:ind w:left="-147" w:right="-108"/>
              <w:jc w:val="center"/>
              <w:rPr>
                <w:bCs/>
              </w:rPr>
            </w:pPr>
            <w:r w:rsidRPr="009C6B8F">
              <w:rPr>
                <w:bCs/>
              </w:rPr>
              <w:t>4779,132</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p w:rsidR="00F3734B" w:rsidRPr="009C6B8F" w:rsidRDefault="00F3734B" w:rsidP="00235944">
            <w:pPr>
              <w:jc w:val="center"/>
              <w:rPr>
                <w:bCs/>
              </w:rPr>
            </w:pPr>
            <w:r w:rsidRPr="009C6B8F">
              <w:rPr>
                <w:bCs/>
              </w:rPr>
              <w:t>4694,879</w:t>
            </w:r>
          </w:p>
        </w:tc>
      </w:tr>
      <w:tr w:rsidR="00F3734B" w:rsidRPr="0006211A" w:rsidTr="00235944">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ОБЩЕГОСУДАРСТВЕННЫЕ ВОПРОСЫ</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vAlign w:val="center"/>
          </w:tcPr>
          <w:p w:rsidR="00F3734B" w:rsidRPr="0006211A" w:rsidRDefault="00F3734B" w:rsidP="00235944">
            <w:pPr>
              <w:ind w:left="-147" w:right="-211"/>
              <w:jc w:val="center"/>
              <w:rPr>
                <w:bCs/>
              </w:rPr>
            </w:pPr>
            <w:r>
              <w:rPr>
                <w:bCs/>
              </w:rPr>
              <w:t>2307,950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vAlign w:val="center"/>
          </w:tcPr>
          <w:p w:rsidR="00F3734B" w:rsidRPr="0006211A" w:rsidRDefault="00F3734B" w:rsidP="00235944">
            <w:pPr>
              <w:ind w:left="-147" w:right="-108"/>
              <w:jc w:val="center"/>
              <w:rPr>
                <w:bCs/>
              </w:rPr>
            </w:pPr>
            <w:r>
              <w:rPr>
                <w:bCs/>
              </w:rPr>
              <w:t>2822,729</w:t>
            </w:r>
          </w:p>
        </w:tc>
      </w:tr>
      <w:tr w:rsidR="00F3734B" w:rsidRPr="0006211A" w:rsidTr="00235944">
        <w:trPr>
          <w:trHeight w:val="900"/>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2306,700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2822,729</w:t>
            </w:r>
          </w:p>
        </w:tc>
      </w:tr>
      <w:tr w:rsidR="00F3734B" w:rsidRPr="0006211A" w:rsidTr="00235944">
        <w:trPr>
          <w:trHeight w:val="677"/>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Муниципальная программа </w:t>
            </w:r>
            <w:proofErr w:type="spellStart"/>
            <w:r w:rsidRPr="001016B4">
              <w:rPr>
                <w:bCs/>
                <w:sz w:val="18"/>
                <w:szCs w:val="18"/>
              </w:rPr>
              <w:t>Плесского</w:t>
            </w:r>
            <w:proofErr w:type="spellEnd"/>
            <w:r w:rsidRPr="001016B4">
              <w:rPr>
                <w:bCs/>
                <w:sz w:val="18"/>
                <w:szCs w:val="18"/>
              </w:rPr>
              <w:t xml:space="preserve"> сельсовета «Развитие </w:t>
            </w:r>
            <w:proofErr w:type="spellStart"/>
            <w:r w:rsidRPr="001016B4">
              <w:rPr>
                <w:bCs/>
                <w:sz w:val="18"/>
                <w:szCs w:val="18"/>
              </w:rPr>
              <w:t>Плесского</w:t>
            </w:r>
            <w:proofErr w:type="spellEnd"/>
            <w:r w:rsidRPr="001016B4">
              <w:rPr>
                <w:bCs/>
                <w:sz w:val="18"/>
                <w:szCs w:val="18"/>
              </w:rPr>
              <w:t xml:space="preserve"> сельсовета </w:t>
            </w:r>
            <w:proofErr w:type="spellStart"/>
            <w:r w:rsidRPr="001016B4">
              <w:rPr>
                <w:bCs/>
                <w:sz w:val="18"/>
                <w:szCs w:val="18"/>
              </w:rPr>
              <w:t>Мокшанского</w:t>
            </w:r>
            <w:proofErr w:type="spellEnd"/>
            <w:r w:rsidRPr="001016B4">
              <w:rPr>
                <w:bCs/>
                <w:sz w:val="18"/>
                <w:szCs w:val="18"/>
              </w:rPr>
              <w:t xml:space="preserve"> района Пензенской области на 2014 – 202</w:t>
            </w:r>
            <w:r>
              <w:rPr>
                <w:bCs/>
                <w:sz w:val="18"/>
                <w:szCs w:val="18"/>
              </w:rPr>
              <w:t>4</w:t>
            </w:r>
            <w:r w:rsidRPr="001016B4">
              <w:rPr>
                <w:bCs/>
                <w:sz w:val="18"/>
                <w:szCs w:val="18"/>
              </w:rPr>
              <w:t xml:space="preserve"> годы»</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w:t>
            </w:r>
            <w:r>
              <w:rPr>
                <w:bCs/>
              </w:rPr>
              <w:t>00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2306,700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2822,729</w:t>
            </w:r>
          </w:p>
        </w:tc>
      </w:tr>
      <w:tr w:rsidR="00F3734B" w:rsidRPr="0006211A" w:rsidTr="00235944">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Подпрограмма "Развитие муниципальной службы в </w:t>
            </w:r>
            <w:proofErr w:type="spellStart"/>
            <w:r w:rsidRPr="001016B4">
              <w:rPr>
                <w:bCs/>
                <w:sz w:val="18"/>
                <w:szCs w:val="18"/>
              </w:rPr>
              <w:t>Плесском</w:t>
            </w:r>
            <w:proofErr w:type="spellEnd"/>
            <w:r w:rsidRPr="001016B4">
              <w:rPr>
                <w:bCs/>
                <w:sz w:val="18"/>
                <w:szCs w:val="18"/>
              </w:rPr>
              <w:t xml:space="preserve"> сельсовете"</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0000</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2306,700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2822,729</w:t>
            </w:r>
          </w:p>
        </w:tc>
      </w:tr>
      <w:tr w:rsidR="00F3734B" w:rsidRPr="0006211A" w:rsidTr="00235944">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333"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Основное мероприятие «Обеспечение деятельности администрации </w:t>
            </w:r>
            <w:proofErr w:type="spellStart"/>
            <w:r w:rsidRPr="001016B4">
              <w:rPr>
                <w:bCs/>
                <w:sz w:val="18"/>
                <w:szCs w:val="18"/>
              </w:rPr>
              <w:t>Плесского</w:t>
            </w:r>
            <w:proofErr w:type="spellEnd"/>
            <w:r w:rsidRPr="001016B4">
              <w:rPr>
                <w:bCs/>
                <w:sz w:val="18"/>
                <w:szCs w:val="18"/>
              </w:rPr>
              <w:t xml:space="preserve"> сельсовета </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Pr>
                <w:bCs/>
              </w:rPr>
              <w:t>3</w:t>
            </w:r>
          </w:p>
        </w:tc>
        <w:tc>
          <w:tcPr>
            <w:tcW w:w="567" w:type="dxa"/>
            <w:gridSpan w:val="2"/>
            <w:tcBorders>
              <w:top w:val="nil"/>
              <w:left w:val="nil"/>
              <w:bottom w:val="single" w:sz="4" w:space="0" w:color="auto"/>
              <w:right w:val="nil"/>
            </w:tcBorders>
          </w:tcPr>
          <w:p w:rsidR="00F3734B" w:rsidRDefault="00F3734B" w:rsidP="00235944">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Pr>
                <w:bCs/>
              </w:rPr>
              <w:t>00000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2306,700</w:t>
            </w:r>
          </w:p>
        </w:tc>
        <w:tc>
          <w:tcPr>
            <w:tcW w:w="1095" w:type="dxa"/>
            <w:tcBorders>
              <w:top w:val="nil"/>
              <w:left w:val="nil"/>
              <w:bottom w:val="single" w:sz="4" w:space="0" w:color="auto"/>
              <w:right w:val="single" w:sz="4" w:space="0" w:color="auto"/>
            </w:tcBorders>
          </w:tcPr>
          <w:p w:rsidR="00F3734B" w:rsidRDefault="00F3734B" w:rsidP="00235944">
            <w:pPr>
              <w:jc w:val="center"/>
            </w:pPr>
            <w:r>
              <w:rPr>
                <w:bCs/>
              </w:rPr>
              <w:t>2714,074</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2822,729</w:t>
            </w:r>
          </w:p>
        </w:tc>
      </w:tr>
      <w:tr w:rsidR="00F3734B" w:rsidRPr="0006211A" w:rsidTr="00235944">
        <w:trPr>
          <w:trHeight w:val="512"/>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Расходы на выплаты по оплате труда работников органов местного самоуправления </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0210</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Pr="008B5925" w:rsidRDefault="00F3734B" w:rsidP="00235944">
            <w:pPr>
              <w:jc w:val="center"/>
              <w:rPr>
                <w:bCs/>
              </w:rPr>
            </w:pPr>
            <w:r>
              <w:rPr>
                <w:bCs/>
              </w:rPr>
              <w:t>1151,490</w:t>
            </w:r>
          </w:p>
        </w:tc>
        <w:tc>
          <w:tcPr>
            <w:tcW w:w="1095" w:type="dxa"/>
            <w:tcBorders>
              <w:top w:val="nil"/>
              <w:left w:val="nil"/>
              <w:bottom w:val="single" w:sz="4" w:space="0" w:color="auto"/>
              <w:right w:val="single" w:sz="4" w:space="0" w:color="auto"/>
            </w:tcBorders>
          </w:tcPr>
          <w:p w:rsidR="00F3734B" w:rsidRPr="00491033" w:rsidRDefault="00F3734B" w:rsidP="00235944">
            <w:pPr>
              <w:jc w:val="center"/>
              <w:rPr>
                <w:bCs/>
              </w:rPr>
            </w:pPr>
            <w:r>
              <w:rPr>
                <w:bCs/>
              </w:rPr>
              <w:t>1392,537</w:t>
            </w:r>
          </w:p>
        </w:tc>
        <w:tc>
          <w:tcPr>
            <w:tcW w:w="992" w:type="dxa"/>
            <w:tcBorders>
              <w:top w:val="nil"/>
              <w:left w:val="nil"/>
              <w:bottom w:val="single" w:sz="4" w:space="0" w:color="auto"/>
              <w:right w:val="single" w:sz="4" w:space="0" w:color="auto"/>
            </w:tcBorders>
          </w:tcPr>
          <w:p w:rsidR="00F3734B" w:rsidRPr="00491033" w:rsidRDefault="00F3734B" w:rsidP="00235944">
            <w:pPr>
              <w:jc w:val="center"/>
              <w:rPr>
                <w:bCs/>
              </w:rPr>
            </w:pPr>
            <w:r>
              <w:rPr>
                <w:bCs/>
              </w:rPr>
              <w:t>1448,079</w:t>
            </w:r>
          </w:p>
        </w:tc>
      </w:tr>
      <w:tr w:rsidR="00F3734B" w:rsidRPr="0006211A" w:rsidTr="00235944">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w:t>
            </w:r>
            <w:r>
              <w:rPr>
                <w:bCs/>
              </w:rPr>
              <w:t>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F3734B" w:rsidRPr="008B5925" w:rsidRDefault="00F3734B" w:rsidP="00235944">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F3734B" w:rsidRPr="00491033" w:rsidRDefault="00F3734B" w:rsidP="00235944">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F3734B" w:rsidRPr="00491033" w:rsidRDefault="00F3734B" w:rsidP="00235944">
            <w:pPr>
              <w:jc w:val="center"/>
              <w:rPr>
                <w:bCs/>
              </w:rPr>
            </w:pPr>
            <w:r>
              <w:rPr>
                <w:bCs/>
              </w:rPr>
              <w:t>1448,079</w:t>
            </w:r>
          </w:p>
        </w:tc>
      </w:tr>
      <w:tr w:rsidR="00F3734B" w:rsidRPr="0006211A" w:rsidTr="002359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8"/>
              <w:rPr>
                <w:bCs/>
                <w:sz w:val="18"/>
                <w:szCs w:val="18"/>
              </w:rPr>
            </w:pPr>
            <w:r w:rsidRPr="001016B4">
              <w:rPr>
                <w:bCs/>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lang w:val="en-US"/>
              </w:rPr>
            </w:pPr>
            <w:r w:rsidRPr="0006211A">
              <w:rPr>
                <w:bCs/>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F3734B" w:rsidRPr="008B5925" w:rsidRDefault="00F3734B" w:rsidP="00235944">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F3734B" w:rsidRPr="00491033" w:rsidRDefault="00F3734B" w:rsidP="00235944">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F3734B" w:rsidRPr="00491033" w:rsidRDefault="00F3734B" w:rsidP="00235944">
            <w:pPr>
              <w:jc w:val="center"/>
              <w:rPr>
                <w:bCs/>
              </w:rPr>
            </w:pPr>
            <w:r>
              <w:rPr>
                <w:bCs/>
              </w:rPr>
              <w:t>1448,079</w:t>
            </w:r>
          </w:p>
        </w:tc>
      </w:tr>
      <w:tr w:rsidR="00F3734B" w:rsidRPr="0006211A" w:rsidTr="00235944">
        <w:trPr>
          <w:trHeight w:val="46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lastRenderedPageBreak/>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8"/>
              <w:rPr>
                <w:bCs/>
                <w:sz w:val="18"/>
                <w:szCs w:val="18"/>
              </w:rPr>
            </w:pPr>
            <w:r w:rsidRPr="001016B4">
              <w:rPr>
                <w:bCs/>
                <w:sz w:val="18"/>
                <w:szCs w:val="18"/>
              </w:rPr>
              <w:t xml:space="preserve">Расходы на выплаты по оплате труда главы местной администрации </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749,230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880,643</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914,514</w:t>
            </w:r>
          </w:p>
        </w:tc>
      </w:tr>
      <w:tr w:rsidR="00F3734B" w:rsidRPr="0006211A" w:rsidTr="00235944">
        <w:trPr>
          <w:trHeight w:val="692"/>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100</w:t>
            </w: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749,230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880,643</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914,514</w:t>
            </w:r>
          </w:p>
        </w:tc>
      </w:tr>
      <w:tr w:rsidR="00F3734B" w:rsidRPr="0006211A" w:rsidTr="00235944">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nil"/>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0211</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120</w:t>
            </w:r>
          </w:p>
        </w:tc>
        <w:tc>
          <w:tcPr>
            <w:tcW w:w="1280" w:type="dxa"/>
            <w:tcBorders>
              <w:top w:val="nil"/>
              <w:left w:val="nil"/>
              <w:bottom w:val="single" w:sz="4" w:space="0" w:color="auto"/>
              <w:right w:val="single" w:sz="4" w:space="0" w:color="auto"/>
            </w:tcBorders>
            <w:shd w:val="clear" w:color="auto" w:fill="auto"/>
          </w:tcPr>
          <w:p w:rsidR="00F3734B" w:rsidRPr="0006211A" w:rsidRDefault="00F3734B" w:rsidP="00235944">
            <w:pPr>
              <w:jc w:val="center"/>
            </w:pPr>
            <w:r>
              <w:t>749,230</w:t>
            </w:r>
          </w:p>
        </w:tc>
        <w:tc>
          <w:tcPr>
            <w:tcW w:w="1095" w:type="dxa"/>
            <w:tcBorders>
              <w:top w:val="nil"/>
              <w:left w:val="nil"/>
              <w:bottom w:val="single" w:sz="4" w:space="0" w:color="auto"/>
              <w:right w:val="single" w:sz="4" w:space="0" w:color="auto"/>
            </w:tcBorders>
          </w:tcPr>
          <w:p w:rsidR="00F3734B" w:rsidRPr="0006211A" w:rsidRDefault="00F3734B" w:rsidP="00235944">
            <w:pPr>
              <w:jc w:val="center"/>
            </w:pPr>
            <w:r>
              <w:t>880,643</w:t>
            </w:r>
          </w:p>
        </w:tc>
        <w:tc>
          <w:tcPr>
            <w:tcW w:w="992" w:type="dxa"/>
            <w:tcBorders>
              <w:top w:val="nil"/>
              <w:left w:val="nil"/>
              <w:bottom w:val="single" w:sz="4" w:space="0" w:color="auto"/>
              <w:right w:val="single" w:sz="4" w:space="0" w:color="auto"/>
            </w:tcBorders>
          </w:tcPr>
          <w:p w:rsidR="00F3734B" w:rsidRPr="0006211A" w:rsidRDefault="00F3734B" w:rsidP="00235944">
            <w:pPr>
              <w:jc w:val="center"/>
            </w:pPr>
            <w:r>
              <w:t>914,514</w:t>
            </w:r>
          </w:p>
        </w:tc>
      </w:tr>
      <w:tr w:rsidR="00F3734B" w:rsidRPr="0006211A" w:rsidTr="00235944">
        <w:trPr>
          <w:trHeight w:val="39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 xml:space="preserve">Расходы на обеспечение функций органов местного самоуправления </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283,080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317,994</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337,236</w:t>
            </w:r>
          </w:p>
        </w:tc>
      </w:tr>
      <w:tr w:rsidR="00F3734B" w:rsidRPr="0006211A" w:rsidTr="002359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194,732</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229,646</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248,888</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194,732</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jc w:val="center"/>
            </w:pPr>
            <w:r>
              <w:t>229,646</w:t>
            </w:r>
          </w:p>
        </w:tc>
        <w:tc>
          <w:tcPr>
            <w:tcW w:w="992" w:type="dxa"/>
            <w:tcBorders>
              <w:top w:val="single" w:sz="4" w:space="0" w:color="auto"/>
              <w:left w:val="nil"/>
              <w:bottom w:val="single" w:sz="4" w:space="0" w:color="auto"/>
              <w:right w:val="single" w:sz="4" w:space="0" w:color="auto"/>
            </w:tcBorders>
          </w:tcPr>
          <w:p w:rsidR="00F3734B" w:rsidRPr="0006211A" w:rsidRDefault="00F3734B" w:rsidP="00235944">
            <w:pPr>
              <w:jc w:val="center"/>
            </w:pPr>
            <w:r>
              <w:t>248,888</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800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88,348</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88,348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88,348</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rsidRPr="0006211A">
              <w:t>850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88,348</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88,348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88,348</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554670" w:rsidRDefault="00F3734B" w:rsidP="00235944">
            <w:pPr>
              <w:rPr>
                <w:sz w:val="18"/>
                <w:szCs w:val="18"/>
                <w:highlight w:val="yellow"/>
              </w:rPr>
            </w:pPr>
            <w:r w:rsidRPr="00DB4891">
              <w:rPr>
                <w:sz w:val="18"/>
                <w:szCs w:val="18"/>
              </w:rPr>
              <w:t xml:space="preserve">Расходы на повышение заработной платы работникам муниципальных учреждений поселений </w:t>
            </w:r>
            <w:proofErr w:type="spellStart"/>
            <w:r w:rsidRPr="00DB4891">
              <w:rPr>
                <w:sz w:val="18"/>
                <w:szCs w:val="18"/>
              </w:rPr>
              <w:t>Мокшанского</w:t>
            </w:r>
            <w:proofErr w:type="spellEnd"/>
            <w:r w:rsidRPr="00DB4891">
              <w:rPr>
                <w:sz w:val="18"/>
                <w:szCs w:val="18"/>
              </w:rPr>
              <w:t xml:space="preserve"> района Пензенской области в связи с повышением минимального </w:t>
            </w:r>
            <w:proofErr w:type="gramStart"/>
            <w:r w:rsidRPr="00DB4891">
              <w:rPr>
                <w:sz w:val="18"/>
                <w:szCs w:val="18"/>
              </w:rPr>
              <w:t>размера оплаты труда</w:t>
            </w:r>
            <w:proofErr w:type="gramEnd"/>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BC51D3" w:rsidRDefault="00F3734B" w:rsidP="00235944">
            <w:pPr>
              <w:rPr>
                <w:color w:val="000000"/>
                <w:sz w:val="18"/>
                <w:szCs w:val="18"/>
              </w:rPr>
            </w:pPr>
            <w:r w:rsidRPr="00BC51D3">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r>
      <w:tr w:rsidR="00F3734B" w:rsidRPr="0006211A" w:rsidTr="002359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BC51D3" w:rsidRDefault="00F3734B" w:rsidP="00235944">
            <w:pPr>
              <w:rPr>
                <w:color w:val="000000"/>
                <w:sz w:val="18"/>
                <w:szCs w:val="18"/>
              </w:rPr>
            </w:pPr>
            <w:r w:rsidRPr="00BC51D3">
              <w:rPr>
                <w:color w:val="000000"/>
                <w:sz w:val="18"/>
                <w:szCs w:val="18"/>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122,900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proofErr w:type="gramStart"/>
            <w:r w:rsidRPr="001016B4">
              <w:rPr>
                <w:bCs/>
                <w:sz w:val="18"/>
                <w:szCs w:val="18"/>
              </w:rPr>
              <w:t>Обеспечение деятельности финансовых, налоговых и таможенных органов финансово-бюджетного) надзора</w:t>
            </w:r>
            <w:proofErr w:type="gramEnd"/>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6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333"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333"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rsidRPr="0006211A">
              <w:t>500</w:t>
            </w: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lastRenderedPageBreak/>
              <w:t> </w:t>
            </w:r>
          </w:p>
        </w:tc>
        <w:tc>
          <w:tcPr>
            <w:tcW w:w="2333"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t>06</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pPr>
            <w:r w:rsidRPr="0006211A">
              <w:t>540</w:t>
            </w:r>
          </w:p>
        </w:tc>
        <w:tc>
          <w:tcPr>
            <w:tcW w:w="1280" w:type="dxa"/>
            <w:tcBorders>
              <w:top w:val="single" w:sz="4" w:space="0" w:color="auto"/>
              <w:left w:val="nil"/>
              <w:bottom w:val="single" w:sz="4" w:space="0" w:color="auto"/>
              <w:right w:val="single" w:sz="4" w:space="0" w:color="auto"/>
            </w:tcBorders>
            <w:shd w:val="clear" w:color="auto" w:fill="auto"/>
          </w:tcPr>
          <w:p w:rsidR="00F3734B" w:rsidRPr="00200832" w:rsidRDefault="00F3734B" w:rsidP="00235944">
            <w:pPr>
              <w:jc w:val="center"/>
            </w:pPr>
            <w:r>
              <w:t>1,250</w:t>
            </w:r>
          </w:p>
        </w:tc>
        <w:tc>
          <w:tcPr>
            <w:tcW w:w="1095"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c>
          <w:tcPr>
            <w:tcW w:w="992" w:type="dxa"/>
            <w:tcBorders>
              <w:top w:val="single" w:sz="4" w:space="0" w:color="auto"/>
              <w:left w:val="nil"/>
              <w:bottom w:val="single" w:sz="4" w:space="0" w:color="auto"/>
              <w:right w:val="single" w:sz="4" w:space="0" w:color="auto"/>
            </w:tcBorders>
          </w:tcPr>
          <w:p w:rsidR="00F3734B" w:rsidRPr="00200832" w:rsidRDefault="00F3734B" w:rsidP="00235944">
            <w:pPr>
              <w:jc w:val="center"/>
            </w:pPr>
          </w:p>
        </w:tc>
      </w:tr>
      <w:tr w:rsidR="00F3734B" w:rsidRPr="0006211A" w:rsidTr="00235944">
        <w:trPr>
          <w:trHeight w:val="17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spacing w:line="16" w:lineRule="atLeast"/>
              <w:ind w:left="-27"/>
              <w:rPr>
                <w:bCs/>
                <w:sz w:val="18"/>
                <w:szCs w:val="18"/>
              </w:rPr>
            </w:pPr>
            <w:r w:rsidRPr="001016B4">
              <w:rPr>
                <w:bCs/>
                <w:sz w:val="18"/>
                <w:szCs w:val="18"/>
              </w:rPr>
              <w:t>НАЦИОНАЛЬНАЯ ОБОРОНА</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7115AA" w:rsidRDefault="00F3734B" w:rsidP="00235944">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100,400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7"/>
              <w:rPr>
                <w:bCs/>
                <w:sz w:val="18"/>
                <w:szCs w:val="18"/>
              </w:rPr>
            </w:pPr>
            <w:r w:rsidRPr="001016B4">
              <w:rPr>
                <w:bCs/>
                <w:sz w:val="18"/>
                <w:szCs w:val="18"/>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7115AA" w:rsidRDefault="00F3734B" w:rsidP="00235944">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100,400</w:t>
            </w:r>
          </w:p>
        </w:tc>
      </w:tr>
      <w:tr w:rsidR="00F3734B" w:rsidRPr="0006211A" w:rsidTr="00235944">
        <w:trPr>
          <w:trHeight w:val="40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1016B4" w:rsidRDefault="00F3734B" w:rsidP="00235944">
            <w:pPr>
              <w:ind w:left="-28"/>
              <w:rPr>
                <w:bCs/>
                <w:sz w:val="18"/>
                <w:szCs w:val="18"/>
              </w:rPr>
            </w:pPr>
            <w:r w:rsidRPr="001016B4">
              <w:rPr>
                <w:bCs/>
                <w:sz w:val="18"/>
                <w:szCs w:val="18"/>
              </w:rPr>
              <w:t xml:space="preserve">Расходы администрации </w:t>
            </w:r>
            <w:proofErr w:type="spellStart"/>
            <w:r w:rsidRPr="001016B4">
              <w:rPr>
                <w:bCs/>
                <w:sz w:val="18"/>
                <w:szCs w:val="18"/>
              </w:rPr>
              <w:t>Плесского</w:t>
            </w:r>
            <w:proofErr w:type="spellEnd"/>
            <w:r w:rsidRPr="001016B4">
              <w:rPr>
                <w:bCs/>
                <w:sz w:val="18"/>
                <w:szCs w:val="18"/>
              </w:rPr>
              <w:t xml:space="preserve"> сельсовета </w:t>
            </w:r>
            <w:proofErr w:type="spellStart"/>
            <w:r w:rsidRPr="001016B4">
              <w:rPr>
                <w:bCs/>
                <w:sz w:val="18"/>
                <w:szCs w:val="18"/>
              </w:rPr>
              <w:t>Мокшанского</w:t>
            </w:r>
            <w:proofErr w:type="spellEnd"/>
            <w:r w:rsidRPr="001016B4">
              <w:rPr>
                <w:bCs/>
                <w:sz w:val="18"/>
                <w:szCs w:val="18"/>
              </w:rPr>
              <w:t xml:space="preserve"> района Пензенской области за счет субвенций на исполнение переданных полномочий</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7115AA" w:rsidRDefault="00F3734B" w:rsidP="00235944">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F3734B" w:rsidRPr="007115AA" w:rsidRDefault="00F3734B" w:rsidP="00235944">
            <w:pPr>
              <w:jc w:val="center"/>
              <w:rPr>
                <w:bCs/>
              </w:rPr>
            </w:pPr>
            <w:r>
              <w:rPr>
                <w:bCs/>
              </w:rPr>
              <w:t>100,400</w:t>
            </w:r>
          </w:p>
        </w:tc>
      </w:tr>
      <w:tr w:rsidR="00F3734B" w:rsidRPr="0006211A" w:rsidTr="00235944">
        <w:trPr>
          <w:trHeight w:val="131"/>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nil"/>
              <w:left w:val="nil"/>
              <w:bottom w:val="single" w:sz="4" w:space="0" w:color="auto"/>
              <w:right w:val="single" w:sz="4" w:space="0" w:color="auto"/>
            </w:tcBorders>
            <w:shd w:val="clear" w:color="auto" w:fill="auto"/>
            <w:hideMark/>
          </w:tcPr>
          <w:p w:rsidR="00F3734B" w:rsidRPr="001016B4" w:rsidRDefault="00F3734B" w:rsidP="00235944">
            <w:pPr>
              <w:spacing w:line="16" w:lineRule="atLeast"/>
              <w:ind w:left="-28"/>
              <w:rPr>
                <w:bCs/>
                <w:sz w:val="18"/>
                <w:szCs w:val="18"/>
              </w:rPr>
            </w:pPr>
            <w:r w:rsidRPr="003C42D3">
              <w:rPr>
                <w:b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Pr="007115AA" w:rsidRDefault="00F3734B" w:rsidP="00235944">
            <w:pPr>
              <w:jc w:val="center"/>
              <w:rPr>
                <w:bCs/>
              </w:rPr>
            </w:pPr>
            <w:r>
              <w:rPr>
                <w:bCs/>
              </w:rPr>
              <w:t>94,000</w:t>
            </w:r>
          </w:p>
        </w:tc>
        <w:tc>
          <w:tcPr>
            <w:tcW w:w="1095" w:type="dxa"/>
            <w:tcBorders>
              <w:top w:val="nil"/>
              <w:left w:val="nil"/>
              <w:bottom w:val="single" w:sz="4" w:space="0" w:color="auto"/>
              <w:right w:val="single" w:sz="4" w:space="0" w:color="auto"/>
            </w:tcBorders>
          </w:tcPr>
          <w:p w:rsidR="00F3734B" w:rsidRPr="007115AA" w:rsidRDefault="00F3734B" w:rsidP="00235944">
            <w:pPr>
              <w:jc w:val="center"/>
              <w:rPr>
                <w:bCs/>
              </w:rPr>
            </w:pPr>
            <w:r>
              <w:rPr>
                <w:bCs/>
              </w:rPr>
              <w:t>97,100</w:t>
            </w:r>
          </w:p>
        </w:tc>
        <w:tc>
          <w:tcPr>
            <w:tcW w:w="992" w:type="dxa"/>
            <w:tcBorders>
              <w:top w:val="nil"/>
              <w:left w:val="nil"/>
              <w:bottom w:val="single" w:sz="4" w:space="0" w:color="auto"/>
              <w:right w:val="single" w:sz="4" w:space="0" w:color="auto"/>
            </w:tcBorders>
          </w:tcPr>
          <w:p w:rsidR="00F3734B" w:rsidRPr="007115AA" w:rsidRDefault="00F3734B" w:rsidP="00235944">
            <w:pPr>
              <w:jc w:val="center"/>
              <w:rPr>
                <w:bCs/>
              </w:rPr>
            </w:pPr>
            <w:r>
              <w:rPr>
                <w:bCs/>
              </w:rPr>
              <w:t>100,400</w:t>
            </w:r>
          </w:p>
        </w:tc>
      </w:tr>
      <w:tr w:rsidR="00F3734B" w:rsidRPr="0006211A" w:rsidTr="00235944">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7" w:lineRule="atLeast"/>
              <w:ind w:left="-27"/>
              <w:rPr>
                <w:bCs/>
                <w:sz w:val="17"/>
                <w:szCs w:val="17"/>
              </w:rPr>
            </w:pPr>
            <w:r w:rsidRPr="000F6AA3">
              <w:rPr>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92,324</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92,324</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92,324</w:t>
            </w:r>
          </w:p>
        </w:tc>
      </w:tr>
      <w:tr w:rsidR="00F3734B" w:rsidRPr="0006211A" w:rsidTr="00235944">
        <w:trPr>
          <w:trHeight w:val="60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7" w:lineRule="atLeast"/>
              <w:ind w:left="-27"/>
              <w:rPr>
                <w:bCs/>
                <w:sz w:val="17"/>
                <w:szCs w:val="17"/>
              </w:rPr>
            </w:pPr>
            <w:r w:rsidRPr="000F6AA3">
              <w:rPr>
                <w:bCs/>
                <w:sz w:val="17"/>
                <w:szCs w:val="17"/>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92,324</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92,324</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92,324</w:t>
            </w:r>
          </w:p>
        </w:tc>
      </w:tr>
      <w:tr w:rsidR="00F3734B" w:rsidRPr="0006211A" w:rsidTr="00235944">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3" w:lineRule="atLeast"/>
              <w:ind w:left="-27"/>
              <w:rPr>
                <w:bCs/>
                <w:sz w:val="17"/>
                <w:szCs w:val="17"/>
              </w:rPr>
            </w:pPr>
            <w:r w:rsidRPr="000F6AA3">
              <w:rPr>
                <w:bCs/>
                <w:sz w:val="17"/>
                <w:szCs w:val="17"/>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1,676</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4,776</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8,076</w:t>
            </w:r>
          </w:p>
        </w:tc>
      </w:tr>
      <w:tr w:rsidR="00F3734B" w:rsidRPr="0006211A" w:rsidTr="00235944">
        <w:trPr>
          <w:trHeight w:val="4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3" w:lineRule="atLeast"/>
              <w:ind w:left="-27"/>
              <w:rPr>
                <w:bCs/>
                <w:sz w:val="17"/>
                <w:szCs w:val="17"/>
              </w:rPr>
            </w:pPr>
            <w:r w:rsidRPr="000F6AA3">
              <w:rPr>
                <w:bCs/>
                <w:sz w:val="17"/>
                <w:szCs w:val="17"/>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1,676</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4,776</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8,076</w:t>
            </w:r>
          </w:p>
        </w:tc>
      </w:tr>
      <w:tr w:rsidR="00F3734B" w:rsidRPr="0006211A" w:rsidTr="00235944">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0F6AA3" w:rsidRDefault="00F3734B" w:rsidP="00235944">
            <w:pPr>
              <w:spacing w:line="13" w:lineRule="atLeast"/>
              <w:ind w:left="-27" w:right="-111"/>
              <w:rPr>
                <w:bCs/>
                <w:sz w:val="17"/>
                <w:szCs w:val="17"/>
              </w:rPr>
            </w:pPr>
            <w:r w:rsidRPr="000F6AA3">
              <w:rPr>
                <w:bCs/>
                <w:sz w:val="17"/>
                <w:szCs w:val="17"/>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8F2B51" w:rsidRDefault="00F3734B" w:rsidP="00235944">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t>1,676</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pPr>
            <w:r>
              <w:t>4,776</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pPr>
            <w:r>
              <w:t>8,076</w:t>
            </w:r>
          </w:p>
        </w:tc>
      </w:tr>
      <w:tr w:rsidR="00F3734B" w:rsidRPr="0006211A" w:rsidTr="00235944">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nil"/>
              <w:left w:val="nil"/>
              <w:bottom w:val="single" w:sz="4" w:space="0" w:color="auto"/>
              <w:right w:val="single" w:sz="4" w:space="0" w:color="auto"/>
            </w:tcBorders>
            <w:shd w:val="clear" w:color="auto" w:fill="auto"/>
            <w:hideMark/>
          </w:tcPr>
          <w:p w:rsidR="00F3734B" w:rsidRPr="00697C59" w:rsidRDefault="00F3734B" w:rsidP="00235944">
            <w:pPr>
              <w:spacing w:line="16" w:lineRule="atLeast"/>
              <w:ind w:left="-28"/>
              <w:rPr>
                <w:bCs/>
                <w:sz w:val="19"/>
                <w:szCs w:val="19"/>
              </w:rPr>
            </w:pPr>
            <w:r w:rsidRPr="00697C59">
              <w:rPr>
                <w:bCs/>
                <w:sz w:val="19"/>
                <w:szCs w:val="19"/>
              </w:rPr>
              <w:t>НАЦИОНАЛЬНАЯ ЭКОНОМИКА</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nil"/>
              <w:left w:val="nil"/>
              <w:bottom w:val="single" w:sz="4" w:space="0" w:color="auto"/>
              <w:right w:val="nil"/>
            </w:tcBorders>
          </w:tcPr>
          <w:p w:rsidR="00F3734B" w:rsidRPr="0006211A" w:rsidRDefault="00F3734B" w:rsidP="00235944">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nil"/>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nil"/>
              <w:left w:val="nil"/>
              <w:bottom w:val="single" w:sz="4" w:space="0" w:color="auto"/>
              <w:right w:val="single" w:sz="4" w:space="0" w:color="auto"/>
            </w:tcBorders>
          </w:tcPr>
          <w:p w:rsidR="00F3734B" w:rsidRPr="0006211A" w:rsidRDefault="00F3734B" w:rsidP="00235944">
            <w:pPr>
              <w:ind w:left="-147" w:right="-108"/>
              <w:jc w:val="center"/>
              <w:rPr>
                <w:bCs/>
              </w:rPr>
            </w:pPr>
            <w:r>
              <w:rPr>
                <w:bCs/>
              </w:rPr>
              <w:t>1327,208</w:t>
            </w:r>
          </w:p>
        </w:tc>
        <w:tc>
          <w:tcPr>
            <w:tcW w:w="992" w:type="dxa"/>
            <w:tcBorders>
              <w:top w:val="nil"/>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 xml:space="preserve">Муниципальная программа </w:t>
            </w:r>
            <w:proofErr w:type="spellStart"/>
            <w:r w:rsidRPr="00697C59">
              <w:rPr>
                <w:bCs/>
                <w:sz w:val="19"/>
                <w:szCs w:val="19"/>
              </w:rPr>
              <w:t>Плесского</w:t>
            </w:r>
            <w:proofErr w:type="spellEnd"/>
            <w:r w:rsidRPr="00697C59">
              <w:rPr>
                <w:bCs/>
                <w:sz w:val="19"/>
                <w:szCs w:val="19"/>
              </w:rPr>
              <w:t xml:space="preserve"> сельсовета «Развитие </w:t>
            </w:r>
            <w:proofErr w:type="spellStart"/>
            <w:r w:rsidRPr="00697C59">
              <w:rPr>
                <w:bCs/>
                <w:sz w:val="19"/>
                <w:szCs w:val="19"/>
              </w:rPr>
              <w:t>Плесского</w:t>
            </w:r>
            <w:proofErr w:type="spellEnd"/>
            <w:r w:rsidRPr="00697C59">
              <w:rPr>
                <w:bCs/>
                <w:sz w:val="19"/>
                <w:szCs w:val="19"/>
              </w:rPr>
              <w:t xml:space="preserve"> сельсовета </w:t>
            </w:r>
            <w:proofErr w:type="spellStart"/>
            <w:r w:rsidRPr="00697C59">
              <w:rPr>
                <w:bCs/>
                <w:sz w:val="19"/>
                <w:szCs w:val="19"/>
              </w:rPr>
              <w:t>Мокшанского</w:t>
            </w:r>
            <w:proofErr w:type="spellEnd"/>
            <w:r w:rsidRPr="00697C59">
              <w:rPr>
                <w:bCs/>
                <w:sz w:val="19"/>
                <w:szCs w:val="19"/>
              </w:rPr>
              <w:t xml:space="preserve"> района Пензенской области на </w:t>
            </w:r>
            <w:r>
              <w:rPr>
                <w:bCs/>
                <w:sz w:val="19"/>
                <w:szCs w:val="19"/>
              </w:rPr>
              <w:t>2014 - 2024</w:t>
            </w:r>
            <w:r w:rsidRPr="00697C59">
              <w:rPr>
                <w:bCs/>
                <w:sz w:val="19"/>
                <w:szCs w:val="19"/>
              </w:rPr>
              <w:t xml:space="preserve"> годы»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697C59">
              <w:rPr>
                <w:bCs/>
                <w:sz w:val="19"/>
                <w:szCs w:val="19"/>
              </w:rPr>
              <w:t>Плесском</w:t>
            </w:r>
            <w:proofErr w:type="spellEnd"/>
            <w:r w:rsidRPr="00697C59">
              <w:rPr>
                <w:bCs/>
                <w:sz w:val="19"/>
                <w:szCs w:val="19"/>
              </w:rPr>
              <w:t xml:space="preserve"> сельсовете» </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w:t>
            </w:r>
            <w:proofErr w:type="spellStart"/>
            <w:r w:rsidRPr="00697C59">
              <w:rPr>
                <w:sz w:val="19"/>
                <w:szCs w:val="19"/>
              </w:rPr>
              <w:t>Плесского</w:t>
            </w:r>
            <w:proofErr w:type="spellEnd"/>
            <w:r w:rsidRPr="00697C59">
              <w:rPr>
                <w:sz w:val="19"/>
                <w:szCs w:val="19"/>
              </w:rPr>
              <w:t xml:space="preserve">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1</w:t>
            </w:r>
          </w:p>
        </w:tc>
        <w:tc>
          <w:tcPr>
            <w:tcW w:w="567" w:type="dxa"/>
            <w:gridSpan w:val="2"/>
            <w:tcBorders>
              <w:top w:val="single" w:sz="4" w:space="0" w:color="auto"/>
              <w:left w:val="nil"/>
              <w:bottom w:val="single" w:sz="4" w:space="0" w:color="auto"/>
              <w:right w:val="nil"/>
            </w:tcBorders>
          </w:tcPr>
          <w:p w:rsidR="00F3734B" w:rsidRPr="001F6A92" w:rsidRDefault="00F3734B" w:rsidP="00235944">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65657,275</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298"/>
        </w:trPr>
        <w:tc>
          <w:tcPr>
            <w:tcW w:w="503"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nil"/>
              <w:left w:val="nil"/>
              <w:bottom w:val="single" w:sz="4" w:space="0" w:color="auto"/>
              <w:right w:val="single" w:sz="4" w:space="0" w:color="auto"/>
            </w:tcBorders>
            <w:shd w:val="clear" w:color="auto" w:fill="auto"/>
            <w:hideMark/>
          </w:tcPr>
          <w:p w:rsidR="00F3734B" w:rsidRPr="00BC51D3" w:rsidRDefault="00F3734B" w:rsidP="00235944">
            <w:pPr>
              <w:spacing w:line="17" w:lineRule="atLeast"/>
              <w:ind w:left="-27"/>
              <w:rPr>
                <w:bCs/>
                <w:color w:val="000000"/>
                <w:sz w:val="19"/>
                <w:szCs w:val="19"/>
              </w:rPr>
            </w:pPr>
            <w:r w:rsidRPr="00BC51D3">
              <w:rPr>
                <w:bCs/>
                <w:color w:val="000000"/>
                <w:sz w:val="19"/>
                <w:szCs w:val="19"/>
              </w:rPr>
              <w:t xml:space="preserve">Бюджетные ассигнования </w:t>
            </w:r>
            <w:r w:rsidRPr="00BC51D3">
              <w:rPr>
                <w:bCs/>
                <w:color w:val="000000"/>
                <w:sz w:val="19"/>
                <w:szCs w:val="19"/>
              </w:rPr>
              <w:lastRenderedPageBreak/>
              <w:t xml:space="preserve">муниципального дорожного фонда </w:t>
            </w:r>
            <w:proofErr w:type="spellStart"/>
            <w:r w:rsidRPr="00BC51D3">
              <w:rPr>
                <w:bCs/>
                <w:color w:val="000000"/>
                <w:sz w:val="19"/>
                <w:szCs w:val="19"/>
              </w:rPr>
              <w:t>Плесского</w:t>
            </w:r>
            <w:proofErr w:type="spellEnd"/>
            <w:r w:rsidRPr="00BC51D3">
              <w:rPr>
                <w:bCs/>
                <w:color w:val="000000"/>
                <w:sz w:val="19"/>
                <w:szCs w:val="19"/>
              </w:rPr>
              <w:t xml:space="preserve"> сельсовета</w:t>
            </w:r>
          </w:p>
        </w:tc>
        <w:tc>
          <w:tcPr>
            <w:tcW w:w="567" w:type="dxa"/>
            <w:tcBorders>
              <w:top w:val="nil"/>
              <w:left w:val="single" w:sz="4" w:space="0" w:color="auto"/>
              <w:bottom w:val="single" w:sz="4" w:space="0" w:color="auto"/>
              <w:right w:val="single" w:sz="4" w:space="0" w:color="auto"/>
            </w:tcBorders>
          </w:tcPr>
          <w:p w:rsidR="00F3734B" w:rsidRPr="0006211A" w:rsidRDefault="00F3734B" w:rsidP="00235944">
            <w:pPr>
              <w:jc w:val="center"/>
              <w:rPr>
                <w:bCs/>
              </w:rPr>
            </w:pPr>
            <w:r>
              <w:rPr>
                <w:bCs/>
              </w:rPr>
              <w:lastRenderedPageBreak/>
              <w:t>90</w:t>
            </w:r>
            <w:r>
              <w:rPr>
                <w:bCs/>
              </w:rPr>
              <w:lastRenderedPageBreak/>
              <w:t>1</w:t>
            </w:r>
          </w:p>
        </w:tc>
        <w:tc>
          <w:tcPr>
            <w:tcW w:w="425" w:type="dxa"/>
            <w:tcBorders>
              <w:top w:val="nil"/>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lastRenderedPageBreak/>
              <w:t>0</w:t>
            </w:r>
            <w:r w:rsidRPr="0006211A">
              <w:rPr>
                <w:bCs/>
              </w:rPr>
              <w:lastRenderedPageBreak/>
              <w:t>4</w:t>
            </w:r>
          </w:p>
        </w:tc>
        <w:tc>
          <w:tcPr>
            <w:tcW w:w="516"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lastRenderedPageBreak/>
              <w:t>09</w:t>
            </w:r>
          </w:p>
        </w:tc>
        <w:tc>
          <w:tcPr>
            <w:tcW w:w="660" w:type="dxa"/>
            <w:gridSpan w:val="2"/>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nil"/>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nil"/>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4631</w:t>
            </w:r>
            <w:r>
              <w:rPr>
                <w:bCs/>
              </w:rPr>
              <w:t>0</w:t>
            </w:r>
          </w:p>
        </w:tc>
        <w:tc>
          <w:tcPr>
            <w:tcW w:w="670" w:type="dxa"/>
            <w:tcBorders>
              <w:top w:val="nil"/>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442,730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w:t>
            </w:r>
            <w:r>
              <w:rPr>
                <w:bCs/>
              </w:rPr>
              <w:lastRenderedPageBreak/>
              <w:t>00</w:t>
            </w:r>
          </w:p>
          <w:p w:rsidR="00F3734B" w:rsidRPr="0006211A" w:rsidRDefault="00F3734B" w:rsidP="00235944">
            <w:pPr>
              <w:jc w:val="center"/>
              <w:rPr>
                <w:bCs/>
              </w:rPr>
            </w:pPr>
          </w:p>
        </w:tc>
      </w:tr>
      <w:tr w:rsidR="00F3734B" w:rsidRPr="0006211A" w:rsidTr="00235944">
        <w:trPr>
          <w:trHeight w:val="77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lastRenderedPageBreak/>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Pr>
                <w:bCs/>
              </w:rPr>
              <w:t>442,730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ight="-111"/>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442,730</w:t>
            </w:r>
          </w:p>
        </w:tc>
        <w:tc>
          <w:tcPr>
            <w:tcW w:w="1095" w:type="dxa"/>
            <w:tcBorders>
              <w:top w:val="single" w:sz="4" w:space="0" w:color="auto"/>
              <w:left w:val="nil"/>
              <w:bottom w:val="single" w:sz="4" w:space="0" w:color="auto"/>
              <w:right w:val="single" w:sz="4" w:space="0" w:color="auto"/>
            </w:tcBorders>
          </w:tcPr>
          <w:p w:rsidR="00F3734B" w:rsidRPr="0006211A" w:rsidRDefault="00F3734B" w:rsidP="00235944">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r>
              <w:rPr>
                <w:bCs/>
              </w:rPr>
              <w:t>1181,000</w:t>
            </w:r>
          </w:p>
          <w:p w:rsidR="00F3734B" w:rsidRPr="0006211A" w:rsidRDefault="00F3734B" w:rsidP="00235944">
            <w:pPr>
              <w:jc w:val="center"/>
              <w:rPr>
                <w:bCs/>
              </w:rPr>
            </w:pPr>
          </w:p>
        </w:tc>
      </w:tr>
      <w:tr w:rsidR="00F3734B" w:rsidRPr="0006211A" w:rsidTr="00235944">
        <w:trPr>
          <w:trHeight w:val="5493"/>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Р23 в районе </w:t>
            </w:r>
            <w:proofErr w:type="spellStart"/>
            <w:r w:rsidRPr="004144D3">
              <w:rPr>
                <w:bCs/>
                <w:sz w:val="19"/>
                <w:szCs w:val="19"/>
              </w:rPr>
              <w:t>с</w:t>
            </w:r>
            <w:proofErr w:type="gramStart"/>
            <w:r w:rsidRPr="004144D3">
              <w:rPr>
                <w:bCs/>
                <w:sz w:val="19"/>
                <w:szCs w:val="19"/>
              </w:rPr>
              <w:t>.П</w:t>
            </w:r>
            <w:proofErr w:type="gramEnd"/>
            <w:r w:rsidRPr="004144D3">
              <w:rPr>
                <w:bCs/>
                <w:sz w:val="19"/>
                <w:szCs w:val="19"/>
              </w:rPr>
              <w:t>лесс</w:t>
            </w:r>
            <w:proofErr w:type="spellEnd"/>
            <w:r w:rsidRPr="004144D3">
              <w:rPr>
                <w:bCs/>
                <w:sz w:val="19"/>
                <w:szCs w:val="19"/>
              </w:rPr>
              <w:t xml:space="preserve"> </w:t>
            </w:r>
            <w:proofErr w:type="spellStart"/>
            <w:r w:rsidRPr="004144D3">
              <w:rPr>
                <w:bCs/>
                <w:sz w:val="19"/>
                <w:szCs w:val="19"/>
              </w:rPr>
              <w:t>Мокшанск</w:t>
            </w:r>
            <w:r>
              <w:rPr>
                <w:bCs/>
                <w:sz w:val="19"/>
                <w:szCs w:val="19"/>
              </w:rPr>
              <w:t>ого</w:t>
            </w:r>
            <w:proofErr w:type="spellEnd"/>
            <w:r>
              <w:rPr>
                <w:bCs/>
                <w:sz w:val="19"/>
                <w:szCs w:val="19"/>
              </w:rPr>
              <w:t xml:space="preserve"> района Пензенской области</w:t>
            </w:r>
            <w:r w:rsidRPr="004144D3">
              <w:rPr>
                <w:bCs/>
                <w:sz w:val="19"/>
                <w:szCs w:val="19"/>
              </w:rPr>
              <w:t>)</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AF080D" w:rsidRDefault="00F3734B" w:rsidP="00235944">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F3734B" w:rsidRPr="00A11DBF"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F3734B" w:rsidRPr="00AF080D" w:rsidRDefault="00F3734B" w:rsidP="00235944">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F3734B" w:rsidRPr="00A11DBF"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C41B4D" w:rsidRDefault="00F3734B" w:rsidP="00235944">
            <w:pPr>
              <w:rPr>
                <w:bCs/>
                <w:iCs/>
                <w:sz w:val="18"/>
                <w:szCs w:val="18"/>
              </w:rPr>
            </w:pPr>
            <w:r w:rsidRPr="00C41B4D">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F3734B" w:rsidRPr="00AF080D" w:rsidRDefault="00F3734B" w:rsidP="00235944">
            <w:pPr>
              <w:ind w:left="-147" w:right="-69"/>
              <w:jc w:val="center"/>
              <w:rPr>
                <w:bCs/>
              </w:rPr>
            </w:pPr>
            <w:r>
              <w:rPr>
                <w:bCs/>
              </w:rPr>
              <w:t>55264,344</w:t>
            </w:r>
          </w:p>
        </w:tc>
        <w:tc>
          <w:tcPr>
            <w:tcW w:w="1095" w:type="dxa"/>
            <w:tcBorders>
              <w:top w:val="single" w:sz="4" w:space="0" w:color="auto"/>
              <w:left w:val="nil"/>
              <w:bottom w:val="single" w:sz="4" w:space="0" w:color="auto"/>
              <w:right w:val="single" w:sz="4" w:space="0" w:color="auto"/>
            </w:tcBorders>
          </w:tcPr>
          <w:p w:rsidR="00F3734B" w:rsidRPr="00A11DBF"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spacing w:line="17" w:lineRule="atLeast"/>
              <w:ind w:left="-27"/>
              <w:rPr>
                <w:bCs/>
                <w:sz w:val="19"/>
                <w:szCs w:val="19"/>
              </w:rPr>
            </w:pPr>
            <w:proofErr w:type="gramStart"/>
            <w:r w:rsidRPr="004144D3">
              <w:rPr>
                <w:bCs/>
                <w:sz w:val="19"/>
                <w:szCs w:val="19"/>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w:t>
            </w:r>
            <w:r w:rsidRPr="004144D3">
              <w:rPr>
                <w:bCs/>
                <w:sz w:val="19"/>
                <w:szCs w:val="19"/>
              </w:rPr>
              <w:lastRenderedPageBreak/>
              <w:t>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w:t>
            </w:r>
            <w:r>
              <w:rPr>
                <w:bCs/>
                <w:sz w:val="19"/>
                <w:szCs w:val="19"/>
              </w:rPr>
              <w:t>4</w:t>
            </w:r>
            <w:r w:rsidRPr="004144D3">
              <w:rPr>
                <w:bCs/>
                <w:sz w:val="19"/>
                <w:szCs w:val="19"/>
              </w:rPr>
              <w:t xml:space="preserve"> в районе </w:t>
            </w:r>
            <w:proofErr w:type="spellStart"/>
            <w:r w:rsidRPr="004144D3">
              <w:rPr>
                <w:bCs/>
                <w:sz w:val="19"/>
                <w:szCs w:val="19"/>
              </w:rPr>
              <w:t>с</w:t>
            </w:r>
            <w:proofErr w:type="gramStart"/>
            <w:r w:rsidRPr="004144D3">
              <w:rPr>
                <w:bCs/>
                <w:sz w:val="19"/>
                <w:szCs w:val="19"/>
              </w:rPr>
              <w:t>.П</w:t>
            </w:r>
            <w:proofErr w:type="gramEnd"/>
            <w:r w:rsidRPr="004144D3">
              <w:rPr>
                <w:bCs/>
                <w:sz w:val="19"/>
                <w:szCs w:val="19"/>
              </w:rPr>
              <w:t>лесс</w:t>
            </w:r>
            <w:proofErr w:type="spellEnd"/>
            <w:r w:rsidRPr="004144D3">
              <w:rPr>
                <w:bCs/>
                <w:sz w:val="19"/>
                <w:szCs w:val="19"/>
              </w:rPr>
              <w:t xml:space="preserve"> </w:t>
            </w:r>
            <w:proofErr w:type="spellStart"/>
            <w:r w:rsidRPr="004144D3">
              <w:rPr>
                <w:bCs/>
                <w:sz w:val="19"/>
                <w:szCs w:val="19"/>
              </w:rPr>
              <w:t>Мокшанского</w:t>
            </w:r>
            <w:proofErr w:type="spellEnd"/>
            <w:r w:rsidRPr="004144D3">
              <w:rPr>
                <w:bCs/>
                <w:sz w:val="19"/>
                <w:szCs w:val="19"/>
              </w:rPr>
              <w:t xml:space="preserve"> р</w:t>
            </w:r>
            <w:r>
              <w:rPr>
                <w:bCs/>
                <w:sz w:val="19"/>
                <w:szCs w:val="19"/>
              </w:rPr>
              <w:t>айона Пензенской области</w:t>
            </w:r>
            <w:r w:rsidRPr="004144D3">
              <w:rPr>
                <w:bCs/>
                <w:sz w:val="19"/>
                <w:szCs w:val="19"/>
              </w:rPr>
              <w:t>)</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lastRenderedPageBreak/>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4144D3" w:rsidRDefault="00F3734B" w:rsidP="00235944">
            <w:pPr>
              <w:ind w:left="-108" w:right="-108"/>
              <w:jc w:val="center"/>
              <w:rPr>
                <w:bCs/>
              </w:rPr>
            </w:pPr>
            <w:r>
              <w:rPr>
                <w:bCs/>
                <w:lang w:val="en-US"/>
              </w:rPr>
              <w:t>S372</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53685F" w:rsidRDefault="00F3734B" w:rsidP="00235944">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F3734B" w:rsidRPr="00AF080D" w:rsidRDefault="00F3734B" w:rsidP="00235944">
            <w:pPr>
              <w:ind w:left="-147" w:right="-69"/>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S3721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F3734B" w:rsidRPr="0053685F" w:rsidRDefault="00F3734B" w:rsidP="00235944">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F3734B" w:rsidRPr="00AF080D" w:rsidRDefault="00F3734B" w:rsidP="00235944">
            <w:pPr>
              <w:ind w:left="-147" w:right="-69"/>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C41B4D" w:rsidRDefault="00F3734B" w:rsidP="00235944">
            <w:pPr>
              <w:rPr>
                <w:bCs/>
                <w:iCs/>
                <w:sz w:val="18"/>
                <w:szCs w:val="18"/>
              </w:rPr>
            </w:pPr>
            <w:r w:rsidRPr="00C41B4D">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lang w:val="en-US"/>
              </w:rPr>
              <w:t>S3721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F3734B" w:rsidRPr="0053685F" w:rsidRDefault="00F3734B" w:rsidP="00235944">
            <w:pPr>
              <w:ind w:left="-147" w:right="-69"/>
              <w:jc w:val="center"/>
              <w:rPr>
                <w:bCs/>
                <w:lang w:val="en-US"/>
              </w:rPr>
            </w:pPr>
            <w:r>
              <w:rPr>
                <w:bCs/>
              </w:rPr>
              <w:t>9494,131</w:t>
            </w:r>
          </w:p>
        </w:tc>
        <w:tc>
          <w:tcPr>
            <w:tcW w:w="1095" w:type="dxa"/>
            <w:tcBorders>
              <w:top w:val="single" w:sz="4" w:space="0" w:color="auto"/>
              <w:left w:val="nil"/>
              <w:bottom w:val="single" w:sz="4" w:space="0" w:color="auto"/>
              <w:right w:val="single" w:sz="4" w:space="0" w:color="auto"/>
            </w:tcBorders>
          </w:tcPr>
          <w:p w:rsidR="00F3734B" w:rsidRPr="00AF080D" w:rsidRDefault="00F3734B" w:rsidP="00235944">
            <w:pPr>
              <w:ind w:left="-147" w:right="-69"/>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736"/>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Р23 в районе </w:t>
            </w:r>
            <w:proofErr w:type="spellStart"/>
            <w:r w:rsidRPr="004144D3">
              <w:rPr>
                <w:bCs/>
                <w:sz w:val="19"/>
                <w:szCs w:val="19"/>
              </w:rPr>
              <w:t>с</w:t>
            </w:r>
            <w:proofErr w:type="gramStart"/>
            <w:r w:rsidRPr="004144D3">
              <w:rPr>
                <w:bCs/>
                <w:sz w:val="19"/>
                <w:szCs w:val="19"/>
              </w:rPr>
              <w:t>.П</w:t>
            </w:r>
            <w:proofErr w:type="gramEnd"/>
            <w:r w:rsidRPr="004144D3">
              <w:rPr>
                <w:bCs/>
                <w:sz w:val="19"/>
                <w:szCs w:val="19"/>
              </w:rPr>
              <w:t>лесс</w:t>
            </w:r>
            <w:proofErr w:type="spellEnd"/>
            <w:r w:rsidRPr="004144D3">
              <w:rPr>
                <w:bCs/>
                <w:sz w:val="19"/>
                <w:szCs w:val="19"/>
              </w:rPr>
              <w:t xml:space="preserve"> </w:t>
            </w:r>
            <w:proofErr w:type="spellStart"/>
            <w:r w:rsidRPr="004144D3">
              <w:rPr>
                <w:bCs/>
                <w:sz w:val="19"/>
                <w:szCs w:val="19"/>
              </w:rPr>
              <w:t>Мокшанского</w:t>
            </w:r>
            <w:proofErr w:type="spellEnd"/>
            <w:r w:rsidRPr="004144D3">
              <w:rPr>
                <w:bCs/>
                <w:sz w:val="19"/>
                <w:szCs w:val="19"/>
              </w:rPr>
              <w:t xml:space="preserve"> района Пензенской области)</w:t>
            </w:r>
            <w:r>
              <w:rPr>
                <w:bCs/>
                <w:sz w:val="19"/>
                <w:szCs w:val="19"/>
              </w:rPr>
              <w:t>, 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ind w:left="-147" w:right="-69"/>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rPr>
                <w:bCs/>
                <w:iCs/>
                <w:sz w:val="18"/>
                <w:szCs w:val="18"/>
              </w:rPr>
            </w:pPr>
            <w:r w:rsidRPr="004E3903">
              <w:rPr>
                <w:bCs/>
                <w:iCs/>
                <w:sz w:val="18"/>
                <w:szCs w:val="18"/>
              </w:rPr>
              <w:t>Капитальные вложения в объекты государственной (муниципальной) собственности</w:t>
            </w:r>
            <w:r>
              <w:rPr>
                <w:bCs/>
                <w:iCs/>
                <w:sz w:val="18"/>
                <w:szCs w:val="18"/>
              </w:rPr>
              <w:t xml:space="preserve">, </w:t>
            </w:r>
            <w:r>
              <w:rPr>
                <w:bCs/>
                <w:sz w:val="19"/>
                <w:szCs w:val="19"/>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F3734B" w:rsidRPr="00313564" w:rsidRDefault="00F3734B" w:rsidP="00235944">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C41B4D" w:rsidRDefault="00F3734B" w:rsidP="00235944">
            <w:pPr>
              <w:rPr>
                <w:bCs/>
                <w:iCs/>
                <w:sz w:val="18"/>
                <w:szCs w:val="18"/>
              </w:rPr>
            </w:pPr>
            <w:r w:rsidRPr="00C41B4D">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F3734B" w:rsidRPr="00313564" w:rsidRDefault="00F3734B" w:rsidP="00235944">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spacing w:line="17" w:lineRule="atLeast"/>
              <w:ind w:left="-27"/>
              <w:rPr>
                <w:bCs/>
                <w:sz w:val="19"/>
                <w:szCs w:val="19"/>
              </w:rPr>
            </w:pPr>
            <w:proofErr w:type="gramStart"/>
            <w:r w:rsidRPr="004144D3">
              <w:rPr>
                <w:bCs/>
                <w:sz w:val="19"/>
                <w:szCs w:val="19"/>
              </w:rPr>
              <w:t xml:space="preserve">Расходы на проектирование, </w:t>
            </w:r>
            <w:r w:rsidRPr="004144D3">
              <w:rPr>
                <w:bCs/>
                <w:sz w:val="19"/>
                <w:szCs w:val="19"/>
              </w:rPr>
              <w:lastRenderedPageBreak/>
              <w:t>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w:t>
            </w:r>
            <w:r>
              <w:rPr>
                <w:bCs/>
                <w:sz w:val="19"/>
                <w:szCs w:val="19"/>
              </w:rPr>
              <w:t>подъездная дорога к площадке Р24</w:t>
            </w:r>
            <w:r w:rsidRPr="004144D3">
              <w:rPr>
                <w:bCs/>
                <w:sz w:val="19"/>
                <w:szCs w:val="19"/>
              </w:rPr>
              <w:t xml:space="preserve"> в районе </w:t>
            </w:r>
            <w:proofErr w:type="spellStart"/>
            <w:r w:rsidRPr="004144D3">
              <w:rPr>
                <w:bCs/>
                <w:sz w:val="19"/>
                <w:szCs w:val="19"/>
              </w:rPr>
              <w:t>с</w:t>
            </w:r>
            <w:proofErr w:type="gramStart"/>
            <w:r w:rsidRPr="004144D3">
              <w:rPr>
                <w:bCs/>
                <w:sz w:val="19"/>
                <w:szCs w:val="19"/>
              </w:rPr>
              <w:t>.П</w:t>
            </w:r>
            <w:proofErr w:type="gramEnd"/>
            <w:r w:rsidRPr="004144D3">
              <w:rPr>
                <w:bCs/>
                <w:sz w:val="19"/>
                <w:szCs w:val="19"/>
              </w:rPr>
              <w:t>лесс</w:t>
            </w:r>
            <w:proofErr w:type="spellEnd"/>
            <w:r w:rsidRPr="004144D3">
              <w:rPr>
                <w:bCs/>
                <w:sz w:val="19"/>
                <w:szCs w:val="19"/>
              </w:rPr>
              <w:t xml:space="preserve"> </w:t>
            </w:r>
            <w:proofErr w:type="spellStart"/>
            <w:r w:rsidRPr="004144D3">
              <w:rPr>
                <w:bCs/>
                <w:sz w:val="19"/>
                <w:szCs w:val="19"/>
              </w:rPr>
              <w:t>Мокшанского</w:t>
            </w:r>
            <w:proofErr w:type="spellEnd"/>
            <w:r w:rsidRPr="004144D3">
              <w:rPr>
                <w:bCs/>
                <w:sz w:val="19"/>
                <w:szCs w:val="19"/>
              </w:rPr>
              <w:t xml:space="preserve"> района Пензенской области</w:t>
            </w:r>
            <w:r>
              <w:rPr>
                <w:bCs/>
                <w:sz w:val="19"/>
                <w:szCs w:val="19"/>
              </w:rPr>
              <w:t>) 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lastRenderedPageBreak/>
              <w:t>90</w:t>
            </w:r>
            <w:r>
              <w:rPr>
                <w:bCs/>
              </w:rPr>
              <w:lastRenderedPageBreak/>
              <w:t>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lastRenderedPageBreak/>
              <w:t>0</w:t>
            </w:r>
            <w:r w:rsidRPr="0006211A">
              <w:rPr>
                <w:bCs/>
              </w:rPr>
              <w:lastRenderedPageBreak/>
              <w:t>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lastRenderedPageBreak/>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396490" w:rsidRDefault="00F3734B" w:rsidP="00235944">
            <w:pPr>
              <w:ind w:left="-108" w:right="-108"/>
              <w:jc w:val="center"/>
              <w:rPr>
                <w:bCs/>
                <w:lang w:val="en-US"/>
              </w:rPr>
            </w:pPr>
            <w:r>
              <w:rPr>
                <w:bCs/>
              </w:rPr>
              <w:t>М</w:t>
            </w:r>
            <w:r>
              <w:rPr>
                <w:bCs/>
                <w:lang w:val="en-US"/>
              </w:rPr>
              <w:t>37</w:t>
            </w:r>
            <w:r>
              <w:rPr>
                <w:bCs/>
              </w:rPr>
              <w:t>21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ind w:left="-147" w:right="-69"/>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4E3903" w:rsidRDefault="00F3734B" w:rsidP="00235944">
            <w:pPr>
              <w:rPr>
                <w:bCs/>
                <w:iCs/>
                <w:sz w:val="18"/>
                <w:szCs w:val="18"/>
              </w:rPr>
            </w:pPr>
            <w:r w:rsidRPr="004E3903">
              <w:rPr>
                <w:bCs/>
                <w:iCs/>
                <w:sz w:val="18"/>
                <w:szCs w:val="18"/>
              </w:rPr>
              <w:t>Капитальные вложения в объекты государственной (муниципальной) собственности</w:t>
            </w:r>
            <w:r>
              <w:rPr>
                <w:bCs/>
                <w:iCs/>
                <w:sz w:val="18"/>
                <w:szCs w:val="18"/>
              </w:rPr>
              <w:t xml:space="preserve">, </w:t>
            </w:r>
            <w:r>
              <w:rPr>
                <w:bCs/>
                <w:sz w:val="19"/>
                <w:szCs w:val="19"/>
              </w:rPr>
              <w:t>дополнительные расходы.</w:t>
            </w:r>
            <w:r>
              <w:rPr>
                <w:bCs/>
                <w:i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4144D3" w:rsidRDefault="00F3734B" w:rsidP="00235944">
            <w:pPr>
              <w:ind w:left="-108" w:right="-108"/>
              <w:jc w:val="center"/>
              <w:rPr>
                <w:bCs/>
              </w:rPr>
            </w:pPr>
            <w:r>
              <w:rPr>
                <w:bCs/>
              </w:rPr>
              <w:t>М</w:t>
            </w:r>
            <w:r w:rsidRPr="00F14EBA">
              <w:rPr>
                <w:bCs/>
              </w:rPr>
              <w:t>372</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F3734B" w:rsidRPr="00313564" w:rsidRDefault="00F3734B" w:rsidP="00235944">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C41B4D" w:rsidRDefault="00F3734B" w:rsidP="00235944">
            <w:pPr>
              <w:rPr>
                <w:bCs/>
                <w:iCs/>
                <w:sz w:val="18"/>
                <w:szCs w:val="18"/>
              </w:rPr>
            </w:pPr>
            <w:r w:rsidRPr="00C41B4D">
              <w:rPr>
                <w:bCs/>
                <w:iCs/>
                <w:sz w:val="18"/>
                <w:szCs w:val="18"/>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4144D3" w:rsidRDefault="00F3734B" w:rsidP="00235944">
            <w:pPr>
              <w:ind w:left="-108" w:right="-108"/>
              <w:jc w:val="center"/>
              <w:rPr>
                <w:bCs/>
              </w:rPr>
            </w:pPr>
            <w:r>
              <w:rPr>
                <w:bCs/>
              </w:rPr>
              <w:t>М</w:t>
            </w:r>
            <w:r w:rsidRPr="00F14EBA">
              <w:rPr>
                <w:bCs/>
              </w:rPr>
              <w:t>372</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F3734B" w:rsidRPr="00313564" w:rsidRDefault="00F3734B" w:rsidP="00235944">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F3734B" w:rsidRPr="00313564" w:rsidRDefault="00F3734B" w:rsidP="00235944">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171"/>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9609F9" w:rsidRDefault="00F3734B" w:rsidP="00235944">
            <w:pPr>
              <w:spacing w:line="17" w:lineRule="atLeast"/>
              <w:ind w:left="-27"/>
              <w:rPr>
                <w:bCs/>
                <w:sz w:val="19"/>
                <w:szCs w:val="19"/>
              </w:rPr>
            </w:pPr>
            <w:r w:rsidRPr="009609F9">
              <w:rPr>
                <w:bCs/>
                <w:sz w:val="19"/>
                <w:szCs w:val="19"/>
              </w:rPr>
              <w:t>Непрограммные мероприятия</w:t>
            </w:r>
          </w:p>
          <w:p w:rsidR="00F3734B" w:rsidRPr="009609F9" w:rsidRDefault="00F3734B" w:rsidP="00235944">
            <w:pPr>
              <w:spacing w:line="17" w:lineRule="atLeast"/>
              <w:ind w:left="-27"/>
              <w:rPr>
                <w:bCs/>
                <w:sz w:val="19"/>
                <w:szCs w:val="19"/>
              </w:rPr>
            </w:pP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sidRPr="0006211A">
              <w:rPr>
                <w:bCs/>
              </w:rPr>
              <w:t>12</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BD712A">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28005C" w:rsidRDefault="00F3734B" w:rsidP="00235944">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F3734B" w:rsidRPr="00301834" w:rsidRDefault="00F3734B" w:rsidP="00235944">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615F45" w:rsidRDefault="00F3734B" w:rsidP="00235944">
            <w:pPr>
              <w:spacing w:line="17" w:lineRule="atLeast"/>
              <w:ind w:left="-27"/>
              <w:rPr>
                <w:bCs/>
                <w:sz w:val="19"/>
                <w:szCs w:val="19"/>
              </w:rPr>
            </w:pPr>
            <w:r w:rsidRPr="00D55F9E">
              <w:rPr>
                <w:bCs/>
                <w:sz w:val="19"/>
                <w:szCs w:val="19"/>
              </w:rPr>
              <w:t>Мероприятия в области строительства, архитектуры и градостроительства</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Pr="00BD712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28005C" w:rsidRDefault="00F3734B" w:rsidP="00235944">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F3734B" w:rsidRPr="00301834" w:rsidRDefault="00F3734B" w:rsidP="00235944">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Pr>
                <w:bCs/>
                <w:sz w:val="19"/>
                <w:szCs w:val="19"/>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Pr="00BD712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28005C" w:rsidRDefault="00F3734B" w:rsidP="00235944">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F3734B" w:rsidRPr="00301834" w:rsidRDefault="00F3734B" w:rsidP="00235944">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Pr="0006211A" w:rsidRDefault="00F3734B" w:rsidP="00235944">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Pr="00BD712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F3734B" w:rsidRPr="0006211A" w:rsidRDefault="00F3734B" w:rsidP="00235944">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28005C" w:rsidRDefault="00F3734B" w:rsidP="00235944">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F3734B" w:rsidRPr="00301834" w:rsidRDefault="00F3734B" w:rsidP="00235944">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151,552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151,552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101,552</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iCs/>
                <w:sz w:val="19"/>
                <w:szCs w:val="19"/>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Мероприятия по содержанию и обслуживанию объектов газоснабжения</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20,000</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B625FE" w:rsidRDefault="00F3734B" w:rsidP="00235944">
            <w:pPr>
              <w:jc w:val="both"/>
              <w:rPr>
                <w:bCs/>
                <w:sz w:val="16"/>
                <w:szCs w:val="16"/>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B625FE" w:rsidRDefault="00F3734B" w:rsidP="00235944">
            <w:pPr>
              <w:jc w:val="both"/>
              <w:rPr>
                <w:bCs/>
                <w:sz w:val="16"/>
                <w:szCs w:val="16"/>
              </w:rPr>
            </w:pPr>
            <w:r w:rsidRPr="00B625FE">
              <w:rPr>
                <w:b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500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F3734B" w:rsidRPr="001016B4" w:rsidRDefault="00F3734B" w:rsidP="00235944">
            <w:pPr>
              <w:ind w:left="-27"/>
              <w:rPr>
                <w:bCs/>
                <w:sz w:val="18"/>
                <w:szCs w:val="18"/>
              </w:rPr>
            </w:pPr>
          </w:p>
        </w:tc>
        <w:tc>
          <w:tcPr>
            <w:tcW w:w="2333" w:type="dxa"/>
            <w:tcBorders>
              <w:top w:val="single" w:sz="4" w:space="0" w:color="auto"/>
              <w:left w:val="nil"/>
              <w:bottom w:val="single" w:sz="4" w:space="0" w:color="auto"/>
              <w:right w:val="single" w:sz="4" w:space="0" w:color="auto"/>
            </w:tcBorders>
            <w:shd w:val="clear" w:color="auto" w:fill="auto"/>
          </w:tcPr>
          <w:p w:rsidR="00F3734B" w:rsidRPr="001016B4" w:rsidRDefault="00F3734B" w:rsidP="00235944">
            <w:pPr>
              <w:ind w:left="-27"/>
              <w:rPr>
                <w:bCs/>
                <w:sz w:val="18"/>
                <w:szCs w:val="18"/>
              </w:rPr>
            </w:pPr>
            <w:r w:rsidRPr="001016B4">
              <w:rPr>
                <w:bCs/>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F3734B"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F3734B" w:rsidRDefault="00F3734B" w:rsidP="00235944">
            <w:pPr>
              <w:jc w:val="center"/>
              <w:rPr>
                <w:bCs/>
              </w:rPr>
            </w:pPr>
            <w:r>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F3734B" w:rsidRDefault="00F3734B" w:rsidP="00235944">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540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1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Благоустройство</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64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 xml:space="preserve">Муниципальная программа </w:t>
            </w:r>
            <w:proofErr w:type="spellStart"/>
            <w:r w:rsidRPr="00697C59">
              <w:rPr>
                <w:bCs/>
                <w:sz w:val="19"/>
                <w:szCs w:val="19"/>
              </w:rPr>
              <w:t>Плесского</w:t>
            </w:r>
            <w:proofErr w:type="spellEnd"/>
            <w:r w:rsidRPr="00697C59">
              <w:rPr>
                <w:bCs/>
                <w:sz w:val="19"/>
                <w:szCs w:val="19"/>
              </w:rPr>
              <w:t xml:space="preserve"> сельсовета «Развитие </w:t>
            </w:r>
            <w:proofErr w:type="spellStart"/>
            <w:r w:rsidRPr="00697C59">
              <w:rPr>
                <w:bCs/>
                <w:sz w:val="19"/>
                <w:szCs w:val="19"/>
              </w:rPr>
              <w:t>Плесского</w:t>
            </w:r>
            <w:proofErr w:type="spellEnd"/>
            <w:r w:rsidRPr="00697C59">
              <w:rPr>
                <w:bCs/>
                <w:sz w:val="19"/>
                <w:szCs w:val="19"/>
              </w:rPr>
              <w:t xml:space="preserve"> сельсовета </w:t>
            </w:r>
            <w:proofErr w:type="spellStart"/>
            <w:r w:rsidRPr="00697C59">
              <w:rPr>
                <w:bCs/>
                <w:sz w:val="19"/>
                <w:szCs w:val="19"/>
              </w:rPr>
              <w:t>Мокшанского</w:t>
            </w:r>
            <w:proofErr w:type="spellEnd"/>
            <w:r w:rsidRPr="00697C59">
              <w:rPr>
                <w:bCs/>
                <w:sz w:val="19"/>
                <w:szCs w:val="19"/>
              </w:rPr>
              <w:t xml:space="preserve"> района Пензенской области на </w:t>
            </w:r>
            <w:r>
              <w:rPr>
                <w:bCs/>
                <w:sz w:val="19"/>
                <w:szCs w:val="19"/>
              </w:rPr>
              <w:t>2014 - 2024</w:t>
            </w:r>
            <w:r w:rsidRPr="00697C59">
              <w:rPr>
                <w:bCs/>
                <w:sz w:val="19"/>
                <w:szCs w:val="19"/>
              </w:rPr>
              <w:t xml:space="preserve"> годы»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2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697C59">
              <w:rPr>
                <w:bCs/>
                <w:sz w:val="19"/>
                <w:szCs w:val="19"/>
              </w:rPr>
              <w:t>Плесском</w:t>
            </w:r>
            <w:proofErr w:type="spellEnd"/>
            <w:r w:rsidRPr="00697C59">
              <w:rPr>
                <w:bCs/>
                <w:sz w:val="19"/>
                <w:szCs w:val="19"/>
              </w:rPr>
              <w:t xml:space="preserve"> сельсовете» </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74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w:t>
            </w:r>
            <w:proofErr w:type="spellStart"/>
            <w:r w:rsidRPr="00697C59">
              <w:rPr>
                <w:sz w:val="19"/>
                <w:szCs w:val="19"/>
              </w:rPr>
              <w:t>Плесского</w:t>
            </w:r>
            <w:proofErr w:type="spellEnd"/>
            <w:r w:rsidRPr="00697C59">
              <w:rPr>
                <w:sz w:val="19"/>
                <w:szCs w:val="19"/>
              </w:rPr>
              <w:t xml:space="preserve">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Pr>
                <w:bCs/>
              </w:rPr>
              <w:t>1</w:t>
            </w:r>
          </w:p>
        </w:tc>
        <w:tc>
          <w:tcPr>
            <w:tcW w:w="567" w:type="dxa"/>
            <w:gridSpan w:val="2"/>
            <w:tcBorders>
              <w:top w:val="single" w:sz="4" w:space="0" w:color="auto"/>
              <w:left w:val="nil"/>
              <w:bottom w:val="single" w:sz="4" w:space="0" w:color="auto"/>
              <w:right w:val="nil"/>
            </w:tcBorders>
          </w:tcPr>
          <w:p w:rsidR="00F3734B" w:rsidRPr="00534818" w:rsidRDefault="00F3734B" w:rsidP="00235944">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tcPr>
          <w:p w:rsidR="00F3734B" w:rsidRPr="00697C59" w:rsidRDefault="00F3734B" w:rsidP="00235944">
            <w:pPr>
              <w:spacing w:line="17" w:lineRule="atLeast"/>
              <w:ind w:left="-27"/>
              <w:rPr>
                <w:bCs/>
                <w:sz w:val="19"/>
                <w:szCs w:val="19"/>
              </w:rPr>
            </w:pPr>
            <w:r w:rsidRPr="00697C59">
              <w:rPr>
                <w:bCs/>
                <w:sz w:val="19"/>
                <w:szCs w:val="19"/>
              </w:rPr>
              <w:t xml:space="preserve">Содержание и развитие сетей уличного освещения </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44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8018BD" w:rsidRDefault="00F3734B" w:rsidP="00235944">
            <w:pPr>
              <w:jc w:val="center"/>
            </w:pPr>
            <w:r>
              <w:t>81,552</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pPr>
            <w:r>
              <w:t>81,552</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Культура</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p>
        </w:tc>
        <w:tc>
          <w:tcPr>
            <w:tcW w:w="567" w:type="dxa"/>
            <w:gridSpan w:val="2"/>
            <w:tcBorders>
              <w:top w:val="single" w:sz="4" w:space="0" w:color="auto"/>
              <w:left w:val="nil"/>
              <w:bottom w:val="single" w:sz="4" w:space="0" w:color="auto"/>
              <w:right w:val="nil"/>
            </w:tcBorders>
          </w:tcPr>
          <w:p w:rsidR="00F3734B" w:rsidRPr="0006211A" w:rsidRDefault="00F3734B" w:rsidP="00235944">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125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lastRenderedPageBreak/>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ind w:left="-28"/>
              <w:rPr>
                <w:bCs/>
                <w:sz w:val="19"/>
                <w:szCs w:val="19"/>
              </w:rPr>
            </w:pPr>
            <w:r w:rsidRPr="00697C59">
              <w:rPr>
                <w:bCs/>
                <w:sz w:val="19"/>
                <w:szCs w:val="19"/>
              </w:rPr>
              <w:t xml:space="preserve">Муниципальная программа </w:t>
            </w:r>
            <w:proofErr w:type="spellStart"/>
            <w:r w:rsidRPr="00697C59">
              <w:rPr>
                <w:bCs/>
                <w:sz w:val="19"/>
                <w:szCs w:val="19"/>
              </w:rPr>
              <w:t>Плесского</w:t>
            </w:r>
            <w:proofErr w:type="spellEnd"/>
            <w:r w:rsidRPr="00697C59">
              <w:rPr>
                <w:bCs/>
                <w:sz w:val="19"/>
                <w:szCs w:val="19"/>
              </w:rPr>
              <w:t xml:space="preserve"> сельсовета «Развитие </w:t>
            </w:r>
            <w:proofErr w:type="spellStart"/>
            <w:r w:rsidRPr="00697C59">
              <w:rPr>
                <w:bCs/>
                <w:sz w:val="19"/>
                <w:szCs w:val="19"/>
              </w:rPr>
              <w:t>Плесского</w:t>
            </w:r>
            <w:proofErr w:type="spellEnd"/>
            <w:r w:rsidRPr="00697C59">
              <w:rPr>
                <w:bCs/>
                <w:sz w:val="19"/>
                <w:szCs w:val="19"/>
              </w:rPr>
              <w:t xml:space="preserve"> сельсовета </w:t>
            </w:r>
            <w:proofErr w:type="spellStart"/>
            <w:r w:rsidRPr="00697C59">
              <w:rPr>
                <w:bCs/>
                <w:sz w:val="19"/>
                <w:szCs w:val="19"/>
              </w:rPr>
              <w:t>Мокшанского</w:t>
            </w:r>
            <w:proofErr w:type="spellEnd"/>
            <w:r w:rsidRPr="00697C59">
              <w:rPr>
                <w:bCs/>
                <w:sz w:val="19"/>
                <w:szCs w:val="19"/>
              </w:rPr>
              <w:t xml:space="preserve"> района Пензенской области на </w:t>
            </w:r>
            <w:r>
              <w:rPr>
                <w:bCs/>
                <w:sz w:val="19"/>
                <w:szCs w:val="19"/>
              </w:rPr>
              <w:t>2014 - 2024</w:t>
            </w:r>
            <w:r w:rsidRPr="00697C59">
              <w:rPr>
                <w:bCs/>
                <w:sz w:val="19"/>
                <w:szCs w:val="19"/>
              </w:rPr>
              <w:t xml:space="preserve"> годы»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697C59" w:rsidRDefault="00F3734B" w:rsidP="00235944">
            <w:pPr>
              <w:spacing w:line="17" w:lineRule="atLeast"/>
              <w:ind w:left="-27"/>
              <w:rPr>
                <w:bCs/>
                <w:sz w:val="19"/>
                <w:szCs w:val="19"/>
              </w:rPr>
            </w:pPr>
            <w:r w:rsidRPr="00697C59">
              <w:rPr>
                <w:bCs/>
                <w:sz w:val="19"/>
                <w:szCs w:val="19"/>
              </w:rPr>
              <w:t xml:space="preserve">Подпрограмма «Развитие культуры в </w:t>
            </w:r>
            <w:proofErr w:type="spellStart"/>
            <w:r w:rsidRPr="00697C59">
              <w:rPr>
                <w:bCs/>
                <w:sz w:val="19"/>
                <w:szCs w:val="19"/>
              </w:rPr>
              <w:t>Плесском</w:t>
            </w:r>
            <w:proofErr w:type="spellEnd"/>
            <w:r w:rsidRPr="00697C59">
              <w:rPr>
                <w:bCs/>
                <w:sz w:val="19"/>
                <w:szCs w:val="19"/>
              </w:rPr>
              <w:t xml:space="preserve"> сельсовете» </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F3734B" w:rsidRPr="0006211A" w:rsidRDefault="00F3734B" w:rsidP="00235944">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F3734B" w:rsidRDefault="00F3734B" w:rsidP="00235944">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2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rPr>
                <w:bCs/>
              </w:rP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spacing w:line="17" w:lineRule="atLeast"/>
              <w:ind w:left="-27"/>
              <w:rPr>
                <w:bCs/>
                <w:sz w:val="19"/>
                <w:szCs w:val="19"/>
              </w:rPr>
            </w:pPr>
            <w:r w:rsidRPr="004E4FAA">
              <w:rPr>
                <w:bCs/>
                <w:sz w:val="19"/>
                <w:szCs w:val="19"/>
              </w:rPr>
              <w:t>Основное мероприятие «Повышение качества и доступности услуг в сфере культуры и досуга»</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bCs/>
              </w:rPr>
            </w:pPr>
            <w:r w:rsidRPr="004E4FA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bCs/>
              </w:rPr>
            </w:pPr>
            <w:r w:rsidRPr="004E4FAA">
              <w:rPr>
                <w:bCs/>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bCs/>
              </w:rPr>
            </w:pPr>
            <w:r w:rsidRPr="004E4FAA">
              <w:rPr>
                <w:bCs/>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bCs/>
              </w:rPr>
            </w:pPr>
            <w:r w:rsidRPr="004E4FAA">
              <w:rPr>
                <w:bCs/>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bCs/>
              </w:rPr>
            </w:pPr>
            <w:r w:rsidRPr="004E4FAA">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ind w:left="-108" w:right="-108"/>
              <w:jc w:val="center"/>
              <w:rPr>
                <w:bCs/>
              </w:rPr>
            </w:pPr>
            <w:r w:rsidRPr="004E4FAA">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70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 xml:space="preserve">Обеспечение реализации мероприятий и создание условий для их реализации в сфере культуры </w:t>
            </w:r>
          </w:p>
          <w:p w:rsidR="00F3734B" w:rsidRPr="004E4FAA" w:rsidRDefault="00F3734B" w:rsidP="00235944">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479,451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4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200</w:t>
            </w: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479,451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r w:rsidRPr="0006211A">
              <w:t> </w:t>
            </w: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240</w:t>
            </w:r>
          </w:p>
        </w:tc>
        <w:tc>
          <w:tcPr>
            <w:tcW w:w="1280" w:type="dxa"/>
            <w:tcBorders>
              <w:top w:val="single" w:sz="4" w:space="0" w:color="auto"/>
              <w:left w:val="nil"/>
              <w:bottom w:val="single" w:sz="4" w:space="0" w:color="auto"/>
              <w:right w:val="single" w:sz="4" w:space="0" w:color="auto"/>
            </w:tcBorders>
            <w:shd w:val="clear" w:color="auto" w:fill="auto"/>
          </w:tcPr>
          <w:p w:rsidR="00F3734B" w:rsidRPr="00900113" w:rsidRDefault="00F3734B" w:rsidP="00235944">
            <w:pPr>
              <w:jc w:val="center"/>
              <w:rPr>
                <w:bCs/>
              </w:rPr>
            </w:pPr>
            <w:r>
              <w:rPr>
                <w:bCs/>
              </w:rPr>
              <w:t>479,451</w:t>
            </w:r>
          </w:p>
        </w:tc>
        <w:tc>
          <w:tcPr>
            <w:tcW w:w="1095"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F3734B" w:rsidRPr="008018BD" w:rsidRDefault="00F3734B" w:rsidP="00235944">
            <w:pPr>
              <w:jc w:val="center"/>
              <w:rPr>
                <w:bCs/>
              </w:rPr>
            </w:pPr>
            <w:r>
              <w:rPr>
                <w:bCs/>
              </w:rPr>
              <w:t>489,198</w:t>
            </w: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Pr>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F3734B" w:rsidRPr="004E4FAA" w:rsidRDefault="00F3734B" w:rsidP="00235944">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500</w:t>
            </w:r>
          </w:p>
        </w:tc>
        <w:tc>
          <w:tcPr>
            <w:tcW w:w="1280" w:type="dxa"/>
            <w:tcBorders>
              <w:top w:val="single" w:sz="4" w:space="0" w:color="auto"/>
              <w:left w:val="nil"/>
              <w:bottom w:val="single" w:sz="4" w:space="0" w:color="auto"/>
              <w:right w:val="single" w:sz="4" w:space="0" w:color="auto"/>
            </w:tcBorders>
            <w:shd w:val="clear" w:color="auto" w:fill="auto"/>
          </w:tcPr>
          <w:p w:rsidR="00F3734B" w:rsidRDefault="00F3734B" w:rsidP="00235944">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tc>
      </w:tr>
      <w:tr w:rsidR="00F3734B" w:rsidRPr="0006211A" w:rsidTr="002359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F3734B" w:rsidRPr="0006211A" w:rsidRDefault="00F3734B" w:rsidP="00235944">
            <w:pPr>
              <w:jc w:val="center"/>
            </w:pPr>
          </w:p>
        </w:tc>
        <w:tc>
          <w:tcPr>
            <w:tcW w:w="2333"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rPr>
                <w:sz w:val="18"/>
                <w:szCs w:val="18"/>
              </w:rPr>
            </w:pPr>
            <w:r w:rsidRPr="004E4FAA">
              <w:rPr>
                <w:sz w:val="18"/>
                <w:szCs w:val="18"/>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F3734B" w:rsidRPr="0006211A" w:rsidRDefault="00F3734B" w:rsidP="00235944">
            <w:pPr>
              <w:jc w:val="center"/>
              <w:rPr>
                <w:bCs/>
              </w:rPr>
            </w:pPr>
            <w:r>
              <w:rPr>
                <w:bCs/>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F3734B" w:rsidRPr="004E4FAA" w:rsidRDefault="00F3734B" w:rsidP="00235944">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F3734B" w:rsidRPr="004E4FAA" w:rsidRDefault="00F3734B" w:rsidP="00235944">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F3734B" w:rsidRPr="004E4FAA" w:rsidRDefault="00F3734B" w:rsidP="00235944">
            <w:pPr>
              <w:jc w:val="center"/>
              <w:rPr>
                <w:sz w:val="18"/>
                <w:szCs w:val="18"/>
              </w:rPr>
            </w:pPr>
            <w:r w:rsidRPr="004E4FAA">
              <w:rPr>
                <w:sz w:val="18"/>
                <w:szCs w:val="18"/>
              </w:rPr>
              <w:t>540</w:t>
            </w:r>
          </w:p>
        </w:tc>
        <w:tc>
          <w:tcPr>
            <w:tcW w:w="1280" w:type="dxa"/>
            <w:tcBorders>
              <w:top w:val="single" w:sz="4" w:space="0" w:color="auto"/>
              <w:left w:val="nil"/>
              <w:bottom w:val="single" w:sz="4" w:space="0" w:color="auto"/>
              <w:right w:val="single" w:sz="4" w:space="0" w:color="auto"/>
            </w:tcBorders>
            <w:shd w:val="clear" w:color="auto" w:fill="auto"/>
            <w:hideMark/>
          </w:tcPr>
          <w:p w:rsidR="00F3734B" w:rsidRDefault="00F3734B" w:rsidP="00235944">
            <w:pPr>
              <w:jc w:val="center"/>
              <w:rPr>
                <w:bCs/>
              </w:rPr>
            </w:pPr>
            <w:r>
              <w:rPr>
                <w:bCs/>
              </w:rPr>
              <w:t>640,500</w:t>
            </w:r>
          </w:p>
        </w:tc>
        <w:tc>
          <w:tcPr>
            <w:tcW w:w="1095" w:type="dxa"/>
            <w:tcBorders>
              <w:top w:val="single" w:sz="4" w:space="0" w:color="auto"/>
              <w:left w:val="nil"/>
              <w:bottom w:val="single" w:sz="4" w:space="0" w:color="auto"/>
              <w:right w:val="single" w:sz="4" w:space="0" w:color="auto"/>
            </w:tcBorders>
          </w:tcPr>
          <w:p w:rsidR="00F3734B" w:rsidRDefault="00F3734B" w:rsidP="00235944">
            <w:pPr>
              <w:jc w:val="center"/>
              <w:rPr>
                <w:bCs/>
              </w:rPr>
            </w:pPr>
          </w:p>
        </w:tc>
        <w:tc>
          <w:tcPr>
            <w:tcW w:w="992" w:type="dxa"/>
            <w:tcBorders>
              <w:top w:val="single" w:sz="4" w:space="0" w:color="auto"/>
              <w:left w:val="nil"/>
              <w:bottom w:val="single" w:sz="4" w:space="0" w:color="auto"/>
              <w:right w:val="single" w:sz="4" w:space="0" w:color="auto"/>
            </w:tcBorders>
          </w:tcPr>
          <w:p w:rsidR="00F3734B" w:rsidRDefault="00F3734B" w:rsidP="00235944"/>
        </w:tc>
      </w:tr>
    </w:tbl>
    <w:p w:rsidR="00F3734B" w:rsidRDefault="00F3734B" w:rsidP="00F3734B">
      <w:pPr>
        <w:autoSpaceDE w:val="0"/>
        <w:autoSpaceDN w:val="0"/>
        <w:adjustRightInd w:val="0"/>
        <w:jc w:val="right"/>
      </w:pPr>
    </w:p>
    <w:p w:rsidR="00F3734B" w:rsidRDefault="00F3734B" w:rsidP="00F3734B">
      <w:pPr>
        <w:jc w:val="center"/>
        <w:rPr>
          <w:b/>
        </w:rPr>
      </w:pPr>
    </w:p>
    <w:p w:rsidR="00F3734B" w:rsidRPr="00BF3C42" w:rsidRDefault="00F3734B" w:rsidP="00F3734B">
      <w:pPr>
        <w:jc w:val="center"/>
        <w:rPr>
          <w:b/>
        </w:rPr>
      </w:pPr>
      <w:r w:rsidRPr="00BF3C42">
        <w:rPr>
          <w:b/>
        </w:rPr>
        <w:t xml:space="preserve">КОМИТЕТ МЕСТНОГО САМОУПРАВЛЕНИЯ </w:t>
      </w:r>
    </w:p>
    <w:p w:rsidR="00F3734B" w:rsidRPr="00BF3C42" w:rsidRDefault="00F3734B" w:rsidP="00F3734B">
      <w:pPr>
        <w:jc w:val="center"/>
        <w:rPr>
          <w:b/>
        </w:rPr>
      </w:pPr>
      <w:r>
        <w:rPr>
          <w:b/>
        </w:rPr>
        <w:t>ПЛЕССКОГО</w:t>
      </w:r>
      <w:r w:rsidRPr="00BF3C42">
        <w:rPr>
          <w:b/>
        </w:rPr>
        <w:t xml:space="preserve"> СЕЛЬСОВЕТА МОКШАНСКОГО РАЙОНА</w:t>
      </w:r>
    </w:p>
    <w:p w:rsidR="00F3734B" w:rsidRPr="00BF3C42" w:rsidRDefault="00F3734B" w:rsidP="00F3734B">
      <w:pPr>
        <w:jc w:val="center"/>
        <w:rPr>
          <w:b/>
        </w:rPr>
      </w:pPr>
      <w:r w:rsidRPr="00BF3C42">
        <w:rPr>
          <w:b/>
        </w:rPr>
        <w:t>ПЕНЗЕНСКОЙ ОБЛАСТИ</w:t>
      </w:r>
    </w:p>
    <w:p w:rsidR="00F3734B" w:rsidRPr="00BF3C42" w:rsidRDefault="00F3734B" w:rsidP="00F3734B">
      <w:pPr>
        <w:jc w:val="center"/>
        <w:rPr>
          <w:b/>
        </w:rPr>
      </w:pPr>
      <w:r w:rsidRPr="00BF3C42">
        <w:rPr>
          <w:b/>
        </w:rPr>
        <w:t>СЕДЬМОГО СОЗЫВА</w:t>
      </w:r>
    </w:p>
    <w:p w:rsidR="00F3734B" w:rsidRPr="00BF3C42" w:rsidRDefault="00F3734B" w:rsidP="00F3734B">
      <w:pPr>
        <w:jc w:val="center"/>
        <w:rPr>
          <w:b/>
        </w:rPr>
      </w:pPr>
    </w:p>
    <w:p w:rsidR="00F3734B" w:rsidRDefault="00F3734B" w:rsidP="00F3734B">
      <w:pPr>
        <w:jc w:val="center"/>
        <w:rPr>
          <w:b/>
        </w:rPr>
      </w:pPr>
      <w:proofErr w:type="gramStart"/>
      <w:r w:rsidRPr="00BF3C42">
        <w:rPr>
          <w:b/>
        </w:rPr>
        <w:t>Р</w:t>
      </w:r>
      <w:proofErr w:type="gramEnd"/>
      <w:r w:rsidRPr="00BF3C42">
        <w:rPr>
          <w:b/>
        </w:rPr>
        <w:t xml:space="preserve"> Е Ш Е Н И Е</w:t>
      </w:r>
    </w:p>
    <w:p w:rsidR="00F3734B" w:rsidRPr="00BF3C42" w:rsidRDefault="00F3734B" w:rsidP="00F3734B">
      <w:pPr>
        <w:jc w:val="center"/>
        <w:rPr>
          <w:b/>
        </w:rPr>
      </w:pPr>
    </w:p>
    <w:p w:rsidR="00F3734B" w:rsidRPr="00225295" w:rsidRDefault="00F3734B" w:rsidP="00F3734B">
      <w:pPr>
        <w:jc w:val="center"/>
        <w:rPr>
          <w:u w:val="single"/>
        </w:rPr>
      </w:pPr>
      <w:bookmarkStart w:id="1" w:name="_Hlk92784032"/>
      <w:r w:rsidRPr="00225295">
        <w:rPr>
          <w:u w:val="single"/>
        </w:rPr>
        <w:t>от 2</w:t>
      </w:r>
      <w:r>
        <w:rPr>
          <w:u w:val="single"/>
        </w:rPr>
        <w:t>7</w:t>
      </w:r>
      <w:r w:rsidRPr="00225295">
        <w:rPr>
          <w:u w:val="single"/>
        </w:rPr>
        <w:t>.01.2022 № 20</w:t>
      </w:r>
      <w:r>
        <w:rPr>
          <w:u w:val="single"/>
        </w:rPr>
        <w:t>5</w:t>
      </w:r>
      <w:r w:rsidRPr="00225295">
        <w:rPr>
          <w:u w:val="single"/>
        </w:rPr>
        <w:t>-68/7</w:t>
      </w:r>
    </w:p>
    <w:bookmarkEnd w:id="1"/>
    <w:p w:rsidR="00F3734B" w:rsidRPr="00BF3C42" w:rsidRDefault="00F3734B" w:rsidP="00F3734B">
      <w:pPr>
        <w:jc w:val="center"/>
        <w:rPr>
          <w:bCs/>
        </w:rPr>
      </w:pPr>
      <w:r w:rsidRPr="00BF3C42">
        <w:rPr>
          <w:bCs/>
        </w:rPr>
        <w:t xml:space="preserve">с. </w:t>
      </w:r>
      <w:proofErr w:type="spellStart"/>
      <w:r>
        <w:rPr>
          <w:bCs/>
        </w:rPr>
        <w:t>Плесс</w:t>
      </w:r>
      <w:proofErr w:type="spellEnd"/>
    </w:p>
    <w:p w:rsidR="00F3734B" w:rsidRDefault="00F3734B" w:rsidP="00F3734B">
      <w:pPr>
        <w:overflowPunct w:val="0"/>
        <w:autoSpaceDE w:val="0"/>
        <w:autoSpaceDN w:val="0"/>
        <w:adjustRightInd w:val="0"/>
        <w:jc w:val="center"/>
        <w:rPr>
          <w:b/>
        </w:rPr>
      </w:pPr>
      <w:bookmarkStart w:id="2" w:name="_Hlk93502443"/>
      <w:proofErr w:type="gramStart"/>
      <w:r w:rsidRPr="00BF3C42">
        <w:rPr>
          <w:b/>
          <w:bCs/>
        </w:rPr>
        <w:t xml:space="preserve">О внесении изменений </w:t>
      </w:r>
      <w:bookmarkEnd w:id="2"/>
      <w:r w:rsidRPr="000441A7">
        <w:rPr>
          <w:b/>
        </w:rPr>
        <w:t>Порядок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а также порядок и условия предоставления во владение и (или) в пользование включенного в него муниципального имущества, утвержденный</w:t>
      </w:r>
      <w:proofErr w:type="gramEnd"/>
      <w:r w:rsidRPr="000441A7">
        <w:rPr>
          <w:b/>
        </w:rPr>
        <w:t xml:space="preserve">    решением Комитета местного самоуправления </w:t>
      </w:r>
      <w:proofErr w:type="spellStart"/>
      <w:r>
        <w:rPr>
          <w:b/>
        </w:rPr>
        <w:t>Плесского</w:t>
      </w:r>
      <w:proofErr w:type="spellEnd"/>
      <w:r w:rsidRPr="000441A7">
        <w:rPr>
          <w:b/>
        </w:rPr>
        <w:t xml:space="preserve"> сельсовета </w:t>
      </w:r>
      <w:proofErr w:type="spellStart"/>
      <w:r w:rsidRPr="000441A7">
        <w:rPr>
          <w:b/>
        </w:rPr>
        <w:t>Мокшанского</w:t>
      </w:r>
      <w:proofErr w:type="spellEnd"/>
      <w:r w:rsidRPr="000441A7">
        <w:rPr>
          <w:b/>
        </w:rPr>
        <w:t xml:space="preserve"> района Пензенской области от </w:t>
      </w:r>
      <w:r>
        <w:rPr>
          <w:b/>
        </w:rPr>
        <w:t>13.03.2017</w:t>
      </w:r>
      <w:r w:rsidRPr="000441A7">
        <w:rPr>
          <w:b/>
        </w:rPr>
        <w:t xml:space="preserve"> № </w:t>
      </w:r>
      <w:r>
        <w:rPr>
          <w:b/>
        </w:rPr>
        <w:t>248</w:t>
      </w:r>
      <w:r w:rsidRPr="000441A7">
        <w:rPr>
          <w:b/>
        </w:rPr>
        <w:t>-</w:t>
      </w:r>
      <w:r>
        <w:rPr>
          <w:b/>
        </w:rPr>
        <w:t>70</w:t>
      </w:r>
      <w:r w:rsidRPr="000441A7">
        <w:rPr>
          <w:b/>
        </w:rPr>
        <w:t>/6</w:t>
      </w:r>
    </w:p>
    <w:p w:rsidR="00F3734B" w:rsidRPr="00B22F97" w:rsidRDefault="00F3734B" w:rsidP="00F3734B">
      <w:pPr>
        <w:overflowPunct w:val="0"/>
        <w:autoSpaceDE w:val="0"/>
        <w:autoSpaceDN w:val="0"/>
        <w:adjustRightInd w:val="0"/>
        <w:jc w:val="center"/>
        <w:rPr>
          <w:b/>
          <w:bCs/>
          <w:iCs/>
        </w:rPr>
      </w:pPr>
    </w:p>
    <w:p w:rsidR="00F3734B" w:rsidRPr="00BF3C42" w:rsidRDefault="00F3734B" w:rsidP="00F3734B">
      <w:pPr>
        <w:overflowPunct w:val="0"/>
        <w:autoSpaceDE w:val="0"/>
        <w:autoSpaceDN w:val="0"/>
        <w:adjustRightInd w:val="0"/>
        <w:ind w:firstLine="708"/>
        <w:jc w:val="both"/>
      </w:pPr>
      <w:r w:rsidRPr="00B22F97">
        <w:rPr>
          <w:iCs/>
        </w:rPr>
        <w:t xml:space="preserve">В соответствии со статьей 18 Федерального закона от 24.07.2007 N 209-ФЗ "О развитии малого и среднего предпринимательства в Российской Федерации" (с последующими </w:t>
      </w:r>
      <w:r w:rsidRPr="00B22F97">
        <w:rPr>
          <w:iCs/>
        </w:rPr>
        <w:lastRenderedPageBreak/>
        <w:t xml:space="preserve">изменениями), руководствуясь Уставом </w:t>
      </w:r>
      <w:proofErr w:type="spellStart"/>
      <w:r>
        <w:rPr>
          <w:iCs/>
        </w:rPr>
        <w:t>Плесского</w:t>
      </w:r>
      <w:proofErr w:type="spellEnd"/>
      <w:r w:rsidRPr="00B22F97">
        <w:rPr>
          <w:iCs/>
        </w:rPr>
        <w:t xml:space="preserve"> сельсовета </w:t>
      </w:r>
      <w:proofErr w:type="spellStart"/>
      <w:r w:rsidRPr="00B22F97">
        <w:rPr>
          <w:iCs/>
        </w:rPr>
        <w:t>Мокшанского</w:t>
      </w:r>
      <w:proofErr w:type="spellEnd"/>
      <w:r w:rsidRPr="00B22F97">
        <w:rPr>
          <w:iCs/>
        </w:rPr>
        <w:t xml:space="preserve"> района Пензенской области,</w:t>
      </w:r>
    </w:p>
    <w:p w:rsidR="00F3734B" w:rsidRPr="00BF3C42" w:rsidRDefault="00F3734B" w:rsidP="00F3734B">
      <w:pPr>
        <w:overflowPunct w:val="0"/>
        <w:autoSpaceDE w:val="0"/>
        <w:autoSpaceDN w:val="0"/>
        <w:adjustRightInd w:val="0"/>
        <w:ind w:firstLine="708"/>
        <w:jc w:val="center"/>
        <w:rPr>
          <w:b/>
        </w:rPr>
      </w:pPr>
      <w:r w:rsidRPr="00BF3C42">
        <w:rPr>
          <w:b/>
        </w:rPr>
        <w:t xml:space="preserve">Комитет местного самоуправления </w:t>
      </w:r>
      <w:r>
        <w:rPr>
          <w:b/>
        </w:rPr>
        <w:t xml:space="preserve"> </w:t>
      </w:r>
      <w:r w:rsidRPr="00BF3C42">
        <w:rPr>
          <w:b/>
        </w:rPr>
        <w:t xml:space="preserve"> решил:</w:t>
      </w:r>
    </w:p>
    <w:p w:rsidR="00F3734B" w:rsidRPr="000441A7" w:rsidRDefault="00F3734B" w:rsidP="00F3734B">
      <w:pPr>
        <w:pStyle w:val="ConsPlusTitle"/>
        <w:jc w:val="both"/>
        <w:rPr>
          <w:b w:val="0"/>
        </w:rPr>
      </w:pPr>
      <w:r>
        <w:rPr>
          <w:b w:val="0"/>
        </w:rPr>
        <w:t xml:space="preserve">         </w:t>
      </w:r>
      <w:r w:rsidRPr="000441A7">
        <w:rPr>
          <w:b w:val="0"/>
        </w:rPr>
        <w:t xml:space="preserve">1. </w:t>
      </w:r>
      <w:proofErr w:type="gramStart"/>
      <w:r w:rsidRPr="000441A7">
        <w:rPr>
          <w:b w:val="0"/>
        </w:rPr>
        <w:t>Внести</w:t>
      </w:r>
      <w:r>
        <w:rPr>
          <w:b w:val="0"/>
        </w:rPr>
        <w:t xml:space="preserve"> </w:t>
      </w:r>
      <w:r w:rsidRPr="000441A7">
        <w:rPr>
          <w:b w:val="0"/>
        </w:rPr>
        <w:t xml:space="preserve"> в Порядок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а также порядок и условия предоставления во владение и (или) в пользование включенного в него муниципального имущества, утвержденный    решением</w:t>
      </w:r>
      <w:proofErr w:type="gramEnd"/>
      <w:r w:rsidRPr="000441A7">
        <w:rPr>
          <w:b w:val="0"/>
        </w:rPr>
        <w:t xml:space="preserve"> Комитета местного самоуправления </w:t>
      </w:r>
      <w:proofErr w:type="spellStart"/>
      <w:r>
        <w:rPr>
          <w:b w:val="0"/>
        </w:rPr>
        <w:t>Плесского</w:t>
      </w:r>
      <w:proofErr w:type="spellEnd"/>
      <w:r w:rsidRPr="000441A7">
        <w:rPr>
          <w:b w:val="0"/>
        </w:rPr>
        <w:t xml:space="preserve"> сельсовета </w:t>
      </w:r>
      <w:proofErr w:type="spellStart"/>
      <w:r w:rsidRPr="000441A7">
        <w:rPr>
          <w:b w:val="0"/>
        </w:rPr>
        <w:t>Мокшанского</w:t>
      </w:r>
      <w:proofErr w:type="spellEnd"/>
      <w:r w:rsidRPr="000441A7">
        <w:rPr>
          <w:b w:val="0"/>
        </w:rPr>
        <w:t xml:space="preserve"> района Пензенской области от </w:t>
      </w:r>
      <w:r>
        <w:rPr>
          <w:b w:val="0"/>
        </w:rPr>
        <w:t>13.03.2017</w:t>
      </w:r>
      <w:r w:rsidRPr="000441A7">
        <w:rPr>
          <w:b w:val="0"/>
        </w:rPr>
        <w:t xml:space="preserve"> № </w:t>
      </w:r>
      <w:r>
        <w:rPr>
          <w:b w:val="0"/>
        </w:rPr>
        <w:t>248</w:t>
      </w:r>
      <w:r w:rsidRPr="000441A7">
        <w:rPr>
          <w:b w:val="0"/>
        </w:rPr>
        <w:t>-</w:t>
      </w:r>
      <w:r>
        <w:rPr>
          <w:b w:val="0"/>
        </w:rPr>
        <w:t>70</w:t>
      </w:r>
      <w:r w:rsidRPr="000441A7">
        <w:rPr>
          <w:b w:val="0"/>
        </w:rPr>
        <w:t>/6 «Об имущественной поддержке субъектов малого и среднего предпринимательства при предоставлении муниципального имущества»</w:t>
      </w:r>
      <w:r>
        <w:rPr>
          <w:b w:val="0"/>
        </w:rPr>
        <w:t xml:space="preserve"> следующие изменения:</w:t>
      </w:r>
    </w:p>
    <w:p w:rsidR="00F3734B" w:rsidRPr="000441A7" w:rsidRDefault="00F3734B" w:rsidP="00F3734B">
      <w:pPr>
        <w:pStyle w:val="ConsPlusTitle"/>
        <w:rPr>
          <w:b w:val="0"/>
        </w:rPr>
      </w:pPr>
      <w:r>
        <w:rPr>
          <w:b w:val="0"/>
        </w:rPr>
        <w:t xml:space="preserve">         1) </w:t>
      </w:r>
      <w:r w:rsidRPr="000441A7">
        <w:rPr>
          <w:b w:val="0"/>
        </w:rPr>
        <w:t xml:space="preserve"> пункт 4.1.</w:t>
      </w:r>
      <w:r>
        <w:rPr>
          <w:b w:val="0"/>
        </w:rPr>
        <w:t xml:space="preserve"> дополнить </w:t>
      </w:r>
      <w:r w:rsidRPr="000441A7">
        <w:rPr>
          <w:b w:val="0"/>
        </w:rPr>
        <w:t xml:space="preserve"> подпунктом в) следующего содержания:</w:t>
      </w:r>
    </w:p>
    <w:p w:rsidR="00F3734B" w:rsidRPr="008501D7" w:rsidRDefault="00F3734B" w:rsidP="00F3734B">
      <w:pPr>
        <w:autoSpaceDE w:val="0"/>
        <w:autoSpaceDN w:val="0"/>
        <w:adjustRightInd w:val="0"/>
        <w:jc w:val="both"/>
      </w:pPr>
      <w:r>
        <w:t>«в) срок договора аренды может быть уменьшен на основании поданного до заключения такого договора заявления лица, приобретающего права владения и (или) пользования</w:t>
      </w:r>
      <w:proofErr w:type="gramStart"/>
      <w:r>
        <w:t>.».</w:t>
      </w:r>
      <w:proofErr w:type="gramEnd"/>
    </w:p>
    <w:p w:rsidR="00F3734B" w:rsidRPr="007B7116" w:rsidRDefault="00F3734B" w:rsidP="00F3734B">
      <w:pPr>
        <w:ind w:firstLine="567"/>
        <w:jc w:val="both"/>
        <w:rPr>
          <w:color w:val="000000"/>
        </w:rPr>
      </w:pPr>
      <w:r w:rsidRPr="007B7116">
        <w:rPr>
          <w:color w:val="000000"/>
        </w:rPr>
        <w:t xml:space="preserve">2. Опубликовать настоящее решение в информационном бюллетене «Вести </w:t>
      </w:r>
      <w:r>
        <w:rPr>
          <w:color w:val="000000"/>
        </w:rPr>
        <w:t xml:space="preserve"> </w:t>
      </w:r>
      <w:proofErr w:type="spellStart"/>
      <w:r>
        <w:rPr>
          <w:color w:val="000000"/>
        </w:rPr>
        <w:t>Плесского</w:t>
      </w:r>
      <w:proofErr w:type="spellEnd"/>
      <w:r w:rsidRPr="007B7116">
        <w:rPr>
          <w:color w:val="000000"/>
        </w:rPr>
        <w:t xml:space="preserve"> сельсовета».</w:t>
      </w:r>
    </w:p>
    <w:p w:rsidR="00F3734B" w:rsidRPr="007B7116" w:rsidRDefault="00F3734B" w:rsidP="00F3734B">
      <w:pPr>
        <w:ind w:firstLine="567"/>
        <w:jc w:val="both"/>
        <w:rPr>
          <w:color w:val="000000"/>
        </w:rPr>
      </w:pPr>
      <w:r w:rsidRPr="007B7116">
        <w:rPr>
          <w:color w:val="000000"/>
        </w:rPr>
        <w:t>3. Настоящее решение вступает в силу на следующий день после его официального опубликования.</w:t>
      </w:r>
    </w:p>
    <w:p w:rsidR="00F3734B" w:rsidRPr="007B7116" w:rsidRDefault="00F3734B" w:rsidP="00F3734B">
      <w:pPr>
        <w:jc w:val="both"/>
        <w:rPr>
          <w:color w:val="000000"/>
        </w:rPr>
      </w:pPr>
      <w:r w:rsidRPr="007B7116">
        <w:rPr>
          <w:color w:val="000000"/>
        </w:rPr>
        <w:t xml:space="preserve">         4. </w:t>
      </w:r>
      <w:proofErr w:type="gramStart"/>
      <w:r w:rsidRPr="007B7116">
        <w:rPr>
          <w:color w:val="000000"/>
        </w:rPr>
        <w:t>Контроль за</w:t>
      </w:r>
      <w:proofErr w:type="gramEnd"/>
      <w:r w:rsidRPr="007B7116">
        <w:rPr>
          <w:color w:val="000000"/>
        </w:rPr>
        <w:t xml:space="preserve"> исполнением настоящего решения возложить на главу</w:t>
      </w:r>
      <w:r>
        <w:rPr>
          <w:color w:val="000000"/>
        </w:rPr>
        <w:t xml:space="preserve"> </w:t>
      </w:r>
      <w:proofErr w:type="spellStart"/>
      <w:r>
        <w:rPr>
          <w:color w:val="000000"/>
        </w:rPr>
        <w:t>Плесского</w:t>
      </w:r>
      <w:proofErr w:type="spellEnd"/>
      <w:r w:rsidRPr="007B7116">
        <w:rPr>
          <w:color w:val="000000"/>
        </w:rPr>
        <w:t xml:space="preserve"> сельсовета </w:t>
      </w:r>
      <w:proofErr w:type="spellStart"/>
      <w:r w:rsidRPr="007B7116">
        <w:rPr>
          <w:color w:val="000000"/>
        </w:rPr>
        <w:t>Мокшанского</w:t>
      </w:r>
      <w:proofErr w:type="spellEnd"/>
      <w:r w:rsidRPr="007B7116">
        <w:rPr>
          <w:color w:val="000000"/>
        </w:rPr>
        <w:t xml:space="preserve"> района</w:t>
      </w:r>
      <w:r>
        <w:rPr>
          <w:color w:val="000000"/>
        </w:rPr>
        <w:t xml:space="preserve"> Пензенской области</w:t>
      </w:r>
      <w:r w:rsidRPr="007B7116">
        <w:rPr>
          <w:color w:val="000000"/>
        </w:rPr>
        <w:t>.</w:t>
      </w:r>
    </w:p>
    <w:p w:rsidR="00F3734B" w:rsidRPr="007B7116" w:rsidRDefault="00F3734B" w:rsidP="00F3734B">
      <w:pPr>
        <w:jc w:val="both"/>
        <w:rPr>
          <w:color w:val="000000"/>
        </w:rPr>
      </w:pPr>
    </w:p>
    <w:p w:rsidR="00F3734B" w:rsidRPr="007B7116" w:rsidRDefault="00F3734B" w:rsidP="00F3734B">
      <w:pPr>
        <w:rPr>
          <w:b/>
          <w:color w:val="000000"/>
        </w:rPr>
      </w:pPr>
      <w:r w:rsidRPr="007B7116">
        <w:rPr>
          <w:b/>
          <w:color w:val="000000"/>
        </w:rPr>
        <w:t xml:space="preserve">Глава </w:t>
      </w:r>
      <w:proofErr w:type="spellStart"/>
      <w:r>
        <w:rPr>
          <w:b/>
          <w:color w:val="000000"/>
        </w:rPr>
        <w:t>Плесского</w:t>
      </w:r>
      <w:proofErr w:type="spellEnd"/>
      <w:r w:rsidRPr="007B7116">
        <w:rPr>
          <w:b/>
          <w:color w:val="000000"/>
        </w:rPr>
        <w:t xml:space="preserve"> сельсовета </w:t>
      </w:r>
    </w:p>
    <w:p w:rsidR="00F3734B" w:rsidRDefault="00F3734B" w:rsidP="00F3734B">
      <w:pPr>
        <w:rPr>
          <w:b/>
          <w:color w:val="000000"/>
        </w:rPr>
      </w:pPr>
      <w:proofErr w:type="spellStart"/>
      <w:r w:rsidRPr="007B7116">
        <w:rPr>
          <w:b/>
          <w:color w:val="000000"/>
        </w:rPr>
        <w:t>Мокшанского</w:t>
      </w:r>
      <w:proofErr w:type="spellEnd"/>
      <w:r w:rsidRPr="007B7116">
        <w:rPr>
          <w:b/>
          <w:color w:val="000000"/>
        </w:rPr>
        <w:t xml:space="preserve"> района</w:t>
      </w:r>
    </w:p>
    <w:p w:rsidR="00F3734B" w:rsidRDefault="00F3734B" w:rsidP="00F3734B">
      <w:pPr>
        <w:autoSpaceDE w:val="0"/>
        <w:autoSpaceDN w:val="0"/>
        <w:adjustRightInd w:val="0"/>
        <w:jc w:val="right"/>
      </w:pPr>
      <w:r w:rsidRPr="007B7116">
        <w:rPr>
          <w:b/>
          <w:color w:val="000000"/>
        </w:rPr>
        <w:t xml:space="preserve">Пензенской области                                                                </w:t>
      </w:r>
      <w:r>
        <w:rPr>
          <w:b/>
          <w:color w:val="000000"/>
        </w:rPr>
        <w:t xml:space="preserve">                          Н.А.</w:t>
      </w:r>
      <w:proofErr w:type="gramStart"/>
      <w:r>
        <w:rPr>
          <w:b/>
          <w:color w:val="000000"/>
        </w:rPr>
        <w:t>Петровская</w:t>
      </w:r>
      <w:proofErr w:type="gramEnd"/>
    </w:p>
    <w:p w:rsidR="00F3734B" w:rsidRDefault="00F3734B" w:rsidP="00F3734B">
      <w:pPr>
        <w:autoSpaceDE w:val="0"/>
        <w:autoSpaceDN w:val="0"/>
        <w:adjustRightInd w:val="0"/>
        <w:jc w:val="right"/>
      </w:pPr>
    </w:p>
    <w:p w:rsidR="00F3734B" w:rsidRDefault="00F3734B" w:rsidP="00F3734B">
      <w:pPr>
        <w:autoSpaceDE w:val="0"/>
        <w:autoSpaceDN w:val="0"/>
        <w:adjustRightInd w:val="0"/>
        <w:jc w:val="right"/>
      </w:pPr>
    </w:p>
    <w:p w:rsidR="00F3734B" w:rsidRPr="00E92871" w:rsidRDefault="00F3734B" w:rsidP="00F3734B">
      <w:pPr>
        <w:tabs>
          <w:tab w:val="left" w:pos="9072"/>
        </w:tabs>
        <w:jc w:val="center"/>
        <w:rPr>
          <w:b/>
          <w:sz w:val="28"/>
          <w:szCs w:val="28"/>
        </w:rPr>
      </w:pPr>
      <w:r>
        <w:rPr>
          <w:b/>
          <w:sz w:val="28"/>
          <w:szCs w:val="28"/>
        </w:rPr>
        <w:t>АДМИНИСТРАЦИЯ</w:t>
      </w:r>
    </w:p>
    <w:p w:rsidR="00F3734B" w:rsidRPr="00E92871" w:rsidRDefault="00F3734B" w:rsidP="00F3734B">
      <w:pPr>
        <w:tabs>
          <w:tab w:val="left" w:pos="9072"/>
        </w:tabs>
        <w:jc w:val="center"/>
        <w:rPr>
          <w:b/>
          <w:sz w:val="28"/>
          <w:szCs w:val="28"/>
        </w:rPr>
      </w:pPr>
      <w:r>
        <w:rPr>
          <w:b/>
          <w:sz w:val="28"/>
          <w:szCs w:val="28"/>
        </w:rPr>
        <w:t>ПЛЕССКОГО</w:t>
      </w:r>
      <w:r w:rsidRPr="00E92871">
        <w:rPr>
          <w:b/>
          <w:sz w:val="28"/>
          <w:szCs w:val="28"/>
        </w:rPr>
        <w:t xml:space="preserve"> СЕЛЬСОВЕТА </w:t>
      </w:r>
    </w:p>
    <w:p w:rsidR="00F3734B" w:rsidRPr="00E92871" w:rsidRDefault="00F3734B" w:rsidP="00F3734B">
      <w:pPr>
        <w:tabs>
          <w:tab w:val="left" w:pos="9072"/>
        </w:tabs>
        <w:jc w:val="center"/>
        <w:rPr>
          <w:b/>
          <w:sz w:val="28"/>
          <w:szCs w:val="28"/>
        </w:rPr>
      </w:pPr>
      <w:r w:rsidRPr="00E92871">
        <w:rPr>
          <w:b/>
          <w:sz w:val="28"/>
          <w:szCs w:val="28"/>
        </w:rPr>
        <w:t>МОКШАНСКОГО РАЙОНА ПЕНЗЕНСКОЙ ОБЛАСТИ</w:t>
      </w:r>
    </w:p>
    <w:p w:rsidR="00F3734B" w:rsidRPr="00E92871" w:rsidRDefault="00F3734B" w:rsidP="00F3734B">
      <w:pPr>
        <w:tabs>
          <w:tab w:val="left" w:pos="9072"/>
        </w:tabs>
        <w:jc w:val="center"/>
        <w:rPr>
          <w:b/>
          <w:sz w:val="28"/>
          <w:szCs w:val="28"/>
        </w:rPr>
      </w:pPr>
    </w:p>
    <w:p w:rsidR="00F3734B" w:rsidRPr="00E92871" w:rsidRDefault="00F3734B" w:rsidP="00F3734B">
      <w:pPr>
        <w:tabs>
          <w:tab w:val="left" w:pos="9072"/>
        </w:tabs>
        <w:jc w:val="center"/>
        <w:rPr>
          <w:b/>
          <w:sz w:val="28"/>
          <w:szCs w:val="28"/>
        </w:rPr>
      </w:pPr>
      <w:r>
        <w:rPr>
          <w:b/>
          <w:sz w:val="28"/>
          <w:szCs w:val="28"/>
        </w:rPr>
        <w:t>ПОСТАНОВЛЕНИЕ</w:t>
      </w:r>
    </w:p>
    <w:p w:rsidR="00F3734B" w:rsidRPr="007864C1" w:rsidRDefault="00F3734B" w:rsidP="00F3734B">
      <w:pPr>
        <w:tabs>
          <w:tab w:val="left" w:pos="9072"/>
        </w:tabs>
        <w:jc w:val="center"/>
        <w:rPr>
          <w:b/>
          <w:u w:val="single"/>
        </w:rPr>
      </w:pPr>
    </w:p>
    <w:p w:rsidR="00F3734B" w:rsidRPr="007864C1" w:rsidRDefault="00F3734B" w:rsidP="00F3734B">
      <w:pPr>
        <w:tabs>
          <w:tab w:val="left" w:pos="9072"/>
        </w:tabs>
        <w:jc w:val="center"/>
        <w:rPr>
          <w:u w:val="single"/>
        </w:rPr>
      </w:pPr>
      <w:r w:rsidRPr="007864C1">
        <w:rPr>
          <w:u w:val="single"/>
        </w:rPr>
        <w:t>от 2</w:t>
      </w:r>
      <w:r>
        <w:rPr>
          <w:u w:val="single"/>
        </w:rPr>
        <w:t>8</w:t>
      </w:r>
      <w:r w:rsidRPr="007864C1">
        <w:rPr>
          <w:u w:val="single"/>
        </w:rPr>
        <w:t>.01.2022 № 13</w:t>
      </w:r>
    </w:p>
    <w:p w:rsidR="00F3734B" w:rsidRPr="00740189" w:rsidRDefault="00F3734B" w:rsidP="00F3734B">
      <w:pPr>
        <w:jc w:val="center"/>
      </w:pPr>
      <w:r>
        <w:t xml:space="preserve">с. </w:t>
      </w:r>
      <w:proofErr w:type="spellStart"/>
      <w:r>
        <w:t>Плесс</w:t>
      </w:r>
      <w:proofErr w:type="spellEnd"/>
    </w:p>
    <w:p w:rsidR="00F3734B" w:rsidRPr="00740189" w:rsidRDefault="00F3734B" w:rsidP="00F3734B">
      <w:pPr>
        <w:pStyle w:val="a9"/>
        <w:ind w:firstLine="540"/>
        <w:jc w:val="center"/>
      </w:pPr>
      <w:r w:rsidRPr="00740189">
        <w:rPr>
          <w:b/>
          <w:bCs/>
        </w:rPr>
        <w:t>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F3734B" w:rsidRPr="00032CC5" w:rsidRDefault="00F3734B" w:rsidP="00F3734B">
      <w:pPr>
        <w:pStyle w:val="a9"/>
        <w:ind w:firstLine="540"/>
        <w:jc w:val="both"/>
      </w:pPr>
      <w:proofErr w:type="gramStart"/>
      <w:r w:rsidRPr="00740189">
        <w:t xml:space="preserve">В соответствии с Федеральными законами от 12.01.1996 №8-ФЗ «О погребении и похоронном деле», от 06.10.2003 №131-ФЗ «Об общих принципах организации местного самоуправления в Российской Федерации», по предварительному согласованию с отделением Пенсионного фонда Российской Федерации по Пензенской области, Государственным учреждением Пензенское региональное отделение Фонда социального страхования Российской Федерации и Управлением по регулированию тарифов и энергосбережению Пензенской области, руководствуясь </w:t>
      </w:r>
      <w:hyperlink r:id="rId8" w:tgtFrame="_blank" w:history="1">
        <w:r w:rsidRPr="00032CC5">
          <w:rPr>
            <w:rStyle w:val="29"/>
          </w:rPr>
          <w:t xml:space="preserve">Уставом </w:t>
        </w:r>
        <w:r>
          <w:rPr>
            <w:rStyle w:val="29"/>
          </w:rPr>
          <w:t xml:space="preserve"> </w:t>
        </w:r>
        <w:proofErr w:type="spellStart"/>
        <w:r w:rsidRPr="00032CC5">
          <w:rPr>
            <w:rStyle w:val="29"/>
          </w:rPr>
          <w:t>Плесского</w:t>
        </w:r>
        <w:proofErr w:type="spellEnd"/>
        <w:r w:rsidRPr="00032CC5">
          <w:rPr>
            <w:rStyle w:val="29"/>
          </w:rPr>
          <w:t xml:space="preserve"> сельсовета</w:t>
        </w:r>
        <w:proofErr w:type="gramEnd"/>
        <w:r w:rsidRPr="00032CC5">
          <w:rPr>
            <w:rStyle w:val="29"/>
          </w:rPr>
          <w:t xml:space="preserve"> </w:t>
        </w:r>
        <w:proofErr w:type="spellStart"/>
        <w:r w:rsidRPr="00032CC5">
          <w:rPr>
            <w:rStyle w:val="29"/>
          </w:rPr>
          <w:t>Мокшанского</w:t>
        </w:r>
        <w:proofErr w:type="spellEnd"/>
        <w:r w:rsidRPr="00032CC5">
          <w:rPr>
            <w:rStyle w:val="29"/>
          </w:rPr>
          <w:t xml:space="preserve"> района Пензенской области</w:t>
        </w:r>
      </w:hyperlink>
      <w:r w:rsidRPr="00032CC5">
        <w:t>,-</w:t>
      </w:r>
    </w:p>
    <w:p w:rsidR="00F3734B" w:rsidRPr="00032CC5" w:rsidRDefault="00F3734B" w:rsidP="00F3734B">
      <w:pPr>
        <w:pStyle w:val="a9"/>
        <w:ind w:firstLine="540"/>
        <w:jc w:val="center"/>
        <w:rPr>
          <w:b/>
        </w:rPr>
      </w:pPr>
      <w:r w:rsidRPr="00032CC5">
        <w:rPr>
          <w:b/>
        </w:rPr>
        <w:t xml:space="preserve">Администрация </w:t>
      </w:r>
      <w:proofErr w:type="spellStart"/>
      <w:r w:rsidRPr="00032CC5">
        <w:rPr>
          <w:b/>
        </w:rPr>
        <w:t>Плесского</w:t>
      </w:r>
      <w:proofErr w:type="spellEnd"/>
      <w:r w:rsidRPr="00032CC5">
        <w:rPr>
          <w:b/>
        </w:rPr>
        <w:t xml:space="preserve"> сельсовета </w:t>
      </w:r>
      <w:proofErr w:type="spellStart"/>
      <w:r w:rsidRPr="00032CC5">
        <w:rPr>
          <w:b/>
        </w:rPr>
        <w:t>Мокшанского</w:t>
      </w:r>
      <w:proofErr w:type="spellEnd"/>
      <w:r w:rsidRPr="00032CC5">
        <w:rPr>
          <w:b/>
        </w:rPr>
        <w:t xml:space="preserve"> района Пензенской области постановляет:</w:t>
      </w:r>
    </w:p>
    <w:p w:rsidR="00F3734B" w:rsidRPr="00740189" w:rsidRDefault="00F3734B" w:rsidP="00F3734B">
      <w:pPr>
        <w:pStyle w:val="a9"/>
        <w:spacing w:before="0" w:beforeAutospacing="0" w:after="0" w:afterAutospacing="0"/>
        <w:ind w:firstLine="540"/>
        <w:jc w:val="both"/>
      </w:pPr>
      <w:r w:rsidRPr="00740189">
        <w:t>1.</w:t>
      </w:r>
      <w:r>
        <w:t xml:space="preserve"> </w:t>
      </w:r>
      <w:r w:rsidRPr="00740189">
        <w:t xml:space="preserve">Утвердить 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согласно приложению 1 к настоящему </w:t>
      </w:r>
      <w:r>
        <w:t>постановлению</w:t>
      </w:r>
      <w:r w:rsidRPr="00740189">
        <w:t xml:space="preserve"> в размере 6</w:t>
      </w:r>
      <w:r>
        <w:t>964</w:t>
      </w:r>
      <w:r w:rsidRPr="00740189">
        <w:t xml:space="preserve"> рубля </w:t>
      </w:r>
      <w:r>
        <w:t>6</w:t>
      </w:r>
      <w:r w:rsidRPr="00740189">
        <w:t>8 копеек.</w:t>
      </w:r>
    </w:p>
    <w:p w:rsidR="00F3734B" w:rsidRPr="00740189" w:rsidRDefault="00F3734B" w:rsidP="00F3734B">
      <w:pPr>
        <w:pStyle w:val="a9"/>
        <w:spacing w:before="0" w:beforeAutospacing="0" w:after="0" w:afterAutospacing="0"/>
        <w:ind w:firstLine="540"/>
        <w:jc w:val="both"/>
      </w:pPr>
      <w:r w:rsidRPr="00740189">
        <w:t>2.</w:t>
      </w:r>
      <w:r>
        <w:t xml:space="preserve"> </w:t>
      </w:r>
      <w:r w:rsidRPr="00740189">
        <w:t xml:space="preserve">Утвердить стоимость услуг, предоставляемых </w:t>
      </w:r>
      <w:proofErr w:type="gramStart"/>
      <w:r w:rsidRPr="00740189">
        <w:t>согласно</w:t>
      </w:r>
      <w:proofErr w:type="gramEnd"/>
      <w:r w:rsidRPr="00740189">
        <w:t xml:space="preserve"> гарантированного перечн</w:t>
      </w:r>
      <w:r>
        <w:t>я</w:t>
      </w:r>
      <w:r w:rsidRPr="00740189">
        <w:t xml:space="preserve"> услуг по погребению при отсутствии супруга, близких родственников, иных родственников либо законного </w:t>
      </w:r>
      <w:r w:rsidRPr="00740189">
        <w:lastRenderedPageBreak/>
        <w:t xml:space="preserve">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согласно приложению 2 к настоящему </w:t>
      </w:r>
      <w:r>
        <w:t>постановлению</w:t>
      </w:r>
      <w:r w:rsidRPr="00740189">
        <w:t xml:space="preserve"> в размере 6</w:t>
      </w:r>
      <w:r>
        <w:t>964</w:t>
      </w:r>
      <w:r w:rsidRPr="00740189">
        <w:t xml:space="preserve"> рубля </w:t>
      </w:r>
      <w:r>
        <w:t>6</w:t>
      </w:r>
      <w:r w:rsidRPr="00740189">
        <w:t>8копеек.</w:t>
      </w:r>
    </w:p>
    <w:p w:rsidR="00F3734B" w:rsidRDefault="00F3734B" w:rsidP="00F3734B">
      <w:pPr>
        <w:pStyle w:val="a9"/>
        <w:spacing w:before="0" w:beforeAutospacing="0" w:after="0" w:afterAutospacing="0"/>
        <w:ind w:firstLine="540"/>
        <w:jc w:val="both"/>
      </w:pPr>
      <w:r w:rsidRPr="00740189">
        <w:t>3.</w:t>
      </w:r>
      <w:r>
        <w:t xml:space="preserve"> </w:t>
      </w:r>
      <w:r w:rsidRPr="00740189">
        <w:t xml:space="preserve">Утвердить требования к качеству услуг по погребению, предоставляемых населению </w:t>
      </w:r>
      <w:proofErr w:type="spellStart"/>
      <w:r>
        <w:t>Плесскогоо</w:t>
      </w:r>
      <w:proofErr w:type="spellEnd"/>
      <w:r w:rsidRPr="00740189">
        <w:t xml:space="preserve"> сельсовета </w:t>
      </w:r>
      <w:proofErr w:type="spellStart"/>
      <w:r w:rsidRPr="00740189">
        <w:t>Мокшанского</w:t>
      </w:r>
      <w:proofErr w:type="spellEnd"/>
      <w:r w:rsidRPr="00740189">
        <w:t xml:space="preserve"> района Пензенской области, согласно приложению 3.</w:t>
      </w:r>
    </w:p>
    <w:p w:rsidR="00F3734B" w:rsidRPr="007864C1" w:rsidRDefault="00F3734B" w:rsidP="00F3734B">
      <w:pPr>
        <w:pStyle w:val="a9"/>
        <w:spacing w:before="0" w:beforeAutospacing="0" w:after="0" w:afterAutospacing="0"/>
        <w:ind w:firstLine="540"/>
        <w:jc w:val="both"/>
      </w:pPr>
      <w:r w:rsidRPr="007864C1">
        <w:t xml:space="preserve">4. Признать утратившим силу постановление администрации </w:t>
      </w:r>
      <w:proofErr w:type="spellStart"/>
      <w:r w:rsidRPr="007864C1">
        <w:t>Плесского</w:t>
      </w:r>
      <w:proofErr w:type="spellEnd"/>
      <w:r w:rsidRPr="007864C1">
        <w:t xml:space="preserve"> сельсовета </w:t>
      </w:r>
      <w:proofErr w:type="spellStart"/>
      <w:r w:rsidRPr="007864C1">
        <w:t>Мокшанского</w:t>
      </w:r>
      <w:proofErr w:type="spellEnd"/>
      <w:r w:rsidRPr="007864C1">
        <w:t xml:space="preserve"> района Пензенской области от 24.05.2021 № 33 «</w:t>
      </w:r>
      <w:r w:rsidRPr="007864C1">
        <w:rPr>
          <w:bCs/>
        </w:rPr>
        <w:t>Об утверждении стоимости и требований к качеству услуг по погребению, предоставляемых согласно гарантированному перечню услуг по погребению</w:t>
      </w:r>
      <w:r w:rsidRPr="007864C1">
        <w:t>»</w:t>
      </w:r>
    </w:p>
    <w:p w:rsidR="00F3734B" w:rsidRPr="00740189" w:rsidRDefault="00F3734B" w:rsidP="00F3734B">
      <w:pPr>
        <w:pStyle w:val="a9"/>
        <w:spacing w:before="0" w:beforeAutospacing="0" w:after="0" w:afterAutospacing="0"/>
        <w:ind w:firstLine="540"/>
        <w:jc w:val="both"/>
      </w:pPr>
      <w:r w:rsidRPr="00740189">
        <w:t>5.</w:t>
      </w:r>
      <w:r>
        <w:t xml:space="preserve"> </w:t>
      </w:r>
      <w:r w:rsidRPr="00740189">
        <w:t xml:space="preserve">Опубликовать настоящее </w:t>
      </w:r>
      <w:r>
        <w:t>постановление</w:t>
      </w:r>
      <w:r w:rsidRPr="00740189">
        <w:t xml:space="preserve"> в информационном бюллетене «Вести </w:t>
      </w:r>
      <w:proofErr w:type="spellStart"/>
      <w:r>
        <w:t>Плесского</w:t>
      </w:r>
      <w:proofErr w:type="spellEnd"/>
      <w:r w:rsidRPr="00740189">
        <w:t xml:space="preserve"> сельсовета ».</w:t>
      </w:r>
    </w:p>
    <w:p w:rsidR="00F3734B" w:rsidRDefault="00F3734B" w:rsidP="00F3734B">
      <w:pPr>
        <w:pStyle w:val="a9"/>
        <w:spacing w:before="0" w:beforeAutospacing="0" w:after="0" w:afterAutospacing="0"/>
        <w:ind w:firstLine="540"/>
        <w:jc w:val="both"/>
      </w:pPr>
      <w:r w:rsidRPr="00740189">
        <w:t>6.</w:t>
      </w:r>
      <w:r>
        <w:t xml:space="preserve"> </w:t>
      </w:r>
      <w:r w:rsidRPr="00740189">
        <w:t xml:space="preserve">Настоящее </w:t>
      </w:r>
      <w:r>
        <w:t>постановление</w:t>
      </w:r>
      <w:r w:rsidRPr="00740189">
        <w:t xml:space="preserve"> вступает в силу с 01.02.202</w:t>
      </w:r>
      <w:r>
        <w:t>2</w:t>
      </w:r>
      <w:r w:rsidRPr="00740189">
        <w:t>.</w:t>
      </w:r>
    </w:p>
    <w:p w:rsidR="00F3734B" w:rsidRPr="00740189" w:rsidRDefault="00F3734B" w:rsidP="00F3734B">
      <w:pPr>
        <w:pStyle w:val="a9"/>
        <w:spacing w:before="0" w:beforeAutospacing="0" w:after="0" w:afterAutospacing="0"/>
        <w:ind w:firstLine="540"/>
        <w:jc w:val="both"/>
      </w:pPr>
      <w:r w:rsidRPr="00740189">
        <w:t>7.Конт</w:t>
      </w:r>
      <w:r>
        <w:t>роль за исполнением настоящего постановления</w:t>
      </w:r>
      <w:r w:rsidRPr="00740189">
        <w:t xml:space="preserve"> возложить на </w:t>
      </w:r>
      <w:r>
        <w:t>и</w:t>
      </w:r>
      <w:proofErr w:type="gramStart"/>
      <w:r>
        <w:t>.о</w:t>
      </w:r>
      <w:proofErr w:type="gramEnd"/>
      <w:r>
        <w:t xml:space="preserve"> главы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F3734B" w:rsidRDefault="00F3734B" w:rsidP="00F3734B">
      <w:pPr>
        <w:pStyle w:val="a9"/>
        <w:spacing w:before="0" w:beforeAutospacing="0" w:after="0" w:afterAutospacing="0"/>
        <w:ind w:firstLine="540"/>
        <w:jc w:val="both"/>
      </w:pPr>
    </w:p>
    <w:p w:rsidR="00F3734B" w:rsidRDefault="00F3734B" w:rsidP="00F3734B">
      <w:pPr>
        <w:pStyle w:val="a9"/>
        <w:spacing w:before="0" w:beforeAutospacing="0" w:after="0" w:afterAutospacing="0"/>
        <w:ind w:firstLine="540"/>
        <w:jc w:val="both"/>
      </w:pPr>
      <w:r>
        <w:t xml:space="preserve">И. о </w:t>
      </w:r>
      <w:r w:rsidRPr="00740189">
        <w:t>Глав</w:t>
      </w:r>
      <w:r>
        <w:t>ы</w:t>
      </w:r>
      <w:r w:rsidRPr="00740189">
        <w:t xml:space="preserve"> </w:t>
      </w:r>
      <w:r>
        <w:t xml:space="preserve">администрации </w:t>
      </w:r>
    </w:p>
    <w:p w:rsidR="00F3734B" w:rsidRDefault="00F3734B" w:rsidP="00F3734B">
      <w:pPr>
        <w:pStyle w:val="a9"/>
        <w:spacing w:before="0" w:beforeAutospacing="0" w:after="0" w:afterAutospacing="0"/>
        <w:ind w:firstLine="540"/>
        <w:jc w:val="both"/>
      </w:pPr>
      <w:proofErr w:type="spellStart"/>
      <w:r>
        <w:t>Плесского</w:t>
      </w:r>
      <w:proofErr w:type="spellEnd"/>
      <w:r>
        <w:t xml:space="preserve"> сельсовета</w:t>
      </w:r>
    </w:p>
    <w:p w:rsidR="00F3734B" w:rsidRDefault="00F3734B" w:rsidP="00F3734B">
      <w:pPr>
        <w:pStyle w:val="a9"/>
        <w:spacing w:before="0" w:beforeAutospacing="0" w:after="0" w:afterAutospacing="0"/>
        <w:ind w:firstLine="540"/>
        <w:jc w:val="both"/>
      </w:pPr>
      <w:proofErr w:type="spellStart"/>
      <w:r>
        <w:t>Мокшанского</w:t>
      </w:r>
      <w:proofErr w:type="spellEnd"/>
      <w:r>
        <w:t xml:space="preserve"> района</w:t>
      </w:r>
    </w:p>
    <w:p w:rsidR="00F3734B" w:rsidRPr="00740189" w:rsidRDefault="00F3734B" w:rsidP="00F3734B">
      <w:pPr>
        <w:pStyle w:val="a9"/>
        <w:tabs>
          <w:tab w:val="left" w:pos="7455"/>
        </w:tabs>
        <w:spacing w:before="0" w:beforeAutospacing="0" w:after="0" w:afterAutospacing="0"/>
        <w:ind w:firstLine="540"/>
        <w:jc w:val="both"/>
      </w:pPr>
      <w:r>
        <w:t xml:space="preserve"> Пензенской области</w:t>
      </w:r>
      <w:r>
        <w:tab/>
      </w:r>
      <w:proofErr w:type="spellStart"/>
      <w:r>
        <w:t>Е.М.Чижикова</w:t>
      </w:r>
      <w:proofErr w:type="spellEnd"/>
    </w:p>
    <w:p w:rsidR="00F3734B" w:rsidRPr="00740189" w:rsidRDefault="00F3734B" w:rsidP="00F3734B">
      <w:pPr>
        <w:pStyle w:val="a9"/>
        <w:spacing w:before="0" w:beforeAutospacing="0" w:after="0" w:afterAutospacing="0"/>
        <w:ind w:firstLine="540"/>
        <w:jc w:val="right"/>
      </w:pPr>
      <w:r w:rsidRPr="00740189">
        <w:t>Приложение 1</w:t>
      </w:r>
    </w:p>
    <w:p w:rsidR="00F3734B" w:rsidRPr="00740189" w:rsidRDefault="00F3734B" w:rsidP="00F3734B">
      <w:pPr>
        <w:pStyle w:val="a9"/>
        <w:spacing w:before="0" w:beforeAutospacing="0" w:after="0" w:afterAutospacing="0"/>
        <w:ind w:firstLine="540"/>
        <w:jc w:val="right"/>
      </w:pPr>
      <w:r w:rsidRPr="00740189">
        <w:t xml:space="preserve">к </w:t>
      </w:r>
      <w:r>
        <w:t xml:space="preserve">постановлению администрации </w:t>
      </w:r>
    </w:p>
    <w:p w:rsidR="00F3734B" w:rsidRPr="00740189" w:rsidRDefault="00F3734B" w:rsidP="00F3734B">
      <w:pPr>
        <w:pStyle w:val="a9"/>
        <w:spacing w:before="0" w:beforeAutospacing="0" w:after="0" w:afterAutospacing="0"/>
        <w:ind w:firstLine="540"/>
        <w:jc w:val="right"/>
      </w:pPr>
      <w:r w:rsidRPr="00740189">
        <w:t xml:space="preserve"> </w:t>
      </w:r>
      <w:proofErr w:type="spellStart"/>
      <w:r>
        <w:t>Плесского</w:t>
      </w:r>
      <w:proofErr w:type="spellEnd"/>
      <w:r w:rsidRPr="00740189">
        <w:t xml:space="preserve"> сельсовета </w:t>
      </w:r>
      <w:proofErr w:type="spellStart"/>
      <w:r w:rsidRPr="00740189">
        <w:t>Мокшанского</w:t>
      </w:r>
      <w:proofErr w:type="spellEnd"/>
      <w:r w:rsidRPr="00740189">
        <w:t xml:space="preserve"> района</w:t>
      </w:r>
    </w:p>
    <w:p w:rsidR="00F3734B" w:rsidRPr="00740189" w:rsidRDefault="00F3734B" w:rsidP="00F3734B">
      <w:pPr>
        <w:pStyle w:val="a9"/>
        <w:spacing w:before="0" w:beforeAutospacing="0" w:after="0" w:afterAutospacing="0"/>
        <w:ind w:firstLine="540"/>
        <w:jc w:val="right"/>
      </w:pPr>
      <w:r w:rsidRPr="00740189">
        <w:t>Пензенской области</w:t>
      </w:r>
    </w:p>
    <w:p w:rsidR="00F3734B" w:rsidRPr="00740189" w:rsidRDefault="00F3734B" w:rsidP="00F3734B">
      <w:pPr>
        <w:pStyle w:val="a9"/>
        <w:spacing w:before="0" w:beforeAutospacing="0" w:after="0" w:afterAutospacing="0"/>
        <w:ind w:firstLine="540"/>
        <w:jc w:val="right"/>
      </w:pPr>
      <w:r w:rsidRPr="00740189">
        <w:t xml:space="preserve">от </w:t>
      </w:r>
      <w:r>
        <w:t xml:space="preserve">28.01.2022 </w:t>
      </w:r>
      <w:r w:rsidRPr="00740189">
        <w:t>№</w:t>
      </w:r>
      <w:r>
        <w:t xml:space="preserve"> 13</w:t>
      </w:r>
    </w:p>
    <w:p w:rsidR="00F3734B" w:rsidRPr="00740189" w:rsidRDefault="00F3734B" w:rsidP="00F3734B">
      <w:pPr>
        <w:pStyle w:val="a9"/>
        <w:ind w:firstLine="540"/>
        <w:jc w:val="center"/>
      </w:pPr>
      <w:proofErr w:type="gramStart"/>
      <w:r w:rsidRPr="00740189">
        <w:rPr>
          <w:b/>
          <w:bCs/>
        </w:rPr>
        <w:t>Стоимость услуг, предоставляемых согласно гарантированного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roofErr w:type="gramEnd"/>
    </w:p>
    <w:p w:rsidR="00F3734B" w:rsidRPr="00740189" w:rsidRDefault="00F3734B" w:rsidP="00F3734B">
      <w:pPr>
        <w:pStyle w:val="a9"/>
        <w:spacing w:before="0" w:beforeAutospacing="0" w:after="0" w:afterAutospacing="0"/>
        <w:ind w:firstLine="540"/>
        <w:jc w:val="both"/>
      </w:pPr>
      <w:r w:rsidRPr="00740189">
        <w:t> </w:t>
      </w:r>
    </w:p>
    <w:p w:rsidR="00F3734B" w:rsidRPr="00740189" w:rsidRDefault="00F3734B" w:rsidP="00F3734B">
      <w:pPr>
        <w:pStyle w:val="a9"/>
        <w:spacing w:before="0" w:beforeAutospacing="0" w:after="0" w:afterAutospacing="0"/>
        <w:ind w:firstLine="540"/>
        <w:jc w:val="both"/>
      </w:pPr>
      <w:r w:rsidRPr="00740189">
        <w:t>Оформление документов</w:t>
      </w:r>
      <w:r>
        <w:t xml:space="preserve">, необходимых для погребения – 500 </w:t>
      </w:r>
      <w:r w:rsidRPr="00740189">
        <w:t xml:space="preserve"> рубл</w:t>
      </w:r>
      <w:r>
        <w:t>ей</w:t>
      </w:r>
      <w:r w:rsidRPr="00740189">
        <w:t xml:space="preserve"> </w:t>
      </w:r>
      <w:r>
        <w:t>86</w:t>
      </w:r>
      <w:r w:rsidRPr="00740189">
        <w:t xml:space="preserve"> копеек;</w:t>
      </w:r>
    </w:p>
    <w:p w:rsidR="00F3734B" w:rsidRPr="00740189" w:rsidRDefault="00F3734B" w:rsidP="00F3734B">
      <w:pPr>
        <w:pStyle w:val="a9"/>
        <w:spacing w:before="0" w:beforeAutospacing="0" w:after="0" w:afterAutospacing="0"/>
        <w:ind w:firstLine="540"/>
        <w:jc w:val="both"/>
      </w:pPr>
      <w:r w:rsidRPr="00740189">
        <w:t>Предоставление и доставка гроба и других предметов, необходимых для погребения - 4</w:t>
      </w:r>
      <w:r>
        <w:t>460</w:t>
      </w:r>
      <w:r w:rsidRPr="00740189">
        <w:t xml:space="preserve"> рублей </w:t>
      </w:r>
      <w:r>
        <w:t>40</w:t>
      </w:r>
      <w:r w:rsidRPr="00740189">
        <w:t xml:space="preserve"> копеек;</w:t>
      </w:r>
    </w:p>
    <w:p w:rsidR="00F3734B" w:rsidRPr="00740189" w:rsidRDefault="00F3734B" w:rsidP="00F3734B">
      <w:pPr>
        <w:pStyle w:val="a9"/>
        <w:spacing w:before="0" w:beforeAutospacing="0" w:after="0" w:afterAutospacing="0"/>
        <w:ind w:firstLine="540"/>
        <w:jc w:val="both"/>
      </w:pPr>
      <w:r w:rsidRPr="00740189">
        <w:t xml:space="preserve">Перевозка тела (останков) умершего на кладбище (в крематорий) – </w:t>
      </w:r>
      <w:r>
        <w:t>751</w:t>
      </w:r>
      <w:r w:rsidRPr="00740189">
        <w:t xml:space="preserve"> рубл</w:t>
      </w:r>
      <w:r>
        <w:t>ь</w:t>
      </w:r>
      <w:r w:rsidRPr="00740189">
        <w:t xml:space="preserve"> </w:t>
      </w:r>
      <w:r>
        <w:t>30</w:t>
      </w:r>
      <w:r w:rsidRPr="00740189">
        <w:t xml:space="preserve"> копеек;</w:t>
      </w:r>
    </w:p>
    <w:p w:rsidR="00F3734B" w:rsidRPr="00740189" w:rsidRDefault="00F3734B" w:rsidP="00F3734B">
      <w:pPr>
        <w:pStyle w:val="a9"/>
        <w:spacing w:before="0" w:beforeAutospacing="0" w:after="0" w:afterAutospacing="0"/>
        <w:ind w:firstLine="540"/>
        <w:jc w:val="both"/>
      </w:pPr>
      <w:r w:rsidRPr="00740189">
        <w:t>Погребение (кремация с последующей выдачей урны с прахом) - 1</w:t>
      </w:r>
      <w:r>
        <w:t>252</w:t>
      </w:r>
      <w:r w:rsidRPr="00740189">
        <w:t xml:space="preserve"> рубл</w:t>
      </w:r>
      <w:r>
        <w:t>я</w:t>
      </w:r>
      <w:r w:rsidRPr="00740189">
        <w:t xml:space="preserve"> 1</w:t>
      </w:r>
      <w:r>
        <w:t>2</w:t>
      </w:r>
      <w:r w:rsidRPr="00740189">
        <w:t xml:space="preserve"> копеек.</w:t>
      </w:r>
    </w:p>
    <w:p w:rsidR="00F3734B" w:rsidRDefault="00F3734B" w:rsidP="00F3734B">
      <w:pPr>
        <w:pStyle w:val="a9"/>
        <w:ind w:firstLine="540"/>
        <w:jc w:val="both"/>
      </w:pPr>
      <w:r w:rsidRPr="00740189">
        <w:t> </w:t>
      </w:r>
    </w:p>
    <w:p w:rsidR="00F3734B" w:rsidRPr="00740189" w:rsidRDefault="00F3734B" w:rsidP="00F3734B">
      <w:pPr>
        <w:pStyle w:val="a9"/>
        <w:spacing w:before="0" w:beforeAutospacing="0" w:after="0" w:afterAutospacing="0"/>
        <w:ind w:firstLine="540"/>
        <w:jc w:val="right"/>
      </w:pPr>
      <w:r w:rsidRPr="00740189">
        <w:t>Приложение 2</w:t>
      </w:r>
    </w:p>
    <w:p w:rsidR="00F3734B" w:rsidRPr="00740189" w:rsidRDefault="00F3734B" w:rsidP="00F3734B">
      <w:pPr>
        <w:pStyle w:val="a9"/>
        <w:spacing w:before="0" w:beforeAutospacing="0" w:after="0" w:afterAutospacing="0"/>
        <w:ind w:firstLine="540"/>
        <w:jc w:val="right"/>
      </w:pPr>
      <w:r w:rsidRPr="00740189">
        <w:t xml:space="preserve">к </w:t>
      </w:r>
      <w:r>
        <w:t xml:space="preserve">постановлению администрации </w:t>
      </w:r>
    </w:p>
    <w:p w:rsidR="00F3734B" w:rsidRPr="00740189" w:rsidRDefault="00F3734B" w:rsidP="00F3734B">
      <w:pPr>
        <w:pStyle w:val="a9"/>
        <w:spacing w:before="0" w:beforeAutospacing="0" w:after="0" w:afterAutospacing="0"/>
        <w:ind w:firstLine="540"/>
        <w:jc w:val="right"/>
      </w:pPr>
      <w:proofErr w:type="spellStart"/>
      <w:r>
        <w:t>Плесского</w:t>
      </w:r>
      <w:proofErr w:type="spellEnd"/>
      <w:r w:rsidRPr="00740189">
        <w:t xml:space="preserve"> сельсовета </w:t>
      </w:r>
      <w:proofErr w:type="spellStart"/>
      <w:r w:rsidRPr="00740189">
        <w:t>Мокшанского</w:t>
      </w:r>
      <w:proofErr w:type="spellEnd"/>
      <w:r w:rsidRPr="00740189">
        <w:t xml:space="preserve"> района</w:t>
      </w:r>
    </w:p>
    <w:p w:rsidR="00F3734B" w:rsidRPr="00740189" w:rsidRDefault="00F3734B" w:rsidP="00F3734B">
      <w:pPr>
        <w:pStyle w:val="a9"/>
        <w:spacing w:before="0" w:beforeAutospacing="0" w:after="0" w:afterAutospacing="0"/>
        <w:ind w:firstLine="540"/>
        <w:jc w:val="right"/>
      </w:pPr>
      <w:r w:rsidRPr="00740189">
        <w:t>Пензенской области</w:t>
      </w:r>
    </w:p>
    <w:p w:rsidR="00F3734B" w:rsidRPr="00740189" w:rsidRDefault="00F3734B" w:rsidP="00F3734B">
      <w:pPr>
        <w:pStyle w:val="a9"/>
        <w:spacing w:before="0" w:beforeAutospacing="0" w:after="0" w:afterAutospacing="0"/>
        <w:ind w:firstLine="540"/>
        <w:jc w:val="right"/>
      </w:pPr>
      <w:r>
        <w:t>о</w:t>
      </w:r>
      <w:r w:rsidRPr="00740189">
        <w:t>т</w:t>
      </w:r>
      <w:r>
        <w:t xml:space="preserve"> 28.01.2022</w:t>
      </w:r>
      <w:r w:rsidRPr="00740189">
        <w:t xml:space="preserve">  №</w:t>
      </w:r>
      <w:r>
        <w:t xml:space="preserve"> 13</w:t>
      </w:r>
    </w:p>
    <w:p w:rsidR="00F3734B" w:rsidRPr="00740189" w:rsidRDefault="00F3734B" w:rsidP="00F3734B">
      <w:pPr>
        <w:pStyle w:val="a9"/>
        <w:ind w:firstLine="540"/>
        <w:jc w:val="center"/>
      </w:pPr>
      <w:r w:rsidRPr="00740189">
        <w:rPr>
          <w:b/>
          <w:bCs/>
        </w:rPr>
        <w:t xml:space="preserve">Стоимость услуг, предоставляемых </w:t>
      </w:r>
      <w:proofErr w:type="gramStart"/>
      <w:r w:rsidRPr="00740189">
        <w:rPr>
          <w:b/>
          <w:bCs/>
        </w:rPr>
        <w:t>согласно</w:t>
      </w:r>
      <w:proofErr w:type="gramEnd"/>
      <w:r w:rsidRPr="00740189">
        <w:rPr>
          <w:b/>
          <w:bCs/>
        </w:rPr>
        <w:t xml:space="preserve"> гарантированно</w:t>
      </w:r>
      <w:r>
        <w:rPr>
          <w:b/>
          <w:bCs/>
        </w:rPr>
        <w:t xml:space="preserve">го </w:t>
      </w:r>
      <w:r w:rsidRPr="00740189">
        <w:rPr>
          <w:b/>
          <w:bCs/>
        </w:rPr>
        <w:t>перечн</w:t>
      </w:r>
      <w:r>
        <w:rPr>
          <w:b/>
          <w:bCs/>
        </w:rPr>
        <w:t xml:space="preserve">я </w:t>
      </w:r>
      <w:r w:rsidRPr="00740189">
        <w:rPr>
          <w:b/>
          <w:bCs/>
        </w:rPr>
        <w:t>услуг по погребению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F3734B" w:rsidRPr="00740189" w:rsidRDefault="00F3734B" w:rsidP="00F3734B">
      <w:pPr>
        <w:pStyle w:val="a9"/>
        <w:spacing w:before="0" w:beforeAutospacing="0" w:after="0" w:afterAutospacing="0"/>
        <w:ind w:firstLine="540"/>
        <w:jc w:val="both"/>
      </w:pPr>
      <w:r w:rsidRPr="00740189">
        <w:t>Оформление документов, необходимых для погребения-2</w:t>
      </w:r>
      <w:r w:rsidRPr="00381067">
        <w:t>98</w:t>
      </w:r>
      <w:r w:rsidRPr="00740189">
        <w:t xml:space="preserve"> рубл</w:t>
      </w:r>
      <w:r>
        <w:t xml:space="preserve">ей </w:t>
      </w:r>
      <w:r w:rsidRPr="00381067">
        <w:t>25</w:t>
      </w:r>
      <w:r w:rsidRPr="00740189">
        <w:t xml:space="preserve"> копеек;</w:t>
      </w:r>
    </w:p>
    <w:p w:rsidR="00F3734B" w:rsidRPr="00740189" w:rsidRDefault="00F3734B" w:rsidP="00F3734B">
      <w:pPr>
        <w:pStyle w:val="a9"/>
        <w:spacing w:before="0" w:beforeAutospacing="0" w:after="0" w:afterAutospacing="0"/>
        <w:ind w:firstLine="540"/>
        <w:jc w:val="both"/>
      </w:pPr>
      <w:r w:rsidRPr="00740189">
        <w:t xml:space="preserve">Облачение тела – </w:t>
      </w:r>
      <w:r w:rsidRPr="00381067">
        <w:t>626</w:t>
      </w:r>
      <w:r w:rsidRPr="00740189">
        <w:t xml:space="preserve"> рубл</w:t>
      </w:r>
      <w:r>
        <w:t xml:space="preserve">я </w:t>
      </w:r>
      <w:r w:rsidRPr="00381067">
        <w:t>08</w:t>
      </w:r>
      <w:r w:rsidRPr="00740189">
        <w:t xml:space="preserve"> копеек;</w:t>
      </w:r>
    </w:p>
    <w:p w:rsidR="00F3734B" w:rsidRPr="00740189" w:rsidRDefault="00F3734B" w:rsidP="00F3734B">
      <w:pPr>
        <w:pStyle w:val="a9"/>
        <w:spacing w:before="0" w:beforeAutospacing="0" w:after="0" w:afterAutospacing="0"/>
        <w:ind w:firstLine="540"/>
        <w:jc w:val="both"/>
      </w:pPr>
      <w:r w:rsidRPr="00740189">
        <w:t xml:space="preserve">Предоставление гроба – </w:t>
      </w:r>
      <w:r>
        <w:t>3099</w:t>
      </w:r>
      <w:r w:rsidRPr="00740189">
        <w:t xml:space="preserve"> рублей </w:t>
      </w:r>
      <w:r>
        <w:t>79</w:t>
      </w:r>
      <w:r w:rsidRPr="00740189">
        <w:t xml:space="preserve"> копеек;</w:t>
      </w:r>
    </w:p>
    <w:p w:rsidR="00F3734B" w:rsidRPr="00740189" w:rsidRDefault="00F3734B" w:rsidP="00F3734B">
      <w:pPr>
        <w:pStyle w:val="a9"/>
        <w:spacing w:before="0" w:beforeAutospacing="0" w:after="0" w:afterAutospacing="0"/>
        <w:ind w:firstLine="540"/>
        <w:jc w:val="both"/>
      </w:pPr>
      <w:r w:rsidRPr="00740189">
        <w:t xml:space="preserve">Перевозка </w:t>
      </w:r>
      <w:proofErr w:type="gramStart"/>
      <w:r w:rsidRPr="00740189">
        <w:t>умершего</w:t>
      </w:r>
      <w:proofErr w:type="gramEnd"/>
      <w:r w:rsidRPr="00740189">
        <w:t xml:space="preserve"> на кладбище (в крематорий) - </w:t>
      </w:r>
      <w:r>
        <w:t>1050</w:t>
      </w:r>
      <w:r w:rsidRPr="00740189">
        <w:t xml:space="preserve"> рублей </w:t>
      </w:r>
      <w:r>
        <w:t>21</w:t>
      </w:r>
      <w:r w:rsidRPr="00740189">
        <w:t xml:space="preserve"> копе</w:t>
      </w:r>
      <w:r>
        <w:t>йка</w:t>
      </w:r>
      <w:r w:rsidRPr="00740189">
        <w:t>;</w:t>
      </w:r>
    </w:p>
    <w:p w:rsidR="00F3734B" w:rsidRPr="00740189" w:rsidRDefault="00F3734B" w:rsidP="00F3734B">
      <w:pPr>
        <w:pStyle w:val="a9"/>
        <w:spacing w:before="0" w:beforeAutospacing="0" w:after="0" w:afterAutospacing="0"/>
        <w:ind w:firstLine="540"/>
        <w:jc w:val="both"/>
      </w:pPr>
      <w:r w:rsidRPr="00740189">
        <w:t>Погребение-1</w:t>
      </w:r>
      <w:r>
        <w:t>890 рублей</w:t>
      </w:r>
      <w:r w:rsidRPr="00740189">
        <w:t xml:space="preserve"> </w:t>
      </w:r>
      <w:r>
        <w:t>35</w:t>
      </w:r>
      <w:r w:rsidRPr="00740189">
        <w:t xml:space="preserve"> копеек.</w:t>
      </w:r>
    </w:p>
    <w:p w:rsidR="00B86F7B" w:rsidRDefault="00B86F7B" w:rsidP="00F3734B">
      <w:pPr>
        <w:pStyle w:val="a9"/>
        <w:spacing w:before="0" w:beforeAutospacing="0" w:after="0" w:afterAutospacing="0"/>
        <w:ind w:firstLine="540"/>
        <w:jc w:val="right"/>
      </w:pPr>
    </w:p>
    <w:p w:rsidR="00F3734B" w:rsidRPr="00740189" w:rsidRDefault="00F3734B" w:rsidP="00F3734B">
      <w:pPr>
        <w:pStyle w:val="a9"/>
        <w:spacing w:before="0" w:beforeAutospacing="0" w:after="0" w:afterAutospacing="0"/>
        <w:ind w:firstLine="540"/>
        <w:jc w:val="right"/>
      </w:pPr>
      <w:r w:rsidRPr="00740189">
        <w:t>Приложение 3</w:t>
      </w:r>
    </w:p>
    <w:p w:rsidR="00F3734B" w:rsidRPr="00740189" w:rsidRDefault="00F3734B" w:rsidP="00F3734B">
      <w:pPr>
        <w:pStyle w:val="a9"/>
        <w:spacing w:before="0" w:beforeAutospacing="0" w:after="0" w:afterAutospacing="0"/>
        <w:ind w:firstLine="540"/>
        <w:jc w:val="right"/>
      </w:pPr>
      <w:r w:rsidRPr="00740189">
        <w:lastRenderedPageBreak/>
        <w:t xml:space="preserve">к </w:t>
      </w:r>
      <w:r>
        <w:t xml:space="preserve">постановлению администрации </w:t>
      </w:r>
    </w:p>
    <w:p w:rsidR="00F3734B" w:rsidRPr="00740189" w:rsidRDefault="00F3734B" w:rsidP="00F3734B">
      <w:pPr>
        <w:pStyle w:val="a9"/>
        <w:spacing w:before="0" w:beforeAutospacing="0" w:after="0" w:afterAutospacing="0"/>
        <w:ind w:firstLine="540"/>
        <w:jc w:val="right"/>
      </w:pPr>
      <w:proofErr w:type="spellStart"/>
      <w:r>
        <w:t>Плесского</w:t>
      </w:r>
      <w:proofErr w:type="spellEnd"/>
      <w:r w:rsidRPr="00740189">
        <w:t xml:space="preserve"> сельсовета</w:t>
      </w:r>
    </w:p>
    <w:p w:rsidR="00F3734B" w:rsidRPr="00740189" w:rsidRDefault="00F3734B" w:rsidP="00F3734B">
      <w:pPr>
        <w:pStyle w:val="a9"/>
        <w:spacing w:before="0" w:beforeAutospacing="0" w:after="0" w:afterAutospacing="0"/>
        <w:ind w:firstLine="540"/>
        <w:jc w:val="right"/>
      </w:pPr>
      <w:r w:rsidRPr="00740189">
        <w:t xml:space="preserve"> </w:t>
      </w:r>
      <w:proofErr w:type="spellStart"/>
      <w:r w:rsidRPr="00740189">
        <w:t>Мокшанского</w:t>
      </w:r>
      <w:proofErr w:type="spellEnd"/>
      <w:r w:rsidRPr="00740189">
        <w:t xml:space="preserve"> района Пензенской области</w:t>
      </w:r>
    </w:p>
    <w:p w:rsidR="00F3734B" w:rsidRPr="00740189" w:rsidRDefault="00F3734B" w:rsidP="00F3734B">
      <w:pPr>
        <w:pStyle w:val="a9"/>
        <w:spacing w:before="0" w:beforeAutospacing="0" w:after="0" w:afterAutospacing="0"/>
        <w:ind w:firstLine="540"/>
        <w:jc w:val="right"/>
      </w:pPr>
      <w:r w:rsidRPr="00740189">
        <w:t xml:space="preserve">от </w:t>
      </w:r>
      <w:r>
        <w:t>28.01.2022</w:t>
      </w:r>
      <w:r w:rsidRPr="00740189">
        <w:t xml:space="preserve"> №</w:t>
      </w:r>
      <w:r>
        <w:t xml:space="preserve"> 13</w:t>
      </w:r>
    </w:p>
    <w:p w:rsidR="00F3734B" w:rsidRPr="00740189" w:rsidRDefault="00F3734B" w:rsidP="00F3734B">
      <w:pPr>
        <w:pStyle w:val="a9"/>
        <w:ind w:firstLine="540"/>
        <w:jc w:val="center"/>
      </w:pPr>
      <w:r w:rsidRPr="00740189">
        <w:rPr>
          <w:b/>
          <w:bCs/>
        </w:rPr>
        <w:t>Требования</w:t>
      </w:r>
    </w:p>
    <w:p w:rsidR="00F3734B" w:rsidRPr="00740189" w:rsidRDefault="00F3734B" w:rsidP="00F3734B">
      <w:pPr>
        <w:pStyle w:val="a9"/>
        <w:ind w:firstLine="540"/>
        <w:jc w:val="center"/>
      </w:pPr>
      <w:r w:rsidRPr="00740189">
        <w:rPr>
          <w:b/>
          <w:bCs/>
        </w:rPr>
        <w:t xml:space="preserve">к качеству услуг по погребению, предоставляемых населению </w:t>
      </w:r>
      <w:proofErr w:type="spellStart"/>
      <w:r>
        <w:rPr>
          <w:b/>
          <w:bCs/>
        </w:rPr>
        <w:t>Плесского</w:t>
      </w:r>
      <w:proofErr w:type="spellEnd"/>
      <w:r>
        <w:rPr>
          <w:b/>
          <w:bCs/>
        </w:rPr>
        <w:t xml:space="preserve"> </w:t>
      </w:r>
      <w:r w:rsidRPr="00740189">
        <w:rPr>
          <w:b/>
          <w:bCs/>
        </w:rPr>
        <w:t xml:space="preserve">сельсовета </w:t>
      </w:r>
      <w:proofErr w:type="spellStart"/>
      <w:r w:rsidRPr="00740189">
        <w:rPr>
          <w:b/>
          <w:bCs/>
        </w:rPr>
        <w:t>Мокшанского</w:t>
      </w:r>
      <w:proofErr w:type="spellEnd"/>
      <w:r w:rsidRPr="00740189">
        <w:rPr>
          <w:b/>
          <w:bCs/>
        </w:rPr>
        <w:t xml:space="preserve"> района Пензенской области</w:t>
      </w:r>
    </w:p>
    <w:p w:rsidR="00F3734B" w:rsidRPr="00740189" w:rsidRDefault="00F3734B" w:rsidP="00F3734B">
      <w:pPr>
        <w:pStyle w:val="a9"/>
        <w:spacing w:before="0" w:beforeAutospacing="0" w:after="0" w:afterAutospacing="0"/>
        <w:ind w:firstLine="540"/>
        <w:jc w:val="both"/>
      </w:pPr>
      <w:r w:rsidRPr="00740189">
        <w:t> 1.Оформление документов, необходимых для погребения.</w:t>
      </w:r>
    </w:p>
    <w:p w:rsidR="00F3734B" w:rsidRPr="00740189" w:rsidRDefault="00F3734B" w:rsidP="00F3734B">
      <w:pPr>
        <w:pStyle w:val="a9"/>
        <w:spacing w:before="0" w:beforeAutospacing="0" w:after="0" w:afterAutospacing="0"/>
        <w:ind w:firstLine="540"/>
        <w:jc w:val="both"/>
      </w:pPr>
      <w:r w:rsidRPr="00740189">
        <w:t xml:space="preserve">Оформление документов, необходимых для погребения, включает в себя оформление свидетельства о смерти в отделе </w:t>
      </w:r>
      <w:proofErr w:type="spellStart"/>
      <w:r w:rsidRPr="00740189">
        <w:t>ЗАГСа</w:t>
      </w:r>
      <w:proofErr w:type="spellEnd"/>
      <w:r w:rsidRPr="00740189">
        <w:t>. Услуга оказывается в течение суток с момента установления причины смерти.</w:t>
      </w:r>
    </w:p>
    <w:p w:rsidR="00F3734B" w:rsidRPr="00740189" w:rsidRDefault="00F3734B" w:rsidP="00F3734B">
      <w:pPr>
        <w:pStyle w:val="a9"/>
        <w:spacing w:before="0" w:beforeAutospacing="0" w:after="0" w:afterAutospacing="0"/>
        <w:ind w:firstLine="540"/>
        <w:jc w:val="both"/>
      </w:pPr>
      <w:r w:rsidRPr="00740189">
        <w:t xml:space="preserve">2.Облачение тела предполагает предоставление ткани и облачение умершего. </w:t>
      </w:r>
    </w:p>
    <w:p w:rsidR="00F3734B" w:rsidRPr="00740189" w:rsidRDefault="00F3734B" w:rsidP="00F3734B">
      <w:pPr>
        <w:pStyle w:val="a9"/>
        <w:spacing w:before="0" w:beforeAutospacing="0" w:after="0" w:afterAutospacing="0"/>
        <w:ind w:firstLine="540"/>
        <w:jc w:val="both"/>
      </w:pPr>
      <w:r w:rsidRPr="00740189">
        <w:t xml:space="preserve">Для облачения тела предоставляется хлопчатобумажная ткань, площадью 3,5 </w:t>
      </w:r>
      <w:proofErr w:type="gramStart"/>
      <w:r w:rsidRPr="00740189">
        <w:t>квадратных</w:t>
      </w:r>
      <w:proofErr w:type="gramEnd"/>
      <w:r w:rsidRPr="00740189">
        <w:t xml:space="preserve"> метра. </w:t>
      </w:r>
    </w:p>
    <w:p w:rsidR="00F3734B" w:rsidRPr="00740189" w:rsidRDefault="00F3734B" w:rsidP="00F3734B">
      <w:pPr>
        <w:pStyle w:val="a9"/>
        <w:spacing w:before="0" w:beforeAutospacing="0" w:after="0" w:afterAutospacing="0"/>
        <w:ind w:firstLine="540"/>
        <w:jc w:val="both"/>
      </w:pPr>
      <w:r w:rsidRPr="00740189">
        <w:t>3.Предоставление и доставка гроба и других предметов, необходимых для погребения предполагает предоставление и доставку гроба и других предметов, необходимых для погребения, в один адрес, включая погрузочно-разгрузочные работы.</w:t>
      </w:r>
    </w:p>
    <w:p w:rsidR="00F3734B" w:rsidRPr="00740189" w:rsidRDefault="00F3734B" w:rsidP="00F3734B">
      <w:pPr>
        <w:pStyle w:val="a9"/>
        <w:spacing w:before="0" w:beforeAutospacing="0" w:after="0" w:afterAutospacing="0"/>
        <w:ind w:firstLine="540"/>
        <w:jc w:val="both"/>
      </w:pPr>
      <w:r w:rsidRPr="00740189">
        <w:t>Предметы, необходимые для погребения:</w:t>
      </w:r>
    </w:p>
    <w:p w:rsidR="00F3734B" w:rsidRPr="00740189" w:rsidRDefault="00F3734B" w:rsidP="00F3734B">
      <w:pPr>
        <w:pStyle w:val="a9"/>
        <w:spacing w:before="0" w:beforeAutospacing="0" w:after="0" w:afterAutospacing="0"/>
        <w:ind w:firstLine="540"/>
        <w:jc w:val="both"/>
      </w:pPr>
      <w:r w:rsidRPr="00740189">
        <w:t>-гроб из пиломатериалов, обитый хлопчатобумажной тканью, размер гроба индивидуальный, под каждого умершего;</w:t>
      </w:r>
    </w:p>
    <w:p w:rsidR="00F3734B" w:rsidRPr="00740189" w:rsidRDefault="00F3734B" w:rsidP="00F3734B">
      <w:pPr>
        <w:pStyle w:val="a9"/>
        <w:spacing w:before="0" w:beforeAutospacing="0" w:after="0" w:afterAutospacing="0"/>
        <w:ind w:firstLine="540"/>
        <w:jc w:val="both"/>
      </w:pPr>
      <w:r w:rsidRPr="00740189">
        <w:t>-покрывало из хлопчатобумажной ткани с ритуальной символикой.</w:t>
      </w:r>
    </w:p>
    <w:p w:rsidR="00F3734B" w:rsidRPr="00740189" w:rsidRDefault="00F3734B" w:rsidP="00F3734B">
      <w:pPr>
        <w:pStyle w:val="a9"/>
        <w:spacing w:before="0" w:beforeAutospacing="0" w:after="0" w:afterAutospacing="0"/>
        <w:ind w:firstLine="540"/>
        <w:jc w:val="both"/>
      </w:pPr>
      <w:r w:rsidRPr="00740189">
        <w:t>4.Перевозка тела (останков) умершего на кладбище (в крематорий):</w:t>
      </w:r>
    </w:p>
    <w:p w:rsidR="00F3734B" w:rsidRPr="00740189" w:rsidRDefault="00F3734B" w:rsidP="00F3734B">
      <w:pPr>
        <w:pStyle w:val="a9"/>
        <w:spacing w:before="0" w:beforeAutospacing="0" w:after="0" w:afterAutospacing="0"/>
        <w:ind w:firstLine="540"/>
        <w:jc w:val="both"/>
      </w:pPr>
      <w:r w:rsidRPr="00740189">
        <w:t>Перевозка включает погрузку гроба с телом (останками) в автокатафалк; перевозку гроба с телом (останками) умершего на кладбище; вынос гроба с телом (останками) умершего из автокатафалка к месту погребения.</w:t>
      </w:r>
    </w:p>
    <w:p w:rsidR="00F3734B" w:rsidRPr="00740189" w:rsidRDefault="00F3734B" w:rsidP="00F3734B">
      <w:pPr>
        <w:pStyle w:val="a9"/>
        <w:spacing w:before="0" w:beforeAutospacing="0" w:after="0" w:afterAutospacing="0"/>
        <w:ind w:firstLine="540"/>
        <w:jc w:val="both"/>
      </w:pPr>
      <w:r w:rsidRPr="00740189">
        <w:t>5.Погребение (кремация с последующей выдачей урны с прахом).</w:t>
      </w:r>
    </w:p>
    <w:p w:rsidR="00F3734B" w:rsidRPr="00740189" w:rsidRDefault="00F3734B" w:rsidP="00F3734B">
      <w:pPr>
        <w:pStyle w:val="a9"/>
        <w:spacing w:before="0" w:beforeAutospacing="0" w:after="0" w:afterAutospacing="0"/>
        <w:ind w:firstLine="540"/>
        <w:jc w:val="both"/>
      </w:pPr>
      <w:r w:rsidRPr="00740189">
        <w:t>Погребение включает устройство могилы, в том числе, разметка места захоронения для копки могилы, расчистка места захоронения от снега в зимнее время, копка могилы вручную, зачистка поверхности дна и стенок могилы вручную. В услугу погребение также входит засыпка могилы и устройство намогильного холма, установка ритуального регистрационного знака.</w:t>
      </w:r>
    </w:p>
    <w:p w:rsidR="00F3734B" w:rsidRPr="00740189" w:rsidRDefault="00F3734B" w:rsidP="00F3734B">
      <w:pPr>
        <w:pStyle w:val="a9"/>
        <w:spacing w:before="0" w:beforeAutospacing="0" w:after="0" w:afterAutospacing="0"/>
        <w:ind w:firstLine="540"/>
        <w:jc w:val="both"/>
      </w:pPr>
      <w:r w:rsidRPr="00740189">
        <w:t xml:space="preserve">Погребение осуществляется в соответствии с установленными санитарными, гигиеническими и этическим требованиями, в могилу на отведенном земельном участке кладбища. Размер могилы: длина – до 2, </w:t>
      </w:r>
      <w:smartTag w:uri="urn:schemas-microsoft-com:office:smarttags" w:element="metricconverter">
        <w:smartTagPr>
          <w:attr w:name="ProductID" w:val="3 м"/>
        </w:smartTagPr>
        <w:r w:rsidRPr="00740189">
          <w:t>3 м</w:t>
        </w:r>
      </w:smartTag>
      <w:r w:rsidRPr="00740189">
        <w:t xml:space="preserve">., ширина – до </w:t>
      </w:r>
      <w:smartTag w:uri="urn:schemas-microsoft-com:office:smarttags" w:element="metricconverter">
        <w:smartTagPr>
          <w:attr w:name="ProductID" w:val="1,0 м"/>
        </w:smartTagPr>
        <w:r w:rsidRPr="00740189">
          <w:t>1,0 м</w:t>
        </w:r>
      </w:smartTag>
      <w:r w:rsidRPr="00740189">
        <w:t xml:space="preserve">., глубина – 1, </w:t>
      </w:r>
      <w:smartTag w:uri="urn:schemas-microsoft-com:office:smarttags" w:element="metricconverter">
        <w:smartTagPr>
          <w:attr w:name="ProductID" w:val="5 м"/>
        </w:smartTagPr>
        <w:r w:rsidRPr="00740189">
          <w:t>5 м</w:t>
        </w:r>
      </w:smartTag>
      <w:r w:rsidRPr="00740189">
        <w:t xml:space="preserve">. </w:t>
      </w:r>
    </w:p>
    <w:p w:rsidR="00F3734B" w:rsidRPr="00740189" w:rsidRDefault="00F3734B" w:rsidP="00F3734B">
      <w:pPr>
        <w:pStyle w:val="a9"/>
        <w:spacing w:before="0" w:beforeAutospacing="0" w:after="0" w:afterAutospacing="0"/>
        <w:ind w:firstLine="540"/>
        <w:jc w:val="both"/>
      </w:pPr>
      <w:proofErr w:type="gramStart"/>
      <w:r w:rsidRPr="00740189">
        <w:t xml:space="preserve">Предание тела умершего огню осуществляется в крематории, в соответствии с установленными санитарными, гигиеническими и этическими требованиями, с последующей выдачей урны с прахом (специальной пластиковой капсулы с указанием на ней порядковым номером) и справки о кремации. </w:t>
      </w:r>
      <w:proofErr w:type="gramEnd"/>
    </w:p>
    <w:p w:rsidR="00F3734B" w:rsidRPr="00740189" w:rsidRDefault="00F3734B" w:rsidP="00F3734B">
      <w:pPr>
        <w:pStyle w:val="a9"/>
        <w:spacing w:before="0" w:beforeAutospacing="0" w:after="0" w:afterAutospacing="0"/>
        <w:ind w:firstLine="540"/>
        <w:jc w:val="both"/>
      </w:pPr>
      <w:r w:rsidRPr="00740189">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F3734B" w:rsidRDefault="00F3734B" w:rsidP="00F3734B">
      <w:pPr>
        <w:ind w:firstLine="540"/>
        <w:jc w:val="both"/>
      </w:pPr>
    </w:p>
    <w:p w:rsidR="00B86F7B" w:rsidRPr="004F4A04" w:rsidRDefault="00B86F7B" w:rsidP="00B86F7B">
      <w:pPr>
        <w:jc w:val="cente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B86F7B" w:rsidRPr="004F4A04" w:rsidTr="00235944">
        <w:tc>
          <w:tcPr>
            <w:tcW w:w="9606" w:type="dxa"/>
          </w:tcPr>
          <w:p w:rsidR="00B86F7B" w:rsidRPr="004F4A04" w:rsidRDefault="00B86F7B" w:rsidP="00235944">
            <w:pPr>
              <w:jc w:val="center"/>
              <w:rPr>
                <w:b/>
                <w:sz w:val="32"/>
                <w:szCs w:val="32"/>
              </w:rPr>
            </w:pPr>
            <w:r w:rsidRPr="004F4A04">
              <w:rPr>
                <w:b/>
                <w:sz w:val="32"/>
                <w:szCs w:val="32"/>
              </w:rPr>
              <w:t>АДМИНИСТРАЦИЯ ПЛЕССКОГО СЕЛЬСОВЕТА МОКШАНСКОГО РАЙОНА ПЕНЗЕНСКОЙ ОБЛАСТИ</w:t>
            </w:r>
          </w:p>
        </w:tc>
      </w:tr>
      <w:tr w:rsidR="00B86F7B" w:rsidRPr="004F4A04" w:rsidTr="00235944">
        <w:trPr>
          <w:trHeight w:hRule="exact" w:val="574"/>
        </w:trPr>
        <w:tc>
          <w:tcPr>
            <w:tcW w:w="9606" w:type="dxa"/>
            <w:vAlign w:val="center"/>
          </w:tcPr>
          <w:p w:rsidR="00B86F7B" w:rsidRPr="004F4A04" w:rsidRDefault="00B86F7B" w:rsidP="00235944">
            <w:pPr>
              <w:pStyle w:val="30"/>
              <w:rPr>
                <w:bCs/>
                <w:sz w:val="28"/>
                <w:szCs w:val="28"/>
              </w:rPr>
            </w:pPr>
            <w:r w:rsidRPr="004F4A04">
              <w:rPr>
                <w:sz w:val="32"/>
                <w:szCs w:val="32"/>
              </w:rPr>
              <w:t xml:space="preserve">      </w:t>
            </w:r>
            <w:r w:rsidRPr="004F4A04">
              <w:rPr>
                <w:sz w:val="28"/>
                <w:szCs w:val="28"/>
              </w:rPr>
              <w:t>ПОСТАНОВЛЕНИЕ</w:t>
            </w:r>
          </w:p>
        </w:tc>
      </w:tr>
      <w:tr w:rsidR="00B86F7B" w:rsidRPr="004F4A04" w:rsidTr="00235944">
        <w:trPr>
          <w:trHeight w:hRule="exact" w:val="80"/>
        </w:trPr>
        <w:tc>
          <w:tcPr>
            <w:tcW w:w="9606" w:type="dxa"/>
            <w:vAlign w:val="center"/>
          </w:tcPr>
          <w:p w:rsidR="00B86F7B" w:rsidRPr="004F4A04" w:rsidRDefault="00B86F7B" w:rsidP="00235944">
            <w:pPr>
              <w:pStyle w:val="30"/>
              <w:rPr>
                <w:bCs/>
              </w:rPr>
            </w:pPr>
          </w:p>
        </w:tc>
      </w:tr>
    </w:tbl>
    <w:p w:rsidR="00B86F7B" w:rsidRPr="004F4A04" w:rsidRDefault="00B86F7B" w:rsidP="00B86F7B">
      <w:pPr>
        <w:jc w:val="center"/>
        <w:rPr>
          <w:u w:val="single"/>
        </w:rPr>
      </w:pPr>
    </w:p>
    <w:p w:rsidR="00B86F7B" w:rsidRPr="004F4A04" w:rsidRDefault="00B86F7B" w:rsidP="00B86F7B">
      <w:pPr>
        <w:jc w:val="center"/>
        <w:rPr>
          <w:u w:val="single"/>
        </w:rPr>
      </w:pPr>
    </w:p>
    <w:p w:rsidR="00B86F7B" w:rsidRPr="004F4A04" w:rsidRDefault="00B86F7B" w:rsidP="00B86F7B">
      <w:pPr>
        <w:jc w:val="center"/>
        <w:rPr>
          <w:u w:val="single"/>
        </w:rPr>
      </w:pPr>
    </w:p>
    <w:p w:rsidR="00B86F7B" w:rsidRPr="004F4A04" w:rsidRDefault="00B86F7B" w:rsidP="00B86F7B">
      <w:pPr>
        <w:jc w:val="center"/>
        <w:rPr>
          <w:u w:val="single"/>
        </w:rPr>
      </w:pPr>
    </w:p>
    <w:p w:rsidR="00B86F7B" w:rsidRDefault="00B86F7B" w:rsidP="00B86F7B">
      <w:pPr>
        <w:jc w:val="center"/>
        <w:rPr>
          <w:u w:val="single"/>
        </w:rPr>
      </w:pPr>
    </w:p>
    <w:p w:rsidR="00B86F7B" w:rsidRDefault="00B86F7B" w:rsidP="00B86F7B">
      <w:pPr>
        <w:jc w:val="center"/>
        <w:rPr>
          <w:u w:val="single"/>
        </w:rPr>
      </w:pPr>
    </w:p>
    <w:p w:rsidR="00B86F7B" w:rsidRDefault="00B86F7B" w:rsidP="00B86F7B">
      <w:pPr>
        <w:jc w:val="center"/>
        <w:rPr>
          <w:u w:val="single"/>
        </w:rPr>
      </w:pPr>
      <w:r>
        <w:rPr>
          <w:u w:val="single"/>
        </w:rPr>
        <w:t>28</w:t>
      </w:r>
      <w:r w:rsidRPr="004F4A04">
        <w:rPr>
          <w:u w:val="single"/>
        </w:rPr>
        <w:t>.</w:t>
      </w:r>
      <w:r>
        <w:rPr>
          <w:u w:val="single"/>
        </w:rPr>
        <w:t>0</w:t>
      </w:r>
      <w:r>
        <w:rPr>
          <w:u w:val="single"/>
          <w:lang w:val="en-US"/>
        </w:rPr>
        <w:t>1</w:t>
      </w:r>
      <w:r w:rsidRPr="004F4A04">
        <w:rPr>
          <w:u w:val="single"/>
        </w:rPr>
        <w:t>.202</w:t>
      </w:r>
      <w:r>
        <w:rPr>
          <w:u w:val="single"/>
        </w:rPr>
        <w:t>2</w:t>
      </w:r>
      <w:r w:rsidRPr="004F4A04">
        <w:rPr>
          <w:u w:val="single"/>
        </w:rPr>
        <w:t xml:space="preserve"> №</w:t>
      </w:r>
      <w:r>
        <w:rPr>
          <w:u w:val="single"/>
        </w:rPr>
        <w:t xml:space="preserve"> 15</w:t>
      </w:r>
    </w:p>
    <w:p w:rsidR="00B86F7B" w:rsidRPr="004F4A04" w:rsidRDefault="00B86F7B" w:rsidP="00B86F7B">
      <w:pPr>
        <w:jc w:val="center"/>
      </w:pPr>
      <w:r w:rsidRPr="004F4A04">
        <w:t xml:space="preserve">с. </w:t>
      </w:r>
      <w:proofErr w:type="spellStart"/>
      <w:r w:rsidRPr="004F4A04">
        <w:t>Плесс</w:t>
      </w:r>
      <w:proofErr w:type="spellEnd"/>
    </w:p>
    <w:p w:rsidR="00B86F7B" w:rsidRPr="004F4A04" w:rsidRDefault="00B86F7B" w:rsidP="00B86F7B">
      <w:pPr>
        <w:jc w:val="center"/>
        <w:rPr>
          <w:b/>
          <w:sz w:val="26"/>
          <w:szCs w:val="26"/>
        </w:rPr>
      </w:pPr>
      <w:r w:rsidRPr="004F4A04">
        <w:t xml:space="preserve"> </w:t>
      </w:r>
      <w:r w:rsidRPr="004F4A04">
        <w:rPr>
          <w:b/>
          <w:sz w:val="26"/>
          <w:szCs w:val="26"/>
        </w:rPr>
        <w:t>О внесении изменений в</w:t>
      </w:r>
      <w:r>
        <w:rPr>
          <w:b/>
          <w:sz w:val="26"/>
          <w:szCs w:val="26"/>
        </w:rPr>
        <w:t xml:space="preserve"> постановление администрации </w:t>
      </w:r>
      <w:r w:rsidRPr="004F4A04">
        <w:rPr>
          <w:b/>
          <w:sz w:val="26"/>
          <w:szCs w:val="26"/>
        </w:rPr>
        <w:t xml:space="preserve"> </w:t>
      </w:r>
      <w:proofErr w:type="spellStart"/>
      <w:r w:rsidRPr="004F4A04">
        <w:rPr>
          <w:b/>
          <w:bCs/>
          <w:sz w:val="26"/>
          <w:szCs w:val="26"/>
        </w:rPr>
        <w:t>Плесского</w:t>
      </w:r>
      <w:proofErr w:type="spellEnd"/>
      <w:r w:rsidRPr="004F4A04">
        <w:rPr>
          <w:b/>
          <w:bCs/>
          <w:sz w:val="26"/>
          <w:szCs w:val="26"/>
        </w:rPr>
        <w:t xml:space="preserve"> сельсовета </w:t>
      </w:r>
      <w:proofErr w:type="spellStart"/>
      <w:r w:rsidRPr="004F4A04">
        <w:rPr>
          <w:b/>
          <w:bCs/>
          <w:sz w:val="26"/>
          <w:szCs w:val="26"/>
        </w:rPr>
        <w:t>Мокшанского</w:t>
      </w:r>
      <w:proofErr w:type="spellEnd"/>
      <w:r w:rsidRPr="004F4A04">
        <w:rPr>
          <w:b/>
          <w:bCs/>
          <w:sz w:val="26"/>
          <w:szCs w:val="26"/>
        </w:rPr>
        <w:t xml:space="preserve"> района Пензенской области  от 14.02.2014 № 11</w:t>
      </w:r>
      <w:r>
        <w:rPr>
          <w:b/>
          <w:bCs/>
          <w:sz w:val="26"/>
          <w:szCs w:val="26"/>
        </w:rPr>
        <w:t xml:space="preserve"> «Об утверждении </w:t>
      </w:r>
      <w:r>
        <w:rPr>
          <w:b/>
          <w:sz w:val="26"/>
          <w:szCs w:val="26"/>
        </w:rPr>
        <w:t>муниципальной</w:t>
      </w:r>
      <w:r w:rsidRPr="004F4A04">
        <w:rPr>
          <w:b/>
          <w:sz w:val="26"/>
          <w:szCs w:val="26"/>
        </w:rPr>
        <w:t xml:space="preserve"> программ</w:t>
      </w:r>
      <w:r>
        <w:rPr>
          <w:b/>
          <w:sz w:val="26"/>
          <w:szCs w:val="26"/>
        </w:rPr>
        <w:t xml:space="preserve">ы </w:t>
      </w:r>
      <w:proofErr w:type="spellStart"/>
      <w:r w:rsidRPr="004F4A04">
        <w:rPr>
          <w:b/>
          <w:bCs/>
          <w:sz w:val="26"/>
          <w:szCs w:val="26"/>
        </w:rPr>
        <w:t>Плесского</w:t>
      </w:r>
      <w:proofErr w:type="spellEnd"/>
      <w:r w:rsidRPr="004F4A04">
        <w:rPr>
          <w:b/>
          <w:bCs/>
          <w:sz w:val="26"/>
          <w:szCs w:val="26"/>
        </w:rPr>
        <w:t xml:space="preserve"> сельсовета </w:t>
      </w:r>
      <w:proofErr w:type="spellStart"/>
      <w:r w:rsidRPr="004F4A04">
        <w:rPr>
          <w:b/>
          <w:bCs/>
          <w:sz w:val="26"/>
          <w:szCs w:val="26"/>
        </w:rPr>
        <w:t>Мокшанского</w:t>
      </w:r>
      <w:proofErr w:type="spellEnd"/>
      <w:r w:rsidRPr="004F4A04">
        <w:rPr>
          <w:b/>
          <w:bCs/>
          <w:sz w:val="26"/>
          <w:szCs w:val="26"/>
        </w:rPr>
        <w:t xml:space="preserve"> района Пензенской </w:t>
      </w:r>
      <w:r w:rsidRPr="004F4A04">
        <w:rPr>
          <w:b/>
          <w:bCs/>
          <w:sz w:val="26"/>
          <w:szCs w:val="26"/>
        </w:rPr>
        <w:lastRenderedPageBreak/>
        <w:t>области</w:t>
      </w:r>
      <w:r w:rsidRPr="004F4A04">
        <w:rPr>
          <w:b/>
          <w:sz w:val="26"/>
          <w:szCs w:val="26"/>
        </w:rPr>
        <w:t xml:space="preserve"> </w:t>
      </w:r>
      <w:r w:rsidRPr="004F4A04">
        <w:rPr>
          <w:b/>
          <w:bCs/>
          <w:sz w:val="26"/>
          <w:szCs w:val="26"/>
        </w:rPr>
        <w:t xml:space="preserve">«Развитие </w:t>
      </w:r>
      <w:proofErr w:type="spellStart"/>
      <w:r w:rsidRPr="004F4A04">
        <w:rPr>
          <w:b/>
          <w:bCs/>
          <w:sz w:val="26"/>
          <w:szCs w:val="26"/>
        </w:rPr>
        <w:t>Плесского</w:t>
      </w:r>
      <w:proofErr w:type="spellEnd"/>
      <w:r w:rsidRPr="004F4A04">
        <w:rPr>
          <w:b/>
          <w:bCs/>
          <w:sz w:val="26"/>
          <w:szCs w:val="26"/>
        </w:rPr>
        <w:t xml:space="preserve"> сельсовета </w:t>
      </w:r>
      <w:proofErr w:type="spellStart"/>
      <w:r w:rsidRPr="004F4A04">
        <w:rPr>
          <w:b/>
          <w:bCs/>
          <w:sz w:val="26"/>
          <w:szCs w:val="26"/>
        </w:rPr>
        <w:t>Мокшанского</w:t>
      </w:r>
      <w:proofErr w:type="spellEnd"/>
      <w:r w:rsidRPr="004F4A04">
        <w:rPr>
          <w:b/>
          <w:bCs/>
          <w:sz w:val="26"/>
          <w:szCs w:val="26"/>
        </w:rPr>
        <w:t xml:space="preserve"> района Пензенской области на 2014 - 202</w:t>
      </w:r>
      <w:r>
        <w:rPr>
          <w:b/>
          <w:bCs/>
          <w:sz w:val="26"/>
          <w:szCs w:val="26"/>
        </w:rPr>
        <w:t>4</w:t>
      </w:r>
      <w:r w:rsidRPr="004F4A04">
        <w:rPr>
          <w:b/>
          <w:bCs/>
          <w:sz w:val="26"/>
          <w:szCs w:val="26"/>
        </w:rPr>
        <w:t xml:space="preserve"> годы» </w:t>
      </w:r>
    </w:p>
    <w:p w:rsidR="00B86F7B" w:rsidRDefault="00B86F7B" w:rsidP="00B86F7B">
      <w:pPr>
        <w:pStyle w:val="2b"/>
        <w:shd w:val="clear" w:color="auto" w:fill="auto"/>
        <w:tabs>
          <w:tab w:val="left" w:pos="1487"/>
          <w:tab w:val="left" w:pos="2165"/>
        </w:tabs>
        <w:ind w:firstLine="580"/>
      </w:pPr>
      <w:r>
        <w:rPr>
          <w:color w:val="000000"/>
          <w:lang w:eastAsia="ru-RU" w:bidi="ru-RU"/>
        </w:rPr>
        <w:t xml:space="preserve">В соответствии с Порядком разработки и реализации муниципальных программ </w:t>
      </w:r>
      <w:proofErr w:type="spellStart"/>
      <w:r>
        <w:rPr>
          <w:color w:val="000000"/>
          <w:lang w:eastAsia="ru-RU" w:bidi="ru-RU"/>
        </w:rPr>
        <w:t>Плесского</w:t>
      </w:r>
      <w:proofErr w:type="spellEnd"/>
      <w:r>
        <w:rPr>
          <w:color w:val="000000"/>
          <w:lang w:eastAsia="ru-RU" w:bidi="ru-RU"/>
        </w:rPr>
        <w:t xml:space="preserve"> сельсовета </w:t>
      </w:r>
      <w:proofErr w:type="spellStart"/>
      <w:r>
        <w:rPr>
          <w:color w:val="000000"/>
          <w:lang w:eastAsia="ru-RU" w:bidi="ru-RU"/>
        </w:rPr>
        <w:t>Мокшанского</w:t>
      </w:r>
      <w:proofErr w:type="spellEnd"/>
      <w:r>
        <w:rPr>
          <w:color w:val="000000"/>
          <w:lang w:eastAsia="ru-RU" w:bidi="ru-RU"/>
        </w:rPr>
        <w:t xml:space="preserve"> района Пензенской области, утвержденным постановлением администрации </w:t>
      </w:r>
      <w:proofErr w:type="spellStart"/>
      <w:r>
        <w:rPr>
          <w:color w:val="000000"/>
          <w:lang w:eastAsia="ru-RU" w:bidi="ru-RU"/>
        </w:rPr>
        <w:t>Плесского</w:t>
      </w:r>
      <w:proofErr w:type="spellEnd"/>
      <w:r>
        <w:rPr>
          <w:color w:val="000000"/>
          <w:lang w:eastAsia="ru-RU" w:bidi="ru-RU"/>
        </w:rPr>
        <w:t xml:space="preserve"> сельсовета </w:t>
      </w:r>
      <w:proofErr w:type="spellStart"/>
      <w:r>
        <w:rPr>
          <w:color w:val="000000"/>
          <w:lang w:eastAsia="ru-RU" w:bidi="ru-RU"/>
        </w:rPr>
        <w:t>Мокшанского</w:t>
      </w:r>
      <w:proofErr w:type="spellEnd"/>
      <w:r>
        <w:rPr>
          <w:color w:val="000000"/>
          <w:lang w:eastAsia="ru-RU" w:bidi="ru-RU"/>
        </w:rPr>
        <w:t xml:space="preserve"> района Пензенской области от 31.10.2013</w:t>
      </w:r>
      <w:r>
        <w:rPr>
          <w:color w:val="000000"/>
          <w:lang w:eastAsia="ru-RU" w:bidi="ru-RU"/>
        </w:rPr>
        <w:tab/>
        <w:t>№</w:t>
      </w:r>
      <w:r>
        <w:rPr>
          <w:color w:val="000000"/>
          <w:lang w:eastAsia="ru-RU" w:bidi="ru-RU"/>
        </w:rPr>
        <w:tab/>
        <w:t>48 (с изменениями), рассмотрев дополнительные и</w:t>
      </w:r>
    </w:p>
    <w:p w:rsidR="00B86F7B" w:rsidRDefault="00B86F7B" w:rsidP="00B86F7B">
      <w:pPr>
        <w:pStyle w:val="2b"/>
        <w:shd w:val="clear" w:color="auto" w:fill="auto"/>
        <w:spacing w:after="142"/>
      </w:pPr>
      <w:r>
        <w:rPr>
          <w:color w:val="000000"/>
          <w:lang w:eastAsia="ru-RU" w:bidi="ru-RU"/>
        </w:rPr>
        <w:t>обосновывающие материалы -</w:t>
      </w:r>
    </w:p>
    <w:p w:rsidR="00B86F7B" w:rsidRPr="00E968AC" w:rsidRDefault="00B86F7B" w:rsidP="00B86F7B">
      <w:pPr>
        <w:pStyle w:val="33"/>
        <w:shd w:val="clear" w:color="auto" w:fill="auto"/>
        <w:spacing w:before="0" w:line="280" w:lineRule="exact"/>
        <w:ind w:left="20"/>
        <w:jc w:val="center"/>
        <w:rPr>
          <w:szCs w:val="26"/>
        </w:rPr>
      </w:pPr>
      <w:r w:rsidRPr="00E968AC">
        <w:rPr>
          <w:color w:val="000000"/>
          <w:szCs w:val="26"/>
          <w:lang w:eastAsia="ru-RU" w:bidi="ru-RU"/>
        </w:rPr>
        <w:t xml:space="preserve">администрация </w:t>
      </w:r>
      <w:proofErr w:type="spellStart"/>
      <w:r w:rsidRPr="00E968AC">
        <w:rPr>
          <w:szCs w:val="26"/>
        </w:rPr>
        <w:t>Плесского</w:t>
      </w:r>
      <w:proofErr w:type="spellEnd"/>
      <w:r w:rsidRPr="00E968AC">
        <w:rPr>
          <w:szCs w:val="26"/>
        </w:rPr>
        <w:t xml:space="preserve"> сельсовета </w:t>
      </w:r>
      <w:proofErr w:type="spellStart"/>
      <w:r w:rsidRPr="00E968AC">
        <w:rPr>
          <w:szCs w:val="26"/>
        </w:rPr>
        <w:t>Мокшанского</w:t>
      </w:r>
      <w:proofErr w:type="spellEnd"/>
      <w:r w:rsidRPr="00E968AC">
        <w:rPr>
          <w:szCs w:val="26"/>
        </w:rPr>
        <w:t xml:space="preserve"> района Пензенской области</w:t>
      </w:r>
      <w:r w:rsidRPr="00E968AC">
        <w:rPr>
          <w:b w:val="0"/>
          <w:szCs w:val="26"/>
        </w:rPr>
        <w:t xml:space="preserve">  </w:t>
      </w:r>
      <w:r w:rsidRPr="00E968AC">
        <w:rPr>
          <w:color w:val="000000"/>
          <w:szCs w:val="26"/>
          <w:lang w:eastAsia="ru-RU" w:bidi="ru-RU"/>
        </w:rPr>
        <w:t>постановляет:</w:t>
      </w:r>
    </w:p>
    <w:p w:rsidR="00B86F7B" w:rsidRDefault="00B86F7B" w:rsidP="00B86F7B">
      <w:pPr>
        <w:pStyle w:val="ConsPlusTitle"/>
        <w:jc w:val="both"/>
        <w:rPr>
          <w:b w:val="0"/>
          <w:sz w:val="26"/>
          <w:szCs w:val="26"/>
        </w:rPr>
      </w:pPr>
      <w:r>
        <w:rPr>
          <w:color w:val="000000"/>
          <w:sz w:val="26"/>
          <w:szCs w:val="26"/>
        </w:rPr>
        <w:t xml:space="preserve">        </w:t>
      </w:r>
      <w:r w:rsidRPr="00447DF7">
        <w:rPr>
          <w:b w:val="0"/>
          <w:color w:val="000000"/>
          <w:sz w:val="26"/>
          <w:szCs w:val="26"/>
        </w:rPr>
        <w:t>1.</w:t>
      </w:r>
      <w:r w:rsidRPr="00B17238">
        <w:rPr>
          <w:color w:val="000000"/>
          <w:sz w:val="26"/>
          <w:szCs w:val="26"/>
        </w:rPr>
        <w:t xml:space="preserve"> </w:t>
      </w:r>
      <w:r w:rsidRPr="00B17238">
        <w:rPr>
          <w:b w:val="0"/>
          <w:sz w:val="26"/>
          <w:szCs w:val="26"/>
        </w:rPr>
        <w:t xml:space="preserve">Внести  в муниципальную программу </w:t>
      </w:r>
      <w:proofErr w:type="spellStart"/>
      <w:r w:rsidRPr="00B17238">
        <w:rPr>
          <w:b w:val="0"/>
          <w:sz w:val="26"/>
          <w:szCs w:val="26"/>
        </w:rPr>
        <w:t>Плесского</w:t>
      </w:r>
      <w:proofErr w:type="spellEnd"/>
      <w:r w:rsidRPr="00B17238">
        <w:rPr>
          <w:b w:val="0"/>
          <w:sz w:val="26"/>
          <w:szCs w:val="26"/>
        </w:rPr>
        <w:t xml:space="preserve"> сельсовета </w:t>
      </w:r>
      <w:proofErr w:type="spellStart"/>
      <w:r w:rsidRPr="00B17238">
        <w:rPr>
          <w:b w:val="0"/>
          <w:sz w:val="26"/>
          <w:szCs w:val="26"/>
        </w:rPr>
        <w:t>Мокшанского</w:t>
      </w:r>
      <w:proofErr w:type="spellEnd"/>
      <w:r w:rsidRPr="00B17238">
        <w:rPr>
          <w:b w:val="0"/>
          <w:sz w:val="26"/>
          <w:szCs w:val="26"/>
        </w:rPr>
        <w:t xml:space="preserve"> района Пензенской области  «Развитие </w:t>
      </w:r>
      <w:proofErr w:type="spellStart"/>
      <w:r w:rsidRPr="00B17238">
        <w:rPr>
          <w:b w:val="0"/>
          <w:sz w:val="26"/>
          <w:szCs w:val="26"/>
        </w:rPr>
        <w:t>Плесского</w:t>
      </w:r>
      <w:proofErr w:type="spellEnd"/>
      <w:r w:rsidRPr="00B17238">
        <w:rPr>
          <w:b w:val="0"/>
          <w:sz w:val="26"/>
          <w:szCs w:val="26"/>
        </w:rPr>
        <w:t xml:space="preserve"> сельсовета </w:t>
      </w:r>
      <w:proofErr w:type="spellStart"/>
      <w:r w:rsidRPr="00B17238">
        <w:rPr>
          <w:b w:val="0"/>
          <w:sz w:val="26"/>
          <w:szCs w:val="26"/>
        </w:rPr>
        <w:t>Мокшанского</w:t>
      </w:r>
      <w:proofErr w:type="spellEnd"/>
      <w:r w:rsidRPr="00B17238">
        <w:rPr>
          <w:b w:val="0"/>
          <w:sz w:val="26"/>
          <w:szCs w:val="26"/>
        </w:rPr>
        <w:t xml:space="preserve"> района Пензенской области на 2014</w:t>
      </w:r>
      <w:r>
        <w:rPr>
          <w:b w:val="0"/>
          <w:sz w:val="26"/>
          <w:szCs w:val="26"/>
        </w:rPr>
        <w:t xml:space="preserve"> </w:t>
      </w:r>
      <w:r w:rsidRPr="00B17238">
        <w:rPr>
          <w:b w:val="0"/>
          <w:sz w:val="26"/>
          <w:szCs w:val="26"/>
        </w:rPr>
        <w:t>– 202</w:t>
      </w:r>
      <w:r>
        <w:rPr>
          <w:b w:val="0"/>
          <w:sz w:val="26"/>
          <w:szCs w:val="26"/>
        </w:rPr>
        <w:t>4</w:t>
      </w:r>
      <w:r w:rsidRPr="00B17238">
        <w:rPr>
          <w:b w:val="0"/>
          <w:sz w:val="26"/>
          <w:szCs w:val="26"/>
        </w:rPr>
        <w:t xml:space="preserve"> годы», </w:t>
      </w:r>
      <w:r w:rsidRPr="00B17238">
        <w:rPr>
          <w:b w:val="0"/>
          <w:color w:val="000000"/>
          <w:sz w:val="26"/>
          <w:szCs w:val="26"/>
        </w:rPr>
        <w:t xml:space="preserve">утвержденную постановлением администрации </w:t>
      </w:r>
      <w:proofErr w:type="spellStart"/>
      <w:r w:rsidRPr="00B17238">
        <w:rPr>
          <w:b w:val="0"/>
          <w:color w:val="000000"/>
          <w:sz w:val="26"/>
          <w:szCs w:val="26"/>
        </w:rPr>
        <w:t>Плесского</w:t>
      </w:r>
      <w:proofErr w:type="spellEnd"/>
      <w:r w:rsidRPr="00B17238">
        <w:rPr>
          <w:b w:val="0"/>
          <w:color w:val="000000"/>
          <w:sz w:val="26"/>
          <w:szCs w:val="26"/>
        </w:rPr>
        <w:t xml:space="preserve"> сельсовета </w:t>
      </w:r>
      <w:proofErr w:type="spellStart"/>
      <w:r w:rsidRPr="00B17238">
        <w:rPr>
          <w:b w:val="0"/>
          <w:color w:val="000000"/>
          <w:sz w:val="26"/>
          <w:szCs w:val="26"/>
        </w:rPr>
        <w:t>Мокшанского</w:t>
      </w:r>
      <w:proofErr w:type="spellEnd"/>
      <w:r w:rsidRPr="00B17238">
        <w:rPr>
          <w:b w:val="0"/>
          <w:color w:val="000000"/>
          <w:sz w:val="26"/>
          <w:szCs w:val="26"/>
        </w:rPr>
        <w:t xml:space="preserve"> района </w:t>
      </w:r>
      <w:r w:rsidRPr="00B17238">
        <w:rPr>
          <w:b w:val="0"/>
          <w:sz w:val="26"/>
          <w:szCs w:val="26"/>
        </w:rPr>
        <w:t xml:space="preserve">Пензенской области </w:t>
      </w:r>
      <w:r w:rsidRPr="00B17238">
        <w:rPr>
          <w:b w:val="0"/>
          <w:color w:val="000000"/>
          <w:sz w:val="26"/>
          <w:szCs w:val="26"/>
        </w:rPr>
        <w:t>от</w:t>
      </w:r>
      <w:r>
        <w:rPr>
          <w:b w:val="0"/>
          <w:color w:val="000000"/>
          <w:sz w:val="26"/>
          <w:szCs w:val="26"/>
        </w:rPr>
        <w:t xml:space="preserve"> </w:t>
      </w:r>
      <w:r w:rsidRPr="00B17238">
        <w:rPr>
          <w:b w:val="0"/>
          <w:sz w:val="26"/>
          <w:szCs w:val="26"/>
        </w:rPr>
        <w:t xml:space="preserve">14.02.2014 </w:t>
      </w:r>
      <w:r w:rsidRPr="00B17238">
        <w:rPr>
          <w:b w:val="0"/>
          <w:color w:val="000000"/>
          <w:sz w:val="26"/>
          <w:szCs w:val="26"/>
        </w:rPr>
        <w:t>№ 11</w:t>
      </w:r>
      <w:r w:rsidRPr="00B17238">
        <w:rPr>
          <w:b w:val="0"/>
          <w:sz w:val="26"/>
          <w:szCs w:val="26"/>
        </w:rPr>
        <w:t>,  следующие изменения;</w:t>
      </w:r>
    </w:p>
    <w:p w:rsidR="00B86F7B" w:rsidRDefault="00B86F7B" w:rsidP="00B86F7B">
      <w:pPr>
        <w:pStyle w:val="ConsPlusTitle"/>
        <w:widowControl/>
        <w:jc w:val="both"/>
        <w:outlineLvl w:val="0"/>
        <w:rPr>
          <w:b w:val="0"/>
          <w:sz w:val="26"/>
          <w:szCs w:val="26"/>
        </w:rPr>
      </w:pPr>
      <w:r>
        <w:rPr>
          <w:b w:val="0"/>
          <w:sz w:val="26"/>
          <w:szCs w:val="26"/>
        </w:rPr>
        <w:t xml:space="preserve">      1.1. </w:t>
      </w:r>
      <w:r w:rsidRPr="00B17238">
        <w:rPr>
          <w:b w:val="0"/>
          <w:sz w:val="26"/>
          <w:szCs w:val="26"/>
        </w:rPr>
        <w:t xml:space="preserve">В Паспорте муниципальной программы строку «Объемы бюджетных            </w:t>
      </w:r>
      <w:r w:rsidRPr="00B17238">
        <w:rPr>
          <w:b w:val="0"/>
          <w:sz w:val="26"/>
          <w:szCs w:val="26"/>
        </w:rPr>
        <w:br/>
        <w:t>ассигнований муниципальной программы» изложить в следующей редакции:</w:t>
      </w:r>
    </w:p>
    <w:p w:rsidR="00B86F7B" w:rsidRDefault="00B86F7B" w:rsidP="00B86F7B">
      <w:pPr>
        <w:pStyle w:val="ConsPlusTitle"/>
        <w:widowControl/>
        <w:ind w:firstLine="709"/>
        <w:jc w:val="both"/>
        <w:outlineLvl w:val="0"/>
        <w:rPr>
          <w:b w:val="0"/>
          <w:sz w:val="28"/>
          <w:szCs w:val="28"/>
        </w:rPr>
      </w:pPr>
      <w:r>
        <w:rPr>
          <w:b w:val="0"/>
          <w:sz w:val="28"/>
          <w:szCs w:val="28"/>
        </w:rPr>
        <w:t>«</w:t>
      </w:r>
    </w:p>
    <w:tbl>
      <w:tblPr>
        <w:tblW w:w="10281" w:type="dxa"/>
        <w:tblCellSpacing w:w="5" w:type="nil"/>
        <w:tblLayout w:type="fixed"/>
        <w:tblCellMar>
          <w:left w:w="75" w:type="dxa"/>
          <w:right w:w="75" w:type="dxa"/>
        </w:tblCellMar>
        <w:tblLook w:val="0000"/>
      </w:tblPr>
      <w:tblGrid>
        <w:gridCol w:w="3600"/>
        <w:gridCol w:w="6681"/>
      </w:tblGrid>
      <w:tr w:rsidR="00B86F7B" w:rsidRPr="004F4A04" w:rsidTr="00235944">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pStyle w:val="ConsPlusCell"/>
              <w:rPr>
                <w:rFonts w:ascii="Times New Roman" w:hAnsi="Times New Roman" w:cs="Times New Roman"/>
                <w:sz w:val="26"/>
                <w:szCs w:val="26"/>
              </w:rPr>
            </w:pPr>
            <w:r w:rsidRPr="004F4A04">
              <w:rPr>
                <w:rFonts w:ascii="Times New Roman" w:hAnsi="Times New Roman" w:cs="Times New Roman"/>
                <w:sz w:val="26"/>
                <w:szCs w:val="26"/>
              </w:rPr>
              <w:t xml:space="preserve">Объемы бюджетных            </w:t>
            </w:r>
            <w:r w:rsidRPr="004F4A04">
              <w:rPr>
                <w:rFonts w:ascii="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26"/>
                <w:szCs w:val="26"/>
              </w:rPr>
            </w:pPr>
            <w:r w:rsidRPr="004F4A04">
              <w:rPr>
                <w:sz w:val="26"/>
                <w:szCs w:val="26"/>
              </w:rPr>
              <w:t xml:space="preserve">Объем бюджетных ассигнований на реализацию программы из бюджета </w:t>
            </w:r>
            <w:proofErr w:type="spellStart"/>
            <w:r w:rsidRPr="004F4A04">
              <w:rPr>
                <w:sz w:val="26"/>
                <w:szCs w:val="26"/>
              </w:rPr>
              <w:t>Плесского</w:t>
            </w:r>
            <w:proofErr w:type="spellEnd"/>
            <w:r w:rsidRPr="004F4A04">
              <w:rPr>
                <w:sz w:val="26"/>
                <w:szCs w:val="26"/>
              </w:rPr>
              <w:t xml:space="preserve"> сельсовета составляет </w:t>
            </w:r>
            <w:r>
              <w:rPr>
                <w:sz w:val="26"/>
                <w:szCs w:val="26"/>
              </w:rPr>
              <w:t>129925,750</w:t>
            </w:r>
            <w:r w:rsidRPr="004F4A04">
              <w:rPr>
                <w:sz w:val="26"/>
                <w:szCs w:val="26"/>
              </w:rPr>
              <w:t xml:space="preserve"> тыс. рублей, в том числе:</w:t>
            </w:r>
          </w:p>
          <w:p w:rsidR="00B86F7B" w:rsidRPr="004F4A04" w:rsidRDefault="00B86F7B" w:rsidP="00235944">
            <w:pPr>
              <w:rPr>
                <w:sz w:val="26"/>
                <w:szCs w:val="26"/>
              </w:rPr>
            </w:pPr>
            <w:r w:rsidRPr="004F4A04">
              <w:rPr>
                <w:sz w:val="26"/>
                <w:szCs w:val="26"/>
              </w:rPr>
              <w:t xml:space="preserve">- в расходах бюджета – </w:t>
            </w:r>
            <w:r>
              <w:rPr>
                <w:sz w:val="26"/>
                <w:szCs w:val="26"/>
              </w:rPr>
              <w:t>136516,446</w:t>
            </w:r>
            <w:r w:rsidRPr="004F4A04">
              <w:rPr>
                <w:sz w:val="26"/>
                <w:szCs w:val="26"/>
              </w:rPr>
              <w:t xml:space="preserve"> тыс. руб., в т.ч.</w:t>
            </w:r>
          </w:p>
          <w:p w:rsidR="00B86F7B" w:rsidRPr="004F4A04" w:rsidRDefault="00B86F7B" w:rsidP="00235944">
            <w:pPr>
              <w:rPr>
                <w:sz w:val="26"/>
                <w:szCs w:val="26"/>
                <w:highlight w:val="yellow"/>
              </w:rPr>
            </w:pPr>
            <w:r w:rsidRPr="004F4A04">
              <w:rPr>
                <w:sz w:val="26"/>
                <w:szCs w:val="26"/>
              </w:rPr>
              <w:t xml:space="preserve"> в 2014 году – 4391,640 тыс. рублей, </w:t>
            </w:r>
          </w:p>
          <w:p w:rsidR="00B86F7B" w:rsidRPr="004F4A04" w:rsidRDefault="00B86F7B" w:rsidP="00235944">
            <w:pPr>
              <w:rPr>
                <w:sz w:val="26"/>
                <w:szCs w:val="26"/>
              </w:rPr>
            </w:pPr>
            <w:r w:rsidRPr="004F4A04">
              <w:rPr>
                <w:sz w:val="26"/>
                <w:szCs w:val="26"/>
              </w:rPr>
              <w:t xml:space="preserve">в 2015 году – 4496,881 тыс. рублей, </w:t>
            </w:r>
          </w:p>
          <w:p w:rsidR="00B86F7B" w:rsidRPr="004F4A04" w:rsidRDefault="00B86F7B" w:rsidP="00235944">
            <w:pPr>
              <w:rPr>
                <w:sz w:val="26"/>
                <w:szCs w:val="26"/>
              </w:rPr>
            </w:pPr>
            <w:r w:rsidRPr="004F4A04">
              <w:rPr>
                <w:sz w:val="26"/>
                <w:szCs w:val="26"/>
              </w:rPr>
              <w:t>в 2016 году – 4062,496  тыс. рублей,</w:t>
            </w:r>
          </w:p>
          <w:p w:rsidR="00B86F7B" w:rsidRPr="004F4A04" w:rsidRDefault="00B86F7B" w:rsidP="00235944">
            <w:pPr>
              <w:rPr>
                <w:sz w:val="26"/>
                <w:szCs w:val="26"/>
              </w:rPr>
            </w:pPr>
            <w:r w:rsidRPr="004F4A04">
              <w:rPr>
                <w:sz w:val="26"/>
                <w:szCs w:val="26"/>
              </w:rPr>
              <w:t>в 2017 году – 5537,134 тыс. рублей,</w:t>
            </w:r>
          </w:p>
          <w:p w:rsidR="00B86F7B" w:rsidRPr="004F4A04" w:rsidRDefault="00B86F7B" w:rsidP="00235944">
            <w:pPr>
              <w:rPr>
                <w:sz w:val="26"/>
                <w:szCs w:val="26"/>
              </w:rPr>
            </w:pPr>
            <w:r w:rsidRPr="004F4A04">
              <w:rPr>
                <w:sz w:val="26"/>
                <w:szCs w:val="26"/>
              </w:rPr>
              <w:t>в 2018 году – 17201,48</w:t>
            </w:r>
            <w:r>
              <w:rPr>
                <w:sz w:val="26"/>
                <w:szCs w:val="26"/>
              </w:rPr>
              <w:t>8</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в 2019 году – 5286,667  тыс. рублей,</w:t>
            </w:r>
          </w:p>
          <w:p w:rsidR="00B86F7B" w:rsidRPr="004F4A04" w:rsidRDefault="00B86F7B" w:rsidP="00235944">
            <w:pPr>
              <w:rPr>
                <w:sz w:val="26"/>
                <w:szCs w:val="26"/>
              </w:rPr>
            </w:pPr>
            <w:r w:rsidRPr="004F4A04">
              <w:rPr>
                <w:sz w:val="26"/>
                <w:szCs w:val="26"/>
              </w:rPr>
              <w:t xml:space="preserve">в 2020 году – </w:t>
            </w:r>
            <w:r>
              <w:rPr>
                <w:sz w:val="26"/>
                <w:szCs w:val="26"/>
              </w:rPr>
              <w:t>5899,</w:t>
            </w:r>
            <w:r w:rsidRPr="00BD2F89">
              <w:rPr>
                <w:sz w:val="26"/>
                <w:szCs w:val="26"/>
              </w:rPr>
              <w:t>792</w:t>
            </w:r>
            <w:r w:rsidRPr="004F4A04">
              <w:rPr>
                <w:sz w:val="26"/>
                <w:szCs w:val="26"/>
              </w:rPr>
              <w:t xml:space="preserve">  тыс. рублей,</w:t>
            </w:r>
          </w:p>
          <w:p w:rsidR="00B86F7B" w:rsidRPr="004F4A04" w:rsidRDefault="00B86F7B" w:rsidP="00235944">
            <w:pPr>
              <w:rPr>
                <w:sz w:val="26"/>
                <w:szCs w:val="26"/>
              </w:rPr>
            </w:pPr>
            <w:r>
              <w:rPr>
                <w:sz w:val="26"/>
                <w:szCs w:val="26"/>
              </w:rPr>
              <w:t xml:space="preserve">в 2021 году - </w:t>
            </w:r>
            <w:r w:rsidRPr="004F4A04">
              <w:rPr>
                <w:sz w:val="26"/>
                <w:szCs w:val="26"/>
              </w:rPr>
              <w:t xml:space="preserve"> </w:t>
            </w:r>
            <w:r>
              <w:rPr>
                <w:sz w:val="26"/>
                <w:szCs w:val="26"/>
              </w:rPr>
              <w:t>11472,567</w:t>
            </w:r>
            <w:r w:rsidRPr="004F4A04">
              <w:rPr>
                <w:sz w:val="26"/>
                <w:szCs w:val="26"/>
              </w:rPr>
              <w:t>тыс. рублей,</w:t>
            </w:r>
          </w:p>
          <w:p w:rsidR="00B86F7B" w:rsidRPr="004F4A04" w:rsidRDefault="00B86F7B" w:rsidP="00235944">
            <w:pPr>
              <w:rPr>
                <w:sz w:val="26"/>
                <w:szCs w:val="26"/>
              </w:rPr>
            </w:pPr>
            <w:r w:rsidRPr="004F4A04">
              <w:rPr>
                <w:sz w:val="26"/>
                <w:szCs w:val="26"/>
              </w:rPr>
              <w:t xml:space="preserve">в 2022 году –  </w:t>
            </w:r>
            <w:r>
              <w:rPr>
                <w:sz w:val="26"/>
                <w:szCs w:val="26"/>
              </w:rPr>
              <w:t>69165,478</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2023 году -   </w:t>
            </w:r>
            <w:r>
              <w:rPr>
                <w:sz w:val="26"/>
                <w:szCs w:val="26"/>
              </w:rPr>
              <w:t>4427,824</w:t>
            </w:r>
            <w:r w:rsidRPr="004F4A04">
              <w:rPr>
                <w:sz w:val="26"/>
                <w:szCs w:val="26"/>
              </w:rPr>
              <w:t xml:space="preserve"> тыс. рублей,</w:t>
            </w:r>
          </w:p>
          <w:p w:rsidR="00B86F7B" w:rsidRPr="004F4A04" w:rsidRDefault="00B86F7B" w:rsidP="00235944">
            <w:pPr>
              <w:pStyle w:val="ConsPlusCell"/>
              <w:rPr>
                <w:rFonts w:ascii="Times New Roman" w:hAnsi="Times New Roman" w:cs="Times New Roman"/>
                <w:sz w:val="26"/>
                <w:szCs w:val="26"/>
              </w:rPr>
            </w:pPr>
            <w:r w:rsidRPr="004F4A04">
              <w:rPr>
                <w:rFonts w:ascii="Times New Roman" w:hAnsi="Times New Roman" w:cs="Times New Roman"/>
                <w:sz w:val="26"/>
                <w:szCs w:val="26"/>
              </w:rPr>
              <w:t xml:space="preserve">в 2024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tc>
      </w:tr>
    </w:tbl>
    <w:p w:rsidR="00B86F7B" w:rsidRPr="003E2055" w:rsidRDefault="00B86F7B" w:rsidP="00B86F7B">
      <w:pPr>
        <w:pStyle w:val="ConsPlusTitle"/>
        <w:widowControl/>
        <w:ind w:firstLine="709"/>
        <w:jc w:val="both"/>
        <w:outlineLvl w:val="0"/>
        <w:rPr>
          <w:b w:val="0"/>
          <w:sz w:val="26"/>
          <w:szCs w:val="26"/>
        </w:rPr>
      </w:pPr>
      <w:r w:rsidRPr="003E2055">
        <w:rPr>
          <w:b w:val="0"/>
          <w:sz w:val="26"/>
          <w:szCs w:val="26"/>
        </w:rPr>
        <w:t>1.2. В Паспорте подпрограммы 1 муниципальной программы строку «Объемы бюджетных ассигнований подпрограммы» изложить в следующей редакции:</w:t>
      </w:r>
    </w:p>
    <w:p w:rsidR="00B86F7B" w:rsidRPr="003E2055" w:rsidRDefault="00B86F7B" w:rsidP="00B86F7B">
      <w:pPr>
        <w:pStyle w:val="ConsPlusTitle"/>
        <w:widowControl/>
        <w:ind w:left="720"/>
        <w:jc w:val="both"/>
        <w:outlineLvl w:val="0"/>
        <w:rPr>
          <w:b w:val="0"/>
          <w:sz w:val="26"/>
          <w:szCs w:val="26"/>
        </w:rPr>
      </w:pPr>
      <w:r w:rsidRPr="003E2055">
        <w:rPr>
          <w:b w:val="0"/>
          <w:sz w:val="26"/>
          <w:szCs w:val="26"/>
        </w:rPr>
        <w:t>«</w:t>
      </w:r>
    </w:p>
    <w:tbl>
      <w:tblPr>
        <w:tblW w:w="5026"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3618"/>
        <w:gridCol w:w="6750"/>
      </w:tblGrid>
      <w:tr w:rsidR="00B86F7B" w:rsidRPr="004F4A04" w:rsidTr="00235944">
        <w:trPr>
          <w:trHeight w:val="836"/>
        </w:trPr>
        <w:tc>
          <w:tcPr>
            <w:tcW w:w="1745" w:type="pct"/>
            <w:tcBorders>
              <w:top w:val="single" w:sz="6" w:space="0" w:color="000000"/>
              <w:left w:val="single" w:sz="6" w:space="0" w:color="000000"/>
              <w:bottom w:val="single" w:sz="6" w:space="0" w:color="000000"/>
              <w:right w:val="single" w:sz="6" w:space="0" w:color="000000"/>
            </w:tcBorders>
          </w:tcPr>
          <w:p w:rsidR="00B86F7B" w:rsidRPr="004F4A04" w:rsidRDefault="00B86F7B" w:rsidP="00235944">
            <w:pPr>
              <w:pStyle w:val="affff7"/>
              <w:spacing w:before="0"/>
              <w:jc w:val="left"/>
              <w:rPr>
                <w:b w:val="0"/>
                <w:sz w:val="26"/>
                <w:szCs w:val="26"/>
              </w:rPr>
            </w:pPr>
            <w:r w:rsidRPr="004F4A04">
              <w:rPr>
                <w:b w:val="0"/>
                <w:sz w:val="26"/>
                <w:szCs w:val="26"/>
              </w:rPr>
              <w:t>Объемы бюджетных ассигнований подпрограммы</w:t>
            </w:r>
          </w:p>
          <w:p w:rsidR="00B86F7B" w:rsidRPr="004F4A04" w:rsidRDefault="00B86F7B" w:rsidP="00235944">
            <w:pPr>
              <w:pStyle w:val="affff7"/>
              <w:spacing w:before="0"/>
              <w:jc w:val="left"/>
              <w:rPr>
                <w:b w:val="0"/>
                <w:sz w:val="26"/>
                <w:szCs w:val="26"/>
              </w:rPr>
            </w:pPr>
          </w:p>
        </w:tc>
        <w:tc>
          <w:tcPr>
            <w:tcW w:w="3255" w:type="pct"/>
            <w:tcBorders>
              <w:top w:val="single" w:sz="6" w:space="0" w:color="000000"/>
              <w:left w:val="single" w:sz="6" w:space="0" w:color="000000"/>
              <w:bottom w:val="single" w:sz="6" w:space="0" w:color="000000"/>
              <w:right w:val="single" w:sz="6" w:space="0" w:color="000000"/>
            </w:tcBorders>
          </w:tcPr>
          <w:p w:rsidR="00B86F7B" w:rsidRPr="004F4A04" w:rsidRDefault="00B86F7B" w:rsidP="00235944">
            <w:pPr>
              <w:pStyle w:val="affff6"/>
              <w:spacing w:before="0"/>
              <w:rPr>
                <w:sz w:val="26"/>
                <w:szCs w:val="26"/>
              </w:rPr>
            </w:pPr>
            <w:r w:rsidRPr="004F4A04">
              <w:rPr>
                <w:sz w:val="26"/>
                <w:szCs w:val="26"/>
              </w:rPr>
              <w:t xml:space="preserve">Объем бюджетных ассигнований на реализацию подпрограммы по годам составляет – </w:t>
            </w:r>
            <w:r>
              <w:rPr>
                <w:sz w:val="26"/>
                <w:szCs w:val="26"/>
              </w:rPr>
              <w:t>95138,590</w:t>
            </w:r>
            <w:r w:rsidRPr="004F4A04">
              <w:rPr>
                <w:sz w:val="26"/>
                <w:szCs w:val="26"/>
              </w:rPr>
              <w:t xml:space="preserve"> тыс. рублей, в т.ч.:</w:t>
            </w:r>
          </w:p>
          <w:p w:rsidR="00B86F7B" w:rsidRPr="004F4A04" w:rsidRDefault="00B86F7B" w:rsidP="00235944">
            <w:pPr>
              <w:shd w:val="clear" w:color="auto" w:fill="FFFFFF"/>
              <w:rPr>
                <w:iCs/>
                <w:sz w:val="26"/>
                <w:szCs w:val="26"/>
              </w:rPr>
            </w:pPr>
            <w:proofErr w:type="gramStart"/>
            <w:r w:rsidRPr="004F4A04">
              <w:rPr>
                <w:sz w:val="26"/>
                <w:szCs w:val="26"/>
              </w:rPr>
              <w:t xml:space="preserve">- </w:t>
            </w:r>
            <w:r w:rsidRPr="004F4A04">
              <w:rPr>
                <w:iCs/>
                <w:sz w:val="26"/>
                <w:szCs w:val="26"/>
              </w:rPr>
              <w:t xml:space="preserve">в расходах бюджета – </w:t>
            </w:r>
            <w:r>
              <w:rPr>
                <w:sz w:val="26"/>
                <w:szCs w:val="26"/>
              </w:rPr>
              <w:t>95138,590</w:t>
            </w:r>
            <w:r w:rsidRPr="004F4A04">
              <w:rPr>
                <w:sz w:val="26"/>
                <w:szCs w:val="26"/>
              </w:rPr>
              <w:t xml:space="preserve"> тыс. рублей, в т.ч.</w:t>
            </w:r>
            <w:r w:rsidRPr="004F4A04">
              <w:rPr>
                <w:sz w:val="26"/>
                <w:szCs w:val="26"/>
              </w:rPr>
              <w:br/>
              <w:t>в 2014 году – 948,480 тыс. рублей,</w:t>
            </w:r>
            <w:r w:rsidRPr="004F4A04">
              <w:rPr>
                <w:sz w:val="26"/>
                <w:szCs w:val="26"/>
              </w:rPr>
              <w:br/>
              <w:t>в 2015 году – 907,666 тыс. рублей,</w:t>
            </w:r>
            <w:r w:rsidRPr="004F4A04">
              <w:rPr>
                <w:sz w:val="26"/>
                <w:szCs w:val="26"/>
              </w:rPr>
              <w:br/>
              <w:t>в 2016 году – 1125,281тыс. рублей</w:t>
            </w:r>
            <w:r w:rsidRPr="004F4A04">
              <w:rPr>
                <w:iCs/>
                <w:sz w:val="26"/>
                <w:szCs w:val="26"/>
              </w:rPr>
              <w:t>,</w:t>
            </w:r>
            <w:proofErr w:type="gramEnd"/>
          </w:p>
          <w:p w:rsidR="00B86F7B" w:rsidRPr="004F4A04" w:rsidRDefault="00B86F7B" w:rsidP="00235944">
            <w:pPr>
              <w:rPr>
                <w:sz w:val="26"/>
                <w:szCs w:val="26"/>
              </w:rPr>
            </w:pPr>
            <w:r w:rsidRPr="004F4A04">
              <w:rPr>
                <w:sz w:val="26"/>
                <w:szCs w:val="26"/>
              </w:rPr>
              <w:t>в 2017 году – 2561,264 тыс. рублей,</w:t>
            </w:r>
          </w:p>
          <w:p w:rsidR="00B86F7B" w:rsidRPr="004F4A04" w:rsidRDefault="00B86F7B" w:rsidP="00235944">
            <w:pPr>
              <w:rPr>
                <w:sz w:val="26"/>
                <w:szCs w:val="26"/>
              </w:rPr>
            </w:pPr>
            <w:r w:rsidRPr="004F4A04">
              <w:rPr>
                <w:sz w:val="26"/>
                <w:szCs w:val="26"/>
              </w:rPr>
              <w:t>в 2018 году – 10941,797 тыс. рублей,</w:t>
            </w:r>
          </w:p>
          <w:p w:rsidR="00B86F7B" w:rsidRPr="004F4A04" w:rsidRDefault="00B86F7B" w:rsidP="00235944">
            <w:pPr>
              <w:rPr>
                <w:sz w:val="26"/>
                <w:szCs w:val="26"/>
              </w:rPr>
            </w:pPr>
            <w:r w:rsidRPr="004F4A04">
              <w:rPr>
                <w:sz w:val="26"/>
                <w:szCs w:val="26"/>
              </w:rPr>
              <w:t>в 2019 году – 1548,281 тыс. рублей,</w:t>
            </w:r>
          </w:p>
          <w:p w:rsidR="00B86F7B" w:rsidRPr="004F4A04" w:rsidRDefault="00B86F7B" w:rsidP="00235944">
            <w:pPr>
              <w:shd w:val="clear" w:color="auto" w:fill="FFFFFF"/>
              <w:rPr>
                <w:sz w:val="26"/>
                <w:szCs w:val="26"/>
              </w:rPr>
            </w:pPr>
            <w:r w:rsidRPr="004F4A04">
              <w:rPr>
                <w:sz w:val="26"/>
                <w:szCs w:val="26"/>
              </w:rPr>
              <w:t xml:space="preserve">в 2020 году – </w:t>
            </w:r>
            <w:r>
              <w:rPr>
                <w:sz w:val="26"/>
                <w:szCs w:val="26"/>
              </w:rPr>
              <w:t>2474,085</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2021 году </w:t>
            </w:r>
            <w:r>
              <w:rPr>
                <w:sz w:val="26"/>
                <w:szCs w:val="26"/>
              </w:rPr>
              <w:t>–</w:t>
            </w:r>
            <w:r w:rsidRPr="004F4A04">
              <w:rPr>
                <w:sz w:val="26"/>
                <w:szCs w:val="26"/>
              </w:rPr>
              <w:t xml:space="preserve"> </w:t>
            </w:r>
            <w:r>
              <w:rPr>
                <w:sz w:val="26"/>
                <w:szCs w:val="26"/>
              </w:rPr>
              <w:t>7505,805</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2022 году – </w:t>
            </w:r>
            <w:r>
              <w:rPr>
                <w:sz w:val="26"/>
                <w:szCs w:val="26"/>
              </w:rPr>
              <w:t>65738,827</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2023 году </w:t>
            </w:r>
            <w:r>
              <w:rPr>
                <w:sz w:val="26"/>
                <w:szCs w:val="26"/>
              </w:rPr>
              <w:t>–</w:t>
            </w:r>
            <w:r w:rsidRPr="004F4A04">
              <w:rPr>
                <w:sz w:val="26"/>
                <w:szCs w:val="26"/>
              </w:rPr>
              <w:t xml:space="preserve"> </w:t>
            </w:r>
            <w:r>
              <w:rPr>
                <w:sz w:val="26"/>
                <w:szCs w:val="26"/>
              </w:rPr>
              <w:t>1224,552</w:t>
            </w:r>
            <w:r w:rsidRPr="004F4A04">
              <w:rPr>
                <w:sz w:val="26"/>
                <w:szCs w:val="26"/>
              </w:rPr>
              <w:t xml:space="preserve"> тыс. рублей,</w:t>
            </w:r>
          </w:p>
          <w:p w:rsidR="00B86F7B" w:rsidRPr="004F4A04" w:rsidRDefault="00B86F7B" w:rsidP="00235944">
            <w:pPr>
              <w:shd w:val="clear" w:color="auto" w:fill="FFFFFF"/>
              <w:rPr>
                <w:sz w:val="26"/>
                <w:szCs w:val="26"/>
              </w:rPr>
            </w:pPr>
            <w:r w:rsidRPr="004F4A04">
              <w:rPr>
                <w:sz w:val="26"/>
                <w:szCs w:val="26"/>
              </w:rPr>
              <w:t xml:space="preserve">в 2024 году </w:t>
            </w:r>
            <w:r>
              <w:rPr>
                <w:sz w:val="26"/>
                <w:szCs w:val="26"/>
              </w:rPr>
              <w:t>–</w:t>
            </w:r>
            <w:r w:rsidRPr="004F4A04">
              <w:rPr>
                <w:sz w:val="26"/>
                <w:szCs w:val="26"/>
              </w:rPr>
              <w:t xml:space="preserve"> </w:t>
            </w:r>
            <w:r>
              <w:rPr>
                <w:sz w:val="26"/>
                <w:szCs w:val="26"/>
              </w:rPr>
              <w:t>162,552</w:t>
            </w:r>
            <w:r w:rsidRPr="004F4A04">
              <w:rPr>
                <w:sz w:val="26"/>
                <w:szCs w:val="26"/>
              </w:rPr>
              <w:t xml:space="preserve"> тыс. рублей,</w:t>
            </w:r>
          </w:p>
        </w:tc>
      </w:tr>
    </w:tbl>
    <w:p w:rsidR="00B86F7B" w:rsidRDefault="00B86F7B" w:rsidP="00B86F7B">
      <w:pPr>
        <w:pStyle w:val="ConsPlusTitle"/>
        <w:widowControl/>
        <w:ind w:left="720"/>
        <w:jc w:val="both"/>
        <w:outlineLvl w:val="0"/>
        <w:rPr>
          <w:b w:val="0"/>
          <w:sz w:val="26"/>
          <w:szCs w:val="26"/>
        </w:rPr>
      </w:pPr>
    </w:p>
    <w:p w:rsidR="00B86F7B" w:rsidRPr="003E2055" w:rsidRDefault="00B86F7B" w:rsidP="00B86F7B">
      <w:pPr>
        <w:pStyle w:val="ConsPlusTitle"/>
        <w:widowControl/>
        <w:ind w:firstLine="709"/>
        <w:jc w:val="both"/>
        <w:outlineLvl w:val="0"/>
        <w:rPr>
          <w:b w:val="0"/>
          <w:sz w:val="26"/>
          <w:szCs w:val="26"/>
        </w:rPr>
      </w:pPr>
      <w:r w:rsidRPr="003E2055">
        <w:rPr>
          <w:b w:val="0"/>
          <w:sz w:val="26"/>
          <w:szCs w:val="26"/>
        </w:rPr>
        <w:t>1.3.  В Паспорте подпрограммы 2 муниципальной программы строку «Объемы бюджетных ассигнований подпрограммы»  изложить в следующей редакции:</w:t>
      </w:r>
    </w:p>
    <w:p w:rsidR="00B86F7B" w:rsidRDefault="00B86F7B" w:rsidP="00B86F7B">
      <w:pPr>
        <w:pStyle w:val="ConsPlusTitle"/>
        <w:widowControl/>
        <w:ind w:left="720"/>
        <w:jc w:val="both"/>
        <w:outlineLvl w:val="0"/>
        <w:rPr>
          <w:b w:val="0"/>
          <w:sz w:val="26"/>
          <w:szCs w:val="26"/>
        </w:rPr>
      </w:pPr>
      <w:r w:rsidRPr="003E2055">
        <w:rPr>
          <w:b w:val="0"/>
          <w:sz w:val="26"/>
          <w:szCs w:val="26"/>
        </w:rPr>
        <w:t>«</w:t>
      </w:r>
    </w:p>
    <w:tbl>
      <w:tblPr>
        <w:tblW w:w="5020"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3655"/>
        <w:gridCol w:w="6700"/>
      </w:tblGrid>
      <w:tr w:rsidR="00B86F7B" w:rsidRPr="004F4A04" w:rsidTr="00235944">
        <w:trPr>
          <w:trHeight w:val="698"/>
        </w:trPr>
        <w:tc>
          <w:tcPr>
            <w:tcW w:w="1765" w:type="pct"/>
            <w:tcBorders>
              <w:top w:val="single" w:sz="6" w:space="0" w:color="000000"/>
              <w:left w:val="single" w:sz="6" w:space="0" w:color="000000"/>
              <w:bottom w:val="single" w:sz="6" w:space="0" w:color="000000"/>
              <w:right w:val="single" w:sz="6" w:space="0" w:color="000000"/>
            </w:tcBorders>
          </w:tcPr>
          <w:p w:rsidR="00B86F7B" w:rsidRPr="004F4A04" w:rsidRDefault="00B86F7B" w:rsidP="00235944">
            <w:pPr>
              <w:pStyle w:val="affff7"/>
              <w:spacing w:before="0"/>
              <w:jc w:val="left"/>
              <w:rPr>
                <w:b w:val="0"/>
                <w:sz w:val="26"/>
                <w:szCs w:val="26"/>
              </w:rPr>
            </w:pPr>
            <w:r w:rsidRPr="004F4A04">
              <w:rPr>
                <w:b w:val="0"/>
                <w:sz w:val="26"/>
                <w:szCs w:val="26"/>
              </w:rPr>
              <w:t>Объемы бюджетных ассигнований подпрограммы</w:t>
            </w:r>
          </w:p>
          <w:p w:rsidR="00B86F7B" w:rsidRPr="004F4A04" w:rsidRDefault="00B86F7B" w:rsidP="00235944">
            <w:pPr>
              <w:pStyle w:val="affff7"/>
              <w:spacing w:before="0"/>
              <w:jc w:val="left"/>
              <w:rPr>
                <w:b w:val="0"/>
                <w:sz w:val="26"/>
                <w:szCs w:val="26"/>
              </w:rPr>
            </w:pPr>
          </w:p>
        </w:tc>
        <w:tc>
          <w:tcPr>
            <w:tcW w:w="3235" w:type="pct"/>
            <w:tcBorders>
              <w:top w:val="single" w:sz="6" w:space="0" w:color="000000"/>
              <w:left w:val="single" w:sz="6" w:space="0" w:color="000000"/>
              <w:bottom w:val="single" w:sz="6" w:space="0" w:color="000000"/>
              <w:right w:val="single" w:sz="6" w:space="0" w:color="000000"/>
            </w:tcBorders>
          </w:tcPr>
          <w:p w:rsidR="00B86F7B" w:rsidRPr="004F4A04" w:rsidRDefault="00B86F7B" w:rsidP="00235944">
            <w:pPr>
              <w:pStyle w:val="affff6"/>
              <w:spacing w:before="0"/>
              <w:rPr>
                <w:sz w:val="26"/>
                <w:szCs w:val="26"/>
              </w:rPr>
            </w:pPr>
            <w:r w:rsidRPr="004F4A04">
              <w:rPr>
                <w:sz w:val="26"/>
                <w:szCs w:val="26"/>
              </w:rPr>
              <w:t xml:space="preserve">Объем бюджетных ассигнований на реализацию подпрограммы по годам составляет – </w:t>
            </w:r>
            <w:r>
              <w:rPr>
                <w:sz w:val="26"/>
                <w:szCs w:val="26"/>
              </w:rPr>
              <w:t>15416,649</w:t>
            </w:r>
            <w:r w:rsidRPr="004F4A04">
              <w:rPr>
                <w:sz w:val="26"/>
                <w:szCs w:val="26"/>
              </w:rPr>
              <w:t xml:space="preserve"> тыс. рублей, в т.ч.:</w:t>
            </w:r>
          </w:p>
          <w:p w:rsidR="00B86F7B" w:rsidRPr="004F4A04" w:rsidRDefault="00B86F7B" w:rsidP="00235944">
            <w:pPr>
              <w:shd w:val="clear" w:color="auto" w:fill="FFFFFF"/>
              <w:rPr>
                <w:iCs/>
                <w:sz w:val="26"/>
                <w:szCs w:val="26"/>
              </w:rPr>
            </w:pPr>
            <w:proofErr w:type="gramStart"/>
            <w:r w:rsidRPr="004F4A04">
              <w:rPr>
                <w:sz w:val="26"/>
                <w:szCs w:val="26"/>
              </w:rPr>
              <w:t xml:space="preserve">- </w:t>
            </w:r>
            <w:r w:rsidRPr="004F4A04">
              <w:rPr>
                <w:iCs/>
                <w:sz w:val="26"/>
                <w:szCs w:val="26"/>
              </w:rPr>
              <w:t xml:space="preserve">в расходах бюджета – </w:t>
            </w:r>
            <w:r>
              <w:rPr>
                <w:sz w:val="26"/>
                <w:szCs w:val="26"/>
              </w:rPr>
              <w:t>15416,649</w:t>
            </w:r>
            <w:r w:rsidRPr="004F4A04">
              <w:rPr>
                <w:sz w:val="26"/>
                <w:szCs w:val="26"/>
              </w:rPr>
              <w:t xml:space="preserve"> тыс. рублей, в т.ч.</w:t>
            </w:r>
            <w:r w:rsidRPr="004F4A04">
              <w:rPr>
                <w:sz w:val="26"/>
                <w:szCs w:val="26"/>
              </w:rPr>
              <w:br/>
              <w:t>в 2014 году – 1329,820 тыс. рублей,</w:t>
            </w:r>
            <w:r w:rsidRPr="004F4A04">
              <w:rPr>
                <w:sz w:val="26"/>
                <w:szCs w:val="26"/>
                <w:highlight w:val="yellow"/>
              </w:rPr>
              <w:t xml:space="preserve"> </w:t>
            </w:r>
            <w:r w:rsidRPr="004F4A04">
              <w:rPr>
                <w:sz w:val="26"/>
                <w:szCs w:val="26"/>
                <w:highlight w:val="yellow"/>
              </w:rPr>
              <w:br/>
            </w:r>
            <w:r w:rsidRPr="004F4A04">
              <w:rPr>
                <w:sz w:val="26"/>
                <w:szCs w:val="26"/>
              </w:rPr>
              <w:t>в 2015 году – 1283,376 тыс. рублей,</w:t>
            </w:r>
            <w:r w:rsidRPr="004F4A04">
              <w:rPr>
                <w:sz w:val="26"/>
                <w:szCs w:val="26"/>
              </w:rPr>
              <w:br/>
              <w:t>в 2016 году – 1171,195 тыс. рублей</w:t>
            </w:r>
            <w:r w:rsidRPr="004F4A04">
              <w:rPr>
                <w:iCs/>
                <w:sz w:val="26"/>
                <w:szCs w:val="26"/>
              </w:rPr>
              <w:t>,</w:t>
            </w:r>
            <w:proofErr w:type="gramEnd"/>
          </w:p>
          <w:p w:rsidR="00B86F7B" w:rsidRPr="004F4A04" w:rsidRDefault="00B86F7B" w:rsidP="00235944">
            <w:pPr>
              <w:rPr>
                <w:sz w:val="26"/>
                <w:szCs w:val="26"/>
              </w:rPr>
            </w:pPr>
            <w:r w:rsidRPr="004F4A04">
              <w:rPr>
                <w:sz w:val="26"/>
                <w:szCs w:val="26"/>
              </w:rPr>
              <w:t>в 2017 году – 1172,405 тыс. рублей,</w:t>
            </w:r>
          </w:p>
          <w:p w:rsidR="00B86F7B" w:rsidRPr="004F4A04" w:rsidRDefault="00B86F7B" w:rsidP="00235944">
            <w:pPr>
              <w:rPr>
                <w:sz w:val="26"/>
                <w:szCs w:val="26"/>
              </w:rPr>
            </w:pPr>
            <w:r w:rsidRPr="004F4A04">
              <w:rPr>
                <w:sz w:val="26"/>
                <w:szCs w:val="26"/>
              </w:rPr>
              <w:t>в 2018 году – 4474,715 тыс. рублей,</w:t>
            </w:r>
          </w:p>
          <w:p w:rsidR="00B86F7B" w:rsidRPr="004F4A04" w:rsidRDefault="00B86F7B" w:rsidP="00235944">
            <w:pPr>
              <w:rPr>
                <w:sz w:val="26"/>
                <w:szCs w:val="26"/>
              </w:rPr>
            </w:pPr>
            <w:r w:rsidRPr="004F4A04">
              <w:rPr>
                <w:sz w:val="26"/>
                <w:szCs w:val="26"/>
              </w:rPr>
              <w:t>в 2019 году – 1704,136 тыс. рублей,</w:t>
            </w:r>
          </w:p>
          <w:p w:rsidR="00B86F7B" w:rsidRPr="004F4A04" w:rsidRDefault="00B86F7B" w:rsidP="00235944">
            <w:pPr>
              <w:pStyle w:val="affff6"/>
              <w:spacing w:before="0"/>
              <w:rPr>
                <w:sz w:val="26"/>
                <w:szCs w:val="26"/>
              </w:rPr>
            </w:pPr>
            <w:r w:rsidRPr="004F4A04">
              <w:rPr>
                <w:sz w:val="26"/>
                <w:szCs w:val="26"/>
              </w:rPr>
              <w:t xml:space="preserve">в 2020 году – </w:t>
            </w:r>
            <w:r>
              <w:rPr>
                <w:sz w:val="26"/>
                <w:szCs w:val="26"/>
              </w:rPr>
              <w:t>1070,985</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2021 году – </w:t>
            </w:r>
            <w:r>
              <w:rPr>
                <w:sz w:val="26"/>
                <w:szCs w:val="26"/>
              </w:rPr>
              <w:t>1111,670</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2022 году –  </w:t>
            </w:r>
            <w:r>
              <w:rPr>
                <w:sz w:val="26"/>
                <w:szCs w:val="26"/>
              </w:rPr>
              <w:t>1119,951</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2023 году -    </w:t>
            </w:r>
            <w:r>
              <w:rPr>
                <w:sz w:val="26"/>
                <w:szCs w:val="26"/>
              </w:rPr>
              <w:t>489,198</w:t>
            </w:r>
            <w:r w:rsidRPr="004F4A04">
              <w:rPr>
                <w:sz w:val="26"/>
                <w:szCs w:val="26"/>
              </w:rPr>
              <w:t xml:space="preserve"> тыс. рублей,</w:t>
            </w:r>
          </w:p>
          <w:p w:rsidR="00B86F7B" w:rsidRPr="004F4A04" w:rsidRDefault="00B86F7B" w:rsidP="00235944">
            <w:pPr>
              <w:pStyle w:val="affff6"/>
              <w:spacing w:before="0"/>
              <w:rPr>
                <w:sz w:val="26"/>
                <w:szCs w:val="26"/>
              </w:rPr>
            </w:pPr>
            <w:r w:rsidRPr="004F4A04">
              <w:rPr>
                <w:sz w:val="26"/>
                <w:szCs w:val="26"/>
              </w:rPr>
              <w:t xml:space="preserve">в 2024 году -    </w:t>
            </w:r>
            <w:r>
              <w:rPr>
                <w:sz w:val="26"/>
                <w:szCs w:val="26"/>
              </w:rPr>
              <w:t>489,198</w:t>
            </w:r>
            <w:r w:rsidRPr="004F4A04">
              <w:rPr>
                <w:sz w:val="26"/>
                <w:szCs w:val="26"/>
              </w:rPr>
              <w:t xml:space="preserve"> тыс. рублей,</w:t>
            </w:r>
          </w:p>
        </w:tc>
      </w:tr>
    </w:tbl>
    <w:p w:rsidR="00B86F7B" w:rsidRPr="00F3128F" w:rsidRDefault="00B86F7B" w:rsidP="00B86F7B">
      <w:pPr>
        <w:pStyle w:val="ConsPlusTitle"/>
        <w:widowControl/>
        <w:ind w:firstLine="540"/>
        <w:jc w:val="both"/>
        <w:outlineLvl w:val="0"/>
        <w:rPr>
          <w:b w:val="0"/>
          <w:sz w:val="26"/>
          <w:szCs w:val="26"/>
        </w:rPr>
      </w:pPr>
      <w:r w:rsidRPr="00F3128F">
        <w:rPr>
          <w:b w:val="0"/>
          <w:sz w:val="26"/>
          <w:szCs w:val="26"/>
        </w:rPr>
        <w:t>1.4. В Паспорте подпрограммы 3 муниципальной программы строку «Объемы  бюджетных ассигнований подпрограммы» изложить в следующей редакции:</w:t>
      </w:r>
    </w:p>
    <w:p w:rsidR="00B86F7B" w:rsidRPr="00F3128F" w:rsidRDefault="00B86F7B" w:rsidP="00B86F7B">
      <w:pPr>
        <w:pStyle w:val="ConsPlusTitle"/>
        <w:widowControl/>
        <w:ind w:firstLine="540"/>
        <w:jc w:val="both"/>
        <w:outlineLvl w:val="0"/>
        <w:rPr>
          <w:b w:val="0"/>
          <w:sz w:val="26"/>
          <w:szCs w:val="26"/>
        </w:rPr>
      </w:pPr>
      <w:r w:rsidRPr="00F3128F">
        <w:rPr>
          <w:b w:val="0"/>
          <w:sz w:val="26"/>
          <w:szCs w:val="26"/>
        </w:rPr>
        <w:t>«</w:t>
      </w:r>
    </w:p>
    <w:tbl>
      <w:tblPr>
        <w:tblW w:w="10199" w:type="dxa"/>
        <w:jc w:val="center"/>
        <w:tblCellSpacing w:w="5" w:type="nil"/>
        <w:tblLayout w:type="fixed"/>
        <w:tblCellMar>
          <w:left w:w="75" w:type="dxa"/>
          <w:right w:w="75" w:type="dxa"/>
        </w:tblCellMar>
        <w:tblLook w:val="0000"/>
      </w:tblPr>
      <w:tblGrid>
        <w:gridCol w:w="3541"/>
        <w:gridCol w:w="6658"/>
      </w:tblGrid>
      <w:tr w:rsidR="00B86F7B" w:rsidRPr="004F4A04" w:rsidTr="00235944">
        <w:trPr>
          <w:trHeight w:val="600"/>
          <w:tblCellSpacing w:w="5" w:type="nil"/>
          <w:jc w:val="center"/>
        </w:trPr>
        <w:tc>
          <w:tcPr>
            <w:tcW w:w="3541"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26"/>
                <w:szCs w:val="26"/>
              </w:rPr>
            </w:pPr>
            <w:r w:rsidRPr="004F4A04">
              <w:rPr>
                <w:sz w:val="26"/>
                <w:szCs w:val="26"/>
              </w:rPr>
              <w:t>Объемы бюджетных ассигнований подпрограммы</w:t>
            </w:r>
          </w:p>
        </w:tc>
        <w:tc>
          <w:tcPr>
            <w:tcW w:w="6658"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pStyle w:val="affff6"/>
              <w:spacing w:before="0"/>
              <w:rPr>
                <w:sz w:val="26"/>
                <w:szCs w:val="26"/>
              </w:rPr>
            </w:pPr>
            <w:r w:rsidRPr="004F4A04">
              <w:rPr>
                <w:sz w:val="26"/>
                <w:szCs w:val="26"/>
              </w:rPr>
              <w:t xml:space="preserve">Объем бюджетных ассигнований на реализацию подпрограммы по годам составляет </w:t>
            </w:r>
            <w:r>
              <w:rPr>
                <w:sz w:val="26"/>
                <w:szCs w:val="26"/>
              </w:rPr>
              <w:t>24861,207</w:t>
            </w:r>
            <w:r w:rsidRPr="004F4A04">
              <w:rPr>
                <w:sz w:val="26"/>
                <w:szCs w:val="26"/>
              </w:rPr>
              <w:t xml:space="preserve"> тыс. рублей, </w:t>
            </w:r>
          </w:p>
          <w:p w:rsidR="00B86F7B" w:rsidRPr="004F4A04" w:rsidRDefault="00B86F7B" w:rsidP="00235944">
            <w:pPr>
              <w:shd w:val="clear" w:color="auto" w:fill="FFFFFF"/>
              <w:rPr>
                <w:sz w:val="26"/>
                <w:szCs w:val="26"/>
              </w:rPr>
            </w:pPr>
            <w:proofErr w:type="gramStart"/>
            <w:r w:rsidRPr="004F4A04">
              <w:rPr>
                <w:sz w:val="26"/>
                <w:szCs w:val="26"/>
              </w:rPr>
              <w:t xml:space="preserve">- </w:t>
            </w:r>
            <w:r w:rsidRPr="004F4A04">
              <w:rPr>
                <w:iCs/>
                <w:sz w:val="26"/>
                <w:szCs w:val="26"/>
              </w:rPr>
              <w:t xml:space="preserve">в расходах бюджета – </w:t>
            </w:r>
            <w:r>
              <w:rPr>
                <w:iCs/>
                <w:sz w:val="26"/>
                <w:szCs w:val="26"/>
              </w:rPr>
              <w:t>24861,207 т</w:t>
            </w:r>
            <w:r w:rsidRPr="004F4A04">
              <w:rPr>
                <w:sz w:val="26"/>
                <w:szCs w:val="26"/>
              </w:rPr>
              <w:t>ыс. рублей, в т.ч.</w:t>
            </w:r>
            <w:r w:rsidRPr="004F4A04">
              <w:rPr>
                <w:sz w:val="26"/>
                <w:szCs w:val="26"/>
              </w:rPr>
              <w:br/>
              <w:t>в 2014 году – 2113,340 тыс. рублей,</w:t>
            </w:r>
            <w:r w:rsidRPr="004F4A04">
              <w:rPr>
                <w:sz w:val="26"/>
                <w:szCs w:val="26"/>
              </w:rPr>
              <w:br/>
              <w:t>в 2015 году – 2305,839 тыс. рублей,</w:t>
            </w:r>
            <w:r w:rsidRPr="004F4A04">
              <w:rPr>
                <w:sz w:val="26"/>
                <w:szCs w:val="26"/>
              </w:rPr>
              <w:br/>
              <w:t>в 2016 году – 1766,020 тыс. рублей</w:t>
            </w:r>
            <w:r w:rsidRPr="004F4A04">
              <w:rPr>
                <w:iCs/>
                <w:sz w:val="26"/>
                <w:szCs w:val="26"/>
              </w:rPr>
              <w:t>,</w:t>
            </w:r>
            <w:proofErr w:type="gramEnd"/>
          </w:p>
          <w:p w:rsidR="00B86F7B" w:rsidRPr="004F4A04" w:rsidRDefault="00B86F7B" w:rsidP="00235944">
            <w:pPr>
              <w:rPr>
                <w:sz w:val="26"/>
                <w:szCs w:val="26"/>
              </w:rPr>
            </w:pPr>
            <w:r w:rsidRPr="004F4A04">
              <w:rPr>
                <w:sz w:val="26"/>
                <w:szCs w:val="26"/>
              </w:rPr>
              <w:t>в 2017 году – 1803,465 тыс. рублей,</w:t>
            </w:r>
          </w:p>
          <w:p w:rsidR="00B86F7B" w:rsidRPr="004F4A04" w:rsidRDefault="00B86F7B" w:rsidP="00235944">
            <w:pPr>
              <w:rPr>
                <w:sz w:val="26"/>
                <w:szCs w:val="26"/>
              </w:rPr>
            </w:pPr>
            <w:r w:rsidRPr="004F4A04">
              <w:rPr>
                <w:sz w:val="26"/>
                <w:szCs w:val="26"/>
              </w:rPr>
              <w:t>в 2018 году – 1784,976 тыс. рублей,</w:t>
            </w:r>
          </w:p>
          <w:p w:rsidR="00B86F7B" w:rsidRPr="004F4A04" w:rsidRDefault="00B86F7B" w:rsidP="00235944">
            <w:pPr>
              <w:rPr>
                <w:sz w:val="26"/>
                <w:szCs w:val="26"/>
              </w:rPr>
            </w:pPr>
            <w:r w:rsidRPr="004F4A04">
              <w:rPr>
                <w:sz w:val="26"/>
                <w:szCs w:val="26"/>
              </w:rPr>
              <w:t>в 2019 году – 2034,250 тыс. рублей,</w:t>
            </w:r>
          </w:p>
          <w:p w:rsidR="00B86F7B" w:rsidRPr="004F4A04" w:rsidRDefault="00B86F7B" w:rsidP="00235944">
            <w:pPr>
              <w:pStyle w:val="1a"/>
              <w:ind w:left="0"/>
              <w:rPr>
                <w:sz w:val="26"/>
                <w:szCs w:val="26"/>
              </w:rPr>
            </w:pPr>
            <w:r w:rsidRPr="004F4A04">
              <w:rPr>
                <w:sz w:val="26"/>
                <w:szCs w:val="26"/>
              </w:rPr>
              <w:t xml:space="preserve">в 2020 году – </w:t>
            </w:r>
            <w:r>
              <w:rPr>
                <w:sz w:val="26"/>
                <w:szCs w:val="26"/>
              </w:rPr>
              <w:t>2354,722</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2021 году -  </w:t>
            </w:r>
            <w:r>
              <w:rPr>
                <w:sz w:val="26"/>
                <w:szCs w:val="26"/>
              </w:rPr>
              <w:t>2855,092</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2022 году – </w:t>
            </w:r>
            <w:r>
              <w:rPr>
                <w:sz w:val="26"/>
                <w:szCs w:val="26"/>
              </w:rPr>
              <w:t>2306,700</w:t>
            </w:r>
            <w:r w:rsidRPr="004F4A04">
              <w:rPr>
                <w:sz w:val="26"/>
                <w:szCs w:val="26"/>
              </w:rPr>
              <w:t xml:space="preserve"> тыс. рублей,</w:t>
            </w:r>
          </w:p>
          <w:p w:rsidR="00B86F7B" w:rsidRPr="004F4A04" w:rsidRDefault="00B86F7B" w:rsidP="00235944">
            <w:pPr>
              <w:rPr>
                <w:sz w:val="26"/>
                <w:szCs w:val="26"/>
              </w:rPr>
            </w:pPr>
            <w:r w:rsidRPr="004F4A04">
              <w:rPr>
                <w:sz w:val="26"/>
                <w:szCs w:val="26"/>
              </w:rPr>
              <w:t xml:space="preserve">в 2023 году – </w:t>
            </w:r>
            <w:r>
              <w:rPr>
                <w:sz w:val="26"/>
                <w:szCs w:val="26"/>
              </w:rPr>
              <w:t>2714,074</w:t>
            </w:r>
            <w:r w:rsidRPr="004F4A04">
              <w:rPr>
                <w:sz w:val="26"/>
                <w:szCs w:val="26"/>
              </w:rPr>
              <w:t xml:space="preserve"> тыс. рублей,</w:t>
            </w:r>
          </w:p>
          <w:p w:rsidR="00B86F7B" w:rsidRPr="004F4A04" w:rsidRDefault="00B86F7B" w:rsidP="00235944">
            <w:pPr>
              <w:pStyle w:val="1a"/>
              <w:ind w:left="0"/>
              <w:rPr>
                <w:sz w:val="26"/>
                <w:szCs w:val="26"/>
              </w:rPr>
            </w:pPr>
            <w:r w:rsidRPr="004F4A04">
              <w:rPr>
                <w:sz w:val="26"/>
                <w:szCs w:val="26"/>
              </w:rPr>
              <w:t xml:space="preserve">в 2024 году – </w:t>
            </w:r>
            <w:r>
              <w:rPr>
                <w:sz w:val="26"/>
                <w:szCs w:val="26"/>
              </w:rPr>
              <w:t>2822,729</w:t>
            </w:r>
            <w:r w:rsidRPr="004F4A04">
              <w:rPr>
                <w:sz w:val="26"/>
                <w:szCs w:val="26"/>
              </w:rPr>
              <w:t xml:space="preserve"> тыс. рублей,</w:t>
            </w:r>
          </w:p>
        </w:tc>
      </w:tr>
    </w:tbl>
    <w:p w:rsidR="00B86F7B" w:rsidRPr="007F25FE" w:rsidRDefault="00B86F7B" w:rsidP="00B86F7B">
      <w:pPr>
        <w:pStyle w:val="ConsPlusTitle"/>
        <w:widowControl/>
        <w:ind w:left="720"/>
        <w:jc w:val="both"/>
        <w:outlineLvl w:val="0"/>
        <w:rPr>
          <w:b w:val="0"/>
          <w:sz w:val="26"/>
          <w:szCs w:val="26"/>
        </w:rPr>
      </w:pPr>
    </w:p>
    <w:p w:rsidR="00B86F7B" w:rsidRPr="00F273A6" w:rsidRDefault="00B86F7B" w:rsidP="00F75E43">
      <w:pPr>
        <w:pStyle w:val="ad"/>
        <w:numPr>
          <w:ilvl w:val="0"/>
          <w:numId w:val="6"/>
        </w:numPr>
        <w:spacing w:after="200" w:line="276" w:lineRule="auto"/>
        <w:ind w:left="0" w:firstLine="491"/>
        <w:jc w:val="both"/>
        <w:rPr>
          <w:sz w:val="26"/>
          <w:szCs w:val="26"/>
        </w:rPr>
      </w:pPr>
      <w:r w:rsidRPr="00F273A6">
        <w:rPr>
          <w:sz w:val="26"/>
          <w:szCs w:val="26"/>
        </w:rPr>
        <w:t xml:space="preserve">Приложения № 6.2, 7.2, 8.2, к муниципальной программе </w:t>
      </w:r>
      <w:proofErr w:type="spellStart"/>
      <w:r w:rsidRPr="00F273A6">
        <w:rPr>
          <w:sz w:val="26"/>
          <w:szCs w:val="26"/>
        </w:rPr>
        <w:t>Плесского</w:t>
      </w:r>
      <w:proofErr w:type="spellEnd"/>
      <w:r w:rsidRPr="00F273A6">
        <w:rPr>
          <w:sz w:val="26"/>
          <w:szCs w:val="26"/>
        </w:rPr>
        <w:t xml:space="preserve"> сельсовета </w:t>
      </w:r>
      <w:proofErr w:type="spellStart"/>
      <w:r w:rsidRPr="00F273A6">
        <w:rPr>
          <w:sz w:val="26"/>
          <w:szCs w:val="26"/>
        </w:rPr>
        <w:t>Мокшанского</w:t>
      </w:r>
      <w:proofErr w:type="spellEnd"/>
      <w:r w:rsidRPr="00F273A6">
        <w:rPr>
          <w:sz w:val="26"/>
          <w:szCs w:val="26"/>
        </w:rPr>
        <w:t xml:space="preserve"> района Пензенской области «Развитие </w:t>
      </w:r>
      <w:proofErr w:type="spellStart"/>
      <w:r w:rsidRPr="00F273A6">
        <w:rPr>
          <w:sz w:val="26"/>
          <w:szCs w:val="26"/>
        </w:rPr>
        <w:t>Плесского</w:t>
      </w:r>
      <w:proofErr w:type="spellEnd"/>
      <w:r w:rsidRPr="00F273A6">
        <w:rPr>
          <w:sz w:val="26"/>
          <w:szCs w:val="26"/>
        </w:rPr>
        <w:t xml:space="preserve"> сельсовета </w:t>
      </w:r>
      <w:proofErr w:type="spellStart"/>
      <w:r w:rsidRPr="00F273A6">
        <w:rPr>
          <w:sz w:val="26"/>
          <w:szCs w:val="26"/>
        </w:rPr>
        <w:t>Мокшанского</w:t>
      </w:r>
      <w:proofErr w:type="spellEnd"/>
      <w:r w:rsidRPr="00F273A6">
        <w:rPr>
          <w:sz w:val="26"/>
          <w:szCs w:val="26"/>
        </w:rPr>
        <w:t xml:space="preserve"> района Пензенской области на 2014-2024 годы» изложить в новой редакции.</w:t>
      </w:r>
    </w:p>
    <w:p w:rsidR="00B86F7B" w:rsidRPr="007F25FE" w:rsidRDefault="00B86F7B" w:rsidP="00F75E43">
      <w:pPr>
        <w:pStyle w:val="ad"/>
        <w:numPr>
          <w:ilvl w:val="0"/>
          <w:numId w:val="6"/>
        </w:numPr>
        <w:autoSpaceDE w:val="0"/>
        <w:autoSpaceDN w:val="0"/>
        <w:adjustRightInd w:val="0"/>
        <w:spacing w:after="200" w:line="276" w:lineRule="auto"/>
        <w:ind w:left="0" w:firstLine="491"/>
        <w:jc w:val="both"/>
        <w:rPr>
          <w:sz w:val="26"/>
          <w:szCs w:val="26"/>
        </w:rPr>
      </w:pPr>
      <w:r w:rsidRPr="007F25FE">
        <w:rPr>
          <w:sz w:val="26"/>
          <w:szCs w:val="26"/>
        </w:rPr>
        <w:t xml:space="preserve">Настоящее постановление опубликовать в информационном бюллетене «Вести </w:t>
      </w:r>
      <w:proofErr w:type="spellStart"/>
      <w:r w:rsidRPr="007F25FE">
        <w:rPr>
          <w:sz w:val="26"/>
          <w:szCs w:val="26"/>
        </w:rPr>
        <w:t>Плесского</w:t>
      </w:r>
      <w:proofErr w:type="spellEnd"/>
      <w:r w:rsidRPr="007F25FE">
        <w:rPr>
          <w:sz w:val="26"/>
          <w:szCs w:val="26"/>
        </w:rPr>
        <w:t xml:space="preserve"> сельсовета» и разместить (опубликовать) на официальном сайте администрации </w:t>
      </w:r>
      <w:proofErr w:type="spellStart"/>
      <w:r w:rsidRPr="007F25FE">
        <w:rPr>
          <w:sz w:val="26"/>
          <w:szCs w:val="26"/>
        </w:rPr>
        <w:t>Плесского</w:t>
      </w:r>
      <w:proofErr w:type="spellEnd"/>
      <w:r w:rsidRPr="007F25FE">
        <w:rPr>
          <w:sz w:val="26"/>
          <w:szCs w:val="26"/>
        </w:rPr>
        <w:t xml:space="preserve"> сельсовета </w:t>
      </w:r>
      <w:proofErr w:type="spellStart"/>
      <w:r w:rsidRPr="007F25FE">
        <w:rPr>
          <w:sz w:val="26"/>
          <w:szCs w:val="26"/>
        </w:rPr>
        <w:t>Мокшанского</w:t>
      </w:r>
      <w:proofErr w:type="spellEnd"/>
      <w:r w:rsidRPr="007F25FE">
        <w:rPr>
          <w:sz w:val="26"/>
          <w:szCs w:val="26"/>
        </w:rPr>
        <w:t xml:space="preserve"> района Пензенской области в информационно-телекоммуникационной сети «Интернет».</w:t>
      </w:r>
    </w:p>
    <w:p w:rsidR="00B86F7B" w:rsidRPr="007F25FE" w:rsidRDefault="00B86F7B" w:rsidP="00F75E43">
      <w:pPr>
        <w:pStyle w:val="ad"/>
        <w:numPr>
          <w:ilvl w:val="0"/>
          <w:numId w:val="6"/>
        </w:numPr>
        <w:autoSpaceDE w:val="0"/>
        <w:autoSpaceDN w:val="0"/>
        <w:adjustRightInd w:val="0"/>
        <w:spacing w:after="200" w:line="276" w:lineRule="auto"/>
        <w:ind w:left="0" w:firstLine="491"/>
        <w:jc w:val="both"/>
        <w:rPr>
          <w:color w:val="000000"/>
          <w:sz w:val="26"/>
          <w:szCs w:val="26"/>
        </w:rPr>
      </w:pPr>
      <w:r w:rsidRPr="007F25FE">
        <w:rPr>
          <w:iCs/>
          <w:color w:val="000000"/>
          <w:spacing w:val="1"/>
          <w:sz w:val="26"/>
          <w:szCs w:val="26"/>
        </w:rPr>
        <w:t xml:space="preserve">Настоящее постановление вступает в силу с момента опубликования, и действует в части, не противоречащей решению о бюджете </w:t>
      </w:r>
      <w:proofErr w:type="spellStart"/>
      <w:r w:rsidRPr="007F25FE">
        <w:rPr>
          <w:sz w:val="26"/>
          <w:szCs w:val="26"/>
        </w:rPr>
        <w:t>Плесского</w:t>
      </w:r>
      <w:proofErr w:type="spellEnd"/>
      <w:r w:rsidRPr="007F25FE">
        <w:rPr>
          <w:sz w:val="26"/>
          <w:szCs w:val="26"/>
        </w:rPr>
        <w:t xml:space="preserve"> сельсовета </w:t>
      </w:r>
      <w:proofErr w:type="spellStart"/>
      <w:r w:rsidRPr="007F25FE">
        <w:rPr>
          <w:sz w:val="26"/>
          <w:szCs w:val="26"/>
        </w:rPr>
        <w:t>Мокшанского</w:t>
      </w:r>
      <w:proofErr w:type="spellEnd"/>
      <w:r w:rsidRPr="007F25FE">
        <w:rPr>
          <w:sz w:val="26"/>
          <w:szCs w:val="26"/>
        </w:rPr>
        <w:t xml:space="preserve"> района Пензенской области на очередной финансовый год и плановый период</w:t>
      </w:r>
      <w:r w:rsidRPr="007F25FE">
        <w:rPr>
          <w:color w:val="000000"/>
          <w:sz w:val="26"/>
          <w:szCs w:val="26"/>
        </w:rPr>
        <w:t>.</w:t>
      </w:r>
    </w:p>
    <w:p w:rsidR="00B86F7B" w:rsidRPr="007F25FE" w:rsidRDefault="00B86F7B" w:rsidP="00F75E43">
      <w:pPr>
        <w:pStyle w:val="ad"/>
        <w:numPr>
          <w:ilvl w:val="0"/>
          <w:numId w:val="6"/>
        </w:numPr>
        <w:autoSpaceDE w:val="0"/>
        <w:autoSpaceDN w:val="0"/>
        <w:adjustRightInd w:val="0"/>
        <w:spacing w:after="200" w:line="276" w:lineRule="auto"/>
        <w:ind w:left="0" w:firstLine="491"/>
        <w:jc w:val="both"/>
        <w:rPr>
          <w:color w:val="000000"/>
          <w:sz w:val="26"/>
          <w:szCs w:val="26"/>
        </w:rPr>
      </w:pPr>
      <w:proofErr w:type="gramStart"/>
      <w:r w:rsidRPr="007F25FE">
        <w:rPr>
          <w:color w:val="000000"/>
          <w:sz w:val="26"/>
          <w:szCs w:val="26"/>
        </w:rPr>
        <w:t>Контроль за</w:t>
      </w:r>
      <w:proofErr w:type="gramEnd"/>
      <w:r w:rsidRPr="007F25FE">
        <w:rPr>
          <w:color w:val="000000"/>
          <w:sz w:val="26"/>
          <w:szCs w:val="26"/>
        </w:rPr>
        <w:t xml:space="preserve"> исполнением настоящего постановления возложить на  и.о. главы администрации </w:t>
      </w:r>
      <w:proofErr w:type="spellStart"/>
      <w:r w:rsidRPr="007F25FE">
        <w:rPr>
          <w:color w:val="000000"/>
          <w:sz w:val="26"/>
          <w:szCs w:val="26"/>
        </w:rPr>
        <w:t>Плесского</w:t>
      </w:r>
      <w:proofErr w:type="spellEnd"/>
      <w:r w:rsidRPr="007F25FE">
        <w:rPr>
          <w:color w:val="000000"/>
          <w:sz w:val="26"/>
          <w:szCs w:val="26"/>
        </w:rPr>
        <w:t xml:space="preserve"> сельсовета </w:t>
      </w:r>
      <w:proofErr w:type="spellStart"/>
      <w:r w:rsidRPr="007F25FE">
        <w:rPr>
          <w:color w:val="000000"/>
          <w:sz w:val="26"/>
          <w:szCs w:val="26"/>
        </w:rPr>
        <w:t>Мокшанского</w:t>
      </w:r>
      <w:proofErr w:type="spellEnd"/>
      <w:r w:rsidRPr="007F25FE">
        <w:rPr>
          <w:color w:val="000000"/>
          <w:sz w:val="26"/>
          <w:szCs w:val="26"/>
        </w:rPr>
        <w:t xml:space="preserve"> района Пензенской области.</w:t>
      </w:r>
    </w:p>
    <w:p w:rsidR="00B86F7B" w:rsidRDefault="00B86F7B" w:rsidP="00B86F7B">
      <w:pPr>
        <w:autoSpaceDE w:val="0"/>
        <w:autoSpaceDN w:val="0"/>
        <w:adjustRightInd w:val="0"/>
        <w:rPr>
          <w:b/>
          <w:color w:val="000000"/>
          <w:sz w:val="26"/>
          <w:szCs w:val="26"/>
        </w:rPr>
      </w:pPr>
    </w:p>
    <w:p w:rsidR="00B86F7B" w:rsidRDefault="00B86F7B" w:rsidP="00B86F7B">
      <w:pPr>
        <w:autoSpaceDE w:val="0"/>
        <w:autoSpaceDN w:val="0"/>
        <w:adjustRightInd w:val="0"/>
        <w:rPr>
          <w:b/>
          <w:color w:val="000000"/>
          <w:sz w:val="26"/>
          <w:szCs w:val="26"/>
        </w:rPr>
      </w:pPr>
    </w:p>
    <w:p w:rsidR="00B86F7B" w:rsidRDefault="00B86F7B" w:rsidP="00B86F7B">
      <w:pPr>
        <w:autoSpaceDE w:val="0"/>
        <w:autoSpaceDN w:val="0"/>
        <w:adjustRightInd w:val="0"/>
        <w:rPr>
          <w:b/>
          <w:color w:val="000000"/>
          <w:sz w:val="26"/>
          <w:szCs w:val="26"/>
        </w:rPr>
      </w:pPr>
    </w:p>
    <w:p w:rsidR="00B86F7B" w:rsidRPr="007F25FE" w:rsidRDefault="00B86F7B" w:rsidP="00B86F7B">
      <w:pPr>
        <w:autoSpaceDE w:val="0"/>
        <w:autoSpaceDN w:val="0"/>
        <w:adjustRightInd w:val="0"/>
        <w:rPr>
          <w:b/>
          <w:color w:val="000000"/>
          <w:sz w:val="26"/>
          <w:szCs w:val="26"/>
        </w:rPr>
      </w:pPr>
      <w:r w:rsidRPr="007F25FE">
        <w:rPr>
          <w:b/>
          <w:color w:val="000000"/>
          <w:sz w:val="26"/>
          <w:szCs w:val="26"/>
        </w:rPr>
        <w:t>И.о главы администрации</w:t>
      </w:r>
    </w:p>
    <w:p w:rsidR="00B86F7B" w:rsidRPr="007F25FE" w:rsidRDefault="00B86F7B" w:rsidP="00B86F7B">
      <w:pPr>
        <w:autoSpaceDE w:val="0"/>
        <w:autoSpaceDN w:val="0"/>
        <w:adjustRightInd w:val="0"/>
        <w:rPr>
          <w:b/>
          <w:color w:val="000000"/>
          <w:sz w:val="26"/>
          <w:szCs w:val="26"/>
        </w:rPr>
      </w:pPr>
      <w:proofErr w:type="spellStart"/>
      <w:r w:rsidRPr="007F25FE">
        <w:rPr>
          <w:b/>
          <w:color w:val="000000"/>
          <w:sz w:val="26"/>
          <w:szCs w:val="26"/>
        </w:rPr>
        <w:t>Плесского</w:t>
      </w:r>
      <w:proofErr w:type="spellEnd"/>
      <w:r w:rsidRPr="007F25FE">
        <w:rPr>
          <w:b/>
          <w:color w:val="000000"/>
          <w:sz w:val="26"/>
          <w:szCs w:val="26"/>
        </w:rPr>
        <w:t xml:space="preserve"> сельсовета</w:t>
      </w:r>
    </w:p>
    <w:p w:rsidR="00B86F7B" w:rsidRPr="007F25FE" w:rsidRDefault="00B86F7B" w:rsidP="00B86F7B">
      <w:pPr>
        <w:tabs>
          <w:tab w:val="left" w:pos="7637"/>
        </w:tabs>
        <w:autoSpaceDE w:val="0"/>
        <w:autoSpaceDN w:val="0"/>
        <w:adjustRightInd w:val="0"/>
        <w:rPr>
          <w:b/>
          <w:color w:val="000000"/>
          <w:sz w:val="26"/>
          <w:szCs w:val="26"/>
        </w:rPr>
      </w:pPr>
      <w:proofErr w:type="spellStart"/>
      <w:r w:rsidRPr="007F25FE">
        <w:rPr>
          <w:b/>
          <w:color w:val="000000"/>
          <w:sz w:val="26"/>
          <w:szCs w:val="26"/>
        </w:rPr>
        <w:t>Мокшанского</w:t>
      </w:r>
      <w:proofErr w:type="spellEnd"/>
      <w:r w:rsidRPr="007F25FE">
        <w:rPr>
          <w:b/>
          <w:color w:val="000000"/>
          <w:sz w:val="26"/>
          <w:szCs w:val="26"/>
        </w:rPr>
        <w:t xml:space="preserve"> района </w:t>
      </w:r>
    </w:p>
    <w:p w:rsidR="00B86F7B" w:rsidRPr="007F25FE" w:rsidRDefault="00B86F7B" w:rsidP="00B86F7B">
      <w:pPr>
        <w:tabs>
          <w:tab w:val="left" w:pos="7637"/>
        </w:tabs>
        <w:autoSpaceDE w:val="0"/>
        <w:autoSpaceDN w:val="0"/>
        <w:adjustRightInd w:val="0"/>
        <w:rPr>
          <w:b/>
          <w:color w:val="000000"/>
          <w:sz w:val="26"/>
          <w:szCs w:val="26"/>
        </w:rPr>
      </w:pPr>
      <w:r w:rsidRPr="007F25FE">
        <w:rPr>
          <w:b/>
          <w:color w:val="000000"/>
          <w:sz w:val="26"/>
          <w:szCs w:val="26"/>
        </w:rPr>
        <w:t xml:space="preserve">Пензенской области </w:t>
      </w:r>
      <w:r w:rsidRPr="007F25FE">
        <w:rPr>
          <w:b/>
          <w:color w:val="000000"/>
          <w:sz w:val="26"/>
          <w:szCs w:val="26"/>
        </w:rPr>
        <w:tab/>
      </w:r>
      <w:proofErr w:type="spellStart"/>
      <w:r w:rsidRPr="007F25FE">
        <w:rPr>
          <w:b/>
          <w:color w:val="000000"/>
          <w:sz w:val="26"/>
          <w:szCs w:val="26"/>
        </w:rPr>
        <w:t>Е.М.Чижикова</w:t>
      </w:r>
      <w:proofErr w:type="spellEnd"/>
    </w:p>
    <w:p w:rsidR="00B86F7B" w:rsidRPr="007F25FE" w:rsidRDefault="00B86F7B" w:rsidP="00B86F7B">
      <w:pPr>
        <w:autoSpaceDE w:val="0"/>
        <w:autoSpaceDN w:val="0"/>
        <w:adjustRightInd w:val="0"/>
        <w:rPr>
          <w:color w:val="000000"/>
          <w:sz w:val="28"/>
          <w:szCs w:val="28"/>
        </w:rPr>
      </w:pPr>
    </w:p>
    <w:p w:rsidR="00B86F7B" w:rsidRDefault="00B86F7B" w:rsidP="00F75E43">
      <w:pPr>
        <w:pStyle w:val="2b"/>
        <w:numPr>
          <w:ilvl w:val="0"/>
          <w:numId w:val="6"/>
        </w:numPr>
        <w:shd w:val="clear" w:color="auto" w:fill="auto"/>
        <w:tabs>
          <w:tab w:val="left" w:pos="944"/>
        </w:tabs>
        <w:spacing w:line="298" w:lineRule="exact"/>
      </w:pPr>
      <w:r>
        <w:br w:type="page"/>
      </w:r>
    </w:p>
    <w:p w:rsidR="00B86F7B" w:rsidRDefault="00B86F7B" w:rsidP="00B86F7B">
      <w:pPr>
        <w:autoSpaceDE w:val="0"/>
        <w:autoSpaceDN w:val="0"/>
        <w:adjustRightInd w:val="0"/>
        <w:jc w:val="right"/>
        <w:rPr>
          <w:color w:val="000000"/>
          <w:sz w:val="28"/>
          <w:szCs w:val="28"/>
        </w:rPr>
      </w:pPr>
    </w:p>
    <w:p w:rsidR="00B86F7B" w:rsidRPr="004F4A04" w:rsidRDefault="00B86F7B" w:rsidP="00B86F7B">
      <w:pPr>
        <w:ind w:firstLine="567"/>
        <w:jc w:val="both"/>
        <w:rPr>
          <w:color w:val="000000"/>
        </w:rPr>
      </w:pPr>
      <w:r w:rsidRPr="004F4A04">
        <w:rPr>
          <w:color w:val="000000"/>
        </w:rPr>
        <w:t> </w:t>
      </w:r>
    </w:p>
    <w:p w:rsidR="00B86F7B" w:rsidRPr="004F4A04" w:rsidRDefault="00B86F7B" w:rsidP="00B86F7B">
      <w:pPr>
        <w:ind w:firstLine="567"/>
        <w:jc w:val="right"/>
        <w:rPr>
          <w:color w:val="000000"/>
        </w:rPr>
      </w:pPr>
    </w:p>
    <w:p w:rsidR="00B86F7B" w:rsidRPr="004F4A04" w:rsidRDefault="00B86F7B" w:rsidP="00B86F7B">
      <w:pPr>
        <w:ind w:firstLine="567"/>
        <w:jc w:val="right"/>
        <w:rPr>
          <w:color w:val="000000"/>
        </w:rPr>
      </w:pPr>
    </w:p>
    <w:p w:rsidR="00B86F7B" w:rsidRPr="004F4A04" w:rsidRDefault="00B86F7B" w:rsidP="00B86F7B">
      <w:pPr>
        <w:ind w:firstLine="567"/>
        <w:jc w:val="right"/>
        <w:rPr>
          <w:color w:val="000000"/>
        </w:rPr>
      </w:pPr>
    </w:p>
    <w:p w:rsidR="00B86F7B" w:rsidRPr="004F4A04" w:rsidRDefault="00B86F7B" w:rsidP="00B86F7B">
      <w:pPr>
        <w:ind w:firstLine="567"/>
        <w:jc w:val="right"/>
        <w:rPr>
          <w:color w:val="000000"/>
        </w:rPr>
      </w:pPr>
    </w:p>
    <w:p w:rsidR="00B86F7B" w:rsidRPr="004F4A04" w:rsidRDefault="00B86F7B" w:rsidP="00B86F7B">
      <w:pPr>
        <w:ind w:firstLine="567"/>
        <w:jc w:val="right"/>
        <w:rPr>
          <w:color w:val="000000"/>
        </w:rPr>
      </w:pPr>
    </w:p>
    <w:p w:rsidR="00B86F7B" w:rsidRPr="004F4A04" w:rsidRDefault="00B86F7B" w:rsidP="00B86F7B">
      <w:pPr>
        <w:ind w:firstLine="567"/>
        <w:jc w:val="right"/>
        <w:rPr>
          <w:color w:val="000000"/>
        </w:rPr>
      </w:pPr>
    </w:p>
    <w:p w:rsidR="00B86F7B" w:rsidRPr="004F4A04" w:rsidRDefault="00B86F7B" w:rsidP="00B86F7B">
      <w:pPr>
        <w:ind w:firstLine="567"/>
        <w:jc w:val="right"/>
        <w:rPr>
          <w:color w:val="000000"/>
        </w:rPr>
      </w:pPr>
    </w:p>
    <w:p w:rsidR="00B86F7B" w:rsidRPr="004F4A04" w:rsidRDefault="00B86F7B" w:rsidP="00B86F7B">
      <w:pPr>
        <w:ind w:firstLine="567"/>
        <w:jc w:val="right"/>
        <w:rPr>
          <w:color w:val="000000"/>
        </w:rPr>
      </w:pPr>
    </w:p>
    <w:p w:rsidR="00B86F7B" w:rsidRPr="004F4A04" w:rsidRDefault="00B86F7B" w:rsidP="00D32C8C">
      <w:pPr>
        <w:rPr>
          <w:color w:val="000000"/>
        </w:rPr>
        <w:sectPr w:rsidR="00B86F7B" w:rsidRPr="004F4A04" w:rsidSect="00D32C8C">
          <w:pgSz w:w="11906" w:h="16838"/>
          <w:pgMar w:top="709" w:right="566" w:bottom="284" w:left="1134" w:header="708" w:footer="708" w:gutter="0"/>
          <w:cols w:space="708"/>
          <w:docGrid w:linePitch="360"/>
        </w:sectPr>
      </w:pPr>
    </w:p>
    <w:p w:rsidR="00B86F7B" w:rsidRPr="004F4A04" w:rsidRDefault="00B86F7B" w:rsidP="00B86F7B">
      <w:pPr>
        <w:ind w:firstLine="567"/>
        <w:jc w:val="right"/>
        <w:rPr>
          <w:color w:val="000000"/>
        </w:rPr>
      </w:pPr>
      <w:r w:rsidRPr="004F4A04">
        <w:rPr>
          <w:color w:val="000000"/>
        </w:rPr>
        <w:lastRenderedPageBreak/>
        <w:t>Приложение № 6.2</w:t>
      </w:r>
    </w:p>
    <w:p w:rsidR="00B86F7B" w:rsidRPr="004F4A04" w:rsidRDefault="00B86F7B" w:rsidP="00B86F7B">
      <w:pPr>
        <w:ind w:firstLine="567"/>
        <w:jc w:val="right"/>
        <w:rPr>
          <w:color w:val="000000"/>
        </w:rPr>
      </w:pPr>
      <w:r w:rsidRPr="004F4A04">
        <w:rPr>
          <w:color w:val="000000"/>
        </w:rPr>
        <w:t>к муниципальной программе</w:t>
      </w:r>
    </w:p>
    <w:p w:rsidR="00B86F7B" w:rsidRPr="004F4A04" w:rsidRDefault="00B86F7B" w:rsidP="00B86F7B">
      <w:pPr>
        <w:ind w:firstLine="567"/>
        <w:jc w:val="right"/>
        <w:rPr>
          <w:color w:val="000000"/>
        </w:rPr>
      </w:pPr>
      <w:r w:rsidRPr="004F4A04">
        <w:rPr>
          <w:color w:val="000000"/>
        </w:rPr>
        <w:t xml:space="preserve">«Развитие </w:t>
      </w:r>
      <w:proofErr w:type="spellStart"/>
      <w:r w:rsidRPr="004F4A04">
        <w:rPr>
          <w:color w:val="000000"/>
        </w:rPr>
        <w:t>Плесского</w:t>
      </w:r>
      <w:proofErr w:type="spellEnd"/>
      <w:r w:rsidRPr="004F4A04">
        <w:rPr>
          <w:color w:val="000000"/>
        </w:rPr>
        <w:t xml:space="preserve"> сельсовета  </w:t>
      </w:r>
      <w:proofErr w:type="spellStart"/>
      <w:r w:rsidRPr="004F4A04">
        <w:rPr>
          <w:color w:val="000000"/>
        </w:rPr>
        <w:t>Мокшанского</w:t>
      </w:r>
      <w:proofErr w:type="spellEnd"/>
      <w:r w:rsidRPr="004F4A04">
        <w:rPr>
          <w:color w:val="000000"/>
        </w:rPr>
        <w:t xml:space="preserve"> района </w:t>
      </w:r>
    </w:p>
    <w:p w:rsidR="00B86F7B" w:rsidRPr="004F4A04" w:rsidRDefault="00B86F7B" w:rsidP="00B86F7B">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B86F7B" w:rsidRPr="004F4A04" w:rsidRDefault="00B86F7B" w:rsidP="00B86F7B">
      <w:pPr>
        <w:ind w:firstLine="567"/>
        <w:jc w:val="both"/>
        <w:rPr>
          <w:color w:val="000000"/>
        </w:rPr>
      </w:pPr>
      <w:r w:rsidRPr="004F4A04">
        <w:rPr>
          <w:color w:val="000000"/>
        </w:rPr>
        <w:t> </w:t>
      </w:r>
    </w:p>
    <w:p w:rsidR="00B86F7B" w:rsidRPr="004F4A04" w:rsidRDefault="00B86F7B" w:rsidP="00B86F7B">
      <w:pPr>
        <w:ind w:firstLine="567"/>
        <w:jc w:val="both"/>
        <w:rPr>
          <w:color w:val="000000"/>
        </w:rPr>
      </w:pPr>
      <w:r w:rsidRPr="004F4A04">
        <w:rPr>
          <w:color w:val="000000"/>
        </w:rPr>
        <w:t> </w:t>
      </w:r>
    </w:p>
    <w:p w:rsidR="00B86F7B" w:rsidRPr="004F4A04" w:rsidRDefault="00B86F7B" w:rsidP="00B86F7B">
      <w:pPr>
        <w:ind w:firstLine="567"/>
        <w:jc w:val="center"/>
        <w:rPr>
          <w:color w:val="000000"/>
        </w:rPr>
      </w:pPr>
      <w:r w:rsidRPr="004F4A04">
        <w:rPr>
          <w:b/>
          <w:bCs/>
          <w:color w:val="000000"/>
        </w:rPr>
        <w:t>РЕСУРСНОЕ ОБЕСПЕЧЕНИЕ</w:t>
      </w:r>
    </w:p>
    <w:tbl>
      <w:tblPr>
        <w:tblpPr w:leftFromText="180" w:rightFromText="180" w:vertAnchor="text" w:horzAnchor="margin" w:tblpX="-635" w:tblpY="76"/>
        <w:tblOverlap w:val="never"/>
        <w:tblW w:w="10881" w:type="dxa"/>
        <w:tblLayout w:type="fixed"/>
        <w:tblLook w:val="0000"/>
      </w:tblPr>
      <w:tblGrid>
        <w:gridCol w:w="392"/>
        <w:gridCol w:w="709"/>
        <w:gridCol w:w="1701"/>
        <w:gridCol w:w="2551"/>
        <w:gridCol w:w="1134"/>
        <w:gridCol w:w="1134"/>
        <w:gridCol w:w="1134"/>
        <w:gridCol w:w="1134"/>
        <w:gridCol w:w="992"/>
      </w:tblGrid>
      <w:tr w:rsidR="00B86F7B" w:rsidRPr="004F4A04" w:rsidTr="00D32C8C">
        <w:trPr>
          <w:trHeight w:val="705"/>
        </w:trPr>
        <w:tc>
          <w:tcPr>
            <w:tcW w:w="10881" w:type="dxa"/>
            <w:gridSpan w:val="9"/>
            <w:tcBorders>
              <w:top w:val="nil"/>
              <w:left w:val="nil"/>
              <w:bottom w:val="nil"/>
            </w:tcBorders>
            <w:shd w:val="clear" w:color="auto" w:fill="auto"/>
          </w:tcPr>
          <w:p w:rsidR="00B86F7B" w:rsidRPr="004F4A04" w:rsidRDefault="00B86F7B" w:rsidP="00D32C8C">
            <w:pPr>
              <w:jc w:val="center"/>
              <w:rPr>
                <w:b/>
                <w:bCs/>
              </w:rPr>
            </w:pPr>
            <w:r w:rsidRPr="004F4A04">
              <w:rPr>
                <w:b/>
                <w:bCs/>
              </w:rPr>
              <w:t xml:space="preserve">реализации муниципальной программы </w:t>
            </w:r>
            <w:proofErr w:type="spellStart"/>
            <w:r w:rsidRPr="004F4A04">
              <w:rPr>
                <w:b/>
                <w:bCs/>
              </w:rPr>
              <w:t>Плесского</w:t>
            </w:r>
            <w:proofErr w:type="spellEnd"/>
            <w:r w:rsidRPr="004F4A04">
              <w:rPr>
                <w:b/>
                <w:bCs/>
              </w:rPr>
              <w:t xml:space="preserve"> сельсовета «Развитие </w:t>
            </w:r>
            <w:proofErr w:type="spellStart"/>
            <w:r w:rsidRPr="004F4A04">
              <w:rPr>
                <w:b/>
                <w:bCs/>
              </w:rPr>
              <w:t>Плесского</w:t>
            </w:r>
            <w:proofErr w:type="spellEnd"/>
            <w:r w:rsidRPr="004F4A04">
              <w:rPr>
                <w:b/>
                <w:bCs/>
              </w:rPr>
              <w:t xml:space="preserve"> сельсовета </w:t>
            </w:r>
            <w:proofErr w:type="spellStart"/>
            <w:r w:rsidRPr="004F4A04">
              <w:rPr>
                <w:b/>
                <w:bCs/>
              </w:rPr>
              <w:t>Мокшанского</w:t>
            </w:r>
            <w:proofErr w:type="spellEnd"/>
            <w:r w:rsidRPr="004F4A04">
              <w:rPr>
                <w:b/>
                <w:bCs/>
              </w:rPr>
              <w:t xml:space="preserve"> района Пензенской области на 2014 - 2024 годы» за счет всех источников финансирования на 2020 - 2024 годы</w:t>
            </w:r>
          </w:p>
        </w:tc>
      </w:tr>
      <w:tr w:rsidR="00B86F7B" w:rsidRPr="004F4A04" w:rsidTr="00D32C8C">
        <w:trPr>
          <w:trHeight w:val="228"/>
        </w:trPr>
        <w:tc>
          <w:tcPr>
            <w:tcW w:w="2802" w:type="dxa"/>
            <w:gridSpan w:val="3"/>
            <w:tcBorders>
              <w:top w:val="single" w:sz="4" w:space="0" w:color="auto"/>
              <w:left w:val="single" w:sz="4" w:space="0" w:color="auto"/>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Ответственный исполнитель муниципальной программы</w:t>
            </w:r>
          </w:p>
        </w:tc>
        <w:tc>
          <w:tcPr>
            <w:tcW w:w="8079" w:type="dxa"/>
            <w:gridSpan w:val="6"/>
            <w:tcBorders>
              <w:top w:val="single" w:sz="4" w:space="0" w:color="auto"/>
              <w:left w:val="nil"/>
              <w:bottom w:val="single" w:sz="4" w:space="0" w:color="auto"/>
              <w:right w:val="single" w:sz="4" w:space="0" w:color="auto"/>
            </w:tcBorders>
            <w:shd w:val="clear" w:color="auto" w:fill="auto"/>
          </w:tcPr>
          <w:p w:rsidR="00B86F7B" w:rsidRDefault="00B86F7B" w:rsidP="00D32C8C">
            <w:pPr>
              <w:jc w:val="center"/>
              <w:rPr>
                <w:b/>
                <w:bCs/>
                <w:sz w:val="18"/>
                <w:szCs w:val="18"/>
              </w:rPr>
            </w:pPr>
            <w:r w:rsidRPr="0040110A">
              <w:rPr>
                <w:b/>
                <w:bCs/>
                <w:sz w:val="18"/>
                <w:szCs w:val="18"/>
              </w:rPr>
              <w:t xml:space="preserve">Администрация </w:t>
            </w:r>
            <w:proofErr w:type="spellStart"/>
            <w:r w:rsidRPr="0040110A">
              <w:rPr>
                <w:b/>
                <w:bCs/>
                <w:sz w:val="18"/>
                <w:szCs w:val="18"/>
              </w:rPr>
              <w:t>Плесского</w:t>
            </w:r>
            <w:proofErr w:type="spellEnd"/>
            <w:r w:rsidRPr="0040110A">
              <w:rPr>
                <w:b/>
                <w:bCs/>
                <w:sz w:val="18"/>
                <w:szCs w:val="18"/>
              </w:rPr>
              <w:t xml:space="preserve"> сельсовета</w:t>
            </w:r>
          </w:p>
          <w:p w:rsidR="00B86F7B" w:rsidRPr="0040110A" w:rsidRDefault="00B86F7B" w:rsidP="00D32C8C">
            <w:pPr>
              <w:jc w:val="center"/>
              <w:rPr>
                <w:b/>
                <w:bCs/>
                <w:sz w:val="18"/>
                <w:szCs w:val="18"/>
              </w:rPr>
            </w:pPr>
          </w:p>
        </w:tc>
      </w:tr>
      <w:tr w:rsidR="00D32C8C" w:rsidRPr="004F4A04" w:rsidTr="00D32C8C">
        <w:trPr>
          <w:trHeight w:val="340"/>
        </w:trPr>
        <w:tc>
          <w:tcPr>
            <w:tcW w:w="392" w:type="dxa"/>
            <w:vMerge w:val="restart"/>
            <w:tcBorders>
              <w:top w:val="nil"/>
              <w:left w:val="single" w:sz="4" w:space="0" w:color="auto"/>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 xml:space="preserve">№ </w:t>
            </w:r>
            <w:proofErr w:type="gramStart"/>
            <w:r w:rsidRPr="0040110A">
              <w:rPr>
                <w:b/>
                <w:bCs/>
                <w:sz w:val="18"/>
                <w:szCs w:val="18"/>
              </w:rPr>
              <w:t>п</w:t>
            </w:r>
            <w:proofErr w:type="gramEnd"/>
            <w:r w:rsidRPr="0040110A">
              <w:rPr>
                <w:b/>
                <w:bCs/>
                <w:sz w:val="18"/>
                <w:szCs w:val="18"/>
              </w:rPr>
              <w:t>/п</w:t>
            </w:r>
          </w:p>
        </w:tc>
        <w:tc>
          <w:tcPr>
            <w:tcW w:w="709" w:type="dxa"/>
            <w:vMerge w:val="restart"/>
            <w:tcBorders>
              <w:top w:val="nil"/>
              <w:left w:val="single" w:sz="4" w:space="0" w:color="auto"/>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Статус</w:t>
            </w:r>
          </w:p>
        </w:tc>
        <w:tc>
          <w:tcPr>
            <w:tcW w:w="1701" w:type="dxa"/>
            <w:vMerge w:val="restart"/>
            <w:tcBorders>
              <w:top w:val="nil"/>
              <w:left w:val="single" w:sz="4" w:space="0" w:color="auto"/>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Наименование муниципальной программы, подпрограммы</w:t>
            </w:r>
          </w:p>
        </w:tc>
        <w:tc>
          <w:tcPr>
            <w:tcW w:w="2551" w:type="dxa"/>
            <w:vMerge w:val="restart"/>
            <w:tcBorders>
              <w:top w:val="nil"/>
              <w:left w:val="single" w:sz="4" w:space="0" w:color="auto"/>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Источник финансирования</w:t>
            </w:r>
          </w:p>
        </w:tc>
        <w:tc>
          <w:tcPr>
            <w:tcW w:w="5528" w:type="dxa"/>
            <w:gridSpan w:val="5"/>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Оценка расходов, тыс. рублей</w:t>
            </w:r>
          </w:p>
        </w:tc>
      </w:tr>
      <w:tr w:rsidR="00D32C8C" w:rsidRPr="004F4A04" w:rsidTr="00D32C8C">
        <w:trPr>
          <w:trHeight w:val="101"/>
        </w:trPr>
        <w:tc>
          <w:tcPr>
            <w:tcW w:w="392" w:type="dxa"/>
            <w:vMerge/>
            <w:tcBorders>
              <w:top w:val="nil"/>
              <w:left w:val="single" w:sz="4" w:space="0" w:color="auto"/>
              <w:bottom w:val="single" w:sz="4" w:space="0" w:color="auto"/>
              <w:right w:val="single" w:sz="4" w:space="0" w:color="auto"/>
            </w:tcBorders>
            <w:vAlign w:val="center"/>
          </w:tcPr>
          <w:p w:rsidR="00B86F7B" w:rsidRPr="0040110A" w:rsidRDefault="00B86F7B" w:rsidP="00D32C8C">
            <w:pPr>
              <w:rPr>
                <w:b/>
                <w:bCs/>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40110A" w:rsidRDefault="00B86F7B" w:rsidP="00D32C8C">
            <w:pPr>
              <w:rPr>
                <w:b/>
                <w:bCs/>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40110A" w:rsidRDefault="00B86F7B" w:rsidP="00D32C8C">
            <w:pPr>
              <w:rPr>
                <w:b/>
                <w:bCs/>
                <w:sz w:val="18"/>
                <w:szCs w:val="18"/>
              </w:rPr>
            </w:pPr>
          </w:p>
        </w:tc>
        <w:tc>
          <w:tcPr>
            <w:tcW w:w="2551" w:type="dxa"/>
            <w:vMerge/>
            <w:tcBorders>
              <w:top w:val="nil"/>
              <w:left w:val="single" w:sz="4" w:space="0" w:color="auto"/>
              <w:bottom w:val="single" w:sz="4" w:space="0" w:color="auto"/>
              <w:right w:val="single" w:sz="4" w:space="0" w:color="auto"/>
            </w:tcBorders>
            <w:vAlign w:val="center"/>
          </w:tcPr>
          <w:p w:rsidR="00B86F7B" w:rsidRPr="0040110A" w:rsidRDefault="00B86F7B" w:rsidP="00D32C8C">
            <w:pPr>
              <w:rPr>
                <w:b/>
                <w:bCs/>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2020 г</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2021 г</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2022 г</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2023 г</w:t>
            </w: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2024 г</w:t>
            </w:r>
          </w:p>
        </w:tc>
      </w:tr>
      <w:tr w:rsidR="00D32C8C" w:rsidRPr="004F4A04" w:rsidTr="00D32C8C">
        <w:trPr>
          <w:trHeight w:val="195"/>
        </w:trPr>
        <w:tc>
          <w:tcPr>
            <w:tcW w:w="392" w:type="dxa"/>
            <w:tcBorders>
              <w:top w:val="nil"/>
              <w:left w:val="single" w:sz="4" w:space="0" w:color="auto"/>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1</w:t>
            </w:r>
          </w:p>
        </w:tc>
        <w:tc>
          <w:tcPr>
            <w:tcW w:w="709"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2</w:t>
            </w:r>
          </w:p>
        </w:tc>
        <w:tc>
          <w:tcPr>
            <w:tcW w:w="1701"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3</w:t>
            </w:r>
          </w:p>
        </w:tc>
        <w:tc>
          <w:tcPr>
            <w:tcW w:w="2551"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4</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5</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6</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7</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8</w:t>
            </w: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b/>
                <w:bCs/>
                <w:sz w:val="18"/>
                <w:szCs w:val="18"/>
              </w:rPr>
            </w:pPr>
            <w:r w:rsidRPr="0040110A">
              <w:rPr>
                <w:b/>
                <w:bCs/>
                <w:sz w:val="18"/>
                <w:szCs w:val="18"/>
              </w:rPr>
              <w:t>9</w:t>
            </w:r>
          </w:p>
        </w:tc>
      </w:tr>
      <w:tr w:rsidR="00D32C8C" w:rsidRPr="004F4A04" w:rsidTr="00D32C8C">
        <w:trPr>
          <w:trHeight w:val="100"/>
        </w:trPr>
        <w:tc>
          <w:tcPr>
            <w:tcW w:w="392" w:type="dxa"/>
            <w:vMerge w:val="restart"/>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jc w:val="center"/>
              <w:rPr>
                <w:sz w:val="18"/>
                <w:szCs w:val="18"/>
              </w:rPr>
            </w:pPr>
            <w:r w:rsidRPr="00CC28AE">
              <w:rPr>
                <w:sz w:val="18"/>
                <w:szCs w:val="18"/>
              </w:rPr>
              <w:t> </w:t>
            </w:r>
          </w:p>
        </w:tc>
        <w:tc>
          <w:tcPr>
            <w:tcW w:w="709" w:type="dxa"/>
            <w:vMerge w:val="restart"/>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jc w:val="center"/>
              <w:rPr>
                <w:sz w:val="18"/>
                <w:szCs w:val="18"/>
              </w:rPr>
            </w:pPr>
            <w:r w:rsidRPr="00CC28AE">
              <w:rPr>
                <w:sz w:val="18"/>
                <w:szCs w:val="18"/>
              </w:rPr>
              <w:t>Муниципальная программа</w:t>
            </w:r>
          </w:p>
        </w:tc>
        <w:tc>
          <w:tcPr>
            <w:tcW w:w="1701" w:type="dxa"/>
            <w:vMerge w:val="restart"/>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rPr>
                <w:bCs/>
                <w:sz w:val="18"/>
                <w:szCs w:val="18"/>
              </w:rPr>
            </w:pPr>
            <w:r w:rsidRPr="00CC28AE">
              <w:rPr>
                <w:bCs/>
                <w:sz w:val="18"/>
                <w:szCs w:val="18"/>
              </w:rPr>
              <w:t xml:space="preserve">«Развитие </w:t>
            </w:r>
            <w:proofErr w:type="spellStart"/>
            <w:r w:rsidRPr="00CC28AE">
              <w:rPr>
                <w:bCs/>
                <w:sz w:val="18"/>
                <w:szCs w:val="18"/>
              </w:rPr>
              <w:t>Плесского</w:t>
            </w:r>
            <w:proofErr w:type="spellEnd"/>
            <w:r w:rsidRPr="00CC28AE">
              <w:rPr>
                <w:bCs/>
                <w:sz w:val="18"/>
                <w:szCs w:val="18"/>
              </w:rPr>
              <w:t xml:space="preserve"> сельсовета </w:t>
            </w:r>
            <w:proofErr w:type="spellStart"/>
            <w:r w:rsidRPr="00CC28AE">
              <w:rPr>
                <w:bCs/>
                <w:sz w:val="18"/>
                <w:szCs w:val="18"/>
              </w:rPr>
              <w:t>Мокшанского</w:t>
            </w:r>
            <w:proofErr w:type="spellEnd"/>
            <w:r w:rsidRPr="00CC28AE">
              <w:rPr>
                <w:bCs/>
                <w:sz w:val="18"/>
                <w:szCs w:val="18"/>
              </w:rPr>
              <w:t xml:space="preserve"> района Пензенской области на 2014 - 2022 годы»</w:t>
            </w: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Всего</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5899,792</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11472,567</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69165,478</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4427,824</w:t>
            </w: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4574,479</w:t>
            </w:r>
          </w:p>
        </w:tc>
      </w:tr>
      <w:tr w:rsidR="00D32C8C" w:rsidRPr="004F4A04" w:rsidTr="00D32C8C">
        <w:trPr>
          <w:trHeight w:val="209"/>
        </w:trPr>
        <w:tc>
          <w:tcPr>
            <w:tcW w:w="392"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b/>
                <w:bCs/>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r>
      <w:tr w:rsidR="00D32C8C" w:rsidRPr="004F4A04" w:rsidTr="00D32C8C">
        <w:trPr>
          <w:trHeight w:val="521"/>
        </w:trPr>
        <w:tc>
          <w:tcPr>
            <w:tcW w:w="392"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b/>
                <w:bCs/>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бюджет </w:t>
            </w:r>
            <w:proofErr w:type="spellStart"/>
            <w:r w:rsidRPr="00CC28AE">
              <w:rPr>
                <w:color w:val="000000"/>
                <w:sz w:val="18"/>
                <w:szCs w:val="18"/>
              </w:rPr>
              <w:t>Плесского</w:t>
            </w:r>
            <w:proofErr w:type="spellEnd"/>
            <w:r w:rsidRPr="00CC28AE">
              <w:rPr>
                <w:color w:val="000000"/>
                <w:sz w:val="18"/>
                <w:szCs w:val="18"/>
              </w:rPr>
              <w:t xml:space="preserve"> сельсовета (за исключением целевых межбюджетных трансфертов)</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4756,157</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5697,667</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5346,383</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4427,824</w:t>
            </w: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4574,479</w:t>
            </w:r>
          </w:p>
        </w:tc>
      </w:tr>
      <w:tr w:rsidR="00D32C8C" w:rsidRPr="004F4A04" w:rsidTr="00D32C8C">
        <w:trPr>
          <w:trHeight w:val="279"/>
        </w:trPr>
        <w:tc>
          <w:tcPr>
            <w:tcW w:w="392"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b/>
                <w:bCs/>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федеральные средства </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286,362</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38,900</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54164,211</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r>
      <w:tr w:rsidR="00D32C8C" w:rsidRPr="004F4A04" w:rsidTr="00D32C8C">
        <w:trPr>
          <w:trHeight w:val="120"/>
        </w:trPr>
        <w:tc>
          <w:tcPr>
            <w:tcW w:w="392"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b/>
                <w:bCs/>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857,273</w:t>
            </w:r>
          </w:p>
        </w:tc>
        <w:tc>
          <w:tcPr>
            <w:tcW w:w="1134" w:type="dxa"/>
            <w:tcBorders>
              <w:top w:val="nil"/>
              <w:left w:val="nil"/>
              <w:bottom w:val="single" w:sz="4" w:space="0" w:color="auto"/>
              <w:right w:val="single" w:sz="4" w:space="0" w:color="auto"/>
            </w:tcBorders>
            <w:shd w:val="clear" w:color="auto" w:fill="auto"/>
          </w:tcPr>
          <w:p w:rsidR="00B86F7B" w:rsidRPr="00FB241B" w:rsidRDefault="00B86F7B" w:rsidP="00D32C8C">
            <w:pPr>
              <w:jc w:val="center"/>
              <w:rPr>
                <w:bCs/>
                <w:sz w:val="18"/>
                <w:szCs w:val="18"/>
              </w:rPr>
            </w:pPr>
            <w:r>
              <w:rPr>
                <w:bCs/>
                <w:sz w:val="18"/>
                <w:szCs w:val="18"/>
              </w:rPr>
              <w:t>5736,000</w:t>
            </w:r>
          </w:p>
        </w:tc>
        <w:tc>
          <w:tcPr>
            <w:tcW w:w="1134" w:type="dxa"/>
            <w:tcBorders>
              <w:top w:val="nil"/>
              <w:left w:val="nil"/>
              <w:bottom w:val="single" w:sz="4" w:space="0" w:color="auto"/>
              <w:right w:val="single" w:sz="4" w:space="0" w:color="auto"/>
            </w:tcBorders>
            <w:shd w:val="clear" w:color="auto" w:fill="auto"/>
          </w:tcPr>
          <w:p w:rsidR="00B86F7B" w:rsidRPr="00B52F46" w:rsidRDefault="00B86F7B" w:rsidP="00D32C8C">
            <w:pPr>
              <w:jc w:val="center"/>
              <w:rPr>
                <w:bCs/>
                <w:sz w:val="18"/>
                <w:szCs w:val="18"/>
              </w:rPr>
            </w:pPr>
            <w:r>
              <w:rPr>
                <w:bCs/>
                <w:sz w:val="18"/>
                <w:szCs w:val="18"/>
              </w:rPr>
              <w:t>9654,884</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r>
      <w:tr w:rsidR="00D32C8C" w:rsidRPr="004F4A04" w:rsidTr="00D32C8C">
        <w:trPr>
          <w:trHeight w:val="435"/>
        </w:trPr>
        <w:tc>
          <w:tcPr>
            <w:tcW w:w="392"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b/>
                <w:bCs/>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иные источники (бюджет </w:t>
            </w:r>
            <w:proofErr w:type="spellStart"/>
            <w:r w:rsidRPr="00CC28AE">
              <w:rPr>
                <w:color w:val="000000"/>
                <w:sz w:val="18"/>
                <w:szCs w:val="18"/>
              </w:rPr>
              <w:t>Мокшанского</w:t>
            </w:r>
            <w:proofErr w:type="spellEnd"/>
            <w:r w:rsidRPr="00CC28AE">
              <w:rPr>
                <w:color w:val="000000"/>
                <w:sz w:val="18"/>
                <w:szCs w:val="18"/>
              </w:rPr>
              <w:t xml:space="preserve"> района)</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
                <w:bCs/>
                <w:sz w:val="18"/>
                <w:szCs w:val="18"/>
              </w:rPr>
            </w:pPr>
            <w:r w:rsidRPr="00CC28AE">
              <w:rPr>
                <w:b/>
                <w:bCs/>
                <w:sz w:val="18"/>
                <w:szCs w:val="18"/>
              </w:rPr>
              <w:t>- </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
                <w:bCs/>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
                <w:bCs/>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
                <w:bCs/>
                <w:sz w:val="18"/>
                <w:szCs w:val="18"/>
              </w:rPr>
            </w:pPr>
          </w:p>
        </w:tc>
      </w:tr>
      <w:tr w:rsidR="00D32C8C" w:rsidRPr="004F4A04" w:rsidTr="00D32C8C">
        <w:trPr>
          <w:trHeight w:val="144"/>
        </w:trPr>
        <w:tc>
          <w:tcPr>
            <w:tcW w:w="392" w:type="dxa"/>
            <w:vMerge w:val="restart"/>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jc w:val="center"/>
              <w:rPr>
                <w:sz w:val="18"/>
                <w:szCs w:val="18"/>
              </w:rPr>
            </w:pPr>
            <w:r w:rsidRPr="00CC28AE">
              <w:rPr>
                <w:sz w:val="18"/>
                <w:szCs w:val="18"/>
              </w:rPr>
              <w:t>1</w:t>
            </w:r>
          </w:p>
        </w:tc>
        <w:tc>
          <w:tcPr>
            <w:tcW w:w="709" w:type="dxa"/>
            <w:vMerge w:val="restart"/>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ind w:left="-106" w:right="-112"/>
              <w:jc w:val="center"/>
              <w:rPr>
                <w:sz w:val="18"/>
                <w:szCs w:val="18"/>
              </w:rPr>
            </w:pPr>
            <w:r w:rsidRPr="00CC28AE">
              <w:rPr>
                <w:sz w:val="18"/>
                <w:szCs w:val="18"/>
              </w:rPr>
              <w:t>Подпрограмма 1</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B86F7B" w:rsidRPr="00CC28AE" w:rsidRDefault="00B86F7B" w:rsidP="00D32C8C">
            <w:pPr>
              <w:rPr>
                <w:sz w:val="18"/>
                <w:szCs w:val="18"/>
              </w:rPr>
            </w:pPr>
            <w:r w:rsidRPr="00CC28AE">
              <w:rPr>
                <w:sz w:val="18"/>
                <w:szCs w:val="18"/>
              </w:rPr>
              <w:t xml:space="preserve">Развитие дорожного и жилищно-коммунального хозяйства и обеспечение первичных мер пожарной безопасности в </w:t>
            </w:r>
            <w:proofErr w:type="spellStart"/>
            <w:r w:rsidRPr="00CC28AE">
              <w:rPr>
                <w:sz w:val="18"/>
                <w:szCs w:val="18"/>
              </w:rPr>
              <w:t>Плесском</w:t>
            </w:r>
            <w:proofErr w:type="spellEnd"/>
            <w:r w:rsidRPr="00CC28AE">
              <w:rPr>
                <w:sz w:val="18"/>
                <w:szCs w:val="18"/>
              </w:rPr>
              <w:t xml:space="preserve"> сельсовете</w:t>
            </w: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всего</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2474,085</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7505,805</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65738,827</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1224,552</w:t>
            </w: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1262,552</w:t>
            </w:r>
          </w:p>
        </w:tc>
      </w:tr>
      <w:tr w:rsidR="00D32C8C" w:rsidRPr="004F4A04" w:rsidTr="00D32C8C">
        <w:trPr>
          <w:trHeight w:val="79"/>
        </w:trPr>
        <w:tc>
          <w:tcPr>
            <w:tcW w:w="392"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389"/>
        </w:trPr>
        <w:tc>
          <w:tcPr>
            <w:tcW w:w="392"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бюджет </w:t>
            </w:r>
            <w:proofErr w:type="spellStart"/>
            <w:r w:rsidRPr="00CC28AE">
              <w:rPr>
                <w:color w:val="000000"/>
                <w:sz w:val="18"/>
                <w:szCs w:val="18"/>
              </w:rPr>
              <w:t>Плесского</w:t>
            </w:r>
            <w:proofErr w:type="spellEnd"/>
            <w:r w:rsidRPr="00CC28AE">
              <w:rPr>
                <w:color w:val="000000"/>
                <w:sz w:val="18"/>
                <w:szCs w:val="18"/>
              </w:rPr>
              <w:t xml:space="preserve"> сельсовета (за исключением целевых межбюджетных трансфертов) </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1361,750</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1769,805</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1919,732</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1224,552</w:t>
            </w: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1262,552</w:t>
            </w:r>
          </w:p>
        </w:tc>
      </w:tr>
      <w:tr w:rsidR="00D32C8C" w:rsidRPr="004F4A04" w:rsidTr="00D32C8C">
        <w:trPr>
          <w:trHeight w:val="90"/>
        </w:trPr>
        <w:tc>
          <w:tcPr>
            <w:tcW w:w="392"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федеральные средства</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255,062</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1134" w:type="dxa"/>
            <w:tcBorders>
              <w:top w:val="nil"/>
              <w:left w:val="nil"/>
              <w:bottom w:val="single" w:sz="4" w:space="0" w:color="auto"/>
              <w:right w:val="single" w:sz="4" w:space="0" w:color="auto"/>
            </w:tcBorders>
            <w:shd w:val="clear" w:color="auto" w:fill="auto"/>
          </w:tcPr>
          <w:p w:rsidR="00B86F7B" w:rsidRPr="00B52F46" w:rsidRDefault="00B86F7B" w:rsidP="00D32C8C">
            <w:pPr>
              <w:jc w:val="center"/>
              <w:rPr>
                <w:bCs/>
                <w:sz w:val="18"/>
                <w:szCs w:val="18"/>
              </w:rPr>
            </w:pPr>
            <w:r>
              <w:rPr>
                <w:bCs/>
                <w:sz w:val="18"/>
                <w:szCs w:val="18"/>
              </w:rPr>
              <w:t>54164,211</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r>
      <w:tr w:rsidR="00D32C8C" w:rsidRPr="004F4A04" w:rsidTr="00D32C8C">
        <w:trPr>
          <w:trHeight w:val="470"/>
        </w:trPr>
        <w:tc>
          <w:tcPr>
            <w:tcW w:w="392" w:type="dxa"/>
            <w:vMerge/>
            <w:tcBorders>
              <w:top w:val="single" w:sz="4" w:space="0" w:color="auto"/>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бюджет </w:t>
            </w:r>
            <w:proofErr w:type="gramStart"/>
            <w:r w:rsidRPr="00CC28AE">
              <w:rPr>
                <w:color w:val="000000"/>
                <w:sz w:val="18"/>
                <w:szCs w:val="18"/>
              </w:rPr>
              <w:t>Пензенской</w:t>
            </w:r>
            <w:proofErr w:type="gramEnd"/>
          </w:p>
          <w:p w:rsidR="00B86F7B" w:rsidRPr="00CC28AE" w:rsidRDefault="00B86F7B" w:rsidP="00D32C8C">
            <w:pPr>
              <w:rPr>
                <w:color w:val="000000"/>
                <w:sz w:val="18"/>
                <w:szCs w:val="18"/>
              </w:rPr>
            </w:pPr>
            <w:r w:rsidRPr="00CC28AE">
              <w:rPr>
                <w:color w:val="000000"/>
                <w:sz w:val="18"/>
                <w:szCs w:val="18"/>
              </w:rPr>
              <w:t>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857,273</w:t>
            </w:r>
          </w:p>
        </w:tc>
        <w:tc>
          <w:tcPr>
            <w:tcW w:w="1134" w:type="dxa"/>
            <w:tcBorders>
              <w:top w:val="single" w:sz="4" w:space="0" w:color="auto"/>
              <w:left w:val="nil"/>
              <w:bottom w:val="single" w:sz="4" w:space="0" w:color="auto"/>
              <w:right w:val="single" w:sz="4" w:space="0" w:color="auto"/>
            </w:tcBorders>
            <w:shd w:val="clear" w:color="auto" w:fill="auto"/>
          </w:tcPr>
          <w:p w:rsidR="00B86F7B" w:rsidRPr="00FB241B" w:rsidRDefault="00B86F7B" w:rsidP="00D32C8C">
            <w:pPr>
              <w:jc w:val="center"/>
              <w:rPr>
                <w:bCs/>
                <w:sz w:val="18"/>
                <w:szCs w:val="18"/>
              </w:rPr>
            </w:pPr>
            <w:r>
              <w:rPr>
                <w:bCs/>
                <w:sz w:val="18"/>
                <w:szCs w:val="18"/>
              </w:rPr>
              <w:t>5736,000</w:t>
            </w:r>
          </w:p>
        </w:tc>
        <w:tc>
          <w:tcPr>
            <w:tcW w:w="1134" w:type="dxa"/>
            <w:tcBorders>
              <w:top w:val="single" w:sz="4" w:space="0" w:color="auto"/>
              <w:left w:val="nil"/>
              <w:bottom w:val="single" w:sz="4" w:space="0" w:color="auto"/>
              <w:right w:val="single" w:sz="4" w:space="0" w:color="auto"/>
            </w:tcBorders>
            <w:shd w:val="clear" w:color="auto" w:fill="auto"/>
          </w:tcPr>
          <w:p w:rsidR="00B86F7B" w:rsidRPr="00B52F46" w:rsidRDefault="00B86F7B" w:rsidP="00D32C8C">
            <w:pPr>
              <w:jc w:val="center"/>
              <w:rPr>
                <w:bCs/>
                <w:sz w:val="18"/>
                <w:szCs w:val="18"/>
              </w:rPr>
            </w:pPr>
            <w:r>
              <w:rPr>
                <w:bCs/>
                <w:sz w:val="18"/>
                <w:szCs w:val="18"/>
              </w:rPr>
              <w:t>9654,884</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497"/>
        </w:trPr>
        <w:tc>
          <w:tcPr>
            <w:tcW w:w="392"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top w:val="nil"/>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иные источники (бюджет </w:t>
            </w:r>
            <w:proofErr w:type="spellStart"/>
            <w:r w:rsidRPr="00CC28AE">
              <w:rPr>
                <w:color w:val="000000"/>
                <w:sz w:val="18"/>
                <w:szCs w:val="18"/>
              </w:rPr>
              <w:t>Мокшанского</w:t>
            </w:r>
            <w:proofErr w:type="spellEnd"/>
            <w:r w:rsidRPr="00CC28AE">
              <w:rPr>
                <w:color w:val="000000"/>
                <w:sz w:val="18"/>
                <w:szCs w:val="18"/>
              </w:rPr>
              <w:t xml:space="preserve"> района) </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69"/>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1.1</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Основное мероприятие 1</w:t>
            </w:r>
          </w:p>
        </w:tc>
        <w:tc>
          <w:tcPr>
            <w:tcW w:w="1701"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Обеспечение первичных мер пожарной безопасности</w:t>
            </w:r>
          </w:p>
        </w:tc>
        <w:tc>
          <w:tcPr>
            <w:tcW w:w="2551"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sz w:val="18"/>
                <w:szCs w:val="18"/>
              </w:rPr>
            </w:pPr>
            <w:r>
              <w:rPr>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sz w:val="18"/>
                <w:szCs w:val="18"/>
              </w:rPr>
            </w:pPr>
          </w:p>
        </w:tc>
      </w:tr>
      <w:tr w:rsidR="00D32C8C" w:rsidRPr="004F4A04" w:rsidTr="00D32C8C">
        <w:trPr>
          <w:trHeight w:val="170"/>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525"/>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бюджет </w:t>
            </w:r>
            <w:proofErr w:type="spellStart"/>
            <w:r w:rsidRPr="00CC28AE">
              <w:rPr>
                <w:color w:val="000000"/>
                <w:sz w:val="18"/>
                <w:szCs w:val="18"/>
              </w:rPr>
              <w:t>Плесского</w:t>
            </w:r>
            <w:proofErr w:type="spellEnd"/>
            <w:r w:rsidRPr="00CC28AE">
              <w:rPr>
                <w:color w:val="000000"/>
                <w:sz w:val="18"/>
                <w:szCs w:val="18"/>
              </w:rPr>
              <w:t xml:space="preserve"> сельсовета (за исключением целевых межбюджетных трансфертов)</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223"/>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Default="00B86F7B" w:rsidP="00D32C8C">
            <w:pPr>
              <w:rPr>
                <w:color w:val="000000"/>
                <w:sz w:val="18"/>
                <w:szCs w:val="18"/>
              </w:rPr>
            </w:pPr>
            <w:r w:rsidRPr="00CC28AE">
              <w:rPr>
                <w:color w:val="000000"/>
                <w:sz w:val="18"/>
                <w:szCs w:val="18"/>
              </w:rPr>
              <w:t xml:space="preserve">федеральные средства </w:t>
            </w:r>
          </w:p>
          <w:p w:rsidR="00B86F7B" w:rsidRPr="00CC28AE" w:rsidRDefault="00B86F7B" w:rsidP="00D32C8C">
            <w:pPr>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255"/>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429"/>
        </w:trPr>
        <w:tc>
          <w:tcPr>
            <w:tcW w:w="392"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иные источники (бюджет </w:t>
            </w:r>
            <w:proofErr w:type="spellStart"/>
            <w:r w:rsidRPr="00CC28AE">
              <w:rPr>
                <w:color w:val="000000"/>
                <w:sz w:val="18"/>
                <w:szCs w:val="18"/>
              </w:rPr>
              <w:t>Мокшанского</w:t>
            </w:r>
            <w:proofErr w:type="spellEnd"/>
            <w:r w:rsidRPr="00CC28AE">
              <w:rPr>
                <w:color w:val="000000"/>
                <w:sz w:val="18"/>
                <w:szCs w:val="18"/>
              </w:rPr>
              <w:t xml:space="preserve"> района)</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55"/>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1.1.1</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vertAlign w:val="subscript"/>
              </w:rPr>
            </w:pPr>
            <w:r w:rsidRPr="00CC28AE">
              <w:rPr>
                <w:sz w:val="18"/>
                <w:szCs w:val="18"/>
                <w:vertAlign w:val="subscript"/>
              </w:rPr>
              <w:t>Мероприятие 1</w:t>
            </w:r>
          </w:p>
        </w:tc>
        <w:tc>
          <w:tcPr>
            <w:tcW w:w="1701" w:type="dxa"/>
            <w:vMerge w:val="restart"/>
            <w:tcBorders>
              <w:top w:val="single" w:sz="4" w:space="0" w:color="auto"/>
              <w:left w:val="single" w:sz="4" w:space="0" w:color="auto"/>
              <w:right w:val="single" w:sz="4" w:space="0" w:color="auto"/>
            </w:tcBorders>
          </w:tcPr>
          <w:p w:rsidR="00B86F7B" w:rsidRPr="00CC28AE" w:rsidRDefault="00B86F7B" w:rsidP="00D32C8C">
            <w:pPr>
              <w:spacing w:line="204" w:lineRule="auto"/>
              <w:ind w:right="-108" w:firstLine="34"/>
              <w:rPr>
                <w:sz w:val="18"/>
                <w:szCs w:val="18"/>
              </w:rPr>
            </w:pPr>
            <w:r w:rsidRPr="00CC28AE">
              <w:rPr>
                <w:sz w:val="18"/>
                <w:szCs w:val="18"/>
              </w:rPr>
              <w:t>Расходы на обеспечение деятельности (оказание услуг) пожарной охраны</w:t>
            </w:r>
            <w:proofErr w:type="gramStart"/>
            <w:r w:rsidRPr="00CC28AE">
              <w:rPr>
                <w:sz w:val="18"/>
                <w:szCs w:val="18"/>
              </w:rPr>
              <w:t xml:space="preserve"> :</w:t>
            </w:r>
            <w:proofErr w:type="gramEnd"/>
          </w:p>
          <w:p w:rsidR="00B86F7B" w:rsidRPr="00CC28AE" w:rsidRDefault="00B86F7B" w:rsidP="00D32C8C">
            <w:pPr>
              <w:spacing w:line="204" w:lineRule="auto"/>
              <w:ind w:right="-108" w:firstLine="34"/>
              <w:rPr>
                <w:sz w:val="18"/>
                <w:szCs w:val="18"/>
              </w:rPr>
            </w:pPr>
            <w:r w:rsidRPr="00CC28AE">
              <w:rPr>
                <w:sz w:val="18"/>
                <w:szCs w:val="18"/>
              </w:rPr>
              <w:t>- создание минерализованных полос</w:t>
            </w:r>
          </w:p>
          <w:p w:rsidR="00B86F7B" w:rsidRPr="00CC28AE" w:rsidRDefault="00B86F7B" w:rsidP="00D32C8C">
            <w:pPr>
              <w:spacing w:line="204" w:lineRule="auto"/>
              <w:ind w:firstLine="34"/>
              <w:rPr>
                <w:sz w:val="18"/>
                <w:szCs w:val="18"/>
              </w:rPr>
            </w:pPr>
            <w:r w:rsidRPr="00CC28AE">
              <w:rPr>
                <w:sz w:val="18"/>
                <w:szCs w:val="18"/>
              </w:rPr>
              <w:t>- опахивание границ населенных пунктов в целях пожарной безопасности</w:t>
            </w:r>
          </w:p>
          <w:p w:rsidR="00B86F7B" w:rsidRPr="00CC28AE" w:rsidRDefault="00B86F7B" w:rsidP="00D32C8C">
            <w:pPr>
              <w:spacing w:line="204" w:lineRule="auto"/>
              <w:ind w:firstLine="34"/>
              <w:rPr>
                <w:sz w:val="18"/>
                <w:szCs w:val="18"/>
              </w:rPr>
            </w:pPr>
            <w:r w:rsidRPr="00CC28AE">
              <w:rPr>
                <w:sz w:val="18"/>
                <w:szCs w:val="18"/>
              </w:rPr>
              <w:t xml:space="preserve">-содержание в исправном состоянии средств обеспечения пожарной безопасности жилых и общественных зданий (собственность </w:t>
            </w:r>
            <w:proofErr w:type="spellStart"/>
            <w:r w:rsidRPr="00CC28AE">
              <w:rPr>
                <w:sz w:val="18"/>
                <w:szCs w:val="18"/>
              </w:rPr>
              <w:t>Плесского</w:t>
            </w:r>
            <w:proofErr w:type="spellEnd"/>
            <w:r w:rsidRPr="00CC28AE">
              <w:rPr>
                <w:sz w:val="18"/>
                <w:szCs w:val="18"/>
              </w:rPr>
              <w:t xml:space="preserve"> сельсовета);</w:t>
            </w:r>
          </w:p>
          <w:p w:rsidR="00B86F7B" w:rsidRPr="00CC28AE" w:rsidRDefault="00B86F7B" w:rsidP="00D32C8C">
            <w:pPr>
              <w:spacing w:line="204" w:lineRule="auto"/>
              <w:ind w:firstLine="34"/>
              <w:rPr>
                <w:sz w:val="18"/>
                <w:szCs w:val="18"/>
              </w:rPr>
            </w:pPr>
            <w:r w:rsidRPr="00CC28AE">
              <w:rPr>
                <w:sz w:val="18"/>
                <w:szCs w:val="18"/>
              </w:rPr>
              <w:lastRenderedPageBreak/>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CC28AE">
              <w:rPr>
                <w:sz w:val="18"/>
                <w:szCs w:val="18"/>
              </w:rPr>
              <w:t>на</w:t>
            </w:r>
            <w:proofErr w:type="gramEnd"/>
            <w:r w:rsidRPr="00CC28AE">
              <w:rPr>
                <w:sz w:val="18"/>
                <w:szCs w:val="18"/>
              </w:rPr>
              <w:t xml:space="preserve"> прилегающих к ним </w:t>
            </w:r>
            <w:proofErr w:type="spellStart"/>
            <w:r w:rsidRPr="00CC28AE">
              <w:rPr>
                <w:sz w:val="18"/>
                <w:szCs w:val="18"/>
              </w:rPr>
              <w:t>террито-риях</w:t>
            </w:r>
            <w:proofErr w:type="spellEnd"/>
            <w:r w:rsidRPr="00CC28AE">
              <w:rPr>
                <w:sz w:val="18"/>
                <w:szCs w:val="18"/>
              </w:rPr>
              <w:t xml:space="preserve"> </w:t>
            </w:r>
            <w:proofErr w:type="spellStart"/>
            <w:r w:rsidRPr="00CC28AE">
              <w:rPr>
                <w:sz w:val="18"/>
                <w:szCs w:val="18"/>
              </w:rPr>
              <w:t>Плесского</w:t>
            </w:r>
            <w:proofErr w:type="spellEnd"/>
            <w:r w:rsidRPr="00CC28AE">
              <w:rPr>
                <w:sz w:val="18"/>
                <w:szCs w:val="18"/>
              </w:rPr>
              <w:t xml:space="preserve"> сельсовета;</w:t>
            </w:r>
          </w:p>
          <w:p w:rsidR="00B86F7B" w:rsidRPr="00CC28AE" w:rsidRDefault="00B86F7B" w:rsidP="00D32C8C">
            <w:pPr>
              <w:spacing w:line="204" w:lineRule="auto"/>
              <w:ind w:firstLine="34"/>
              <w:rPr>
                <w:sz w:val="18"/>
                <w:szCs w:val="18"/>
              </w:rPr>
            </w:pPr>
            <w:r w:rsidRPr="00CC28AE">
              <w:rPr>
                <w:sz w:val="18"/>
                <w:szCs w:val="18"/>
              </w:rPr>
              <w:t xml:space="preserve">- осуществление мероприятий по обеспечению пожарной безопасности </w:t>
            </w:r>
            <w:proofErr w:type="spellStart"/>
            <w:r w:rsidRPr="00CC28AE">
              <w:rPr>
                <w:sz w:val="18"/>
                <w:szCs w:val="18"/>
              </w:rPr>
              <w:t>Плесского</w:t>
            </w:r>
            <w:proofErr w:type="spellEnd"/>
            <w:r w:rsidRPr="00CC28AE">
              <w:rPr>
                <w:sz w:val="18"/>
                <w:szCs w:val="18"/>
              </w:rPr>
              <w:t xml:space="preserve"> сельсовета и объектов собственности сельсовета;</w:t>
            </w:r>
          </w:p>
          <w:p w:rsidR="00B86F7B" w:rsidRPr="00CC28AE" w:rsidRDefault="00B86F7B" w:rsidP="00D32C8C">
            <w:pPr>
              <w:spacing w:line="204" w:lineRule="auto"/>
              <w:ind w:firstLine="34"/>
              <w:rPr>
                <w:sz w:val="18"/>
                <w:szCs w:val="18"/>
              </w:rPr>
            </w:pPr>
            <w:r w:rsidRPr="00CC28AE">
              <w:rPr>
                <w:sz w:val="18"/>
                <w:szCs w:val="18"/>
              </w:rPr>
              <w:t xml:space="preserve">- закупка и установка автономных пожарных </w:t>
            </w:r>
            <w:proofErr w:type="spellStart"/>
            <w:r w:rsidRPr="00CC28AE">
              <w:rPr>
                <w:sz w:val="18"/>
                <w:szCs w:val="18"/>
              </w:rPr>
              <w:t>извещателей</w:t>
            </w:r>
            <w:proofErr w:type="spellEnd"/>
            <w:r w:rsidRPr="00CC28AE">
              <w:rPr>
                <w:sz w:val="18"/>
                <w:szCs w:val="18"/>
              </w:rPr>
              <w:t xml:space="preserve"> в населенных пунктах;</w:t>
            </w:r>
          </w:p>
          <w:p w:rsidR="00B86F7B" w:rsidRPr="00CC28AE" w:rsidRDefault="00B86F7B" w:rsidP="00D32C8C">
            <w:pPr>
              <w:spacing w:line="204" w:lineRule="auto"/>
              <w:ind w:firstLine="34"/>
              <w:rPr>
                <w:sz w:val="18"/>
                <w:szCs w:val="18"/>
              </w:rPr>
            </w:pPr>
            <w:r w:rsidRPr="00CC28AE">
              <w:rPr>
                <w:sz w:val="18"/>
                <w:szCs w:val="18"/>
              </w:rPr>
              <w:t>- обеспечение связи и оповещения населения о пожаре;</w:t>
            </w:r>
          </w:p>
          <w:p w:rsidR="00B86F7B" w:rsidRPr="00CC28AE" w:rsidRDefault="00B86F7B" w:rsidP="00D32C8C">
            <w:pPr>
              <w:spacing w:line="204" w:lineRule="auto"/>
              <w:ind w:firstLine="34"/>
              <w:rPr>
                <w:sz w:val="18"/>
                <w:szCs w:val="18"/>
              </w:rPr>
            </w:pPr>
            <w:r w:rsidRPr="00CC28AE">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B86F7B" w:rsidRPr="00CC28AE" w:rsidRDefault="00B86F7B" w:rsidP="00D32C8C">
            <w:pPr>
              <w:spacing w:line="204" w:lineRule="auto"/>
              <w:ind w:firstLine="34"/>
              <w:rPr>
                <w:sz w:val="18"/>
                <w:szCs w:val="18"/>
                <w:vertAlign w:val="subscript"/>
              </w:rPr>
            </w:pPr>
            <w:r w:rsidRPr="00CC28AE">
              <w:rPr>
                <w:sz w:val="18"/>
                <w:szCs w:val="18"/>
              </w:rPr>
              <w:t xml:space="preserve">- организация обучения  населения мерам пожарной безопасности и пропаганде </w:t>
            </w:r>
            <w:r>
              <w:rPr>
                <w:sz w:val="18"/>
                <w:szCs w:val="18"/>
              </w:rPr>
              <w:t>в области пожарной безопасности</w:t>
            </w:r>
            <w:r w:rsidRPr="008D74C6">
              <w:rPr>
                <w:bCs/>
                <w:sz w:val="16"/>
                <w:szCs w:val="16"/>
              </w:rPr>
              <w:t>.</w:t>
            </w: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lastRenderedPageBreak/>
              <w:t>всего</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87"/>
        </w:trPr>
        <w:tc>
          <w:tcPr>
            <w:tcW w:w="392"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vertAlign w:val="subscript"/>
              </w:rPr>
            </w:pPr>
          </w:p>
        </w:tc>
        <w:tc>
          <w:tcPr>
            <w:tcW w:w="1701"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vertAlign w:val="subscript"/>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rPr>
                <w:sz w:val="18"/>
                <w:szCs w:val="18"/>
              </w:rPr>
            </w:pPr>
          </w:p>
        </w:tc>
      </w:tr>
      <w:tr w:rsidR="00D32C8C" w:rsidRPr="004F4A04" w:rsidTr="00D32C8C">
        <w:trPr>
          <w:trHeight w:val="525"/>
        </w:trPr>
        <w:tc>
          <w:tcPr>
            <w:tcW w:w="392"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vertAlign w:val="subscript"/>
              </w:rPr>
            </w:pPr>
          </w:p>
        </w:tc>
        <w:tc>
          <w:tcPr>
            <w:tcW w:w="1701"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vertAlign w:val="subscript"/>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бюджет </w:t>
            </w:r>
            <w:proofErr w:type="spellStart"/>
            <w:r w:rsidRPr="00CC28AE">
              <w:rPr>
                <w:color w:val="000000"/>
                <w:sz w:val="18"/>
                <w:szCs w:val="18"/>
              </w:rPr>
              <w:t>Плесского</w:t>
            </w:r>
            <w:proofErr w:type="spellEnd"/>
            <w:r w:rsidRPr="00CC28AE">
              <w:rPr>
                <w:color w:val="000000"/>
                <w:sz w:val="18"/>
                <w:szCs w:val="18"/>
              </w:rPr>
              <w:t xml:space="preserve"> сельсовета (за исключением целевых межбюджетных трансфертов)</w:t>
            </w:r>
          </w:p>
          <w:p w:rsidR="00B86F7B" w:rsidRPr="00CC28AE" w:rsidRDefault="00B86F7B" w:rsidP="00D32C8C">
            <w:pPr>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45"/>
        </w:trPr>
        <w:tc>
          <w:tcPr>
            <w:tcW w:w="392"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vertAlign w:val="subscript"/>
              </w:rPr>
            </w:pPr>
          </w:p>
        </w:tc>
        <w:tc>
          <w:tcPr>
            <w:tcW w:w="1701"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vertAlign w:val="subscript"/>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федеральные средства </w:t>
            </w:r>
          </w:p>
          <w:p w:rsidR="00B86F7B" w:rsidRPr="00CC28AE" w:rsidRDefault="00B86F7B" w:rsidP="00D32C8C">
            <w:pPr>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290"/>
        </w:trPr>
        <w:tc>
          <w:tcPr>
            <w:tcW w:w="392"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vertAlign w:val="subscript"/>
              </w:rPr>
            </w:pPr>
          </w:p>
        </w:tc>
        <w:tc>
          <w:tcPr>
            <w:tcW w:w="1701" w:type="dxa"/>
            <w:vMerge/>
            <w:tcBorders>
              <w:top w:val="single" w:sz="4" w:space="0" w:color="auto"/>
              <w:left w:val="single" w:sz="4" w:space="0" w:color="auto"/>
              <w:right w:val="single" w:sz="4" w:space="0" w:color="auto"/>
            </w:tcBorders>
            <w:vAlign w:val="center"/>
          </w:tcPr>
          <w:p w:rsidR="00B86F7B" w:rsidRPr="00CC28AE" w:rsidRDefault="00B86F7B" w:rsidP="00D32C8C">
            <w:pPr>
              <w:rPr>
                <w:sz w:val="18"/>
                <w:szCs w:val="18"/>
                <w:vertAlign w:val="subscript"/>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335"/>
        </w:trPr>
        <w:tc>
          <w:tcPr>
            <w:tcW w:w="392" w:type="dxa"/>
            <w:vMerge/>
            <w:tcBorders>
              <w:top w:val="single" w:sz="4" w:space="0" w:color="auto"/>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86F7B" w:rsidRPr="00CC28AE" w:rsidRDefault="00B86F7B" w:rsidP="00D32C8C">
            <w:pPr>
              <w:rPr>
                <w:sz w:val="18"/>
                <w:szCs w:val="18"/>
                <w:vertAlign w:val="subscript"/>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B86F7B" w:rsidRPr="00CC28AE" w:rsidRDefault="00B86F7B" w:rsidP="00D32C8C">
            <w:pPr>
              <w:rPr>
                <w:sz w:val="18"/>
                <w:szCs w:val="18"/>
                <w:vertAlign w:val="subscript"/>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иные источники (бюджет </w:t>
            </w:r>
            <w:proofErr w:type="spellStart"/>
            <w:r w:rsidRPr="00CC28AE">
              <w:rPr>
                <w:color w:val="000000"/>
                <w:sz w:val="18"/>
                <w:szCs w:val="18"/>
              </w:rPr>
              <w:t>Мокшанского</w:t>
            </w:r>
            <w:proofErr w:type="spellEnd"/>
            <w:r w:rsidRPr="00CC28AE">
              <w:rPr>
                <w:color w:val="000000"/>
                <w:sz w:val="18"/>
                <w:szCs w:val="18"/>
              </w:rPr>
              <w:t xml:space="preserve"> района)</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37"/>
        </w:trPr>
        <w:tc>
          <w:tcPr>
            <w:tcW w:w="392"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lastRenderedPageBreak/>
              <w:t>1.2</w:t>
            </w:r>
          </w:p>
        </w:tc>
        <w:tc>
          <w:tcPr>
            <w:tcW w:w="709" w:type="dxa"/>
            <w:vMerge w:val="restart"/>
            <w:tcBorders>
              <w:left w:val="single" w:sz="4" w:space="0" w:color="auto"/>
              <w:right w:val="single" w:sz="4" w:space="0" w:color="auto"/>
            </w:tcBorders>
          </w:tcPr>
          <w:p w:rsidR="00B86F7B" w:rsidRPr="00CC28AE" w:rsidRDefault="00B86F7B" w:rsidP="00D32C8C">
            <w:pPr>
              <w:rPr>
                <w:sz w:val="18"/>
                <w:szCs w:val="18"/>
                <w:vertAlign w:val="subscript"/>
              </w:rPr>
            </w:pPr>
            <w:r w:rsidRPr="00CC28AE">
              <w:rPr>
                <w:sz w:val="18"/>
                <w:szCs w:val="18"/>
                <w:vertAlign w:val="subscript"/>
              </w:rPr>
              <w:t>Основное мероприятие 2</w:t>
            </w:r>
          </w:p>
        </w:tc>
        <w:tc>
          <w:tcPr>
            <w:tcW w:w="1701"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bCs/>
                <w:sz w:val="18"/>
                <w:szCs w:val="18"/>
              </w:rPr>
              <w:t>Основное мероприятие «Содержание и</w:t>
            </w:r>
            <w:r w:rsidRPr="00CC28AE">
              <w:rPr>
                <w:sz w:val="18"/>
                <w:szCs w:val="18"/>
              </w:rPr>
              <w:t xml:space="preserve"> ремонт объектов дорожного и жилищно-коммунального хозяйства, благоустройство территории и объектов </w:t>
            </w:r>
            <w:proofErr w:type="spellStart"/>
            <w:r w:rsidRPr="00CC28AE">
              <w:rPr>
                <w:sz w:val="18"/>
                <w:szCs w:val="18"/>
              </w:rPr>
              <w:t>Плесского</w:t>
            </w:r>
            <w:proofErr w:type="spellEnd"/>
            <w:r w:rsidRPr="00CC28AE">
              <w:rPr>
                <w:sz w:val="18"/>
                <w:szCs w:val="18"/>
              </w:rPr>
              <w:t xml:space="preserve">  сельсовета, страхование опасного объекта (гидротехнического сооружения)»</w:t>
            </w:r>
          </w:p>
          <w:p w:rsidR="00B86F7B" w:rsidRPr="00CC28AE" w:rsidRDefault="00B86F7B" w:rsidP="00D32C8C">
            <w:pPr>
              <w:rPr>
                <w:sz w:val="18"/>
                <w:szCs w:val="18"/>
                <w:vertAlign w:val="subscript"/>
              </w:rPr>
            </w:pPr>
          </w:p>
          <w:p w:rsidR="00B86F7B" w:rsidRPr="00CC28AE" w:rsidRDefault="00B86F7B" w:rsidP="00D32C8C">
            <w:pPr>
              <w:rPr>
                <w:sz w:val="18"/>
                <w:szCs w:val="18"/>
                <w:vertAlign w:val="subscript"/>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Всего</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2474,085</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7505,805</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65738,827</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1224,552</w:t>
            </w: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1262,552</w:t>
            </w:r>
          </w:p>
        </w:tc>
      </w:tr>
      <w:tr w:rsidR="00D32C8C" w:rsidRPr="004F4A04" w:rsidTr="00D32C8C">
        <w:trPr>
          <w:trHeight w:val="197"/>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525"/>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spacing w:line="204" w:lineRule="auto"/>
              <w:rPr>
                <w:color w:val="000000"/>
                <w:sz w:val="18"/>
                <w:szCs w:val="18"/>
              </w:rPr>
            </w:pPr>
            <w:r w:rsidRPr="00CC28AE">
              <w:rPr>
                <w:color w:val="000000"/>
                <w:sz w:val="18"/>
                <w:szCs w:val="18"/>
              </w:rPr>
              <w:t xml:space="preserve">бюджет </w:t>
            </w:r>
            <w:proofErr w:type="spellStart"/>
            <w:r w:rsidRPr="00CC28AE">
              <w:rPr>
                <w:color w:val="000000"/>
                <w:sz w:val="18"/>
                <w:szCs w:val="18"/>
              </w:rPr>
              <w:t>Плесского</w:t>
            </w:r>
            <w:proofErr w:type="spellEnd"/>
            <w:r w:rsidRPr="00CC28AE">
              <w:rPr>
                <w:color w:val="000000"/>
                <w:sz w:val="18"/>
                <w:szCs w:val="18"/>
              </w:rPr>
              <w:t xml:space="preserve"> сельсовета (за исключением целевых межбюджетных трансфертов)</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1361,750</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1769,805</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1919,732</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1224,552</w:t>
            </w: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1262,552</w:t>
            </w:r>
          </w:p>
        </w:tc>
      </w:tr>
      <w:tr w:rsidR="00D32C8C" w:rsidRPr="004F4A04" w:rsidTr="00D32C8C">
        <w:trPr>
          <w:trHeight w:val="237"/>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федеральные средства </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255,062</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p>
        </w:tc>
        <w:tc>
          <w:tcPr>
            <w:tcW w:w="1134" w:type="dxa"/>
            <w:tcBorders>
              <w:top w:val="nil"/>
              <w:left w:val="nil"/>
              <w:bottom w:val="single" w:sz="4" w:space="0" w:color="auto"/>
              <w:right w:val="single" w:sz="4" w:space="0" w:color="auto"/>
            </w:tcBorders>
            <w:shd w:val="clear" w:color="auto" w:fill="auto"/>
          </w:tcPr>
          <w:p w:rsidR="00B86F7B" w:rsidRPr="00B52F46" w:rsidRDefault="00B86F7B" w:rsidP="00D32C8C">
            <w:pPr>
              <w:jc w:val="center"/>
              <w:rPr>
                <w:bCs/>
                <w:sz w:val="18"/>
                <w:szCs w:val="18"/>
              </w:rPr>
            </w:pPr>
            <w:r>
              <w:rPr>
                <w:bCs/>
                <w:sz w:val="18"/>
                <w:szCs w:val="18"/>
              </w:rPr>
              <w:t>54164,211</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241"/>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857,273</w:t>
            </w:r>
          </w:p>
        </w:tc>
        <w:tc>
          <w:tcPr>
            <w:tcW w:w="1134" w:type="dxa"/>
            <w:tcBorders>
              <w:top w:val="nil"/>
              <w:left w:val="nil"/>
              <w:bottom w:val="single" w:sz="4" w:space="0" w:color="auto"/>
              <w:right w:val="single" w:sz="4" w:space="0" w:color="auto"/>
            </w:tcBorders>
            <w:shd w:val="clear" w:color="auto" w:fill="auto"/>
          </w:tcPr>
          <w:p w:rsidR="00B86F7B" w:rsidRPr="00FB241B" w:rsidRDefault="00B86F7B" w:rsidP="00D32C8C">
            <w:pPr>
              <w:jc w:val="center"/>
              <w:rPr>
                <w:bCs/>
                <w:sz w:val="18"/>
                <w:szCs w:val="18"/>
              </w:rPr>
            </w:pPr>
            <w:r>
              <w:rPr>
                <w:bCs/>
                <w:sz w:val="18"/>
                <w:szCs w:val="18"/>
              </w:rPr>
              <w:t>5736,000</w:t>
            </w:r>
          </w:p>
        </w:tc>
        <w:tc>
          <w:tcPr>
            <w:tcW w:w="1134" w:type="dxa"/>
            <w:tcBorders>
              <w:top w:val="nil"/>
              <w:left w:val="nil"/>
              <w:bottom w:val="single" w:sz="4" w:space="0" w:color="auto"/>
              <w:right w:val="single" w:sz="4" w:space="0" w:color="auto"/>
            </w:tcBorders>
            <w:shd w:val="clear" w:color="auto" w:fill="auto"/>
          </w:tcPr>
          <w:p w:rsidR="00B86F7B" w:rsidRPr="00B52F46" w:rsidRDefault="00B86F7B" w:rsidP="00D32C8C">
            <w:pPr>
              <w:jc w:val="center"/>
              <w:rPr>
                <w:bCs/>
                <w:sz w:val="18"/>
                <w:szCs w:val="18"/>
              </w:rPr>
            </w:pPr>
            <w:r>
              <w:rPr>
                <w:bCs/>
                <w:sz w:val="18"/>
                <w:szCs w:val="18"/>
              </w:rPr>
              <w:t>9654,884</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301"/>
        </w:trPr>
        <w:tc>
          <w:tcPr>
            <w:tcW w:w="392"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proofErr w:type="gramStart"/>
            <w:r w:rsidRPr="00CC28AE">
              <w:rPr>
                <w:color w:val="000000"/>
                <w:sz w:val="18"/>
                <w:szCs w:val="18"/>
              </w:rPr>
              <w:t xml:space="preserve">иные источники (бюджет </w:t>
            </w:r>
            <w:proofErr w:type="gramEnd"/>
          </w:p>
          <w:p w:rsidR="00B86F7B" w:rsidRPr="00CC28AE" w:rsidRDefault="00B86F7B" w:rsidP="00D32C8C">
            <w:pPr>
              <w:rPr>
                <w:color w:val="000000"/>
                <w:sz w:val="18"/>
                <w:szCs w:val="18"/>
              </w:rPr>
            </w:pPr>
            <w:proofErr w:type="spellStart"/>
            <w:proofErr w:type="gramStart"/>
            <w:r w:rsidRPr="00CC28AE">
              <w:rPr>
                <w:color w:val="000000"/>
                <w:sz w:val="18"/>
                <w:szCs w:val="18"/>
              </w:rPr>
              <w:t>Мокшанского</w:t>
            </w:r>
            <w:proofErr w:type="spellEnd"/>
            <w:r w:rsidRPr="00CC28AE">
              <w:rPr>
                <w:color w:val="000000"/>
                <w:sz w:val="18"/>
                <w:szCs w:val="18"/>
              </w:rPr>
              <w:t xml:space="preserve"> района) </w:t>
            </w:r>
            <w:proofErr w:type="gramEnd"/>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274"/>
        </w:trPr>
        <w:tc>
          <w:tcPr>
            <w:tcW w:w="392"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1.2.1</w:t>
            </w:r>
          </w:p>
        </w:tc>
        <w:tc>
          <w:tcPr>
            <w:tcW w:w="709"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1</w:t>
            </w:r>
          </w:p>
        </w:tc>
        <w:tc>
          <w:tcPr>
            <w:tcW w:w="1701" w:type="dxa"/>
            <w:vMerge w:val="restart"/>
            <w:tcBorders>
              <w:left w:val="single" w:sz="4" w:space="0" w:color="auto"/>
              <w:bottom w:val="single" w:sz="4" w:space="0" w:color="auto"/>
              <w:right w:val="single" w:sz="4" w:space="0" w:color="auto"/>
            </w:tcBorders>
          </w:tcPr>
          <w:p w:rsidR="00B86F7B" w:rsidRPr="00CC28AE" w:rsidRDefault="00B86F7B" w:rsidP="00D32C8C">
            <w:pPr>
              <w:ind w:left="-108" w:right="-108"/>
              <w:rPr>
                <w:sz w:val="18"/>
                <w:szCs w:val="18"/>
              </w:rPr>
            </w:pPr>
            <w:r w:rsidRPr="00CC28AE">
              <w:rPr>
                <w:sz w:val="18"/>
                <w:szCs w:val="18"/>
              </w:rPr>
              <w:t xml:space="preserve">Ремонт и содержание </w:t>
            </w:r>
            <w:proofErr w:type="spellStart"/>
            <w:r w:rsidRPr="00CC28AE">
              <w:rPr>
                <w:sz w:val="18"/>
                <w:szCs w:val="18"/>
              </w:rPr>
              <w:t>внутрипоселковых</w:t>
            </w:r>
            <w:proofErr w:type="spellEnd"/>
            <w:r w:rsidRPr="00CC28AE">
              <w:rPr>
                <w:sz w:val="18"/>
                <w:szCs w:val="18"/>
              </w:rPr>
              <w:t xml:space="preserve"> дорог за счет средств дорожного фонда:</w:t>
            </w:r>
          </w:p>
          <w:p w:rsidR="00B86F7B" w:rsidRPr="00CC28AE" w:rsidRDefault="00B86F7B" w:rsidP="00D32C8C">
            <w:pPr>
              <w:ind w:left="-108" w:right="-108"/>
              <w:rPr>
                <w:sz w:val="18"/>
                <w:szCs w:val="18"/>
              </w:rPr>
            </w:pPr>
            <w:r w:rsidRPr="00CC28AE">
              <w:rPr>
                <w:sz w:val="18"/>
                <w:szCs w:val="18"/>
              </w:rPr>
              <w:t>- очистка дорог от снега;</w:t>
            </w:r>
          </w:p>
          <w:p w:rsidR="00B86F7B" w:rsidRPr="00CC28AE" w:rsidRDefault="00B86F7B" w:rsidP="00D32C8C">
            <w:pPr>
              <w:ind w:left="-108" w:right="-108"/>
              <w:rPr>
                <w:sz w:val="18"/>
                <w:szCs w:val="18"/>
              </w:rPr>
            </w:pPr>
            <w:r w:rsidRPr="00CC28AE">
              <w:rPr>
                <w:sz w:val="18"/>
                <w:szCs w:val="18"/>
              </w:rPr>
              <w:t xml:space="preserve">- </w:t>
            </w:r>
            <w:proofErr w:type="spellStart"/>
            <w:r w:rsidRPr="00CC28AE">
              <w:rPr>
                <w:sz w:val="18"/>
                <w:szCs w:val="18"/>
              </w:rPr>
              <w:t>грейд</w:t>
            </w:r>
            <w:r>
              <w:rPr>
                <w:sz w:val="18"/>
                <w:szCs w:val="18"/>
              </w:rPr>
              <w:t>е</w:t>
            </w:r>
            <w:r w:rsidRPr="00CC28AE">
              <w:rPr>
                <w:sz w:val="18"/>
                <w:szCs w:val="18"/>
              </w:rPr>
              <w:t>рование</w:t>
            </w:r>
            <w:proofErr w:type="spellEnd"/>
            <w:r w:rsidRPr="00CC28AE">
              <w:rPr>
                <w:sz w:val="18"/>
                <w:szCs w:val="18"/>
              </w:rPr>
              <w:t xml:space="preserve"> дорог;</w:t>
            </w:r>
          </w:p>
          <w:p w:rsidR="00B86F7B" w:rsidRPr="00CC28AE" w:rsidRDefault="00B86F7B" w:rsidP="00D32C8C">
            <w:pPr>
              <w:ind w:left="-108" w:right="-108"/>
              <w:rPr>
                <w:sz w:val="18"/>
                <w:szCs w:val="18"/>
              </w:rPr>
            </w:pPr>
            <w:r w:rsidRPr="00CC28AE">
              <w:rPr>
                <w:sz w:val="18"/>
                <w:szCs w:val="18"/>
              </w:rPr>
              <w:t xml:space="preserve">- </w:t>
            </w:r>
            <w:proofErr w:type="spellStart"/>
            <w:r w:rsidRPr="00CC28AE">
              <w:rPr>
                <w:sz w:val="18"/>
                <w:szCs w:val="18"/>
              </w:rPr>
              <w:t>обкос</w:t>
            </w:r>
            <w:proofErr w:type="spellEnd"/>
            <w:r w:rsidRPr="00CC28AE">
              <w:rPr>
                <w:sz w:val="18"/>
                <w:szCs w:val="18"/>
              </w:rPr>
              <w:t xml:space="preserve"> высокой </w:t>
            </w:r>
            <w:r w:rsidRPr="00CC28AE">
              <w:rPr>
                <w:sz w:val="18"/>
                <w:szCs w:val="18"/>
              </w:rPr>
              <w:lastRenderedPageBreak/>
              <w:t>травы на обочинах дорог;</w:t>
            </w:r>
          </w:p>
          <w:p w:rsidR="00B86F7B" w:rsidRPr="00CC28AE" w:rsidRDefault="00B86F7B" w:rsidP="00D32C8C">
            <w:pPr>
              <w:ind w:left="-108" w:right="-108"/>
              <w:rPr>
                <w:sz w:val="18"/>
                <w:szCs w:val="18"/>
              </w:rPr>
            </w:pPr>
            <w:r w:rsidRPr="00CC28AE">
              <w:rPr>
                <w:sz w:val="18"/>
                <w:szCs w:val="18"/>
              </w:rPr>
              <w:t>- приобретение щебня;</w:t>
            </w:r>
          </w:p>
          <w:p w:rsidR="00B86F7B" w:rsidRPr="00CC28AE" w:rsidRDefault="00B86F7B" w:rsidP="00D32C8C">
            <w:pPr>
              <w:ind w:left="-108" w:right="-108"/>
              <w:rPr>
                <w:sz w:val="18"/>
                <w:szCs w:val="18"/>
              </w:rPr>
            </w:pPr>
            <w:r w:rsidRPr="00CC28AE">
              <w:rPr>
                <w:sz w:val="18"/>
                <w:szCs w:val="18"/>
              </w:rPr>
              <w:t>- транспортные услуги;</w:t>
            </w:r>
          </w:p>
          <w:p w:rsidR="00B86F7B" w:rsidRPr="00CC28AE" w:rsidRDefault="00B86F7B" w:rsidP="00D32C8C">
            <w:pPr>
              <w:ind w:left="-108" w:right="-108"/>
              <w:rPr>
                <w:sz w:val="18"/>
                <w:szCs w:val="18"/>
              </w:rPr>
            </w:pPr>
            <w:r w:rsidRPr="00CC28AE">
              <w:rPr>
                <w:sz w:val="18"/>
                <w:szCs w:val="18"/>
              </w:rPr>
              <w:t>- разравнивание щебня по дороге;</w:t>
            </w:r>
          </w:p>
          <w:p w:rsidR="00B86F7B" w:rsidRPr="00CC28AE" w:rsidRDefault="00B86F7B" w:rsidP="00D32C8C">
            <w:pPr>
              <w:ind w:left="-108" w:right="-108"/>
              <w:rPr>
                <w:sz w:val="18"/>
                <w:szCs w:val="18"/>
              </w:rPr>
            </w:pPr>
            <w:r w:rsidRPr="00CC28AE">
              <w:rPr>
                <w:sz w:val="18"/>
                <w:szCs w:val="18"/>
              </w:rPr>
              <w:t>- погрузка песка;</w:t>
            </w:r>
          </w:p>
          <w:p w:rsidR="00B86F7B" w:rsidRPr="00CC28AE" w:rsidRDefault="00B86F7B" w:rsidP="00D32C8C">
            <w:pPr>
              <w:ind w:left="-108" w:right="-108"/>
              <w:rPr>
                <w:sz w:val="18"/>
                <w:szCs w:val="18"/>
              </w:rPr>
            </w:pPr>
            <w:r w:rsidRPr="00CC28AE">
              <w:rPr>
                <w:sz w:val="18"/>
                <w:szCs w:val="18"/>
              </w:rPr>
              <w:t>- разравнивание песка по дороге</w:t>
            </w:r>
          </w:p>
          <w:p w:rsidR="00B86F7B" w:rsidRPr="00CC28AE" w:rsidRDefault="00B86F7B" w:rsidP="00D32C8C">
            <w:pPr>
              <w:ind w:left="-108" w:right="-108"/>
              <w:rPr>
                <w:sz w:val="18"/>
                <w:szCs w:val="18"/>
              </w:rPr>
            </w:pPr>
            <w:r w:rsidRPr="00CC28AE">
              <w:rPr>
                <w:sz w:val="18"/>
                <w:szCs w:val="18"/>
              </w:rPr>
              <w:t xml:space="preserve">- составление проектно-сметной документации для проведения ремонта </w:t>
            </w:r>
            <w:proofErr w:type="spellStart"/>
            <w:r w:rsidRPr="00CC28AE">
              <w:rPr>
                <w:sz w:val="18"/>
                <w:szCs w:val="18"/>
              </w:rPr>
              <w:t>внутрипоселковых</w:t>
            </w:r>
            <w:proofErr w:type="spellEnd"/>
            <w:r w:rsidRPr="00CC28AE">
              <w:rPr>
                <w:sz w:val="18"/>
                <w:szCs w:val="18"/>
              </w:rPr>
              <w:t xml:space="preserve"> дорог</w:t>
            </w:r>
          </w:p>
          <w:p w:rsidR="00B86F7B" w:rsidRPr="00CC28AE" w:rsidRDefault="00B86F7B" w:rsidP="00D32C8C">
            <w:pPr>
              <w:ind w:left="-108" w:right="-108"/>
              <w:rPr>
                <w:bCs/>
                <w:sz w:val="18"/>
                <w:szCs w:val="18"/>
              </w:rPr>
            </w:pPr>
            <w:r w:rsidRPr="00CC28AE">
              <w:rPr>
                <w:bCs/>
                <w:sz w:val="18"/>
                <w:szCs w:val="18"/>
              </w:rPr>
              <w:t xml:space="preserve">-строительство автомобильной дороги подъезд к </w:t>
            </w:r>
            <w:proofErr w:type="spellStart"/>
            <w:r w:rsidRPr="00CC28AE">
              <w:rPr>
                <w:bCs/>
                <w:sz w:val="18"/>
                <w:szCs w:val="18"/>
              </w:rPr>
              <w:t>с</w:t>
            </w:r>
            <w:proofErr w:type="gramStart"/>
            <w:r w:rsidRPr="00CC28AE">
              <w:rPr>
                <w:bCs/>
                <w:sz w:val="18"/>
                <w:szCs w:val="18"/>
              </w:rPr>
              <w:t>.М</w:t>
            </w:r>
            <w:proofErr w:type="gramEnd"/>
            <w:r w:rsidRPr="00CC28AE">
              <w:rPr>
                <w:bCs/>
                <w:sz w:val="18"/>
                <w:szCs w:val="18"/>
              </w:rPr>
              <w:t>арфино</w:t>
            </w:r>
            <w:proofErr w:type="spellEnd"/>
            <w:r w:rsidRPr="00CC28AE">
              <w:rPr>
                <w:bCs/>
                <w:sz w:val="18"/>
                <w:szCs w:val="18"/>
              </w:rPr>
              <w:t xml:space="preserve"> </w:t>
            </w:r>
            <w:proofErr w:type="spellStart"/>
            <w:r w:rsidRPr="00CC28AE">
              <w:rPr>
                <w:bCs/>
                <w:sz w:val="18"/>
                <w:szCs w:val="18"/>
              </w:rPr>
              <w:t>Мокшанского</w:t>
            </w:r>
            <w:proofErr w:type="spellEnd"/>
            <w:r w:rsidRPr="00CC28AE">
              <w:rPr>
                <w:bCs/>
                <w:sz w:val="18"/>
                <w:szCs w:val="18"/>
              </w:rPr>
              <w:t xml:space="preserve"> района Пензенской области)</w:t>
            </w:r>
          </w:p>
          <w:p w:rsidR="00B86F7B" w:rsidRPr="00CC28AE" w:rsidRDefault="00B86F7B" w:rsidP="00D32C8C">
            <w:pPr>
              <w:ind w:left="-108" w:right="-108"/>
              <w:rPr>
                <w:bCs/>
                <w:sz w:val="18"/>
                <w:szCs w:val="18"/>
              </w:rPr>
            </w:pPr>
            <w:r w:rsidRPr="00CC28AE">
              <w:rPr>
                <w:bCs/>
                <w:sz w:val="18"/>
                <w:szCs w:val="18"/>
              </w:rPr>
              <w:t xml:space="preserve">-строительство автомобильной дороги подъезд к </w:t>
            </w:r>
            <w:proofErr w:type="spellStart"/>
            <w:r w:rsidRPr="00CC28AE">
              <w:rPr>
                <w:bCs/>
                <w:sz w:val="18"/>
                <w:szCs w:val="18"/>
              </w:rPr>
              <w:t>с</w:t>
            </w:r>
            <w:proofErr w:type="gramStart"/>
            <w:r w:rsidRPr="00CC28AE">
              <w:rPr>
                <w:bCs/>
                <w:sz w:val="18"/>
                <w:szCs w:val="18"/>
              </w:rPr>
              <w:t>.М</w:t>
            </w:r>
            <w:proofErr w:type="gramEnd"/>
            <w:r w:rsidRPr="00CC28AE">
              <w:rPr>
                <w:bCs/>
                <w:sz w:val="18"/>
                <w:szCs w:val="18"/>
              </w:rPr>
              <w:t>арфино</w:t>
            </w:r>
            <w:proofErr w:type="spellEnd"/>
            <w:r w:rsidRPr="00CC28AE">
              <w:rPr>
                <w:bCs/>
                <w:sz w:val="18"/>
                <w:szCs w:val="18"/>
              </w:rPr>
              <w:t xml:space="preserve"> </w:t>
            </w:r>
            <w:proofErr w:type="spellStart"/>
            <w:r w:rsidRPr="00CC28AE">
              <w:rPr>
                <w:bCs/>
                <w:sz w:val="18"/>
                <w:szCs w:val="18"/>
              </w:rPr>
              <w:t>Мокшанского</w:t>
            </w:r>
            <w:proofErr w:type="spellEnd"/>
            <w:r w:rsidRPr="00CC28AE">
              <w:rPr>
                <w:bCs/>
                <w:sz w:val="18"/>
                <w:szCs w:val="18"/>
              </w:rPr>
              <w:t xml:space="preserve"> района Пензенской области) за счет средств бюджета Пензенской области</w:t>
            </w:r>
          </w:p>
          <w:p w:rsidR="00B86F7B" w:rsidRPr="00CC28AE" w:rsidRDefault="00B86F7B" w:rsidP="00D32C8C">
            <w:pPr>
              <w:ind w:left="-108" w:right="-108"/>
              <w:rPr>
                <w:sz w:val="18"/>
                <w:szCs w:val="18"/>
              </w:rPr>
            </w:pPr>
            <w:r w:rsidRPr="00CC28AE">
              <w:rPr>
                <w:bCs/>
                <w:sz w:val="18"/>
                <w:szCs w:val="18"/>
              </w:rPr>
              <w:t>- технический надзор за ремонтом автомобильной дороги</w:t>
            </w:r>
          </w:p>
        </w:tc>
        <w:tc>
          <w:tcPr>
            <w:tcW w:w="2551" w:type="dxa"/>
            <w:tcBorders>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lastRenderedPageBreak/>
              <w:t>всего</w:t>
            </w:r>
          </w:p>
        </w:tc>
        <w:tc>
          <w:tcPr>
            <w:tcW w:w="1134" w:type="dxa"/>
            <w:tcBorders>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952,000</w:t>
            </w:r>
          </w:p>
        </w:tc>
        <w:tc>
          <w:tcPr>
            <w:tcW w:w="1134" w:type="dxa"/>
            <w:tcBorders>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4699,700</w:t>
            </w:r>
          </w:p>
        </w:tc>
        <w:tc>
          <w:tcPr>
            <w:tcW w:w="1134" w:type="dxa"/>
            <w:tcBorders>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65657,275</w:t>
            </w:r>
          </w:p>
        </w:tc>
        <w:tc>
          <w:tcPr>
            <w:tcW w:w="1134" w:type="dxa"/>
            <w:tcBorders>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1143,000</w:t>
            </w:r>
          </w:p>
        </w:tc>
        <w:tc>
          <w:tcPr>
            <w:tcW w:w="992" w:type="dxa"/>
            <w:tcBorders>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1181,000</w:t>
            </w:r>
          </w:p>
        </w:tc>
      </w:tr>
      <w:tr w:rsidR="00D32C8C" w:rsidRPr="004F4A04" w:rsidTr="00D32C8C">
        <w:trPr>
          <w:trHeight w:val="116"/>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CC28AE" w:rsidRDefault="00B86F7B" w:rsidP="00D32C8C">
            <w:pPr>
              <w:ind w:left="-108"/>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525"/>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CC28AE" w:rsidRDefault="00B86F7B" w:rsidP="00D32C8C">
            <w:pPr>
              <w:ind w:left="-108"/>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proofErr w:type="gramStart"/>
            <w:r w:rsidRPr="00CC28AE">
              <w:rPr>
                <w:color w:val="000000"/>
                <w:sz w:val="18"/>
                <w:szCs w:val="18"/>
              </w:rPr>
              <w:t xml:space="preserve">бюджет </w:t>
            </w:r>
            <w:proofErr w:type="spellStart"/>
            <w:r w:rsidRPr="00CC28AE">
              <w:rPr>
                <w:color w:val="000000"/>
                <w:sz w:val="18"/>
                <w:szCs w:val="18"/>
              </w:rPr>
              <w:t>Плесского</w:t>
            </w:r>
            <w:proofErr w:type="spellEnd"/>
            <w:r w:rsidRPr="00CC28AE">
              <w:rPr>
                <w:color w:val="000000"/>
                <w:sz w:val="18"/>
                <w:szCs w:val="18"/>
              </w:rPr>
              <w:t xml:space="preserve"> сельсовета (за исключением целевых межбюджетных </w:t>
            </w:r>
            <w:proofErr w:type="gramEnd"/>
          </w:p>
          <w:p w:rsidR="00B86F7B" w:rsidRPr="00CC28AE" w:rsidRDefault="00B86F7B" w:rsidP="00D32C8C">
            <w:pPr>
              <w:rPr>
                <w:color w:val="000000"/>
                <w:sz w:val="18"/>
                <w:szCs w:val="18"/>
              </w:rPr>
            </w:pPr>
            <w:r w:rsidRPr="00CC28AE">
              <w:rPr>
                <w:color w:val="000000"/>
                <w:sz w:val="18"/>
                <w:szCs w:val="18"/>
              </w:rPr>
              <w:t>трансфертов)</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952,000</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1283,700</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1838,180</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1143,000</w:t>
            </w: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1181,000</w:t>
            </w:r>
          </w:p>
        </w:tc>
      </w:tr>
      <w:tr w:rsidR="00D32C8C" w:rsidRPr="004F4A04" w:rsidTr="00D32C8C">
        <w:trPr>
          <w:trHeight w:val="213"/>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CC28AE" w:rsidRDefault="00B86F7B" w:rsidP="00D32C8C">
            <w:pPr>
              <w:ind w:left="-108"/>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федеральные средства</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bCs/>
                <w:sz w:val="18"/>
                <w:szCs w:val="18"/>
              </w:rPr>
            </w:pPr>
            <w:r>
              <w:rPr>
                <w:bCs/>
                <w:sz w:val="18"/>
                <w:szCs w:val="18"/>
              </w:rPr>
              <w:t>54164,211</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450"/>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CC28AE" w:rsidRDefault="00B86F7B" w:rsidP="00D32C8C">
            <w:pPr>
              <w:ind w:left="-108"/>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бюджет Пензенской</w:t>
            </w:r>
            <w:r>
              <w:rPr>
                <w:color w:val="000000"/>
                <w:sz w:val="18"/>
                <w:szCs w:val="18"/>
              </w:rPr>
              <w:t xml:space="preserve"> области</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3416,000</w:t>
            </w:r>
          </w:p>
        </w:tc>
        <w:tc>
          <w:tcPr>
            <w:tcW w:w="1134" w:type="dxa"/>
            <w:tcBorders>
              <w:top w:val="nil"/>
              <w:left w:val="nil"/>
              <w:bottom w:val="single" w:sz="4" w:space="0" w:color="auto"/>
              <w:right w:val="single" w:sz="4" w:space="0" w:color="auto"/>
            </w:tcBorders>
            <w:shd w:val="clear" w:color="auto" w:fill="auto"/>
          </w:tcPr>
          <w:p w:rsidR="00B86F7B" w:rsidRPr="00B52F46" w:rsidRDefault="00B86F7B" w:rsidP="00D32C8C">
            <w:pPr>
              <w:jc w:val="center"/>
              <w:rPr>
                <w:bCs/>
                <w:sz w:val="18"/>
                <w:szCs w:val="18"/>
              </w:rPr>
            </w:pPr>
            <w:r>
              <w:rPr>
                <w:bCs/>
                <w:sz w:val="18"/>
                <w:szCs w:val="18"/>
              </w:rPr>
              <w:t>9654,884</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060"/>
        </w:trPr>
        <w:tc>
          <w:tcPr>
            <w:tcW w:w="392"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CC28AE" w:rsidRDefault="00B86F7B" w:rsidP="00D32C8C">
            <w:pPr>
              <w:ind w:left="-108"/>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Pr>
                <w:color w:val="000000"/>
                <w:sz w:val="18"/>
                <w:szCs w:val="18"/>
              </w:rPr>
              <w:t xml:space="preserve">иные </w:t>
            </w:r>
            <w:r w:rsidRPr="00CC28AE">
              <w:rPr>
                <w:color w:val="000000"/>
                <w:sz w:val="18"/>
                <w:szCs w:val="18"/>
              </w:rPr>
              <w:t xml:space="preserve">источники (бюджет </w:t>
            </w:r>
            <w:proofErr w:type="spellStart"/>
            <w:r w:rsidRPr="00CC28AE">
              <w:rPr>
                <w:color w:val="000000"/>
                <w:sz w:val="18"/>
                <w:szCs w:val="18"/>
              </w:rPr>
              <w:t>Мокшанского</w:t>
            </w:r>
            <w:proofErr w:type="spellEnd"/>
            <w:r w:rsidRPr="00CC28AE">
              <w:rPr>
                <w:color w:val="000000"/>
                <w:sz w:val="18"/>
                <w:szCs w:val="18"/>
              </w:rPr>
              <w:t xml:space="preserve"> района)</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060"/>
        </w:trPr>
        <w:tc>
          <w:tcPr>
            <w:tcW w:w="392" w:type="dxa"/>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tcBorders>
              <w:left w:val="single" w:sz="4" w:space="0" w:color="auto"/>
              <w:bottom w:val="single" w:sz="4" w:space="0" w:color="auto"/>
              <w:right w:val="single" w:sz="4" w:space="0" w:color="auto"/>
            </w:tcBorders>
            <w:vAlign w:val="center"/>
          </w:tcPr>
          <w:p w:rsidR="00B86F7B" w:rsidRPr="00CC28AE" w:rsidRDefault="00B86F7B" w:rsidP="00D32C8C">
            <w:pPr>
              <w:ind w:left="-108"/>
              <w:rPr>
                <w:bCs/>
                <w:sz w:val="18"/>
                <w:szCs w:val="18"/>
              </w:rPr>
            </w:pPr>
            <w:r w:rsidRPr="00CC28AE">
              <w:rPr>
                <w:bCs/>
                <w:sz w:val="18"/>
                <w:szCs w:val="18"/>
              </w:rPr>
              <w:t xml:space="preserve">-строительный </w:t>
            </w:r>
            <w:proofErr w:type="gramStart"/>
            <w:r w:rsidRPr="00CC28AE">
              <w:rPr>
                <w:bCs/>
                <w:sz w:val="18"/>
                <w:szCs w:val="18"/>
              </w:rPr>
              <w:t>контроль за</w:t>
            </w:r>
            <w:proofErr w:type="gramEnd"/>
            <w:r w:rsidRPr="00CC28AE">
              <w:rPr>
                <w:bCs/>
                <w:sz w:val="18"/>
                <w:szCs w:val="18"/>
              </w:rPr>
              <w:t xml:space="preserve"> строительством автомобильной дороги,</w:t>
            </w:r>
          </w:p>
          <w:p w:rsidR="00B86F7B" w:rsidRPr="00CC28AE" w:rsidRDefault="00B86F7B" w:rsidP="00D32C8C">
            <w:pPr>
              <w:ind w:left="-108"/>
              <w:rPr>
                <w:bCs/>
                <w:sz w:val="18"/>
                <w:szCs w:val="18"/>
              </w:rPr>
            </w:pPr>
            <w:r w:rsidRPr="00CC28AE">
              <w:rPr>
                <w:bCs/>
                <w:sz w:val="18"/>
                <w:szCs w:val="18"/>
              </w:rPr>
              <w:t xml:space="preserve">-изготовление технического плана на </w:t>
            </w:r>
            <w:proofErr w:type="gramStart"/>
            <w:r w:rsidRPr="00CC28AE">
              <w:rPr>
                <w:bCs/>
                <w:sz w:val="18"/>
                <w:szCs w:val="18"/>
              </w:rPr>
              <w:t>сооружение-автомобильная</w:t>
            </w:r>
            <w:proofErr w:type="gramEnd"/>
            <w:r w:rsidRPr="00CC28AE">
              <w:rPr>
                <w:bCs/>
                <w:sz w:val="18"/>
                <w:szCs w:val="18"/>
              </w:rPr>
              <w:t xml:space="preserve"> дорога</w:t>
            </w:r>
          </w:p>
          <w:p w:rsidR="00B86F7B" w:rsidRDefault="00B86F7B" w:rsidP="00D32C8C">
            <w:pPr>
              <w:ind w:left="-108"/>
              <w:rPr>
                <w:bCs/>
                <w:sz w:val="18"/>
                <w:szCs w:val="18"/>
              </w:rPr>
            </w:pPr>
            <w:r w:rsidRPr="00CC28AE">
              <w:rPr>
                <w:bCs/>
                <w:sz w:val="18"/>
                <w:szCs w:val="18"/>
              </w:rPr>
              <w:t xml:space="preserve">-обеспечение безопасности дорожного движения по </w:t>
            </w:r>
            <w:proofErr w:type="spellStart"/>
            <w:r w:rsidRPr="00CC28AE">
              <w:rPr>
                <w:bCs/>
                <w:sz w:val="18"/>
                <w:szCs w:val="18"/>
              </w:rPr>
              <w:t>внутрипоселковым</w:t>
            </w:r>
            <w:proofErr w:type="spellEnd"/>
            <w:r w:rsidRPr="00CC28AE">
              <w:rPr>
                <w:bCs/>
                <w:sz w:val="18"/>
                <w:szCs w:val="18"/>
              </w:rPr>
              <w:t xml:space="preserve"> дорогам, в том числе изготовление проекта организации дорожного движения на территории </w:t>
            </w:r>
            <w:proofErr w:type="spellStart"/>
            <w:r w:rsidRPr="00CC28AE">
              <w:rPr>
                <w:bCs/>
                <w:sz w:val="18"/>
                <w:szCs w:val="18"/>
              </w:rPr>
              <w:t>Плесского</w:t>
            </w:r>
            <w:proofErr w:type="spellEnd"/>
            <w:r w:rsidRPr="00CC28AE">
              <w:rPr>
                <w:bCs/>
                <w:sz w:val="18"/>
                <w:szCs w:val="18"/>
              </w:rPr>
              <w:t xml:space="preserve"> сельсовета </w:t>
            </w:r>
            <w:proofErr w:type="spellStart"/>
            <w:r w:rsidRPr="00CC28AE">
              <w:rPr>
                <w:bCs/>
                <w:sz w:val="18"/>
                <w:szCs w:val="18"/>
              </w:rPr>
              <w:t>Мокшанского</w:t>
            </w:r>
            <w:proofErr w:type="spellEnd"/>
            <w:r w:rsidRPr="00CC28AE">
              <w:rPr>
                <w:bCs/>
                <w:sz w:val="18"/>
                <w:szCs w:val="18"/>
              </w:rPr>
              <w:t xml:space="preserve"> района Пензенской области</w:t>
            </w:r>
          </w:p>
          <w:p w:rsidR="00B86F7B" w:rsidRPr="007E3BCB" w:rsidRDefault="00B86F7B" w:rsidP="00D32C8C">
            <w:pPr>
              <w:ind w:right="-108"/>
              <w:rPr>
                <w:bCs/>
                <w:sz w:val="18"/>
                <w:szCs w:val="18"/>
              </w:rPr>
            </w:pPr>
            <w:r w:rsidRPr="007E3BCB">
              <w:rPr>
                <w:bCs/>
                <w:sz w:val="18"/>
                <w:szCs w:val="18"/>
              </w:rPr>
              <w:t xml:space="preserve">- строительство объекта «Автомобильная подъездная дорога к площадке Р23 в районе </w:t>
            </w:r>
            <w:proofErr w:type="spellStart"/>
            <w:r w:rsidRPr="007E3BCB">
              <w:rPr>
                <w:bCs/>
                <w:sz w:val="18"/>
                <w:szCs w:val="18"/>
              </w:rPr>
              <w:t>с</w:t>
            </w:r>
            <w:proofErr w:type="gramStart"/>
            <w:r w:rsidRPr="007E3BCB">
              <w:rPr>
                <w:bCs/>
                <w:sz w:val="18"/>
                <w:szCs w:val="18"/>
              </w:rPr>
              <w:t>.П</w:t>
            </w:r>
            <w:proofErr w:type="gramEnd"/>
            <w:r w:rsidRPr="007E3BCB">
              <w:rPr>
                <w:bCs/>
                <w:sz w:val="18"/>
                <w:szCs w:val="18"/>
              </w:rPr>
              <w:t>лесс</w:t>
            </w:r>
            <w:proofErr w:type="spellEnd"/>
            <w:r w:rsidRPr="007E3BCB">
              <w:rPr>
                <w:bCs/>
                <w:sz w:val="18"/>
                <w:szCs w:val="18"/>
              </w:rPr>
              <w:t xml:space="preserve"> </w:t>
            </w:r>
            <w:proofErr w:type="spellStart"/>
            <w:r w:rsidRPr="007E3BCB">
              <w:rPr>
                <w:bCs/>
                <w:sz w:val="18"/>
                <w:szCs w:val="18"/>
              </w:rPr>
              <w:t>Мокшанского</w:t>
            </w:r>
            <w:proofErr w:type="spellEnd"/>
            <w:r w:rsidRPr="007E3BCB">
              <w:rPr>
                <w:bCs/>
                <w:sz w:val="18"/>
                <w:szCs w:val="18"/>
              </w:rPr>
              <w:t xml:space="preserve"> района Пензенской области). </w:t>
            </w:r>
          </w:p>
          <w:p w:rsidR="00B86F7B" w:rsidRPr="007E3BCB" w:rsidRDefault="00B86F7B" w:rsidP="00D32C8C">
            <w:pPr>
              <w:ind w:left="-108"/>
              <w:rPr>
                <w:bCs/>
                <w:sz w:val="18"/>
                <w:szCs w:val="18"/>
              </w:rPr>
            </w:pPr>
            <w:r w:rsidRPr="007E3BCB">
              <w:rPr>
                <w:bCs/>
                <w:sz w:val="18"/>
                <w:szCs w:val="18"/>
              </w:rPr>
              <w:t xml:space="preserve">- строительство объекта «Автомобильная </w:t>
            </w:r>
            <w:r w:rsidRPr="007E3BCB">
              <w:rPr>
                <w:bCs/>
                <w:sz w:val="18"/>
                <w:szCs w:val="18"/>
              </w:rPr>
              <w:lastRenderedPageBreak/>
              <w:t xml:space="preserve">подъездная дорога к площадке Р23 в районе </w:t>
            </w:r>
            <w:proofErr w:type="spellStart"/>
            <w:r w:rsidRPr="007E3BCB">
              <w:rPr>
                <w:bCs/>
                <w:sz w:val="18"/>
                <w:szCs w:val="18"/>
              </w:rPr>
              <w:t>с</w:t>
            </w:r>
            <w:proofErr w:type="gramStart"/>
            <w:r w:rsidRPr="007E3BCB">
              <w:rPr>
                <w:bCs/>
                <w:sz w:val="18"/>
                <w:szCs w:val="18"/>
              </w:rPr>
              <w:t>.П</w:t>
            </w:r>
            <w:proofErr w:type="gramEnd"/>
            <w:r w:rsidRPr="007E3BCB">
              <w:rPr>
                <w:bCs/>
                <w:sz w:val="18"/>
                <w:szCs w:val="18"/>
              </w:rPr>
              <w:t>лесс</w:t>
            </w:r>
            <w:proofErr w:type="spellEnd"/>
            <w:r w:rsidRPr="007E3BCB">
              <w:rPr>
                <w:bCs/>
                <w:sz w:val="18"/>
                <w:szCs w:val="18"/>
              </w:rPr>
              <w:t xml:space="preserve"> </w:t>
            </w:r>
            <w:proofErr w:type="spellStart"/>
            <w:r w:rsidRPr="007E3BCB">
              <w:rPr>
                <w:bCs/>
                <w:sz w:val="18"/>
                <w:szCs w:val="18"/>
              </w:rPr>
              <w:t>Мокшанского</w:t>
            </w:r>
            <w:proofErr w:type="spellEnd"/>
            <w:r w:rsidRPr="007E3BCB">
              <w:rPr>
                <w:bCs/>
                <w:sz w:val="18"/>
                <w:szCs w:val="18"/>
              </w:rPr>
              <w:t xml:space="preserve"> района Пензенской области). За счет средств местного бюджета</w:t>
            </w:r>
          </w:p>
          <w:p w:rsidR="00B86F7B" w:rsidRPr="007E3BCB" w:rsidRDefault="00B86F7B" w:rsidP="00D32C8C">
            <w:pPr>
              <w:ind w:right="-108"/>
              <w:rPr>
                <w:bCs/>
                <w:sz w:val="18"/>
                <w:szCs w:val="18"/>
              </w:rPr>
            </w:pPr>
            <w:r w:rsidRPr="007E3BCB">
              <w:rPr>
                <w:bCs/>
                <w:sz w:val="18"/>
                <w:szCs w:val="18"/>
              </w:rPr>
              <w:t xml:space="preserve">- строительство объекта «Автомобильная подъездная дорога к площадке Р24 в районе </w:t>
            </w:r>
            <w:proofErr w:type="spellStart"/>
            <w:r w:rsidRPr="007E3BCB">
              <w:rPr>
                <w:bCs/>
                <w:sz w:val="18"/>
                <w:szCs w:val="18"/>
              </w:rPr>
              <w:t>с</w:t>
            </w:r>
            <w:proofErr w:type="gramStart"/>
            <w:r w:rsidRPr="007E3BCB">
              <w:rPr>
                <w:bCs/>
                <w:sz w:val="18"/>
                <w:szCs w:val="18"/>
              </w:rPr>
              <w:t>.П</w:t>
            </w:r>
            <w:proofErr w:type="gramEnd"/>
            <w:r w:rsidRPr="007E3BCB">
              <w:rPr>
                <w:bCs/>
                <w:sz w:val="18"/>
                <w:szCs w:val="18"/>
              </w:rPr>
              <w:t>лесс</w:t>
            </w:r>
            <w:proofErr w:type="spellEnd"/>
            <w:r w:rsidRPr="007E3BCB">
              <w:rPr>
                <w:bCs/>
                <w:sz w:val="18"/>
                <w:szCs w:val="18"/>
              </w:rPr>
              <w:t xml:space="preserve"> </w:t>
            </w:r>
            <w:proofErr w:type="spellStart"/>
            <w:r w:rsidRPr="007E3BCB">
              <w:rPr>
                <w:bCs/>
                <w:sz w:val="18"/>
                <w:szCs w:val="18"/>
              </w:rPr>
              <w:t>Мокшанского</w:t>
            </w:r>
            <w:proofErr w:type="spellEnd"/>
            <w:r w:rsidRPr="007E3BCB">
              <w:rPr>
                <w:bCs/>
                <w:sz w:val="18"/>
                <w:szCs w:val="18"/>
              </w:rPr>
              <w:t xml:space="preserve"> района Пензенской области). </w:t>
            </w:r>
          </w:p>
          <w:p w:rsidR="00B86F7B" w:rsidRDefault="00B86F7B" w:rsidP="00D32C8C">
            <w:pPr>
              <w:ind w:left="-108"/>
              <w:rPr>
                <w:bCs/>
                <w:sz w:val="18"/>
                <w:szCs w:val="18"/>
              </w:rPr>
            </w:pPr>
            <w:r w:rsidRPr="007E3BCB">
              <w:rPr>
                <w:bCs/>
                <w:sz w:val="18"/>
                <w:szCs w:val="18"/>
              </w:rPr>
              <w:t xml:space="preserve">- строительство объекта «Автомобильная подъездная дорога к площадке Р2-43 в районе </w:t>
            </w:r>
            <w:proofErr w:type="spellStart"/>
            <w:r w:rsidRPr="007E3BCB">
              <w:rPr>
                <w:bCs/>
                <w:sz w:val="18"/>
                <w:szCs w:val="18"/>
              </w:rPr>
              <w:t>с</w:t>
            </w:r>
            <w:proofErr w:type="gramStart"/>
            <w:r w:rsidRPr="007E3BCB">
              <w:rPr>
                <w:bCs/>
                <w:sz w:val="18"/>
                <w:szCs w:val="18"/>
              </w:rPr>
              <w:t>.П</w:t>
            </w:r>
            <w:proofErr w:type="gramEnd"/>
            <w:r w:rsidRPr="007E3BCB">
              <w:rPr>
                <w:bCs/>
                <w:sz w:val="18"/>
                <w:szCs w:val="18"/>
              </w:rPr>
              <w:t>лесс</w:t>
            </w:r>
            <w:proofErr w:type="spellEnd"/>
            <w:r w:rsidRPr="007E3BCB">
              <w:rPr>
                <w:bCs/>
                <w:sz w:val="18"/>
                <w:szCs w:val="18"/>
              </w:rPr>
              <w:t xml:space="preserve"> </w:t>
            </w:r>
            <w:proofErr w:type="spellStart"/>
            <w:r w:rsidRPr="007E3BCB">
              <w:rPr>
                <w:bCs/>
                <w:sz w:val="18"/>
                <w:szCs w:val="18"/>
              </w:rPr>
              <w:t>Мокшанского</w:t>
            </w:r>
            <w:proofErr w:type="spellEnd"/>
            <w:r w:rsidRPr="007E3BCB">
              <w:rPr>
                <w:bCs/>
                <w:sz w:val="18"/>
                <w:szCs w:val="18"/>
              </w:rPr>
              <w:t xml:space="preserve"> района Пензенской области). За счет средств местного б</w:t>
            </w:r>
          </w:p>
          <w:p w:rsidR="00B86F7B" w:rsidRPr="00CC28AE" w:rsidRDefault="00B86F7B" w:rsidP="00D32C8C">
            <w:pPr>
              <w:ind w:left="-108"/>
              <w:rPr>
                <w:sz w:val="18"/>
                <w:szCs w:val="18"/>
              </w:rPr>
            </w:pPr>
            <w:proofErr w:type="spellStart"/>
            <w:r w:rsidRPr="007E3BCB">
              <w:rPr>
                <w:bCs/>
                <w:sz w:val="18"/>
                <w:szCs w:val="18"/>
              </w:rPr>
              <w:t>юджета</w:t>
            </w:r>
            <w:proofErr w:type="spellEnd"/>
          </w:p>
        </w:tc>
        <w:tc>
          <w:tcPr>
            <w:tcW w:w="2551" w:type="dxa"/>
            <w:tcBorders>
              <w:top w:val="single" w:sz="4" w:space="0" w:color="auto"/>
              <w:left w:val="nil"/>
              <w:bottom w:val="single" w:sz="4" w:space="0" w:color="auto"/>
              <w:right w:val="single" w:sz="4" w:space="0" w:color="auto"/>
            </w:tcBorders>
            <w:shd w:val="clear" w:color="auto" w:fill="auto"/>
          </w:tcPr>
          <w:p w:rsidR="00B86F7B" w:rsidRDefault="00B86F7B" w:rsidP="00D32C8C">
            <w:pPr>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47"/>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jc w:val="center"/>
              <w:rPr>
                <w:sz w:val="18"/>
                <w:szCs w:val="18"/>
              </w:rPr>
            </w:pPr>
            <w:r w:rsidRPr="00CC28AE">
              <w:rPr>
                <w:sz w:val="18"/>
                <w:szCs w:val="18"/>
              </w:rPr>
              <w:lastRenderedPageBreak/>
              <w:t>1.2.2</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2</w:t>
            </w:r>
          </w:p>
        </w:tc>
        <w:tc>
          <w:tcPr>
            <w:tcW w:w="1701" w:type="dxa"/>
            <w:vMerge w:val="restart"/>
            <w:tcBorders>
              <w:top w:val="single" w:sz="4" w:space="0" w:color="auto"/>
              <w:left w:val="single" w:sz="4" w:space="0" w:color="auto"/>
              <w:right w:val="single" w:sz="4" w:space="0" w:color="auto"/>
            </w:tcBorders>
            <w:vAlign w:val="center"/>
          </w:tcPr>
          <w:p w:rsidR="00B86F7B" w:rsidRPr="00CC28AE" w:rsidRDefault="00B86F7B" w:rsidP="00D32C8C">
            <w:pPr>
              <w:ind w:left="-108" w:right="-108"/>
              <w:rPr>
                <w:sz w:val="18"/>
                <w:szCs w:val="18"/>
              </w:rPr>
            </w:pPr>
            <w:r w:rsidRPr="00CC28AE">
              <w:rPr>
                <w:sz w:val="18"/>
                <w:szCs w:val="18"/>
              </w:rPr>
              <w:t xml:space="preserve">Ремонт и содержание </w:t>
            </w:r>
            <w:proofErr w:type="spellStart"/>
            <w:r w:rsidRPr="00CC28AE">
              <w:rPr>
                <w:sz w:val="18"/>
                <w:szCs w:val="18"/>
              </w:rPr>
              <w:t>внутрипоселковых</w:t>
            </w:r>
            <w:proofErr w:type="spellEnd"/>
            <w:r w:rsidRPr="00CC28AE">
              <w:rPr>
                <w:sz w:val="18"/>
                <w:szCs w:val="18"/>
              </w:rPr>
              <w:t xml:space="preserve"> дорог за счет средств дорожного фонда:</w:t>
            </w:r>
          </w:p>
          <w:p w:rsidR="00B86F7B" w:rsidRPr="00CC28AE" w:rsidRDefault="00B86F7B" w:rsidP="00D32C8C">
            <w:pPr>
              <w:ind w:left="-108" w:right="-108"/>
              <w:rPr>
                <w:sz w:val="18"/>
                <w:szCs w:val="18"/>
              </w:rPr>
            </w:pPr>
            <w:r w:rsidRPr="00CC28AE">
              <w:rPr>
                <w:sz w:val="18"/>
                <w:szCs w:val="18"/>
              </w:rPr>
              <w:t>- очистка дорог от снег</w:t>
            </w:r>
            <w:proofErr w:type="gramStart"/>
            <w:r w:rsidRPr="00CC28AE">
              <w:rPr>
                <w:sz w:val="18"/>
                <w:szCs w:val="18"/>
              </w:rPr>
              <w:t>а(</w:t>
            </w:r>
            <w:proofErr w:type="gramEnd"/>
            <w:r w:rsidRPr="00CC28AE">
              <w:rPr>
                <w:sz w:val="18"/>
                <w:szCs w:val="18"/>
              </w:rPr>
              <w:t>остатки прошлых лет);</w:t>
            </w:r>
          </w:p>
          <w:p w:rsidR="00B86F7B" w:rsidRPr="00CC28AE" w:rsidRDefault="00B86F7B" w:rsidP="00D32C8C">
            <w:pPr>
              <w:ind w:left="-108" w:right="-108"/>
              <w:rPr>
                <w:sz w:val="18"/>
                <w:szCs w:val="18"/>
              </w:rPr>
            </w:pPr>
            <w:r w:rsidRPr="00CC28AE">
              <w:rPr>
                <w:sz w:val="18"/>
                <w:szCs w:val="18"/>
              </w:rPr>
              <w:t xml:space="preserve">- </w:t>
            </w:r>
            <w:proofErr w:type="spellStart"/>
            <w:r w:rsidRPr="00CC28AE">
              <w:rPr>
                <w:sz w:val="18"/>
                <w:szCs w:val="18"/>
              </w:rPr>
              <w:t>грейдерование</w:t>
            </w:r>
            <w:proofErr w:type="spellEnd"/>
            <w:r w:rsidRPr="00CC28AE">
              <w:rPr>
                <w:sz w:val="18"/>
                <w:szCs w:val="18"/>
              </w:rPr>
              <w:t xml:space="preserve"> дорог;</w:t>
            </w:r>
          </w:p>
          <w:p w:rsidR="00B86F7B" w:rsidRPr="00CC28AE" w:rsidRDefault="00B86F7B" w:rsidP="00D32C8C">
            <w:pPr>
              <w:ind w:left="-108" w:right="-108"/>
              <w:rPr>
                <w:sz w:val="18"/>
                <w:szCs w:val="18"/>
              </w:rPr>
            </w:pPr>
            <w:r w:rsidRPr="00CC28AE">
              <w:rPr>
                <w:sz w:val="18"/>
                <w:szCs w:val="18"/>
              </w:rPr>
              <w:t xml:space="preserve">- </w:t>
            </w:r>
            <w:proofErr w:type="spellStart"/>
            <w:r w:rsidRPr="00CC28AE">
              <w:rPr>
                <w:sz w:val="18"/>
                <w:szCs w:val="18"/>
              </w:rPr>
              <w:t>обкос</w:t>
            </w:r>
            <w:proofErr w:type="spellEnd"/>
            <w:r w:rsidRPr="00CC28AE">
              <w:rPr>
                <w:sz w:val="18"/>
                <w:szCs w:val="18"/>
              </w:rPr>
              <w:t xml:space="preserve"> высокой травы на обочинах дорог;</w:t>
            </w:r>
          </w:p>
          <w:p w:rsidR="00B86F7B" w:rsidRPr="00CC28AE" w:rsidRDefault="00B86F7B" w:rsidP="00D32C8C">
            <w:pPr>
              <w:ind w:left="-108" w:right="-108"/>
              <w:rPr>
                <w:sz w:val="18"/>
                <w:szCs w:val="18"/>
              </w:rPr>
            </w:pPr>
            <w:r w:rsidRPr="00CC28AE">
              <w:rPr>
                <w:sz w:val="18"/>
                <w:szCs w:val="18"/>
              </w:rPr>
              <w:t>- приобретение щебня;</w:t>
            </w:r>
          </w:p>
          <w:p w:rsidR="00B86F7B" w:rsidRPr="00CC28AE" w:rsidRDefault="00B86F7B" w:rsidP="00D32C8C">
            <w:pPr>
              <w:ind w:left="-108" w:right="-108"/>
              <w:rPr>
                <w:sz w:val="18"/>
                <w:szCs w:val="18"/>
              </w:rPr>
            </w:pPr>
            <w:r w:rsidRPr="00CC28AE">
              <w:rPr>
                <w:sz w:val="18"/>
                <w:szCs w:val="18"/>
              </w:rPr>
              <w:t>- транспортные услуги;</w:t>
            </w:r>
          </w:p>
          <w:p w:rsidR="00B86F7B" w:rsidRPr="00CC28AE" w:rsidRDefault="00B86F7B" w:rsidP="00D32C8C">
            <w:pPr>
              <w:ind w:left="-108" w:right="-108"/>
              <w:rPr>
                <w:sz w:val="18"/>
                <w:szCs w:val="18"/>
              </w:rPr>
            </w:pPr>
            <w:r w:rsidRPr="00CC28AE">
              <w:rPr>
                <w:sz w:val="18"/>
                <w:szCs w:val="18"/>
              </w:rPr>
              <w:t>- разравнивание щебня по дороге;</w:t>
            </w:r>
          </w:p>
          <w:p w:rsidR="00B86F7B" w:rsidRPr="00CC28AE" w:rsidRDefault="00B86F7B" w:rsidP="00D32C8C">
            <w:pPr>
              <w:ind w:left="-108" w:right="-108"/>
              <w:rPr>
                <w:sz w:val="18"/>
                <w:szCs w:val="18"/>
              </w:rPr>
            </w:pPr>
            <w:r w:rsidRPr="00CC28AE">
              <w:rPr>
                <w:sz w:val="18"/>
                <w:szCs w:val="18"/>
              </w:rPr>
              <w:t>- погрузка песка;</w:t>
            </w:r>
          </w:p>
          <w:p w:rsidR="00B86F7B" w:rsidRPr="00CC28AE" w:rsidRDefault="00B86F7B" w:rsidP="00D32C8C">
            <w:pPr>
              <w:ind w:left="-108"/>
              <w:rPr>
                <w:sz w:val="18"/>
                <w:szCs w:val="18"/>
              </w:rPr>
            </w:pPr>
            <w:r w:rsidRPr="00CC28AE">
              <w:rPr>
                <w:sz w:val="18"/>
                <w:szCs w:val="18"/>
              </w:rPr>
              <w:t>- разравнивание песка по дороге</w:t>
            </w:r>
          </w:p>
        </w:tc>
        <w:tc>
          <w:tcPr>
            <w:tcW w:w="2551"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79"/>
        </w:trPr>
        <w:tc>
          <w:tcPr>
            <w:tcW w:w="392" w:type="dxa"/>
            <w:vMerge/>
            <w:tcBorders>
              <w:left w:val="single" w:sz="4" w:space="0" w:color="auto"/>
              <w:right w:val="single" w:sz="4" w:space="0" w:color="auto"/>
            </w:tcBorders>
          </w:tcPr>
          <w:p w:rsidR="00B86F7B" w:rsidRPr="00CC28AE" w:rsidRDefault="00B86F7B" w:rsidP="00D32C8C">
            <w:pPr>
              <w:jc w:val="cente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ind w:left="-108"/>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523"/>
        </w:trPr>
        <w:tc>
          <w:tcPr>
            <w:tcW w:w="392" w:type="dxa"/>
            <w:vMerge/>
            <w:tcBorders>
              <w:left w:val="single" w:sz="4" w:space="0" w:color="auto"/>
              <w:right w:val="single" w:sz="4" w:space="0" w:color="auto"/>
            </w:tcBorders>
          </w:tcPr>
          <w:p w:rsidR="00B86F7B" w:rsidRPr="00CC28AE" w:rsidRDefault="00B86F7B" w:rsidP="00D32C8C">
            <w:pPr>
              <w:jc w:val="cente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ind w:left="-108"/>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rPr>
                <w:color w:val="000000"/>
                <w:sz w:val="18"/>
                <w:szCs w:val="18"/>
              </w:rPr>
            </w:pPr>
            <w:proofErr w:type="gramStart"/>
            <w:r w:rsidRPr="00CC28AE">
              <w:rPr>
                <w:color w:val="000000"/>
                <w:sz w:val="18"/>
                <w:szCs w:val="18"/>
              </w:rPr>
              <w:t xml:space="preserve">бюджет </w:t>
            </w:r>
            <w:proofErr w:type="spellStart"/>
            <w:r w:rsidRPr="00CC28AE">
              <w:rPr>
                <w:color w:val="000000"/>
                <w:sz w:val="18"/>
                <w:szCs w:val="18"/>
              </w:rPr>
              <w:t>Плесского</w:t>
            </w:r>
            <w:proofErr w:type="spellEnd"/>
            <w:r w:rsidRPr="00CC28AE">
              <w:rPr>
                <w:color w:val="000000"/>
                <w:sz w:val="18"/>
                <w:szCs w:val="18"/>
              </w:rPr>
              <w:t xml:space="preserve"> сельсовета (за исключением целевых межбюджетных</w:t>
            </w:r>
            <w:proofErr w:type="gramEnd"/>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224"/>
        </w:trPr>
        <w:tc>
          <w:tcPr>
            <w:tcW w:w="392" w:type="dxa"/>
            <w:vMerge/>
            <w:tcBorders>
              <w:left w:val="single" w:sz="4" w:space="0" w:color="auto"/>
              <w:right w:val="single" w:sz="4" w:space="0" w:color="auto"/>
            </w:tcBorders>
          </w:tcPr>
          <w:p w:rsidR="00B86F7B" w:rsidRPr="00CC28AE" w:rsidRDefault="00B86F7B" w:rsidP="00D32C8C">
            <w:pPr>
              <w:jc w:val="cente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CC28AE" w:rsidRDefault="00B86F7B" w:rsidP="00D32C8C">
            <w:pPr>
              <w:ind w:left="-108"/>
              <w:rPr>
                <w:sz w:val="18"/>
                <w:szCs w:val="18"/>
              </w:rPr>
            </w:pPr>
          </w:p>
        </w:tc>
        <w:tc>
          <w:tcPr>
            <w:tcW w:w="2551" w:type="dxa"/>
            <w:tcBorders>
              <w:left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федеральные средства</w:t>
            </w:r>
          </w:p>
          <w:p w:rsidR="00B86F7B" w:rsidRPr="00CC28AE" w:rsidRDefault="00B86F7B" w:rsidP="00D32C8C">
            <w:pPr>
              <w:rPr>
                <w:color w:val="000000"/>
                <w:sz w:val="18"/>
                <w:szCs w:val="18"/>
              </w:rPr>
            </w:pPr>
          </w:p>
        </w:tc>
        <w:tc>
          <w:tcPr>
            <w:tcW w:w="1134" w:type="dxa"/>
            <w:tcBorders>
              <w:left w:val="nil"/>
              <w:right w:val="single" w:sz="4" w:space="0" w:color="auto"/>
            </w:tcBorders>
            <w:shd w:val="clear" w:color="auto" w:fill="auto"/>
          </w:tcPr>
          <w:p w:rsidR="00B86F7B" w:rsidRPr="00CC28AE" w:rsidRDefault="00B86F7B" w:rsidP="00D32C8C">
            <w:pPr>
              <w:jc w:val="center"/>
              <w:rPr>
                <w:sz w:val="18"/>
                <w:szCs w:val="18"/>
              </w:rPr>
            </w:pPr>
          </w:p>
        </w:tc>
        <w:tc>
          <w:tcPr>
            <w:tcW w:w="1134" w:type="dxa"/>
            <w:tcBorders>
              <w:left w:val="nil"/>
              <w:right w:val="single" w:sz="4" w:space="0" w:color="auto"/>
            </w:tcBorders>
            <w:shd w:val="clear" w:color="auto" w:fill="auto"/>
          </w:tcPr>
          <w:p w:rsidR="00B86F7B" w:rsidRPr="00CC28AE" w:rsidRDefault="00B86F7B" w:rsidP="00D32C8C">
            <w:pPr>
              <w:jc w:val="center"/>
              <w:rPr>
                <w:sz w:val="18"/>
                <w:szCs w:val="18"/>
              </w:rPr>
            </w:pPr>
          </w:p>
        </w:tc>
        <w:tc>
          <w:tcPr>
            <w:tcW w:w="1134" w:type="dxa"/>
            <w:tcBorders>
              <w:left w:val="nil"/>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left w:val="nil"/>
              <w:right w:val="single" w:sz="4" w:space="0" w:color="auto"/>
            </w:tcBorders>
            <w:shd w:val="clear" w:color="auto" w:fill="auto"/>
          </w:tcPr>
          <w:p w:rsidR="00B86F7B" w:rsidRPr="00CC28AE" w:rsidRDefault="00B86F7B" w:rsidP="00D32C8C">
            <w:pPr>
              <w:jc w:val="center"/>
              <w:rPr>
                <w:sz w:val="18"/>
                <w:szCs w:val="18"/>
              </w:rPr>
            </w:pPr>
          </w:p>
        </w:tc>
        <w:tc>
          <w:tcPr>
            <w:tcW w:w="992" w:type="dxa"/>
            <w:tcBorders>
              <w:left w:val="nil"/>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234"/>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316"/>
        </w:trPr>
        <w:tc>
          <w:tcPr>
            <w:tcW w:w="392"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иные источники (бюджет </w:t>
            </w:r>
            <w:proofErr w:type="spellStart"/>
            <w:r w:rsidRPr="00CC28AE">
              <w:rPr>
                <w:color w:val="000000"/>
                <w:sz w:val="18"/>
                <w:szCs w:val="18"/>
              </w:rPr>
              <w:t>Мокшанского</w:t>
            </w:r>
            <w:proofErr w:type="spellEnd"/>
            <w:r w:rsidRPr="00CC28AE">
              <w:rPr>
                <w:color w:val="000000"/>
                <w:sz w:val="18"/>
                <w:szCs w:val="18"/>
              </w:rPr>
              <w:t xml:space="preserve"> района)</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286"/>
        </w:trPr>
        <w:tc>
          <w:tcPr>
            <w:tcW w:w="392"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1.2.3</w:t>
            </w:r>
          </w:p>
        </w:tc>
        <w:tc>
          <w:tcPr>
            <w:tcW w:w="709"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3</w:t>
            </w:r>
          </w:p>
        </w:tc>
        <w:tc>
          <w:tcPr>
            <w:tcW w:w="1701" w:type="dxa"/>
            <w:vMerge w:val="restart"/>
            <w:tcBorders>
              <w:left w:val="single" w:sz="4" w:space="0" w:color="auto"/>
              <w:right w:val="single" w:sz="4" w:space="0" w:color="auto"/>
            </w:tcBorders>
          </w:tcPr>
          <w:p w:rsidR="00B86F7B" w:rsidRPr="00CC28AE" w:rsidRDefault="00B86F7B" w:rsidP="00D32C8C">
            <w:pPr>
              <w:ind w:right="-108"/>
              <w:rPr>
                <w:sz w:val="18"/>
                <w:szCs w:val="18"/>
              </w:rPr>
            </w:pPr>
            <w:r w:rsidRPr="00CC28AE">
              <w:rPr>
                <w:sz w:val="18"/>
                <w:szCs w:val="18"/>
              </w:rPr>
              <w:t>Содержание и развитие сетей уличного освещения:</w:t>
            </w:r>
          </w:p>
          <w:p w:rsidR="00B86F7B" w:rsidRPr="00CC28AE" w:rsidRDefault="00B86F7B" w:rsidP="00D32C8C">
            <w:pPr>
              <w:ind w:left="-108" w:right="-108"/>
              <w:rPr>
                <w:sz w:val="18"/>
                <w:szCs w:val="18"/>
              </w:rPr>
            </w:pPr>
            <w:r w:rsidRPr="00CC28AE">
              <w:rPr>
                <w:sz w:val="18"/>
                <w:szCs w:val="18"/>
              </w:rPr>
              <w:t>-  содержание  сетей  уличного освещения;</w:t>
            </w:r>
          </w:p>
          <w:p w:rsidR="00B86F7B" w:rsidRPr="00CC28AE" w:rsidRDefault="00B86F7B" w:rsidP="00D32C8C">
            <w:pPr>
              <w:ind w:left="-108" w:right="-108"/>
              <w:rPr>
                <w:sz w:val="18"/>
                <w:szCs w:val="18"/>
              </w:rPr>
            </w:pPr>
            <w:r w:rsidRPr="00CC28AE">
              <w:rPr>
                <w:sz w:val="18"/>
                <w:szCs w:val="18"/>
              </w:rPr>
              <w:t>- обеспечение бесперебойного электроснабжения (оплата за потребленную электроэнергию);</w:t>
            </w:r>
          </w:p>
          <w:p w:rsidR="00B86F7B" w:rsidRPr="00CC28AE" w:rsidRDefault="00B86F7B" w:rsidP="00D32C8C">
            <w:pPr>
              <w:ind w:left="-108" w:right="-108"/>
              <w:rPr>
                <w:sz w:val="18"/>
                <w:szCs w:val="18"/>
              </w:rPr>
            </w:pPr>
            <w:r w:rsidRPr="00CC28AE">
              <w:rPr>
                <w:sz w:val="18"/>
                <w:szCs w:val="18"/>
              </w:rPr>
              <w:t>- приобретение энергосберегающих ламп и оборудования к их установке;</w:t>
            </w:r>
          </w:p>
          <w:p w:rsidR="00B86F7B" w:rsidRPr="00CC28AE" w:rsidRDefault="00B86F7B" w:rsidP="00D32C8C">
            <w:pPr>
              <w:ind w:left="-108" w:right="-108"/>
              <w:rPr>
                <w:sz w:val="18"/>
                <w:szCs w:val="18"/>
              </w:rPr>
            </w:pPr>
            <w:r w:rsidRPr="00CC28AE">
              <w:rPr>
                <w:sz w:val="18"/>
                <w:szCs w:val="18"/>
              </w:rPr>
              <w:t>-приобретение  и установка прочих товаров,  приборов и оборудования для функционирования уличного освещения;</w:t>
            </w:r>
          </w:p>
          <w:p w:rsidR="00B86F7B" w:rsidRPr="00CC28AE" w:rsidRDefault="00B86F7B" w:rsidP="00D32C8C">
            <w:pPr>
              <w:ind w:left="-108" w:right="-108"/>
              <w:rPr>
                <w:sz w:val="18"/>
                <w:szCs w:val="18"/>
              </w:rPr>
            </w:pPr>
            <w:r w:rsidRPr="00CC28AE">
              <w:rPr>
                <w:sz w:val="18"/>
                <w:szCs w:val="18"/>
              </w:rPr>
              <w:t>- установка уличных светильников (фонарей);</w:t>
            </w:r>
          </w:p>
          <w:p w:rsidR="00B86F7B" w:rsidRPr="00CC28AE" w:rsidRDefault="00B86F7B" w:rsidP="00D32C8C">
            <w:pPr>
              <w:ind w:left="-108" w:right="-108"/>
              <w:rPr>
                <w:sz w:val="18"/>
                <w:szCs w:val="18"/>
              </w:rPr>
            </w:pPr>
            <w:r w:rsidRPr="00CC28AE">
              <w:rPr>
                <w:sz w:val="18"/>
                <w:szCs w:val="18"/>
              </w:rPr>
              <w:t xml:space="preserve">-развитие сетей  </w:t>
            </w:r>
            <w:r w:rsidRPr="00CC28AE">
              <w:rPr>
                <w:sz w:val="18"/>
                <w:szCs w:val="18"/>
              </w:rPr>
              <w:lastRenderedPageBreak/>
              <w:t>уличного освещения</w:t>
            </w:r>
          </w:p>
          <w:p w:rsidR="00B86F7B" w:rsidRPr="00CC28AE" w:rsidRDefault="00B86F7B" w:rsidP="00D32C8C">
            <w:pPr>
              <w:ind w:left="-108" w:right="-108"/>
              <w:rPr>
                <w:sz w:val="18"/>
                <w:szCs w:val="18"/>
              </w:rPr>
            </w:pPr>
            <w:r w:rsidRPr="00CC28AE">
              <w:rPr>
                <w:sz w:val="18"/>
                <w:szCs w:val="18"/>
              </w:rPr>
              <w:t>- устройство контейнерных площадок и мест санкционированного временного размещения твердых бытовых отходов;</w:t>
            </w:r>
          </w:p>
          <w:p w:rsidR="00B86F7B" w:rsidRDefault="00B86F7B" w:rsidP="00D32C8C">
            <w:pPr>
              <w:rPr>
                <w:sz w:val="18"/>
                <w:szCs w:val="18"/>
              </w:rPr>
            </w:pPr>
            <w:r w:rsidRPr="00CC28AE">
              <w:rPr>
                <w:sz w:val="18"/>
                <w:szCs w:val="18"/>
              </w:rPr>
              <w:t>-вывоз мусора.</w:t>
            </w:r>
          </w:p>
          <w:p w:rsidR="00B86F7B" w:rsidRPr="00CC28AE"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lastRenderedPageBreak/>
              <w:t>Всего</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122,611</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sidRPr="00CC28AE">
              <w:rPr>
                <w:sz w:val="18"/>
                <w:szCs w:val="18"/>
              </w:rPr>
              <w:t>83,435</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81,552</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81,552</w:t>
            </w: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81,552</w:t>
            </w:r>
          </w:p>
        </w:tc>
      </w:tr>
      <w:tr w:rsidR="00D32C8C" w:rsidRPr="004F4A04" w:rsidTr="00D32C8C">
        <w:trPr>
          <w:trHeight w:val="291"/>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525"/>
        </w:trPr>
        <w:tc>
          <w:tcPr>
            <w:tcW w:w="392" w:type="dxa"/>
            <w:vMerge w:val="restart"/>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val="restart"/>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бюджет </w:t>
            </w:r>
            <w:proofErr w:type="spellStart"/>
            <w:r w:rsidRPr="00CC28AE">
              <w:rPr>
                <w:color w:val="000000"/>
                <w:sz w:val="18"/>
                <w:szCs w:val="18"/>
              </w:rPr>
              <w:t>Плесского</w:t>
            </w:r>
            <w:proofErr w:type="spellEnd"/>
            <w:r w:rsidRPr="00CC28AE">
              <w:rPr>
                <w:color w:val="000000"/>
                <w:sz w:val="18"/>
                <w:szCs w:val="18"/>
              </w:rPr>
              <w:t xml:space="preserve"> сельсовета (за исключением целевых межбюджетных трансфертов) </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122,611</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sidRPr="00CC28AE">
              <w:rPr>
                <w:sz w:val="18"/>
                <w:szCs w:val="18"/>
              </w:rPr>
              <w:t>83,435</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81,552</w:t>
            </w: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81,552</w:t>
            </w: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Pr>
                <w:sz w:val="18"/>
                <w:szCs w:val="18"/>
              </w:rPr>
              <w:t>81,552</w:t>
            </w:r>
          </w:p>
        </w:tc>
      </w:tr>
      <w:tr w:rsidR="00D32C8C" w:rsidRPr="004F4A04" w:rsidTr="00D32C8C">
        <w:trPr>
          <w:trHeight w:val="263"/>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федеральные средства</w:t>
            </w:r>
          </w:p>
          <w:p w:rsidR="00B86F7B" w:rsidRPr="00CC28AE" w:rsidRDefault="00B86F7B" w:rsidP="00D32C8C">
            <w:pPr>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97"/>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vMerge w:val="restart"/>
            <w:tcBorders>
              <w:top w:val="nil"/>
              <w:left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бюджет Пензенской  области</w:t>
            </w:r>
          </w:p>
        </w:tc>
        <w:tc>
          <w:tcPr>
            <w:tcW w:w="1134" w:type="dxa"/>
            <w:tcBorders>
              <w:top w:val="nil"/>
              <w:left w:val="nil"/>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nil"/>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nil"/>
              <w:left w:val="nil"/>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nil"/>
              <w:left w:val="nil"/>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11"/>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2551" w:type="dxa"/>
            <w:vMerge/>
            <w:tcBorders>
              <w:left w:val="single" w:sz="4" w:space="0" w:color="auto"/>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nil"/>
              <w:left w:val="single" w:sz="4" w:space="0" w:color="auto"/>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left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left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992" w:type="dxa"/>
            <w:tcBorders>
              <w:left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630"/>
        </w:trPr>
        <w:tc>
          <w:tcPr>
            <w:tcW w:w="392"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CC28AE" w:rsidRDefault="00B86F7B" w:rsidP="00D32C8C">
            <w:pPr>
              <w:rPr>
                <w:color w:val="000000"/>
                <w:sz w:val="18"/>
                <w:szCs w:val="18"/>
              </w:rPr>
            </w:pPr>
            <w:r w:rsidRPr="00CC28AE">
              <w:rPr>
                <w:color w:val="000000"/>
                <w:sz w:val="18"/>
                <w:szCs w:val="18"/>
              </w:rPr>
              <w:t xml:space="preserve">области иные источники (бюджет </w:t>
            </w:r>
            <w:proofErr w:type="spellStart"/>
            <w:r w:rsidRPr="00CC28AE">
              <w:rPr>
                <w:color w:val="000000"/>
                <w:sz w:val="18"/>
                <w:szCs w:val="18"/>
              </w:rPr>
              <w:t>Мокшанского</w:t>
            </w:r>
            <w:proofErr w:type="spellEnd"/>
            <w:r w:rsidRPr="00CC28AE">
              <w:rPr>
                <w:color w:val="000000"/>
                <w:sz w:val="18"/>
                <w:szCs w:val="18"/>
              </w:rPr>
              <w:t xml:space="preserve"> района)</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98"/>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lastRenderedPageBreak/>
              <w:t>1.2.4</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4</w:t>
            </w:r>
          </w:p>
        </w:tc>
        <w:tc>
          <w:tcPr>
            <w:tcW w:w="1701" w:type="dxa"/>
            <w:vMerge w:val="restart"/>
            <w:tcBorders>
              <w:top w:val="single" w:sz="4" w:space="0" w:color="auto"/>
              <w:left w:val="single" w:sz="4" w:space="0" w:color="auto"/>
              <w:right w:val="single" w:sz="4" w:space="0" w:color="auto"/>
            </w:tcBorders>
          </w:tcPr>
          <w:p w:rsidR="00B86F7B" w:rsidRPr="00CC28AE" w:rsidRDefault="00B86F7B" w:rsidP="00D32C8C">
            <w:pPr>
              <w:ind w:left="-108"/>
              <w:rPr>
                <w:sz w:val="18"/>
                <w:szCs w:val="18"/>
              </w:rPr>
            </w:pPr>
            <w:r w:rsidRPr="00CC28AE">
              <w:rPr>
                <w:sz w:val="18"/>
                <w:szCs w:val="18"/>
              </w:rPr>
              <w:t xml:space="preserve">Мероприятие по благоустройству территории </w:t>
            </w:r>
            <w:proofErr w:type="spellStart"/>
            <w:r w:rsidRPr="00CC28AE">
              <w:rPr>
                <w:sz w:val="18"/>
                <w:szCs w:val="18"/>
              </w:rPr>
              <w:t>Плесского</w:t>
            </w:r>
            <w:proofErr w:type="spellEnd"/>
            <w:r w:rsidRPr="00CC28AE">
              <w:rPr>
                <w:sz w:val="18"/>
                <w:szCs w:val="18"/>
              </w:rPr>
              <w:t xml:space="preserve"> сельсовета:</w:t>
            </w:r>
          </w:p>
          <w:p w:rsidR="00B86F7B" w:rsidRPr="00CC28AE" w:rsidRDefault="00B86F7B" w:rsidP="00D32C8C">
            <w:pPr>
              <w:ind w:left="-108" w:right="-108"/>
              <w:rPr>
                <w:sz w:val="18"/>
                <w:szCs w:val="18"/>
              </w:rPr>
            </w:pPr>
            <w:r w:rsidRPr="00CC28AE">
              <w:rPr>
                <w:sz w:val="18"/>
                <w:szCs w:val="18"/>
              </w:rPr>
              <w:t xml:space="preserve">-благоустройство территории </w:t>
            </w:r>
            <w:proofErr w:type="spellStart"/>
            <w:r w:rsidRPr="00CC28AE">
              <w:rPr>
                <w:sz w:val="18"/>
                <w:szCs w:val="18"/>
              </w:rPr>
              <w:t>Плесского</w:t>
            </w:r>
            <w:proofErr w:type="spellEnd"/>
            <w:r w:rsidRPr="00CC28AE">
              <w:rPr>
                <w:sz w:val="18"/>
                <w:szCs w:val="18"/>
              </w:rPr>
              <w:t xml:space="preserve"> сельсовета (приобретение хозяйственных товаров, строительных материалов, лакокрасочных материалов фасадной краски);</w:t>
            </w:r>
          </w:p>
          <w:p w:rsidR="00B86F7B" w:rsidRPr="00CC28AE" w:rsidRDefault="00B86F7B" w:rsidP="00D32C8C">
            <w:pPr>
              <w:ind w:left="-108" w:right="-108"/>
              <w:rPr>
                <w:sz w:val="18"/>
                <w:szCs w:val="18"/>
              </w:rPr>
            </w:pPr>
            <w:r w:rsidRPr="00CC28AE">
              <w:rPr>
                <w:sz w:val="18"/>
                <w:szCs w:val="18"/>
              </w:rPr>
              <w:t xml:space="preserve">-изготовление баннеров, аншлагов,  вывесок и прочей продукции в целях благоустройства территории сельсовета. </w:t>
            </w:r>
          </w:p>
          <w:p w:rsidR="00B86F7B" w:rsidRPr="00CC28AE" w:rsidRDefault="00B86F7B" w:rsidP="00D32C8C">
            <w:pPr>
              <w:ind w:left="-108" w:right="-108"/>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CC28AE" w:rsidRDefault="00B86F7B" w:rsidP="00D32C8C">
            <w:pPr>
              <w:ind w:left="-108" w:right="-91"/>
              <w:rPr>
                <w:color w:val="000000"/>
                <w:sz w:val="18"/>
                <w:szCs w:val="18"/>
              </w:rPr>
            </w:pPr>
            <w:r w:rsidRPr="00CC28AE">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r w:rsidRPr="00CC28AE">
              <w:rPr>
                <w:sz w:val="18"/>
                <w:szCs w:val="18"/>
              </w:rPr>
              <w:t>60,835</w:t>
            </w: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CC28AE" w:rsidRDefault="00B86F7B" w:rsidP="00D32C8C">
            <w:pPr>
              <w:jc w:val="center"/>
              <w:rPr>
                <w:sz w:val="18"/>
                <w:szCs w:val="18"/>
              </w:rPr>
            </w:pPr>
          </w:p>
        </w:tc>
      </w:tr>
      <w:tr w:rsidR="00D32C8C" w:rsidRPr="004F4A04" w:rsidTr="00D32C8C">
        <w:trPr>
          <w:trHeight w:val="129"/>
        </w:trPr>
        <w:tc>
          <w:tcPr>
            <w:tcW w:w="392" w:type="dxa"/>
            <w:vMerge/>
            <w:tcBorders>
              <w:left w:val="single" w:sz="4" w:space="0" w:color="auto"/>
              <w:right w:val="single" w:sz="4" w:space="0" w:color="auto"/>
            </w:tcBorders>
            <w:vAlign w:val="center"/>
          </w:tcPr>
          <w:p w:rsidR="00B86F7B" w:rsidRPr="004F4A04" w:rsidRDefault="00B86F7B" w:rsidP="00D32C8C"/>
        </w:tc>
        <w:tc>
          <w:tcPr>
            <w:tcW w:w="709" w:type="dxa"/>
            <w:vMerge/>
            <w:tcBorders>
              <w:left w:val="single" w:sz="4" w:space="0" w:color="auto"/>
              <w:right w:val="single" w:sz="4" w:space="0" w:color="auto"/>
            </w:tcBorders>
            <w:vAlign w:val="center"/>
          </w:tcPr>
          <w:p w:rsidR="00B86F7B" w:rsidRPr="004F4A04" w:rsidRDefault="00B86F7B" w:rsidP="00D32C8C"/>
        </w:tc>
        <w:tc>
          <w:tcPr>
            <w:tcW w:w="1701" w:type="dxa"/>
            <w:vMerge/>
            <w:tcBorders>
              <w:left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в т.ч. </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525"/>
        </w:trPr>
        <w:tc>
          <w:tcPr>
            <w:tcW w:w="392" w:type="dxa"/>
            <w:vMerge/>
            <w:tcBorders>
              <w:left w:val="single" w:sz="4" w:space="0" w:color="auto"/>
              <w:right w:val="single" w:sz="4" w:space="0" w:color="auto"/>
            </w:tcBorders>
            <w:vAlign w:val="center"/>
          </w:tcPr>
          <w:p w:rsidR="00B86F7B" w:rsidRPr="004F4A04" w:rsidRDefault="00B86F7B" w:rsidP="00D32C8C"/>
        </w:tc>
        <w:tc>
          <w:tcPr>
            <w:tcW w:w="709" w:type="dxa"/>
            <w:vMerge/>
            <w:tcBorders>
              <w:left w:val="single" w:sz="4" w:space="0" w:color="auto"/>
              <w:right w:val="single" w:sz="4" w:space="0" w:color="auto"/>
            </w:tcBorders>
            <w:vAlign w:val="center"/>
          </w:tcPr>
          <w:p w:rsidR="00B86F7B" w:rsidRPr="004F4A04" w:rsidRDefault="00B86F7B" w:rsidP="00D32C8C"/>
        </w:tc>
        <w:tc>
          <w:tcPr>
            <w:tcW w:w="1701" w:type="dxa"/>
            <w:vMerge/>
            <w:tcBorders>
              <w:left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 </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sidRPr="0040110A">
              <w:rPr>
                <w:sz w:val="18"/>
                <w:szCs w:val="18"/>
              </w:rPr>
              <w:t>60,835</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07"/>
        </w:trPr>
        <w:tc>
          <w:tcPr>
            <w:tcW w:w="392" w:type="dxa"/>
            <w:vMerge/>
            <w:tcBorders>
              <w:left w:val="single" w:sz="4" w:space="0" w:color="auto"/>
              <w:right w:val="single" w:sz="4" w:space="0" w:color="auto"/>
            </w:tcBorders>
            <w:vAlign w:val="center"/>
          </w:tcPr>
          <w:p w:rsidR="00B86F7B" w:rsidRPr="004F4A04" w:rsidRDefault="00B86F7B" w:rsidP="00D32C8C"/>
        </w:tc>
        <w:tc>
          <w:tcPr>
            <w:tcW w:w="709" w:type="dxa"/>
            <w:vMerge/>
            <w:tcBorders>
              <w:left w:val="single" w:sz="4" w:space="0" w:color="auto"/>
              <w:right w:val="single" w:sz="4" w:space="0" w:color="auto"/>
            </w:tcBorders>
            <w:vAlign w:val="center"/>
          </w:tcPr>
          <w:p w:rsidR="00B86F7B" w:rsidRPr="004F4A04" w:rsidRDefault="00B86F7B" w:rsidP="00D32C8C"/>
        </w:tc>
        <w:tc>
          <w:tcPr>
            <w:tcW w:w="1701" w:type="dxa"/>
            <w:vMerge/>
            <w:tcBorders>
              <w:left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федеральные средства</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65"/>
        </w:trPr>
        <w:tc>
          <w:tcPr>
            <w:tcW w:w="392" w:type="dxa"/>
            <w:vMerge/>
            <w:tcBorders>
              <w:left w:val="single" w:sz="4" w:space="0" w:color="auto"/>
              <w:right w:val="single" w:sz="4" w:space="0" w:color="auto"/>
            </w:tcBorders>
            <w:vAlign w:val="center"/>
          </w:tcPr>
          <w:p w:rsidR="00B86F7B" w:rsidRPr="004F4A04" w:rsidRDefault="00B86F7B" w:rsidP="00D32C8C"/>
        </w:tc>
        <w:tc>
          <w:tcPr>
            <w:tcW w:w="709" w:type="dxa"/>
            <w:vMerge/>
            <w:tcBorders>
              <w:left w:val="single" w:sz="4" w:space="0" w:color="auto"/>
              <w:right w:val="single" w:sz="4" w:space="0" w:color="auto"/>
            </w:tcBorders>
            <w:vAlign w:val="center"/>
          </w:tcPr>
          <w:p w:rsidR="00B86F7B" w:rsidRPr="004F4A04" w:rsidRDefault="00B86F7B" w:rsidP="00D32C8C"/>
        </w:tc>
        <w:tc>
          <w:tcPr>
            <w:tcW w:w="1701" w:type="dxa"/>
            <w:vMerge/>
            <w:tcBorders>
              <w:left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single" w:sz="4" w:space="0" w:color="auto"/>
              <w:left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бюджет Пензенской области</w:t>
            </w:r>
          </w:p>
        </w:tc>
        <w:tc>
          <w:tcPr>
            <w:tcW w:w="1134" w:type="dxa"/>
            <w:tcBorders>
              <w:top w:val="nil"/>
              <w:left w:val="nil"/>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381"/>
        </w:trPr>
        <w:tc>
          <w:tcPr>
            <w:tcW w:w="392" w:type="dxa"/>
            <w:vMerge/>
            <w:tcBorders>
              <w:left w:val="single" w:sz="4" w:space="0" w:color="auto"/>
              <w:bottom w:val="single" w:sz="4" w:space="0" w:color="auto"/>
              <w:right w:val="single" w:sz="4" w:space="0" w:color="auto"/>
            </w:tcBorders>
            <w:vAlign w:val="center"/>
          </w:tcPr>
          <w:p w:rsidR="00B86F7B" w:rsidRPr="004F4A04" w:rsidRDefault="00B86F7B" w:rsidP="00D32C8C"/>
        </w:tc>
        <w:tc>
          <w:tcPr>
            <w:tcW w:w="709" w:type="dxa"/>
            <w:vMerge/>
            <w:tcBorders>
              <w:left w:val="single" w:sz="4" w:space="0" w:color="auto"/>
              <w:bottom w:val="single" w:sz="4" w:space="0" w:color="auto"/>
              <w:right w:val="single" w:sz="4" w:space="0" w:color="auto"/>
            </w:tcBorders>
            <w:vAlign w:val="center"/>
          </w:tcPr>
          <w:p w:rsidR="00B86F7B" w:rsidRPr="004F4A04" w:rsidRDefault="00B86F7B" w:rsidP="00D32C8C"/>
        </w:tc>
        <w:tc>
          <w:tcPr>
            <w:tcW w:w="1701" w:type="dxa"/>
            <w:vMerge/>
            <w:tcBorders>
              <w:left w:val="single" w:sz="4" w:space="0" w:color="auto"/>
              <w:bottom w:val="single" w:sz="4" w:space="0" w:color="auto"/>
              <w:right w:val="single" w:sz="4" w:space="0" w:color="auto"/>
            </w:tcBorders>
            <w:vAlign w:val="center"/>
          </w:tcPr>
          <w:p w:rsidR="00B86F7B" w:rsidRPr="004F4A04" w:rsidRDefault="00B86F7B" w:rsidP="00D32C8C">
            <w:pPr>
              <w:ind w:left="-108" w:right="-108"/>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 </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45"/>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1.2.5</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5</w:t>
            </w:r>
          </w:p>
        </w:tc>
        <w:tc>
          <w:tcPr>
            <w:tcW w:w="1701" w:type="dxa"/>
            <w:vMerge w:val="restart"/>
            <w:tcBorders>
              <w:top w:val="single" w:sz="4" w:space="0" w:color="auto"/>
              <w:left w:val="single" w:sz="4" w:space="0" w:color="auto"/>
              <w:right w:val="single" w:sz="4" w:space="0" w:color="auto"/>
            </w:tcBorders>
          </w:tcPr>
          <w:p w:rsidR="00B86F7B" w:rsidRPr="004F4A04" w:rsidRDefault="00B86F7B" w:rsidP="00D32C8C">
            <w:pPr>
              <w:ind w:left="-108" w:right="-108"/>
              <w:rPr>
                <w:sz w:val="18"/>
                <w:szCs w:val="18"/>
              </w:rPr>
            </w:pPr>
            <w:proofErr w:type="spellStart"/>
            <w:r w:rsidRPr="004F4A04">
              <w:rPr>
                <w:sz w:val="18"/>
                <w:szCs w:val="18"/>
              </w:rPr>
              <w:t>Обкос</w:t>
            </w:r>
            <w:proofErr w:type="spellEnd"/>
            <w:r w:rsidRPr="004F4A04">
              <w:rPr>
                <w:sz w:val="18"/>
                <w:szCs w:val="18"/>
              </w:rPr>
              <w:t xml:space="preserve"> территории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D32C8C">
            <w:pPr>
              <w:rPr>
                <w:sz w:val="18"/>
                <w:szCs w:val="18"/>
              </w:rPr>
            </w:pPr>
            <w:r w:rsidRPr="004F4A04">
              <w:rPr>
                <w:sz w:val="18"/>
                <w:szCs w:val="18"/>
              </w:rPr>
              <w:t xml:space="preserve">- </w:t>
            </w:r>
            <w:proofErr w:type="spellStart"/>
            <w:r w:rsidRPr="004F4A04">
              <w:rPr>
                <w:sz w:val="18"/>
                <w:szCs w:val="18"/>
              </w:rPr>
              <w:t>обкос</w:t>
            </w:r>
            <w:proofErr w:type="spellEnd"/>
            <w:r w:rsidRPr="004F4A04">
              <w:rPr>
                <w:sz w:val="18"/>
                <w:szCs w:val="18"/>
              </w:rPr>
              <w:t xml:space="preserve"> высокой травы в населенных пунктах входящих в состав территории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D32C8C">
            <w:pPr>
              <w:rPr>
                <w:sz w:val="18"/>
                <w:szCs w:val="18"/>
              </w:rPr>
            </w:pPr>
          </w:p>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77"/>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4"/>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63"/>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федеральные средства </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99"/>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4"/>
        </w:trPr>
        <w:tc>
          <w:tcPr>
            <w:tcW w:w="392"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 </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2"/>
        </w:trPr>
        <w:tc>
          <w:tcPr>
            <w:tcW w:w="392"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1.2.6</w:t>
            </w:r>
          </w:p>
        </w:tc>
        <w:tc>
          <w:tcPr>
            <w:tcW w:w="709"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6</w:t>
            </w:r>
          </w:p>
        </w:tc>
        <w:tc>
          <w:tcPr>
            <w:tcW w:w="1701" w:type="dxa"/>
            <w:vMerge w:val="restart"/>
            <w:tcBorders>
              <w:left w:val="single" w:sz="4" w:space="0" w:color="auto"/>
              <w:right w:val="single" w:sz="4" w:space="0" w:color="auto"/>
            </w:tcBorders>
          </w:tcPr>
          <w:p w:rsidR="00B86F7B" w:rsidRPr="004F4A04" w:rsidRDefault="00B86F7B" w:rsidP="00D32C8C">
            <w:pPr>
              <w:rPr>
                <w:sz w:val="17"/>
                <w:szCs w:val="17"/>
              </w:rPr>
            </w:pPr>
            <w:r w:rsidRPr="004F4A04">
              <w:rPr>
                <w:sz w:val="17"/>
                <w:szCs w:val="17"/>
              </w:rPr>
              <w:t>1.Расходы на обустройство и восстановление воинского захоронения (братской могилы летчиков):</w:t>
            </w:r>
          </w:p>
          <w:p w:rsidR="00B86F7B" w:rsidRPr="004F4A04" w:rsidRDefault="00B86F7B" w:rsidP="00D32C8C">
            <w:pPr>
              <w:rPr>
                <w:sz w:val="17"/>
                <w:szCs w:val="17"/>
              </w:rPr>
            </w:pPr>
            <w:r w:rsidRPr="004F4A04">
              <w:rPr>
                <w:sz w:val="17"/>
                <w:szCs w:val="17"/>
              </w:rPr>
              <w:t>- восстановление (ремонт, благоустройство) воинского захоронения;</w:t>
            </w:r>
          </w:p>
          <w:p w:rsidR="00B86F7B" w:rsidRPr="004F4A04" w:rsidRDefault="00B86F7B" w:rsidP="00D32C8C">
            <w:pPr>
              <w:rPr>
                <w:sz w:val="17"/>
                <w:szCs w:val="17"/>
              </w:rPr>
            </w:pPr>
            <w:r w:rsidRPr="004F4A04">
              <w:rPr>
                <w:sz w:val="17"/>
                <w:szCs w:val="17"/>
              </w:rPr>
              <w:t>-установка мемориальных знаков на воинском захоронении;</w:t>
            </w:r>
          </w:p>
          <w:p w:rsidR="00B86F7B" w:rsidRPr="004F4A04" w:rsidRDefault="00B86F7B" w:rsidP="00D32C8C">
            <w:pPr>
              <w:rPr>
                <w:sz w:val="17"/>
                <w:szCs w:val="17"/>
              </w:rPr>
            </w:pPr>
            <w:r w:rsidRPr="004F4A04">
              <w:rPr>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B86F7B" w:rsidRPr="004F4A04" w:rsidRDefault="00B86F7B" w:rsidP="00D32C8C">
            <w:pPr>
              <w:rPr>
                <w:sz w:val="17"/>
                <w:szCs w:val="17"/>
              </w:rPr>
            </w:pPr>
            <w:r w:rsidRPr="004F4A04">
              <w:rPr>
                <w:sz w:val="17"/>
                <w:szCs w:val="17"/>
              </w:rPr>
              <w:t xml:space="preserve">2. Строительный контроль </w:t>
            </w:r>
            <w:r w:rsidRPr="004F4A04">
              <w:rPr>
                <w:sz w:val="17"/>
                <w:szCs w:val="17"/>
              </w:rPr>
              <w:lastRenderedPageBreak/>
              <w:t>(технический надзор)</w:t>
            </w:r>
          </w:p>
        </w:tc>
        <w:tc>
          <w:tcPr>
            <w:tcW w:w="2551" w:type="dxa"/>
            <w:tcBorders>
              <w:top w:val="nil"/>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lastRenderedPageBreak/>
              <w:t>Всего</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17"/>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435"/>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17"/>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федеральные средства </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52"/>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28"/>
        </w:trPr>
        <w:tc>
          <w:tcPr>
            <w:tcW w:w="392"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11"/>
        </w:trPr>
        <w:tc>
          <w:tcPr>
            <w:tcW w:w="392"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lastRenderedPageBreak/>
              <w:t>1.2.7</w:t>
            </w:r>
          </w:p>
        </w:tc>
        <w:tc>
          <w:tcPr>
            <w:tcW w:w="709"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7</w:t>
            </w:r>
          </w:p>
        </w:tc>
        <w:tc>
          <w:tcPr>
            <w:tcW w:w="1701" w:type="dxa"/>
            <w:vMerge w:val="restart"/>
            <w:tcBorders>
              <w:left w:val="single" w:sz="4" w:space="0" w:color="auto"/>
              <w:right w:val="single" w:sz="4" w:space="0" w:color="auto"/>
            </w:tcBorders>
          </w:tcPr>
          <w:p w:rsidR="00B86F7B" w:rsidRPr="004F4A04" w:rsidRDefault="00B86F7B" w:rsidP="00D32C8C">
            <w:pPr>
              <w:rPr>
                <w:sz w:val="18"/>
                <w:szCs w:val="18"/>
              </w:rPr>
            </w:pPr>
            <w:r w:rsidRPr="004F4A04">
              <w:rPr>
                <w:sz w:val="18"/>
                <w:szCs w:val="18"/>
              </w:rPr>
              <w:t>Содержание и благоустройство кладбищ:</w:t>
            </w:r>
          </w:p>
          <w:p w:rsidR="00B86F7B" w:rsidRPr="004F4A04" w:rsidRDefault="00B86F7B" w:rsidP="00D32C8C">
            <w:pPr>
              <w:rPr>
                <w:sz w:val="18"/>
                <w:szCs w:val="18"/>
              </w:rPr>
            </w:pPr>
            <w:r w:rsidRPr="004F4A04">
              <w:rPr>
                <w:sz w:val="18"/>
                <w:szCs w:val="18"/>
              </w:rPr>
              <w:t>-приобретение металлопродукции (</w:t>
            </w:r>
            <w:proofErr w:type="spellStart"/>
            <w:r w:rsidRPr="004F4A04">
              <w:rPr>
                <w:sz w:val="18"/>
                <w:szCs w:val="18"/>
              </w:rPr>
              <w:t>профтруба</w:t>
            </w:r>
            <w:proofErr w:type="spellEnd"/>
            <w:r w:rsidRPr="004F4A04">
              <w:rPr>
                <w:sz w:val="18"/>
                <w:szCs w:val="18"/>
              </w:rPr>
              <w:t>), хозяйственных и строительных товаров,</w:t>
            </w:r>
          </w:p>
          <w:p w:rsidR="00B86F7B" w:rsidRPr="004F4A04" w:rsidRDefault="00B86F7B" w:rsidP="00D32C8C">
            <w:pPr>
              <w:rPr>
                <w:sz w:val="18"/>
                <w:szCs w:val="18"/>
              </w:rPr>
            </w:pPr>
            <w:r w:rsidRPr="004F4A04">
              <w:rPr>
                <w:sz w:val="18"/>
                <w:szCs w:val="18"/>
              </w:rPr>
              <w:t>- ремонт ограждений</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29"/>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602"/>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72"/>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2"/>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416"/>
        </w:trPr>
        <w:tc>
          <w:tcPr>
            <w:tcW w:w="392"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Default="00B86F7B" w:rsidP="00D32C8C">
            <w:pPr>
              <w:ind w:left="-108" w:right="-91"/>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 </w:t>
            </w:r>
          </w:p>
          <w:p w:rsidR="00B86F7B" w:rsidRPr="004F4A04" w:rsidRDefault="00B86F7B" w:rsidP="00D32C8C">
            <w:pPr>
              <w:ind w:left="-108" w:right="-91"/>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71"/>
        </w:trPr>
        <w:tc>
          <w:tcPr>
            <w:tcW w:w="392"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1.2.8</w:t>
            </w:r>
          </w:p>
        </w:tc>
        <w:tc>
          <w:tcPr>
            <w:tcW w:w="709"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8</w:t>
            </w:r>
          </w:p>
        </w:tc>
        <w:tc>
          <w:tcPr>
            <w:tcW w:w="1701" w:type="dxa"/>
            <w:vMerge w:val="restart"/>
            <w:tcBorders>
              <w:left w:val="single" w:sz="4" w:space="0" w:color="auto"/>
              <w:right w:val="single" w:sz="4" w:space="0" w:color="auto"/>
            </w:tcBorders>
          </w:tcPr>
          <w:p w:rsidR="00B86F7B" w:rsidRPr="004F4A04" w:rsidRDefault="00B86F7B" w:rsidP="00D32C8C">
            <w:pPr>
              <w:rPr>
                <w:sz w:val="18"/>
                <w:szCs w:val="18"/>
              </w:rPr>
            </w:pPr>
            <w:r w:rsidRPr="004F4A04">
              <w:rPr>
                <w:sz w:val="18"/>
                <w:szCs w:val="18"/>
              </w:rPr>
              <w:t xml:space="preserve">Расходы на реализацию мероприятий по благоустройству территории </w:t>
            </w:r>
          </w:p>
          <w:p w:rsidR="00B86F7B" w:rsidRPr="004F4A04" w:rsidRDefault="00B86F7B" w:rsidP="00D32C8C">
            <w:pPr>
              <w:rPr>
                <w:sz w:val="18"/>
                <w:szCs w:val="18"/>
              </w:rPr>
            </w:pPr>
            <w:r w:rsidRPr="004F4A04">
              <w:rPr>
                <w:sz w:val="18"/>
                <w:szCs w:val="18"/>
              </w:rPr>
              <w:t>-устройство спортивной площадки;</w:t>
            </w:r>
          </w:p>
          <w:p w:rsidR="00B86F7B" w:rsidRPr="004F4A04" w:rsidRDefault="00B86F7B" w:rsidP="00D32C8C">
            <w:pPr>
              <w:rPr>
                <w:sz w:val="18"/>
                <w:szCs w:val="18"/>
              </w:rPr>
            </w:pPr>
            <w:r w:rsidRPr="004F4A04">
              <w:rPr>
                <w:sz w:val="18"/>
                <w:szCs w:val="18"/>
              </w:rPr>
              <w:t>-устройство площадки накопления твердых коммунальных отходов;</w:t>
            </w:r>
          </w:p>
          <w:p w:rsidR="00B86F7B" w:rsidRPr="004F4A04" w:rsidRDefault="00B86F7B" w:rsidP="00D32C8C">
            <w:pPr>
              <w:rPr>
                <w:sz w:val="18"/>
                <w:szCs w:val="18"/>
              </w:rPr>
            </w:pPr>
            <w:r w:rsidRPr="004F4A04">
              <w:rPr>
                <w:sz w:val="18"/>
                <w:szCs w:val="18"/>
              </w:rPr>
              <w:t>- устройство детской игровой площадки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297,044</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95"/>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658"/>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19,803</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29"/>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255,062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66"/>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22,179</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Default="00B86F7B" w:rsidP="00D32C8C">
            <w:pPr>
              <w:ind w:left="-108" w:right="-91"/>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w:t>
            </w:r>
          </w:p>
          <w:p w:rsidR="00B86F7B" w:rsidRPr="004F4A04" w:rsidRDefault="00B86F7B" w:rsidP="00D32C8C">
            <w:pPr>
              <w:ind w:left="-108" w:right="-91"/>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71"/>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1.2.9</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ind w:left="-108" w:right="-108"/>
              <w:jc w:val="center"/>
              <w:rPr>
                <w:sz w:val="18"/>
                <w:szCs w:val="18"/>
              </w:rPr>
            </w:pPr>
            <w:r w:rsidRPr="00CC28AE">
              <w:rPr>
                <w:sz w:val="18"/>
                <w:szCs w:val="18"/>
              </w:rPr>
              <w:t>Мероприятие  9</w:t>
            </w:r>
          </w:p>
        </w:tc>
        <w:tc>
          <w:tcPr>
            <w:tcW w:w="1701" w:type="dxa"/>
            <w:vMerge w:val="restart"/>
            <w:tcBorders>
              <w:top w:val="single" w:sz="4" w:space="0" w:color="auto"/>
              <w:left w:val="single" w:sz="4" w:space="0" w:color="auto"/>
              <w:right w:val="single" w:sz="4" w:space="0" w:color="auto"/>
            </w:tcBorders>
          </w:tcPr>
          <w:p w:rsidR="00B86F7B" w:rsidRPr="004F4A04" w:rsidRDefault="00B86F7B" w:rsidP="00D32C8C">
            <w:pPr>
              <w:rPr>
                <w:sz w:val="18"/>
                <w:szCs w:val="18"/>
              </w:rPr>
            </w:pPr>
            <w:r w:rsidRPr="004F4A04">
              <w:rPr>
                <w:sz w:val="18"/>
                <w:szCs w:val="18"/>
              </w:rPr>
              <w:t>Расходы на разработку схемы водоснабжения и водоотведения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75"/>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7"/>
        </w:trPr>
        <w:tc>
          <w:tcPr>
            <w:tcW w:w="392"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proofErr w:type="gramStart"/>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w:t>
            </w:r>
            <w:r>
              <w:rPr>
                <w:color w:val="000000"/>
                <w:sz w:val="18"/>
                <w:szCs w:val="18"/>
              </w:rPr>
              <w:t>района</w:t>
            </w:r>
            <w:proofErr w:type="gramEnd"/>
          </w:p>
        </w:tc>
        <w:tc>
          <w:tcPr>
            <w:tcW w:w="1134" w:type="dxa"/>
            <w:tcBorders>
              <w:top w:val="single" w:sz="4" w:space="0" w:color="auto"/>
              <w:left w:val="nil"/>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1.3.0</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ind w:left="-108" w:right="-108"/>
              <w:jc w:val="center"/>
              <w:rPr>
                <w:sz w:val="18"/>
                <w:szCs w:val="18"/>
              </w:rPr>
            </w:pPr>
            <w:r w:rsidRPr="00CC28AE">
              <w:rPr>
                <w:sz w:val="18"/>
                <w:szCs w:val="18"/>
              </w:rPr>
              <w:t>Мероприятие 10</w:t>
            </w:r>
          </w:p>
        </w:tc>
        <w:tc>
          <w:tcPr>
            <w:tcW w:w="1701" w:type="dxa"/>
            <w:vMerge w:val="restart"/>
            <w:tcBorders>
              <w:top w:val="single" w:sz="4" w:space="0" w:color="auto"/>
              <w:left w:val="single" w:sz="4" w:space="0" w:color="auto"/>
              <w:right w:val="single" w:sz="4" w:space="0" w:color="auto"/>
            </w:tcBorders>
          </w:tcPr>
          <w:p w:rsidR="00B86F7B" w:rsidRPr="004F4A04" w:rsidRDefault="00B86F7B" w:rsidP="00D32C8C">
            <w:pPr>
              <w:rPr>
                <w:sz w:val="18"/>
                <w:szCs w:val="18"/>
              </w:rPr>
            </w:pPr>
            <w:r w:rsidRPr="004F4A04">
              <w:rPr>
                <w:sz w:val="18"/>
                <w:szCs w:val="18"/>
              </w:rPr>
              <w:t>Расходы на разработку схемы теплоснабжения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sidRPr="0040110A">
              <w:rPr>
                <w:sz w:val="18"/>
                <w:szCs w:val="18"/>
              </w:rPr>
              <w:t>50,000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right w:val="single" w:sz="4" w:space="0" w:color="auto"/>
            </w:tcBorders>
          </w:tcPr>
          <w:p w:rsidR="00B86F7B" w:rsidRPr="004F4A04" w:rsidRDefault="00B86F7B" w:rsidP="00D32C8C"/>
        </w:tc>
        <w:tc>
          <w:tcPr>
            <w:tcW w:w="709" w:type="dxa"/>
            <w:vMerge/>
            <w:tcBorders>
              <w:left w:val="single" w:sz="4" w:space="0" w:color="auto"/>
              <w:right w:val="single" w:sz="4" w:space="0" w:color="auto"/>
            </w:tcBorders>
          </w:tcPr>
          <w:p w:rsidR="00B86F7B" w:rsidRPr="004F4A04" w:rsidRDefault="00B86F7B" w:rsidP="00D32C8C"/>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right w:val="single" w:sz="4" w:space="0" w:color="auto"/>
            </w:tcBorders>
          </w:tcPr>
          <w:p w:rsidR="00B86F7B" w:rsidRPr="004F4A04" w:rsidRDefault="00B86F7B" w:rsidP="00D32C8C"/>
        </w:tc>
        <w:tc>
          <w:tcPr>
            <w:tcW w:w="709" w:type="dxa"/>
            <w:vMerge/>
            <w:tcBorders>
              <w:left w:val="single" w:sz="4" w:space="0" w:color="auto"/>
              <w:right w:val="single" w:sz="4" w:space="0" w:color="auto"/>
            </w:tcBorders>
          </w:tcPr>
          <w:p w:rsidR="00B86F7B" w:rsidRPr="004F4A04" w:rsidRDefault="00B86F7B" w:rsidP="00D32C8C"/>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sidRPr="0040110A">
              <w:rPr>
                <w:sz w:val="18"/>
                <w:szCs w:val="18"/>
              </w:rPr>
              <w:t>50,000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right w:val="single" w:sz="4" w:space="0" w:color="auto"/>
            </w:tcBorders>
          </w:tcPr>
          <w:p w:rsidR="00B86F7B" w:rsidRPr="004F4A04" w:rsidRDefault="00B86F7B" w:rsidP="00D32C8C"/>
        </w:tc>
        <w:tc>
          <w:tcPr>
            <w:tcW w:w="709" w:type="dxa"/>
            <w:vMerge/>
            <w:tcBorders>
              <w:left w:val="single" w:sz="4" w:space="0" w:color="auto"/>
              <w:right w:val="single" w:sz="4" w:space="0" w:color="auto"/>
            </w:tcBorders>
          </w:tcPr>
          <w:p w:rsidR="00B86F7B" w:rsidRPr="004F4A04" w:rsidRDefault="00B86F7B" w:rsidP="00D32C8C"/>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right w:val="single" w:sz="4" w:space="0" w:color="auto"/>
            </w:tcBorders>
          </w:tcPr>
          <w:p w:rsidR="00B86F7B" w:rsidRPr="004F4A04" w:rsidRDefault="00B86F7B" w:rsidP="00D32C8C"/>
        </w:tc>
        <w:tc>
          <w:tcPr>
            <w:tcW w:w="709" w:type="dxa"/>
            <w:vMerge/>
            <w:tcBorders>
              <w:left w:val="single" w:sz="4" w:space="0" w:color="auto"/>
              <w:right w:val="single" w:sz="4" w:space="0" w:color="auto"/>
            </w:tcBorders>
          </w:tcPr>
          <w:p w:rsidR="00B86F7B" w:rsidRPr="004F4A04" w:rsidRDefault="00B86F7B" w:rsidP="00D32C8C"/>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bottom w:val="single" w:sz="4" w:space="0" w:color="auto"/>
              <w:right w:val="single" w:sz="4" w:space="0" w:color="auto"/>
            </w:tcBorders>
          </w:tcPr>
          <w:p w:rsidR="00B86F7B" w:rsidRPr="004F4A04" w:rsidRDefault="00B86F7B" w:rsidP="00D32C8C"/>
        </w:tc>
        <w:tc>
          <w:tcPr>
            <w:tcW w:w="709" w:type="dxa"/>
            <w:vMerge/>
            <w:tcBorders>
              <w:left w:val="single" w:sz="4" w:space="0" w:color="auto"/>
              <w:bottom w:val="single" w:sz="4" w:space="0" w:color="auto"/>
              <w:right w:val="single" w:sz="4" w:space="0" w:color="auto"/>
            </w:tcBorders>
          </w:tcPr>
          <w:p w:rsidR="00B86F7B" w:rsidRPr="004F4A04" w:rsidRDefault="00B86F7B" w:rsidP="00D32C8C"/>
        </w:tc>
        <w:tc>
          <w:tcPr>
            <w:tcW w:w="1701" w:type="dxa"/>
            <w:vMerge/>
            <w:tcBorders>
              <w:left w:val="single" w:sz="4" w:space="0" w:color="auto"/>
              <w:bottom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 </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99"/>
        </w:trPr>
        <w:tc>
          <w:tcPr>
            <w:tcW w:w="392" w:type="dxa"/>
            <w:vMerge w:val="restart"/>
            <w:tcBorders>
              <w:left w:val="single" w:sz="4" w:space="0" w:color="auto"/>
              <w:right w:val="single" w:sz="4" w:space="0" w:color="auto"/>
            </w:tcBorders>
          </w:tcPr>
          <w:p w:rsidR="00B86F7B" w:rsidRPr="00CC28AE" w:rsidRDefault="00B86F7B" w:rsidP="00D32C8C">
            <w:pPr>
              <w:rPr>
                <w:sz w:val="18"/>
                <w:szCs w:val="18"/>
              </w:rPr>
            </w:pPr>
            <w:r w:rsidRPr="00CC28AE">
              <w:rPr>
                <w:sz w:val="18"/>
                <w:szCs w:val="18"/>
              </w:rPr>
              <w:t>1.3.1</w:t>
            </w:r>
          </w:p>
        </w:tc>
        <w:tc>
          <w:tcPr>
            <w:tcW w:w="709" w:type="dxa"/>
            <w:vMerge w:val="restart"/>
            <w:tcBorders>
              <w:left w:val="single" w:sz="4" w:space="0" w:color="auto"/>
              <w:right w:val="single" w:sz="4" w:space="0" w:color="auto"/>
            </w:tcBorders>
          </w:tcPr>
          <w:p w:rsidR="00B86F7B" w:rsidRPr="00CC28AE" w:rsidRDefault="00B86F7B" w:rsidP="00D32C8C">
            <w:pPr>
              <w:ind w:left="-108" w:right="-108"/>
              <w:jc w:val="center"/>
              <w:rPr>
                <w:sz w:val="18"/>
                <w:szCs w:val="18"/>
              </w:rPr>
            </w:pPr>
            <w:r w:rsidRPr="00CC28AE">
              <w:rPr>
                <w:sz w:val="18"/>
                <w:szCs w:val="18"/>
              </w:rPr>
              <w:t>Мероприятие 11</w:t>
            </w:r>
          </w:p>
        </w:tc>
        <w:tc>
          <w:tcPr>
            <w:tcW w:w="1701" w:type="dxa"/>
            <w:vMerge w:val="restart"/>
            <w:tcBorders>
              <w:top w:val="single" w:sz="4" w:space="0" w:color="auto"/>
              <w:left w:val="single" w:sz="4" w:space="0" w:color="auto"/>
              <w:right w:val="single" w:sz="4" w:space="0" w:color="auto"/>
            </w:tcBorders>
          </w:tcPr>
          <w:p w:rsidR="00B86F7B" w:rsidRPr="004F4A04" w:rsidRDefault="00B86F7B" w:rsidP="00D32C8C">
            <w:pPr>
              <w:rPr>
                <w:bCs/>
                <w:sz w:val="17"/>
                <w:szCs w:val="17"/>
              </w:rPr>
            </w:pPr>
            <w:r w:rsidRPr="004F4A04">
              <w:rPr>
                <w:bCs/>
                <w:sz w:val="17"/>
                <w:szCs w:val="17"/>
              </w:rPr>
              <w:t xml:space="preserve">Расходы на обеспечение комплексного развития сельских территорий (развитие газификации на сельских территориях), строительство газопровода в </w:t>
            </w:r>
            <w:r w:rsidRPr="004F4A04">
              <w:rPr>
                <w:bCs/>
                <w:sz w:val="17"/>
                <w:szCs w:val="17"/>
              </w:rPr>
              <w:lastRenderedPageBreak/>
              <w:t>с</w:t>
            </w:r>
            <w:proofErr w:type="gramStart"/>
            <w:r w:rsidRPr="004F4A04">
              <w:rPr>
                <w:bCs/>
                <w:sz w:val="17"/>
                <w:szCs w:val="17"/>
              </w:rPr>
              <w:t>.Р</w:t>
            </w:r>
            <w:proofErr w:type="gramEnd"/>
            <w:r w:rsidRPr="004F4A04">
              <w:rPr>
                <w:bCs/>
                <w:sz w:val="17"/>
                <w:szCs w:val="17"/>
              </w:rPr>
              <w:t xml:space="preserve">усская </w:t>
            </w:r>
            <w:proofErr w:type="spellStart"/>
            <w:r w:rsidRPr="004F4A04">
              <w:rPr>
                <w:bCs/>
                <w:sz w:val="17"/>
                <w:szCs w:val="17"/>
              </w:rPr>
              <w:t>Муромка</w:t>
            </w:r>
            <w:proofErr w:type="spellEnd"/>
            <w:r w:rsidRPr="004F4A04">
              <w:rPr>
                <w:bCs/>
                <w:sz w:val="17"/>
                <w:szCs w:val="17"/>
              </w:rPr>
              <w:t xml:space="preserve"> </w:t>
            </w:r>
            <w:proofErr w:type="spellStart"/>
            <w:r w:rsidRPr="004F4A04">
              <w:rPr>
                <w:bCs/>
                <w:sz w:val="17"/>
                <w:szCs w:val="17"/>
              </w:rPr>
              <w:t>Мокшанского</w:t>
            </w:r>
            <w:proofErr w:type="spellEnd"/>
            <w:r w:rsidRPr="004F4A04">
              <w:rPr>
                <w:bCs/>
                <w:sz w:val="17"/>
                <w:szCs w:val="17"/>
              </w:rPr>
              <w:t xml:space="preserve"> района Пензенской области:</w:t>
            </w:r>
          </w:p>
          <w:p w:rsidR="00B86F7B" w:rsidRPr="004F4A04" w:rsidRDefault="00B86F7B" w:rsidP="00D32C8C">
            <w:pPr>
              <w:rPr>
                <w:sz w:val="17"/>
                <w:szCs w:val="17"/>
              </w:rPr>
            </w:pPr>
            <w:r w:rsidRPr="004F4A04">
              <w:rPr>
                <w:bCs/>
                <w:sz w:val="18"/>
                <w:szCs w:val="18"/>
              </w:rPr>
              <w:t>-оказание услуг по составлению проектно-</w:t>
            </w:r>
          </w:p>
          <w:p w:rsidR="00B86F7B" w:rsidRPr="004F4A04" w:rsidRDefault="00B86F7B" w:rsidP="00D32C8C">
            <w:pPr>
              <w:rPr>
                <w:sz w:val="17"/>
                <w:szCs w:val="17"/>
              </w:rPr>
            </w:pPr>
            <w:r w:rsidRPr="004F4A04">
              <w:rPr>
                <w:bCs/>
                <w:sz w:val="18"/>
                <w:szCs w:val="18"/>
              </w:rPr>
              <w:t xml:space="preserve">сметной документации на «Строительство </w:t>
            </w:r>
            <w:proofErr w:type="spellStart"/>
            <w:r w:rsidRPr="004F4A04">
              <w:rPr>
                <w:bCs/>
                <w:sz w:val="18"/>
                <w:szCs w:val="18"/>
              </w:rPr>
              <w:t>внутрипоселкового</w:t>
            </w:r>
            <w:proofErr w:type="spellEnd"/>
            <w:r w:rsidRPr="004F4A04">
              <w:rPr>
                <w:bCs/>
                <w:sz w:val="18"/>
                <w:szCs w:val="18"/>
              </w:rPr>
              <w:t xml:space="preserve"> газопровода высокого и низкого давления в с</w:t>
            </w:r>
            <w:proofErr w:type="gramStart"/>
            <w:r w:rsidRPr="004F4A04">
              <w:rPr>
                <w:bCs/>
                <w:sz w:val="18"/>
                <w:szCs w:val="18"/>
              </w:rPr>
              <w:t>.Р</w:t>
            </w:r>
            <w:proofErr w:type="gramEnd"/>
            <w:r w:rsidRPr="004F4A04">
              <w:rPr>
                <w:bCs/>
                <w:sz w:val="18"/>
                <w:szCs w:val="18"/>
              </w:rPr>
              <w:t xml:space="preserve">усская </w:t>
            </w:r>
            <w:proofErr w:type="spellStart"/>
            <w:r w:rsidRPr="004F4A04">
              <w:rPr>
                <w:bCs/>
                <w:sz w:val="18"/>
                <w:szCs w:val="18"/>
              </w:rPr>
              <w:t>Муромка</w:t>
            </w:r>
            <w:proofErr w:type="spellEnd"/>
            <w:r w:rsidRPr="004F4A04">
              <w:rPr>
                <w:bCs/>
                <w:sz w:val="18"/>
                <w:szCs w:val="18"/>
              </w:rPr>
              <w:t xml:space="preserve"> </w:t>
            </w:r>
            <w:proofErr w:type="spellStart"/>
            <w:r w:rsidRPr="004F4A04">
              <w:rPr>
                <w:bCs/>
                <w:sz w:val="18"/>
                <w:szCs w:val="18"/>
              </w:rPr>
              <w:t>Мокшанского</w:t>
            </w:r>
            <w:proofErr w:type="spellEnd"/>
            <w:r w:rsidRPr="004F4A04">
              <w:rPr>
                <w:bCs/>
                <w:sz w:val="18"/>
                <w:szCs w:val="18"/>
              </w:rPr>
              <w:t xml:space="preserve"> района Пензенской области»;</w:t>
            </w:r>
          </w:p>
          <w:p w:rsidR="00B86F7B" w:rsidRPr="004F4A04" w:rsidRDefault="00B86F7B" w:rsidP="00D32C8C">
            <w:pPr>
              <w:rPr>
                <w:bCs/>
                <w:sz w:val="18"/>
                <w:szCs w:val="18"/>
              </w:rPr>
            </w:pPr>
            <w:r w:rsidRPr="004F4A04">
              <w:rPr>
                <w:bCs/>
                <w:sz w:val="18"/>
                <w:szCs w:val="18"/>
              </w:rPr>
              <w:t xml:space="preserve">-  строительство </w:t>
            </w:r>
            <w:proofErr w:type="spellStart"/>
            <w:r w:rsidRPr="004F4A04">
              <w:rPr>
                <w:bCs/>
                <w:sz w:val="18"/>
                <w:szCs w:val="18"/>
              </w:rPr>
              <w:t>внутрипоселкового</w:t>
            </w:r>
            <w:proofErr w:type="spellEnd"/>
            <w:r w:rsidRPr="004F4A04">
              <w:rPr>
                <w:bCs/>
                <w:sz w:val="18"/>
                <w:szCs w:val="18"/>
              </w:rPr>
              <w:t xml:space="preserve"> газопровода высокого и низкого давления в с</w:t>
            </w:r>
            <w:proofErr w:type="gramStart"/>
            <w:r w:rsidRPr="004F4A04">
              <w:rPr>
                <w:bCs/>
                <w:sz w:val="18"/>
                <w:szCs w:val="18"/>
              </w:rPr>
              <w:t>.Р</w:t>
            </w:r>
            <w:proofErr w:type="gramEnd"/>
            <w:r w:rsidRPr="004F4A04">
              <w:rPr>
                <w:bCs/>
                <w:sz w:val="18"/>
                <w:szCs w:val="18"/>
              </w:rPr>
              <w:t xml:space="preserve">усская </w:t>
            </w:r>
            <w:proofErr w:type="spellStart"/>
            <w:r w:rsidRPr="004F4A04">
              <w:rPr>
                <w:bCs/>
                <w:sz w:val="18"/>
                <w:szCs w:val="18"/>
              </w:rPr>
              <w:t>Муромка</w:t>
            </w:r>
            <w:proofErr w:type="spellEnd"/>
            <w:r w:rsidRPr="004F4A04">
              <w:rPr>
                <w:bCs/>
                <w:sz w:val="18"/>
                <w:szCs w:val="18"/>
              </w:rPr>
              <w:t xml:space="preserve"> </w:t>
            </w:r>
            <w:proofErr w:type="spellStart"/>
            <w:r w:rsidRPr="004F4A04">
              <w:rPr>
                <w:bCs/>
                <w:sz w:val="18"/>
                <w:szCs w:val="18"/>
              </w:rPr>
              <w:t>Мокшанского</w:t>
            </w:r>
            <w:proofErr w:type="spellEnd"/>
            <w:r w:rsidRPr="004F4A04">
              <w:rPr>
                <w:bCs/>
                <w:sz w:val="18"/>
                <w:szCs w:val="18"/>
              </w:rPr>
              <w:t xml:space="preserve"> района Пензенской области;</w:t>
            </w:r>
          </w:p>
          <w:p w:rsidR="00B86F7B" w:rsidRPr="004F4A04" w:rsidRDefault="00B86F7B" w:rsidP="00D32C8C">
            <w:pPr>
              <w:rPr>
                <w:bCs/>
                <w:sz w:val="18"/>
                <w:szCs w:val="18"/>
              </w:rPr>
            </w:pPr>
            <w:r w:rsidRPr="004F4A04">
              <w:rPr>
                <w:bCs/>
                <w:sz w:val="18"/>
                <w:szCs w:val="18"/>
              </w:rPr>
              <w:t xml:space="preserve">-дополнительные расходы </w:t>
            </w:r>
            <w:r w:rsidRPr="004F4A04">
              <w:rPr>
                <w:bCs/>
                <w:sz w:val="18"/>
                <w:szCs w:val="18"/>
              </w:rPr>
              <w:br/>
              <w:t xml:space="preserve">(расчет потребности в тепле т топливе для газоснабжения 24-х жилых домов, прочие расходы сопутствующие строительству </w:t>
            </w:r>
            <w:proofErr w:type="spellStart"/>
            <w:r w:rsidRPr="004F4A04">
              <w:rPr>
                <w:bCs/>
                <w:sz w:val="18"/>
                <w:szCs w:val="18"/>
              </w:rPr>
              <w:t>внутрипоселкового</w:t>
            </w:r>
            <w:proofErr w:type="spellEnd"/>
            <w:r w:rsidRPr="004F4A04">
              <w:rPr>
                <w:bCs/>
                <w:sz w:val="18"/>
                <w:szCs w:val="18"/>
              </w:rPr>
              <w:t xml:space="preserve"> газопровода высокого и низкого давления в с</w:t>
            </w:r>
            <w:proofErr w:type="gramStart"/>
            <w:r w:rsidRPr="004F4A04">
              <w:rPr>
                <w:bCs/>
                <w:sz w:val="18"/>
                <w:szCs w:val="18"/>
              </w:rPr>
              <w:t>.Р</w:t>
            </w:r>
            <w:proofErr w:type="gramEnd"/>
            <w:r w:rsidRPr="004F4A04">
              <w:rPr>
                <w:bCs/>
                <w:sz w:val="18"/>
                <w:szCs w:val="18"/>
              </w:rPr>
              <w:t xml:space="preserve">усская </w:t>
            </w:r>
            <w:proofErr w:type="spellStart"/>
            <w:r w:rsidRPr="004F4A04">
              <w:rPr>
                <w:bCs/>
                <w:sz w:val="18"/>
                <w:szCs w:val="18"/>
              </w:rPr>
              <w:t>Муромка</w:t>
            </w:r>
            <w:proofErr w:type="spellEnd"/>
            <w:r w:rsidRPr="004F4A04">
              <w:rPr>
                <w:bCs/>
                <w:sz w:val="18"/>
                <w:szCs w:val="18"/>
              </w:rPr>
              <w:t xml:space="preserve"> </w:t>
            </w:r>
            <w:proofErr w:type="spellStart"/>
            <w:r w:rsidRPr="004F4A04">
              <w:rPr>
                <w:bCs/>
                <w:sz w:val="18"/>
                <w:szCs w:val="18"/>
              </w:rPr>
              <w:t>Мокшанского</w:t>
            </w:r>
            <w:proofErr w:type="spellEnd"/>
            <w:r w:rsidRPr="004F4A04">
              <w:rPr>
                <w:bCs/>
                <w:sz w:val="18"/>
                <w:szCs w:val="18"/>
              </w:rPr>
              <w:t xml:space="preserve"> района Пензенской области )</w:t>
            </w:r>
          </w:p>
          <w:p w:rsidR="00B86F7B" w:rsidRDefault="00B86F7B" w:rsidP="00D32C8C">
            <w:pPr>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w:t>
            </w:r>
            <w:proofErr w:type="spellStart"/>
            <w:r w:rsidRPr="004F4A04">
              <w:rPr>
                <w:sz w:val="18"/>
                <w:szCs w:val="18"/>
              </w:rPr>
              <w:t>внутрипоселкового</w:t>
            </w:r>
            <w:proofErr w:type="spellEnd"/>
            <w:r w:rsidRPr="004F4A04">
              <w:rPr>
                <w:sz w:val="18"/>
                <w:szCs w:val="18"/>
              </w:rPr>
              <w:t xml:space="preserve">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xml:space="preserve">. Русская </w:t>
            </w:r>
            <w:proofErr w:type="spellStart"/>
            <w:r w:rsidRPr="004F4A04">
              <w:rPr>
                <w:sz w:val="18"/>
                <w:szCs w:val="18"/>
              </w:rPr>
              <w:t>Муромка</w:t>
            </w:r>
            <w:proofErr w:type="spellEnd"/>
            <w:r w:rsidRPr="004F4A04">
              <w:rPr>
                <w:sz w:val="18"/>
                <w:szCs w:val="18"/>
              </w:rPr>
              <w:t xml:space="preserve"> </w:t>
            </w:r>
            <w:proofErr w:type="spellStart"/>
            <w:r w:rsidRPr="004F4A04">
              <w:rPr>
                <w:sz w:val="18"/>
                <w:szCs w:val="18"/>
              </w:rPr>
              <w:t>Мокшанского</w:t>
            </w:r>
            <w:proofErr w:type="spellEnd"/>
            <w:r w:rsidRPr="004F4A04">
              <w:rPr>
                <w:sz w:val="18"/>
                <w:szCs w:val="18"/>
              </w:rPr>
              <w:t xml:space="preserve"> района Пензенской области»</w:t>
            </w:r>
          </w:p>
          <w:p w:rsidR="00B86F7B" w:rsidRPr="004F4A04" w:rsidRDefault="00B86F7B" w:rsidP="00D32C8C">
            <w:pPr>
              <w:rPr>
                <w:sz w:val="17"/>
                <w:szCs w:val="17"/>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 xml:space="preserve">усская </w:t>
            </w:r>
            <w:proofErr w:type="spellStart"/>
            <w:r w:rsidRPr="008B2D60">
              <w:rPr>
                <w:bCs/>
                <w:iCs/>
                <w:sz w:val="18"/>
                <w:szCs w:val="18"/>
              </w:rPr>
              <w:t>Муромка</w:t>
            </w:r>
            <w:proofErr w:type="spellEnd"/>
            <w:r w:rsidRPr="008B2D60">
              <w:rPr>
                <w:bCs/>
                <w:iCs/>
                <w:sz w:val="18"/>
                <w:szCs w:val="18"/>
              </w:rPr>
              <w:t xml:space="preserve"> </w:t>
            </w:r>
            <w:proofErr w:type="spellStart"/>
            <w:r w:rsidRPr="008B2D60">
              <w:rPr>
                <w:bCs/>
                <w:iCs/>
                <w:sz w:val="18"/>
                <w:szCs w:val="18"/>
              </w:rPr>
              <w:t>Плесского</w:t>
            </w:r>
            <w:proofErr w:type="spellEnd"/>
            <w:r w:rsidRPr="008B2D60">
              <w:rPr>
                <w:bCs/>
                <w:iCs/>
                <w:sz w:val="18"/>
                <w:szCs w:val="18"/>
              </w:rPr>
              <w:t xml:space="preserve"> сельсовета </w:t>
            </w:r>
            <w:proofErr w:type="spellStart"/>
            <w:r w:rsidRPr="008B2D60">
              <w:rPr>
                <w:bCs/>
                <w:iCs/>
                <w:sz w:val="18"/>
                <w:szCs w:val="18"/>
              </w:rPr>
              <w:t>Мокшанского</w:t>
            </w:r>
            <w:proofErr w:type="spellEnd"/>
            <w:r w:rsidRPr="008B2D60">
              <w:rPr>
                <w:bCs/>
                <w:iCs/>
                <w:sz w:val="18"/>
                <w:szCs w:val="18"/>
              </w:rPr>
              <w:t xml:space="preserve"> района Пензенской </w:t>
            </w:r>
            <w:r w:rsidRPr="008B2D60">
              <w:rPr>
                <w:bCs/>
                <w:iCs/>
                <w:sz w:val="18"/>
                <w:szCs w:val="18"/>
              </w:rPr>
              <w:lastRenderedPageBreak/>
              <w:t>области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lastRenderedPageBreak/>
              <w:t>Всего</w:t>
            </w:r>
          </w:p>
          <w:p w:rsidR="00B86F7B" w:rsidRPr="004F4A04" w:rsidRDefault="00B86F7B" w:rsidP="00D32C8C">
            <w:pPr>
              <w:ind w:left="-108" w:right="-91"/>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991,594</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2722,670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12"/>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ind w:left="-108" w:right="-108"/>
              <w:jc w:val="cente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bCs/>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1"/>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ind w:left="-108" w:right="-108"/>
              <w:jc w:val="cente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bCs/>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p w:rsidR="00B86F7B" w:rsidRPr="004F4A04" w:rsidRDefault="00B86F7B" w:rsidP="00D32C8C">
            <w:pPr>
              <w:ind w:left="-108" w:right="-91"/>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156,500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402,670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12"/>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ind w:left="-108" w:right="-108"/>
              <w:jc w:val="cente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bCs/>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федеральные средства </w:t>
            </w:r>
          </w:p>
          <w:p w:rsidR="00B86F7B" w:rsidRPr="004F4A04" w:rsidRDefault="00B86F7B" w:rsidP="00D32C8C">
            <w:pPr>
              <w:ind w:left="-108" w:right="-91"/>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12"/>
        </w:trPr>
        <w:tc>
          <w:tcPr>
            <w:tcW w:w="392"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tcPr>
          <w:p w:rsidR="00B86F7B" w:rsidRPr="00CC28AE" w:rsidRDefault="00B86F7B" w:rsidP="00D32C8C">
            <w:pPr>
              <w:ind w:left="-108" w:right="-108"/>
              <w:jc w:val="center"/>
              <w:rPr>
                <w:sz w:val="18"/>
                <w:szCs w:val="18"/>
              </w:rPr>
            </w:pPr>
          </w:p>
        </w:tc>
        <w:tc>
          <w:tcPr>
            <w:tcW w:w="1701" w:type="dxa"/>
            <w:vMerge/>
            <w:tcBorders>
              <w:left w:val="single" w:sz="4" w:space="0" w:color="auto"/>
              <w:bottom w:val="single" w:sz="4" w:space="0" w:color="auto"/>
              <w:right w:val="single" w:sz="4" w:space="0" w:color="auto"/>
            </w:tcBorders>
          </w:tcPr>
          <w:p w:rsidR="00B86F7B" w:rsidRPr="004F4A04" w:rsidRDefault="00B86F7B" w:rsidP="00D32C8C">
            <w:pPr>
              <w:rPr>
                <w:bCs/>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Default="00B86F7B" w:rsidP="00D32C8C">
            <w:pPr>
              <w:ind w:left="-108" w:right="-91"/>
              <w:rPr>
                <w:color w:val="000000"/>
                <w:sz w:val="18"/>
                <w:szCs w:val="18"/>
              </w:rPr>
            </w:pPr>
            <w:r w:rsidRPr="004F4A04">
              <w:rPr>
                <w:color w:val="000000"/>
                <w:sz w:val="18"/>
                <w:szCs w:val="18"/>
              </w:rPr>
              <w:t>бюджет Пензенской области</w:t>
            </w:r>
          </w:p>
          <w:p w:rsidR="00B86F7B" w:rsidRPr="004F4A04" w:rsidRDefault="00B86F7B" w:rsidP="00D32C8C">
            <w:pPr>
              <w:ind w:left="-108" w:right="-91"/>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2320,000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3885"/>
        </w:trPr>
        <w:tc>
          <w:tcPr>
            <w:tcW w:w="392" w:type="dxa"/>
            <w:vMerge/>
            <w:tcBorders>
              <w:top w:val="single" w:sz="4" w:space="0" w:color="auto"/>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709" w:type="dxa"/>
            <w:vMerge/>
            <w:tcBorders>
              <w:top w:val="single" w:sz="4" w:space="0" w:color="auto"/>
              <w:left w:val="single" w:sz="4" w:space="0" w:color="auto"/>
              <w:bottom w:val="single" w:sz="4" w:space="0" w:color="auto"/>
              <w:right w:val="single" w:sz="4" w:space="0" w:color="auto"/>
            </w:tcBorders>
          </w:tcPr>
          <w:p w:rsidR="00B86F7B" w:rsidRPr="00CC28AE" w:rsidRDefault="00B86F7B" w:rsidP="00D32C8C">
            <w:pPr>
              <w:ind w:left="-108" w:right="-108"/>
              <w:jc w:val="center"/>
              <w:rPr>
                <w:sz w:val="18"/>
                <w:szCs w:val="18"/>
              </w:rPr>
            </w:pPr>
          </w:p>
        </w:tc>
        <w:tc>
          <w:tcPr>
            <w:tcW w:w="1701" w:type="dxa"/>
            <w:vMerge/>
            <w:tcBorders>
              <w:top w:val="single" w:sz="4" w:space="0" w:color="auto"/>
              <w:left w:val="single" w:sz="4" w:space="0" w:color="auto"/>
              <w:bottom w:val="single" w:sz="4" w:space="0" w:color="auto"/>
              <w:right w:val="single" w:sz="4" w:space="0" w:color="auto"/>
            </w:tcBorders>
          </w:tcPr>
          <w:p w:rsidR="00B86F7B" w:rsidRPr="004F4A04" w:rsidRDefault="00B86F7B" w:rsidP="00D32C8C">
            <w:pPr>
              <w:rPr>
                <w:bCs/>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w:t>
            </w:r>
          </w:p>
          <w:p w:rsidR="00B86F7B" w:rsidRPr="004F4A04" w:rsidRDefault="00B86F7B" w:rsidP="00D32C8C">
            <w:pPr>
              <w:ind w:left="-108" w:right="-91"/>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835,094</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cyan"/>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6"/>
        </w:trPr>
        <w:tc>
          <w:tcPr>
            <w:tcW w:w="392" w:type="dxa"/>
            <w:vMerge w:val="restart"/>
            <w:tcBorders>
              <w:top w:val="single" w:sz="4" w:space="0" w:color="auto"/>
              <w:left w:val="single" w:sz="4" w:space="0" w:color="auto"/>
              <w:right w:val="single" w:sz="4" w:space="0" w:color="auto"/>
            </w:tcBorders>
            <w:shd w:val="clear" w:color="auto" w:fill="auto"/>
          </w:tcPr>
          <w:p w:rsidR="00B86F7B" w:rsidRPr="00CC28AE" w:rsidRDefault="00B86F7B" w:rsidP="00D32C8C">
            <w:pPr>
              <w:rPr>
                <w:sz w:val="18"/>
                <w:szCs w:val="18"/>
                <w:lang w:val="en-US"/>
              </w:rPr>
            </w:pPr>
            <w:r w:rsidRPr="00CC28AE">
              <w:rPr>
                <w:sz w:val="18"/>
                <w:szCs w:val="18"/>
                <w:lang w:val="en-US"/>
              </w:rPr>
              <w:lastRenderedPageBreak/>
              <w:t>2</w:t>
            </w:r>
          </w:p>
        </w:tc>
        <w:tc>
          <w:tcPr>
            <w:tcW w:w="709" w:type="dxa"/>
            <w:vMerge w:val="restart"/>
            <w:tcBorders>
              <w:top w:val="single" w:sz="4" w:space="0" w:color="auto"/>
              <w:left w:val="single" w:sz="4" w:space="0" w:color="auto"/>
              <w:right w:val="single" w:sz="4" w:space="0" w:color="auto"/>
            </w:tcBorders>
            <w:shd w:val="clear" w:color="auto" w:fill="auto"/>
          </w:tcPr>
          <w:p w:rsidR="00B86F7B" w:rsidRPr="00CC28AE" w:rsidRDefault="00B86F7B" w:rsidP="00D32C8C">
            <w:pPr>
              <w:ind w:left="-129" w:right="-110"/>
              <w:rPr>
                <w:sz w:val="18"/>
                <w:szCs w:val="18"/>
              </w:rPr>
            </w:pPr>
            <w:r w:rsidRPr="00CC28AE">
              <w:rPr>
                <w:sz w:val="18"/>
                <w:szCs w:val="18"/>
              </w:rPr>
              <w:t xml:space="preserve"> Подпрограмма 2</w:t>
            </w:r>
          </w:p>
        </w:tc>
        <w:tc>
          <w:tcPr>
            <w:tcW w:w="1701"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D32C8C">
            <w:pPr>
              <w:rPr>
                <w:sz w:val="18"/>
                <w:szCs w:val="18"/>
              </w:rPr>
            </w:pPr>
            <w:r w:rsidRPr="004F4A04">
              <w:rPr>
                <w:sz w:val="18"/>
                <w:szCs w:val="18"/>
              </w:rPr>
              <w:t xml:space="preserve">Развитие культуры в </w:t>
            </w:r>
            <w:proofErr w:type="spellStart"/>
            <w:r w:rsidRPr="004F4A04">
              <w:rPr>
                <w:sz w:val="18"/>
                <w:szCs w:val="18"/>
              </w:rPr>
              <w:t>Плесском</w:t>
            </w:r>
            <w:proofErr w:type="spellEnd"/>
            <w:r w:rsidRPr="004F4A04">
              <w:rPr>
                <w:sz w:val="18"/>
                <w:szCs w:val="18"/>
              </w:rPr>
              <w:t xml:space="preserve"> сельсовете</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Всего</w:t>
            </w:r>
          </w:p>
          <w:p w:rsidR="00B86F7B" w:rsidRPr="004F4A04" w:rsidRDefault="00B86F7B" w:rsidP="00D32C8C">
            <w:pPr>
              <w:ind w:left="-108" w:right="-91"/>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1070,985</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1103,968</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1119,951</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r>
      <w:tr w:rsidR="00D32C8C" w:rsidRPr="004F4A04" w:rsidTr="00D32C8C">
        <w:trPr>
          <w:trHeight w:val="295"/>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ind w:left="-108" w:right="-91"/>
              <w:rPr>
                <w:color w:val="000000"/>
                <w:sz w:val="18"/>
                <w:szCs w:val="18"/>
              </w:rPr>
            </w:pPr>
            <w:r w:rsidRPr="004F4A04">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r>
      <w:tr w:rsidR="00D32C8C" w:rsidRPr="004F4A04" w:rsidTr="00D32C8C">
        <w:trPr>
          <w:trHeight w:val="422"/>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Default="00B86F7B" w:rsidP="00D32C8C">
            <w:pPr>
              <w:ind w:left="-108" w:right="-91"/>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 </w:t>
            </w:r>
          </w:p>
          <w:p w:rsidR="00B86F7B" w:rsidRPr="004F4A04" w:rsidRDefault="00B86F7B" w:rsidP="00D32C8C">
            <w:pPr>
              <w:ind w:left="-108" w:right="-91"/>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1070,985</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1103,968</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1119,951</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r>
      <w:tr w:rsidR="00D32C8C" w:rsidRPr="004F4A04" w:rsidTr="00D32C8C">
        <w:trPr>
          <w:trHeight w:val="265"/>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Default="00B86F7B" w:rsidP="00D32C8C">
            <w:pPr>
              <w:ind w:left="-108" w:right="-91"/>
              <w:rPr>
                <w:color w:val="000000"/>
                <w:sz w:val="18"/>
                <w:szCs w:val="18"/>
              </w:rPr>
            </w:pPr>
            <w:r w:rsidRPr="004F4A04">
              <w:rPr>
                <w:color w:val="000000"/>
                <w:sz w:val="18"/>
                <w:szCs w:val="18"/>
              </w:rPr>
              <w:t xml:space="preserve">федеральные средства </w:t>
            </w:r>
          </w:p>
          <w:p w:rsidR="00B86F7B" w:rsidRPr="004F4A04" w:rsidRDefault="00B86F7B" w:rsidP="00D32C8C">
            <w:pPr>
              <w:ind w:left="-108" w:right="-91"/>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310"/>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Default="00B86F7B" w:rsidP="00D32C8C">
            <w:pPr>
              <w:rPr>
                <w:color w:val="000000"/>
                <w:sz w:val="18"/>
                <w:szCs w:val="18"/>
              </w:rPr>
            </w:pPr>
            <w:r w:rsidRPr="004F4A04">
              <w:rPr>
                <w:color w:val="000000"/>
                <w:sz w:val="18"/>
                <w:szCs w:val="18"/>
              </w:rPr>
              <w:t>бюджет Пензенской области</w:t>
            </w:r>
          </w:p>
          <w:p w:rsidR="00B86F7B" w:rsidRPr="004F4A04" w:rsidRDefault="00B86F7B" w:rsidP="00D32C8C">
            <w:pPr>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389"/>
        </w:trPr>
        <w:tc>
          <w:tcPr>
            <w:tcW w:w="392"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single" w:sz="4" w:space="0" w:color="auto"/>
              <w:bottom w:val="single" w:sz="4" w:space="0" w:color="auto"/>
              <w:right w:val="single" w:sz="4" w:space="0" w:color="auto"/>
            </w:tcBorders>
            <w:shd w:val="clear" w:color="auto" w:fill="auto"/>
          </w:tcPr>
          <w:p w:rsidR="00B86F7B" w:rsidRDefault="00B86F7B" w:rsidP="00D32C8C">
            <w:pPr>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w:t>
            </w:r>
            <w:r>
              <w:rPr>
                <w:color w:val="000000"/>
                <w:sz w:val="18"/>
                <w:szCs w:val="18"/>
              </w:rPr>
              <w:t>)</w:t>
            </w:r>
          </w:p>
          <w:p w:rsidR="00B86F7B" w:rsidRPr="004F4A04" w:rsidRDefault="00B86F7B" w:rsidP="00D32C8C">
            <w:pPr>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85"/>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2.1</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Основное мероприятие 1</w:t>
            </w:r>
          </w:p>
        </w:tc>
        <w:tc>
          <w:tcPr>
            <w:tcW w:w="1701" w:type="dxa"/>
            <w:vMerge w:val="restart"/>
            <w:tcBorders>
              <w:top w:val="single" w:sz="4" w:space="0" w:color="auto"/>
              <w:left w:val="single" w:sz="4" w:space="0" w:color="auto"/>
              <w:right w:val="single" w:sz="4" w:space="0" w:color="auto"/>
            </w:tcBorders>
          </w:tcPr>
          <w:p w:rsidR="00B86F7B" w:rsidRPr="004F4A04" w:rsidRDefault="00B86F7B" w:rsidP="00D32C8C">
            <w:pPr>
              <w:rPr>
                <w:sz w:val="18"/>
                <w:szCs w:val="18"/>
              </w:rPr>
            </w:pPr>
            <w:r w:rsidRPr="004F4A04">
              <w:rPr>
                <w:sz w:val="18"/>
                <w:szCs w:val="18"/>
              </w:rPr>
              <w:t>Повышение качества и доступности услуг в сфере культуры и досуга</w:t>
            </w:r>
          </w:p>
        </w:tc>
        <w:tc>
          <w:tcPr>
            <w:tcW w:w="2551" w:type="dxa"/>
            <w:tcBorders>
              <w:top w:val="single" w:sz="4" w:space="0" w:color="auto"/>
              <w:left w:val="nil"/>
              <w:bottom w:val="single" w:sz="4" w:space="0" w:color="auto"/>
              <w:right w:val="single" w:sz="4" w:space="0" w:color="auto"/>
            </w:tcBorders>
            <w:shd w:val="clear" w:color="auto" w:fill="auto"/>
          </w:tcPr>
          <w:p w:rsidR="00B86F7B" w:rsidRDefault="00B86F7B" w:rsidP="00D32C8C">
            <w:pPr>
              <w:ind w:left="-105" w:right="-112"/>
              <w:rPr>
                <w:color w:val="000000"/>
                <w:sz w:val="18"/>
                <w:szCs w:val="18"/>
              </w:rPr>
            </w:pPr>
            <w:r w:rsidRPr="004F4A04">
              <w:rPr>
                <w:color w:val="000000"/>
                <w:sz w:val="18"/>
                <w:szCs w:val="18"/>
              </w:rPr>
              <w:t>Всего</w:t>
            </w:r>
          </w:p>
          <w:p w:rsidR="00B86F7B" w:rsidRPr="004F4A04" w:rsidRDefault="00B86F7B" w:rsidP="00D32C8C">
            <w:pPr>
              <w:ind w:left="-105" w:right="-112"/>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1070,985</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1111,670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1119,951</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r>
      <w:tr w:rsidR="00D32C8C" w:rsidRPr="004F4A04" w:rsidTr="00D32C8C">
        <w:trPr>
          <w:trHeight w:val="145"/>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5" w:right="-112"/>
              <w:rPr>
                <w:color w:val="000000"/>
                <w:sz w:val="18"/>
                <w:szCs w:val="18"/>
              </w:rPr>
            </w:pPr>
            <w:r w:rsidRPr="004F4A04">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r>
      <w:tr w:rsidR="00D32C8C" w:rsidRPr="004F4A04" w:rsidTr="00D32C8C">
        <w:trPr>
          <w:trHeight w:val="647"/>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5" w:right="-112"/>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 </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1070,985</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1111,670</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1119,951</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r>
      <w:tr w:rsidR="00D32C8C" w:rsidRPr="004F4A04" w:rsidTr="00D32C8C">
        <w:trPr>
          <w:trHeight w:val="232"/>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Default="00B86F7B" w:rsidP="00D32C8C">
            <w:pPr>
              <w:ind w:left="-105" w:right="-112"/>
              <w:rPr>
                <w:color w:val="000000"/>
                <w:sz w:val="18"/>
                <w:szCs w:val="18"/>
              </w:rPr>
            </w:pPr>
            <w:r w:rsidRPr="004F4A04">
              <w:rPr>
                <w:color w:val="000000"/>
                <w:sz w:val="18"/>
                <w:szCs w:val="18"/>
              </w:rPr>
              <w:t xml:space="preserve">федеральные средства </w:t>
            </w:r>
          </w:p>
          <w:p w:rsidR="00B86F7B" w:rsidRPr="004F4A04" w:rsidRDefault="00B86F7B" w:rsidP="00D32C8C">
            <w:pPr>
              <w:ind w:left="-105" w:right="-112"/>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9"/>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Default="00B86F7B" w:rsidP="00D32C8C">
            <w:pPr>
              <w:ind w:left="-105" w:right="-112"/>
              <w:rPr>
                <w:color w:val="000000"/>
                <w:sz w:val="18"/>
                <w:szCs w:val="18"/>
              </w:rPr>
            </w:pPr>
            <w:r w:rsidRPr="004F4A04">
              <w:rPr>
                <w:color w:val="000000"/>
                <w:sz w:val="18"/>
                <w:szCs w:val="18"/>
              </w:rPr>
              <w:t>бюджет Пензенской области</w:t>
            </w:r>
          </w:p>
          <w:p w:rsidR="00B86F7B" w:rsidRPr="004F4A04" w:rsidRDefault="00B86F7B" w:rsidP="00D32C8C">
            <w:pPr>
              <w:ind w:left="-105" w:right="-112"/>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9"/>
        </w:trPr>
        <w:tc>
          <w:tcPr>
            <w:tcW w:w="392"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5" w:right="-112"/>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 </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03"/>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2.1.1</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1</w:t>
            </w:r>
          </w:p>
        </w:tc>
        <w:tc>
          <w:tcPr>
            <w:tcW w:w="1701" w:type="dxa"/>
            <w:vMerge w:val="restart"/>
            <w:tcBorders>
              <w:top w:val="single" w:sz="4" w:space="0" w:color="auto"/>
              <w:left w:val="single" w:sz="4" w:space="0" w:color="auto"/>
              <w:right w:val="single" w:sz="4" w:space="0" w:color="auto"/>
            </w:tcBorders>
          </w:tcPr>
          <w:p w:rsidR="00B86F7B" w:rsidRPr="004F4A04" w:rsidRDefault="00B86F7B" w:rsidP="00D32C8C">
            <w:pPr>
              <w:rPr>
                <w:sz w:val="18"/>
                <w:szCs w:val="18"/>
              </w:rPr>
            </w:pPr>
            <w:r w:rsidRPr="004F4A04">
              <w:rPr>
                <w:sz w:val="18"/>
                <w:szCs w:val="18"/>
              </w:rPr>
              <w:t>Расходы на обеспечение деятельности (оказание услуг) муниципальными бюджетными учреждениями культуры (ДК).</w:t>
            </w:r>
          </w:p>
          <w:p w:rsidR="00B86F7B" w:rsidRPr="004F4A04" w:rsidRDefault="00B86F7B" w:rsidP="00D32C8C">
            <w:pPr>
              <w:rPr>
                <w:sz w:val="18"/>
                <w:szCs w:val="18"/>
              </w:rPr>
            </w:pPr>
            <w:r w:rsidRPr="004F4A04">
              <w:rPr>
                <w:sz w:val="18"/>
                <w:szCs w:val="18"/>
              </w:rPr>
              <w:t>Обеспечение развития и укрепления материально-технической базы муниципальных домов культуры</w:t>
            </w:r>
          </w:p>
        </w:tc>
        <w:tc>
          <w:tcPr>
            <w:tcW w:w="2551" w:type="dxa"/>
            <w:tcBorders>
              <w:top w:val="single" w:sz="4" w:space="0" w:color="auto"/>
              <w:left w:val="nil"/>
              <w:bottom w:val="single" w:sz="4" w:space="0" w:color="auto"/>
              <w:right w:val="single" w:sz="4" w:space="0" w:color="auto"/>
            </w:tcBorders>
            <w:shd w:val="clear" w:color="auto" w:fill="auto"/>
          </w:tcPr>
          <w:p w:rsidR="00B86F7B" w:rsidRDefault="00B86F7B" w:rsidP="00D32C8C">
            <w:pPr>
              <w:ind w:left="-105" w:right="-112"/>
              <w:rPr>
                <w:color w:val="000000"/>
                <w:sz w:val="18"/>
                <w:szCs w:val="18"/>
              </w:rPr>
            </w:pPr>
            <w:r w:rsidRPr="004F4A04">
              <w:rPr>
                <w:color w:val="000000"/>
                <w:sz w:val="18"/>
                <w:szCs w:val="18"/>
              </w:rPr>
              <w:t>Всего</w:t>
            </w:r>
          </w:p>
          <w:p w:rsidR="00B86F7B" w:rsidRPr="004F4A04" w:rsidRDefault="00B86F7B" w:rsidP="00D32C8C">
            <w:pPr>
              <w:ind w:left="-105" w:right="-112"/>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1070,985</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1111,670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1119,951</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r>
      <w:tr w:rsidR="00D32C8C" w:rsidRPr="004F4A04" w:rsidTr="00D32C8C">
        <w:trPr>
          <w:trHeight w:val="93"/>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5" w:right="-112"/>
              <w:rPr>
                <w:color w:val="000000"/>
                <w:sz w:val="18"/>
                <w:szCs w:val="18"/>
              </w:rPr>
            </w:pPr>
            <w:r w:rsidRPr="004F4A04">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highlight w:val="yellow"/>
              </w:rPr>
            </w:pPr>
          </w:p>
        </w:tc>
      </w:tr>
      <w:tr w:rsidR="00D32C8C" w:rsidRPr="004F4A04" w:rsidTr="00D32C8C">
        <w:trPr>
          <w:trHeight w:val="239"/>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5" w:right="-112"/>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1070,985</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1111,670</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1119,951</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489,198</w:t>
            </w:r>
          </w:p>
        </w:tc>
      </w:tr>
      <w:tr w:rsidR="00D32C8C" w:rsidRPr="004F4A04" w:rsidTr="00D32C8C">
        <w:trPr>
          <w:trHeight w:val="204"/>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Default="00B86F7B" w:rsidP="00D32C8C">
            <w:pPr>
              <w:ind w:left="-105" w:right="-112"/>
              <w:rPr>
                <w:color w:val="000000"/>
                <w:sz w:val="18"/>
                <w:szCs w:val="18"/>
              </w:rPr>
            </w:pPr>
            <w:r w:rsidRPr="004F4A04">
              <w:rPr>
                <w:color w:val="000000"/>
                <w:sz w:val="18"/>
                <w:szCs w:val="18"/>
              </w:rPr>
              <w:t xml:space="preserve">федеральные средства </w:t>
            </w:r>
          </w:p>
          <w:p w:rsidR="00B86F7B" w:rsidRPr="004F4A04" w:rsidRDefault="00B86F7B" w:rsidP="00D32C8C">
            <w:pPr>
              <w:ind w:left="-105" w:right="-112"/>
              <w:rPr>
                <w:color w:val="000000"/>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9"/>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5" w:right="-112"/>
              <w:rPr>
                <w:color w:val="000000"/>
                <w:sz w:val="18"/>
                <w:szCs w:val="18"/>
              </w:rPr>
            </w:pPr>
            <w:r w:rsidRPr="004F4A04">
              <w:rPr>
                <w:color w:val="000000"/>
                <w:sz w:val="18"/>
                <w:szCs w:val="18"/>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408"/>
        </w:trPr>
        <w:tc>
          <w:tcPr>
            <w:tcW w:w="392"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5" w:right="-112"/>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 </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82"/>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2.1.2</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Мероприятие 2</w:t>
            </w:r>
          </w:p>
        </w:tc>
        <w:tc>
          <w:tcPr>
            <w:tcW w:w="1701" w:type="dxa"/>
            <w:vMerge w:val="restart"/>
            <w:tcBorders>
              <w:top w:val="single" w:sz="4" w:space="0" w:color="auto"/>
              <w:left w:val="single" w:sz="4" w:space="0" w:color="auto"/>
              <w:right w:val="single" w:sz="4" w:space="0" w:color="auto"/>
            </w:tcBorders>
          </w:tcPr>
          <w:p w:rsidR="00B86F7B" w:rsidRPr="004F4A04" w:rsidRDefault="00B86F7B" w:rsidP="00D32C8C">
            <w:pPr>
              <w:rPr>
                <w:sz w:val="18"/>
                <w:szCs w:val="18"/>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2551" w:type="dxa"/>
            <w:tcBorders>
              <w:top w:val="single" w:sz="4" w:space="0" w:color="auto"/>
              <w:left w:val="nil"/>
              <w:bottom w:val="single" w:sz="4" w:space="0" w:color="auto"/>
              <w:right w:val="single" w:sz="4" w:space="0" w:color="auto"/>
            </w:tcBorders>
            <w:shd w:val="clear" w:color="auto" w:fill="auto"/>
          </w:tcPr>
          <w:p w:rsidR="00B86F7B" w:rsidRDefault="00B86F7B" w:rsidP="00D32C8C">
            <w:pPr>
              <w:ind w:left="-108" w:right="-108"/>
              <w:rPr>
                <w:color w:val="000000"/>
                <w:sz w:val="18"/>
                <w:szCs w:val="18"/>
              </w:rPr>
            </w:pPr>
            <w:r w:rsidRPr="004F4A04">
              <w:rPr>
                <w:color w:val="000000"/>
                <w:sz w:val="18"/>
                <w:szCs w:val="18"/>
              </w:rPr>
              <w:t>Всего</w:t>
            </w:r>
          </w:p>
          <w:p w:rsidR="00B86F7B" w:rsidRPr="004F4A04" w:rsidRDefault="00B86F7B" w:rsidP="00D32C8C">
            <w:pPr>
              <w:ind w:left="-108" w:right="-108"/>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40"/>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5"/>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8"/>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50"/>
        </w:trPr>
        <w:tc>
          <w:tcPr>
            <w:tcW w:w="392" w:type="dxa"/>
            <w:vMerge/>
            <w:tcBorders>
              <w:left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461"/>
        </w:trPr>
        <w:tc>
          <w:tcPr>
            <w:tcW w:w="392"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 </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9"/>
        </w:trPr>
        <w:tc>
          <w:tcPr>
            <w:tcW w:w="392"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t>2.1.</w:t>
            </w:r>
            <w:r w:rsidRPr="00CC28AE">
              <w:rPr>
                <w:sz w:val="18"/>
                <w:szCs w:val="18"/>
              </w:rPr>
              <w:lastRenderedPageBreak/>
              <w:t>3</w:t>
            </w:r>
          </w:p>
        </w:tc>
        <w:tc>
          <w:tcPr>
            <w:tcW w:w="709" w:type="dxa"/>
            <w:vMerge w:val="restart"/>
            <w:tcBorders>
              <w:top w:val="single" w:sz="4" w:space="0" w:color="auto"/>
              <w:left w:val="single" w:sz="4" w:space="0" w:color="auto"/>
              <w:right w:val="single" w:sz="4" w:space="0" w:color="auto"/>
            </w:tcBorders>
          </w:tcPr>
          <w:p w:rsidR="00B86F7B" w:rsidRPr="00CC28AE" w:rsidRDefault="00B86F7B" w:rsidP="00D32C8C">
            <w:pPr>
              <w:rPr>
                <w:sz w:val="18"/>
                <w:szCs w:val="18"/>
              </w:rPr>
            </w:pPr>
            <w:r w:rsidRPr="00CC28AE">
              <w:rPr>
                <w:sz w:val="18"/>
                <w:szCs w:val="18"/>
              </w:rPr>
              <w:lastRenderedPageBreak/>
              <w:t>Мероприят</w:t>
            </w:r>
            <w:r w:rsidRPr="00CC28AE">
              <w:rPr>
                <w:sz w:val="18"/>
                <w:szCs w:val="18"/>
              </w:rPr>
              <w:lastRenderedPageBreak/>
              <w:t>ие 3</w:t>
            </w:r>
          </w:p>
        </w:tc>
        <w:tc>
          <w:tcPr>
            <w:tcW w:w="1701" w:type="dxa"/>
            <w:vMerge w:val="restart"/>
            <w:tcBorders>
              <w:top w:val="single" w:sz="4" w:space="0" w:color="auto"/>
              <w:left w:val="single" w:sz="4" w:space="0" w:color="auto"/>
              <w:right w:val="single" w:sz="4" w:space="0" w:color="auto"/>
            </w:tcBorders>
          </w:tcPr>
          <w:p w:rsidR="00B86F7B" w:rsidRPr="004F4A04" w:rsidRDefault="00B86F7B" w:rsidP="00D32C8C">
            <w:pPr>
              <w:pStyle w:val="ConsPlusNormal"/>
              <w:ind w:left="-106" w:right="-111"/>
              <w:rPr>
                <w:sz w:val="18"/>
                <w:szCs w:val="18"/>
              </w:rPr>
            </w:pPr>
            <w:r w:rsidRPr="004F4A04">
              <w:rPr>
                <w:sz w:val="18"/>
                <w:szCs w:val="18"/>
              </w:rPr>
              <w:lastRenderedPageBreak/>
              <w:t xml:space="preserve">Меры социальной поддержки </w:t>
            </w:r>
            <w:r w:rsidRPr="004F4A04">
              <w:rPr>
                <w:sz w:val="18"/>
                <w:szCs w:val="18"/>
              </w:rPr>
              <w:lastRenderedPageBreak/>
              <w:t xml:space="preserve">отдельных категорий квалифицированных работников, работающих и проживающих в сельской местности на территории </w:t>
            </w:r>
            <w:proofErr w:type="spellStart"/>
            <w:r w:rsidRPr="004F4A04">
              <w:rPr>
                <w:sz w:val="18"/>
                <w:szCs w:val="18"/>
              </w:rPr>
              <w:t>Плесского</w:t>
            </w:r>
            <w:proofErr w:type="spellEnd"/>
            <w:r w:rsidRPr="004F4A04">
              <w:rPr>
                <w:sz w:val="18"/>
                <w:szCs w:val="18"/>
              </w:rPr>
              <w:t xml:space="preserve"> сельсовета (по работникам домов культуры, клубов)</w:t>
            </w: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lastRenderedPageBreak/>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9"/>
        </w:trPr>
        <w:tc>
          <w:tcPr>
            <w:tcW w:w="392"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4F4A04" w:rsidRDefault="00B86F7B" w:rsidP="00D32C8C">
            <w:pPr>
              <w:pStyle w:val="ConsPlusNormal"/>
              <w:ind w:left="-106" w:right="-111"/>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568"/>
        </w:trPr>
        <w:tc>
          <w:tcPr>
            <w:tcW w:w="392" w:type="dxa"/>
            <w:vMerge/>
            <w:tcBorders>
              <w:left w:val="single" w:sz="4" w:space="0" w:color="auto"/>
              <w:bottom w:val="nil"/>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bottom w:val="nil"/>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nil"/>
              <w:right w:val="single" w:sz="4" w:space="0" w:color="auto"/>
            </w:tcBorders>
            <w:vAlign w:val="center"/>
          </w:tcPr>
          <w:p w:rsidR="00B86F7B" w:rsidRPr="004F4A04" w:rsidRDefault="00B86F7B" w:rsidP="00D32C8C">
            <w:pPr>
              <w:pStyle w:val="ConsPlusNormal"/>
              <w:ind w:left="-106" w:right="-111"/>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 </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9"/>
        </w:trPr>
        <w:tc>
          <w:tcPr>
            <w:tcW w:w="392" w:type="dxa"/>
            <w:vMerge w:val="restart"/>
            <w:tcBorders>
              <w:left w:val="single" w:sz="4" w:space="0" w:color="auto"/>
              <w:right w:val="single" w:sz="4" w:space="0" w:color="auto"/>
            </w:tcBorders>
            <w:vAlign w:val="center"/>
          </w:tcPr>
          <w:p w:rsidR="00B86F7B" w:rsidRPr="00CC28AE" w:rsidRDefault="00B86F7B" w:rsidP="00D32C8C">
            <w:pPr>
              <w:rPr>
                <w:sz w:val="18"/>
                <w:szCs w:val="18"/>
              </w:rPr>
            </w:pPr>
          </w:p>
        </w:tc>
        <w:tc>
          <w:tcPr>
            <w:tcW w:w="709" w:type="dxa"/>
            <w:vMerge w:val="restart"/>
            <w:tcBorders>
              <w:left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vAlign w:val="center"/>
          </w:tcPr>
          <w:p w:rsidR="00B86F7B" w:rsidRPr="004F4A04" w:rsidRDefault="00B86F7B" w:rsidP="00D32C8C">
            <w:pPr>
              <w:ind w:left="-106" w:right="-111"/>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федеральные средства </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39"/>
        </w:trPr>
        <w:tc>
          <w:tcPr>
            <w:tcW w:w="392"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709" w:type="dxa"/>
            <w:vMerge/>
            <w:tcBorders>
              <w:left w:val="single" w:sz="4" w:space="0" w:color="auto"/>
              <w:bottom w:val="single" w:sz="4" w:space="0" w:color="auto"/>
              <w:right w:val="single" w:sz="4" w:space="0" w:color="auto"/>
            </w:tcBorders>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vAlign w:val="center"/>
          </w:tcPr>
          <w:p w:rsidR="00B86F7B" w:rsidRPr="004F4A04" w:rsidRDefault="00B86F7B" w:rsidP="00D32C8C">
            <w:pPr>
              <w:ind w:left="-106" w:right="-111"/>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бюджет Пензенской</w:t>
            </w:r>
            <w:r>
              <w:rPr>
                <w:color w:val="000000"/>
                <w:sz w:val="18"/>
                <w:szCs w:val="18"/>
              </w:rPr>
              <w:t xml:space="preserve"> </w:t>
            </w:r>
            <w:r w:rsidRPr="004F4A04">
              <w:rPr>
                <w:color w:val="000000"/>
                <w:sz w:val="18"/>
                <w:szCs w:val="18"/>
              </w:rPr>
              <w:t>области</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226"/>
        </w:trPr>
        <w:tc>
          <w:tcPr>
            <w:tcW w:w="392" w:type="dxa"/>
            <w:vMerge w:val="restart"/>
            <w:tcBorders>
              <w:top w:val="single" w:sz="4" w:space="0" w:color="auto"/>
              <w:left w:val="single" w:sz="4" w:space="0" w:color="auto"/>
              <w:right w:val="single" w:sz="4" w:space="0" w:color="auto"/>
            </w:tcBorders>
            <w:shd w:val="clear" w:color="auto" w:fill="auto"/>
          </w:tcPr>
          <w:p w:rsidR="00B86F7B" w:rsidRPr="00CC28AE" w:rsidRDefault="00B86F7B" w:rsidP="00D32C8C">
            <w:pPr>
              <w:jc w:val="center"/>
              <w:rPr>
                <w:sz w:val="18"/>
                <w:szCs w:val="18"/>
              </w:rPr>
            </w:pPr>
          </w:p>
        </w:tc>
        <w:tc>
          <w:tcPr>
            <w:tcW w:w="709" w:type="dxa"/>
            <w:tcBorders>
              <w:top w:val="single" w:sz="4" w:space="0" w:color="auto"/>
              <w:left w:val="single" w:sz="4" w:space="0" w:color="auto"/>
              <w:right w:val="single" w:sz="4" w:space="0" w:color="auto"/>
            </w:tcBorders>
            <w:shd w:val="clear" w:color="auto" w:fill="auto"/>
          </w:tcPr>
          <w:p w:rsidR="00B86F7B" w:rsidRPr="00CC28AE" w:rsidRDefault="00B86F7B" w:rsidP="00D32C8C">
            <w:pPr>
              <w:ind w:left="-130" w:right="-108"/>
              <w:jc w:val="center"/>
              <w:rPr>
                <w:sz w:val="18"/>
                <w:szCs w:val="18"/>
              </w:rPr>
            </w:pPr>
            <w:r w:rsidRPr="00CC28AE">
              <w:rPr>
                <w:sz w:val="18"/>
                <w:szCs w:val="18"/>
              </w:rPr>
              <w:t xml:space="preserve">Подпрограмма 3 </w:t>
            </w:r>
          </w:p>
        </w:tc>
        <w:tc>
          <w:tcPr>
            <w:tcW w:w="1701"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D32C8C">
            <w:pPr>
              <w:ind w:left="-106" w:right="-111"/>
              <w:rPr>
                <w:sz w:val="18"/>
                <w:szCs w:val="18"/>
              </w:rPr>
            </w:pPr>
            <w:r w:rsidRPr="004F4A04">
              <w:rPr>
                <w:sz w:val="18"/>
                <w:szCs w:val="18"/>
              </w:rPr>
              <w:t xml:space="preserve">Развитие муниципальной службы в </w:t>
            </w:r>
            <w:proofErr w:type="spellStart"/>
            <w:r w:rsidRPr="004F4A04">
              <w:rPr>
                <w:sz w:val="18"/>
                <w:szCs w:val="18"/>
              </w:rPr>
              <w:t>Плесском</w:t>
            </w:r>
            <w:proofErr w:type="spellEnd"/>
            <w:r w:rsidRPr="004F4A04">
              <w:rPr>
                <w:sz w:val="18"/>
                <w:szCs w:val="18"/>
              </w:rPr>
              <w:t xml:space="preserve"> сельсовете</w:t>
            </w: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b/>
                <w:color w:val="000000"/>
                <w:sz w:val="18"/>
                <w:szCs w:val="18"/>
              </w:rPr>
            </w:pPr>
            <w:r w:rsidRPr="004F4A04">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2354,722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2855,092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2306,700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2714,074</w:t>
            </w: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2822,729</w:t>
            </w:r>
          </w:p>
        </w:tc>
      </w:tr>
      <w:tr w:rsidR="00D32C8C" w:rsidRPr="004F4A04" w:rsidTr="00D32C8C">
        <w:trPr>
          <w:trHeight w:val="202"/>
        </w:trPr>
        <w:tc>
          <w:tcPr>
            <w:tcW w:w="392" w:type="dxa"/>
            <w:vMerge/>
            <w:tcBorders>
              <w:left w:val="single" w:sz="4" w:space="0" w:color="auto"/>
              <w:right w:val="single" w:sz="4" w:space="0" w:color="auto"/>
            </w:tcBorders>
            <w:shd w:val="clear" w:color="auto" w:fill="auto"/>
            <w:vAlign w:val="center"/>
          </w:tcPr>
          <w:p w:rsidR="00B86F7B" w:rsidRPr="00CC28AE" w:rsidRDefault="00B86F7B" w:rsidP="00D32C8C">
            <w:pPr>
              <w:jc w:val="center"/>
              <w:rPr>
                <w:sz w:val="18"/>
                <w:szCs w:val="18"/>
              </w:rPr>
            </w:pPr>
          </w:p>
        </w:tc>
        <w:tc>
          <w:tcPr>
            <w:tcW w:w="709" w:type="dxa"/>
            <w:vMerge w:val="restart"/>
            <w:tcBorders>
              <w:left w:val="single" w:sz="4" w:space="0" w:color="auto"/>
              <w:right w:val="single" w:sz="4" w:space="0" w:color="auto"/>
            </w:tcBorders>
            <w:shd w:val="clear" w:color="auto" w:fill="auto"/>
            <w:vAlign w:val="center"/>
          </w:tcPr>
          <w:p w:rsidR="00B86F7B" w:rsidRPr="00CC28AE" w:rsidRDefault="00B86F7B" w:rsidP="00D32C8C">
            <w:pPr>
              <w:ind w:right="-108"/>
              <w:jc w:val="center"/>
              <w:rPr>
                <w:sz w:val="18"/>
                <w:szCs w:val="18"/>
              </w:rPr>
            </w:pPr>
          </w:p>
        </w:tc>
        <w:tc>
          <w:tcPr>
            <w:tcW w:w="1701" w:type="dxa"/>
            <w:vMerge/>
            <w:tcBorders>
              <w:left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315"/>
        </w:trPr>
        <w:tc>
          <w:tcPr>
            <w:tcW w:w="392" w:type="dxa"/>
            <w:vMerge/>
            <w:tcBorders>
              <w:left w:val="single" w:sz="4" w:space="0" w:color="auto"/>
              <w:right w:val="single" w:sz="4" w:space="0" w:color="auto"/>
            </w:tcBorders>
            <w:shd w:val="clear" w:color="auto" w:fill="auto"/>
            <w:vAlign w:val="center"/>
          </w:tcPr>
          <w:p w:rsidR="00B86F7B" w:rsidRPr="004F4A04" w:rsidRDefault="00B86F7B" w:rsidP="00D32C8C">
            <w:pPr>
              <w:jc w:val="center"/>
            </w:pPr>
          </w:p>
        </w:tc>
        <w:tc>
          <w:tcPr>
            <w:tcW w:w="709" w:type="dxa"/>
            <w:vMerge/>
            <w:tcBorders>
              <w:left w:val="single" w:sz="4" w:space="0" w:color="auto"/>
              <w:right w:val="single" w:sz="4" w:space="0" w:color="auto"/>
            </w:tcBorders>
            <w:shd w:val="clear" w:color="auto" w:fill="auto"/>
            <w:vAlign w:val="center"/>
          </w:tcPr>
          <w:p w:rsidR="00B86F7B" w:rsidRPr="004F4A04" w:rsidRDefault="00B86F7B" w:rsidP="00D32C8C">
            <w:pPr>
              <w:jc w:val="center"/>
            </w:pPr>
          </w:p>
        </w:tc>
        <w:tc>
          <w:tcPr>
            <w:tcW w:w="1701" w:type="dxa"/>
            <w:vMerge/>
            <w:tcBorders>
              <w:left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 </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2323,422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2816,192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2306,700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2714,074</w:t>
            </w: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2822,729</w:t>
            </w:r>
          </w:p>
        </w:tc>
      </w:tr>
      <w:tr w:rsidR="00D32C8C" w:rsidRPr="004F4A04" w:rsidTr="00D32C8C">
        <w:trPr>
          <w:trHeight w:val="214"/>
        </w:trPr>
        <w:tc>
          <w:tcPr>
            <w:tcW w:w="392" w:type="dxa"/>
            <w:vMerge/>
            <w:tcBorders>
              <w:left w:val="single" w:sz="4" w:space="0" w:color="auto"/>
              <w:right w:val="single" w:sz="4" w:space="0" w:color="auto"/>
            </w:tcBorders>
            <w:shd w:val="clear" w:color="auto" w:fill="auto"/>
            <w:vAlign w:val="center"/>
          </w:tcPr>
          <w:p w:rsidR="00B86F7B" w:rsidRPr="004F4A04" w:rsidRDefault="00B86F7B" w:rsidP="00D32C8C">
            <w:pPr>
              <w:jc w:val="center"/>
            </w:pPr>
          </w:p>
        </w:tc>
        <w:tc>
          <w:tcPr>
            <w:tcW w:w="709" w:type="dxa"/>
            <w:vMerge/>
            <w:tcBorders>
              <w:left w:val="single" w:sz="4" w:space="0" w:color="auto"/>
              <w:right w:val="single" w:sz="4" w:space="0" w:color="auto"/>
            </w:tcBorders>
            <w:shd w:val="clear" w:color="auto" w:fill="auto"/>
            <w:vAlign w:val="center"/>
          </w:tcPr>
          <w:p w:rsidR="00B86F7B" w:rsidRPr="004F4A04" w:rsidRDefault="00B86F7B" w:rsidP="00D32C8C">
            <w:pPr>
              <w:jc w:val="center"/>
            </w:pPr>
          </w:p>
        </w:tc>
        <w:tc>
          <w:tcPr>
            <w:tcW w:w="1701" w:type="dxa"/>
            <w:vMerge/>
            <w:tcBorders>
              <w:left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федеральные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86F7B" w:rsidRPr="006C5CF0" w:rsidRDefault="00B86F7B" w:rsidP="00D32C8C">
            <w:pPr>
              <w:jc w:val="center"/>
              <w:rPr>
                <w:sz w:val="18"/>
                <w:szCs w:val="18"/>
              </w:rPr>
            </w:pPr>
            <w:r w:rsidRPr="006C5CF0">
              <w:rPr>
                <w:sz w:val="18"/>
                <w:szCs w:val="18"/>
              </w:rPr>
              <w:t>31,300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38,900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29"/>
        </w:trPr>
        <w:tc>
          <w:tcPr>
            <w:tcW w:w="392" w:type="dxa"/>
            <w:vMerge/>
            <w:tcBorders>
              <w:left w:val="single" w:sz="4" w:space="0" w:color="auto"/>
              <w:right w:val="single" w:sz="4" w:space="0" w:color="auto"/>
            </w:tcBorders>
            <w:shd w:val="clear" w:color="auto" w:fill="auto"/>
            <w:vAlign w:val="center"/>
          </w:tcPr>
          <w:p w:rsidR="00B86F7B" w:rsidRPr="004F4A04" w:rsidRDefault="00B86F7B" w:rsidP="00D32C8C">
            <w:pPr>
              <w:jc w:val="center"/>
            </w:pPr>
          </w:p>
        </w:tc>
        <w:tc>
          <w:tcPr>
            <w:tcW w:w="709" w:type="dxa"/>
            <w:vMerge/>
            <w:tcBorders>
              <w:left w:val="single" w:sz="4" w:space="0" w:color="auto"/>
              <w:right w:val="single" w:sz="4" w:space="0" w:color="auto"/>
            </w:tcBorders>
            <w:shd w:val="clear" w:color="auto" w:fill="auto"/>
            <w:vAlign w:val="center"/>
          </w:tcPr>
          <w:p w:rsidR="00B86F7B" w:rsidRPr="004F4A04" w:rsidRDefault="00B86F7B" w:rsidP="00D32C8C">
            <w:pPr>
              <w:jc w:val="center"/>
            </w:pPr>
          </w:p>
        </w:tc>
        <w:tc>
          <w:tcPr>
            <w:tcW w:w="1701" w:type="dxa"/>
            <w:vMerge/>
            <w:tcBorders>
              <w:left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486"/>
        </w:trPr>
        <w:tc>
          <w:tcPr>
            <w:tcW w:w="392" w:type="dxa"/>
            <w:vMerge/>
            <w:tcBorders>
              <w:left w:val="single" w:sz="4" w:space="0" w:color="auto"/>
              <w:bottom w:val="single" w:sz="4" w:space="0" w:color="auto"/>
              <w:right w:val="single" w:sz="4" w:space="0" w:color="auto"/>
            </w:tcBorders>
            <w:shd w:val="clear" w:color="auto" w:fill="auto"/>
            <w:vAlign w:val="center"/>
          </w:tcPr>
          <w:p w:rsidR="00B86F7B" w:rsidRPr="004F4A04" w:rsidRDefault="00B86F7B" w:rsidP="00D32C8C">
            <w:pPr>
              <w:jc w:val="center"/>
            </w:pPr>
          </w:p>
        </w:tc>
        <w:tc>
          <w:tcPr>
            <w:tcW w:w="709" w:type="dxa"/>
            <w:vMerge/>
            <w:tcBorders>
              <w:left w:val="single" w:sz="4" w:space="0" w:color="auto"/>
              <w:bottom w:val="single" w:sz="4" w:space="0" w:color="auto"/>
              <w:right w:val="single" w:sz="4" w:space="0" w:color="auto"/>
            </w:tcBorders>
            <w:shd w:val="clear" w:color="auto" w:fill="auto"/>
            <w:vAlign w:val="center"/>
          </w:tcPr>
          <w:p w:rsidR="00B86F7B" w:rsidRPr="004F4A04" w:rsidRDefault="00B86F7B" w:rsidP="00D32C8C">
            <w:pPr>
              <w:jc w:val="center"/>
            </w:pPr>
          </w:p>
        </w:tc>
        <w:tc>
          <w:tcPr>
            <w:tcW w:w="1701" w:type="dxa"/>
            <w:vMerge/>
            <w:tcBorders>
              <w:left w:val="single" w:sz="4" w:space="0" w:color="auto"/>
              <w:bottom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w:t>
            </w:r>
            <w:r>
              <w:rPr>
                <w:color w:val="000000"/>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7"/>
        </w:trPr>
        <w:tc>
          <w:tcPr>
            <w:tcW w:w="392" w:type="dxa"/>
            <w:vMerge w:val="restart"/>
            <w:tcBorders>
              <w:top w:val="single" w:sz="4" w:space="0" w:color="auto"/>
              <w:left w:val="single" w:sz="4" w:space="0" w:color="auto"/>
              <w:right w:val="single" w:sz="4" w:space="0" w:color="auto"/>
            </w:tcBorders>
            <w:shd w:val="clear" w:color="auto" w:fill="auto"/>
          </w:tcPr>
          <w:p w:rsidR="00B86F7B" w:rsidRPr="00CC28AE" w:rsidRDefault="00B86F7B" w:rsidP="00D32C8C">
            <w:pPr>
              <w:jc w:val="center"/>
              <w:rPr>
                <w:sz w:val="18"/>
                <w:szCs w:val="18"/>
              </w:rPr>
            </w:pPr>
            <w:r w:rsidRPr="00CC28AE">
              <w:rPr>
                <w:sz w:val="18"/>
                <w:szCs w:val="18"/>
              </w:rPr>
              <w:t>3.1</w:t>
            </w:r>
          </w:p>
        </w:tc>
        <w:tc>
          <w:tcPr>
            <w:tcW w:w="709" w:type="dxa"/>
            <w:vMerge w:val="restart"/>
            <w:tcBorders>
              <w:top w:val="single" w:sz="4" w:space="0" w:color="auto"/>
              <w:left w:val="single" w:sz="4" w:space="0" w:color="auto"/>
              <w:right w:val="single" w:sz="4" w:space="0" w:color="auto"/>
            </w:tcBorders>
            <w:shd w:val="clear" w:color="auto" w:fill="auto"/>
          </w:tcPr>
          <w:p w:rsidR="00B86F7B" w:rsidRPr="00CC28AE" w:rsidRDefault="00B86F7B" w:rsidP="00D32C8C">
            <w:pPr>
              <w:rPr>
                <w:sz w:val="18"/>
                <w:szCs w:val="18"/>
              </w:rPr>
            </w:pPr>
            <w:r w:rsidRPr="00CC28AE">
              <w:rPr>
                <w:sz w:val="18"/>
                <w:szCs w:val="18"/>
              </w:rPr>
              <w:t>Основное мероприятие 1</w:t>
            </w:r>
          </w:p>
        </w:tc>
        <w:tc>
          <w:tcPr>
            <w:tcW w:w="1701"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D32C8C">
            <w:pPr>
              <w:rPr>
                <w:sz w:val="18"/>
                <w:szCs w:val="18"/>
              </w:rPr>
            </w:pPr>
            <w:r w:rsidRPr="004F4A04">
              <w:rPr>
                <w:sz w:val="18"/>
                <w:szCs w:val="18"/>
              </w:rPr>
              <w:t xml:space="preserve">Обеспечение деятельности администрации </w:t>
            </w:r>
            <w:proofErr w:type="spellStart"/>
            <w:r w:rsidRPr="004F4A04">
              <w:rPr>
                <w:sz w:val="18"/>
                <w:szCs w:val="18"/>
              </w:rPr>
              <w:t>Плесского</w:t>
            </w:r>
            <w:proofErr w:type="spellEnd"/>
            <w:r w:rsidRPr="004F4A04">
              <w:rPr>
                <w:sz w:val="18"/>
                <w:szCs w:val="18"/>
              </w:rPr>
              <w:t xml:space="preserve"> сельсовета</w:t>
            </w: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Всего</w:t>
            </w:r>
          </w:p>
          <w:p w:rsidR="00B86F7B" w:rsidRPr="004F4A04" w:rsidRDefault="00B86F7B" w:rsidP="00D32C8C">
            <w:pPr>
              <w:ind w:left="-108" w:right="-108"/>
              <w:rPr>
                <w:b/>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2354,722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2855,092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2306,700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2714,074</w:t>
            </w: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2822,729</w:t>
            </w:r>
          </w:p>
        </w:tc>
      </w:tr>
      <w:tr w:rsidR="00D32C8C" w:rsidRPr="004F4A04" w:rsidTr="00D32C8C">
        <w:trPr>
          <w:trHeight w:val="241"/>
        </w:trPr>
        <w:tc>
          <w:tcPr>
            <w:tcW w:w="392" w:type="dxa"/>
            <w:vMerge/>
            <w:tcBorders>
              <w:left w:val="single" w:sz="4" w:space="0" w:color="auto"/>
              <w:right w:val="single" w:sz="4" w:space="0" w:color="auto"/>
            </w:tcBorders>
            <w:shd w:val="clear" w:color="auto" w:fill="auto"/>
            <w:vAlign w:val="center"/>
          </w:tcPr>
          <w:p w:rsidR="00B86F7B" w:rsidRPr="00CC28AE" w:rsidRDefault="00B86F7B" w:rsidP="00D32C8C">
            <w:pPr>
              <w:jc w:val="center"/>
              <w:rPr>
                <w:sz w:val="18"/>
                <w:szCs w:val="18"/>
              </w:rPr>
            </w:pPr>
          </w:p>
        </w:tc>
        <w:tc>
          <w:tcPr>
            <w:tcW w:w="709" w:type="dxa"/>
            <w:vMerge/>
            <w:tcBorders>
              <w:left w:val="single" w:sz="4" w:space="0" w:color="auto"/>
              <w:right w:val="single" w:sz="4" w:space="0" w:color="auto"/>
            </w:tcBorders>
            <w:shd w:val="clear" w:color="auto" w:fill="auto"/>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в т.ч.</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315"/>
        </w:trPr>
        <w:tc>
          <w:tcPr>
            <w:tcW w:w="392" w:type="dxa"/>
            <w:vMerge/>
            <w:tcBorders>
              <w:left w:val="single" w:sz="4" w:space="0" w:color="auto"/>
              <w:right w:val="single" w:sz="4" w:space="0" w:color="auto"/>
            </w:tcBorders>
            <w:shd w:val="clear" w:color="auto" w:fill="auto"/>
            <w:vAlign w:val="center"/>
          </w:tcPr>
          <w:p w:rsidR="00B86F7B" w:rsidRPr="00CC28AE" w:rsidRDefault="00B86F7B" w:rsidP="00D32C8C">
            <w:pPr>
              <w:jc w:val="center"/>
              <w:rPr>
                <w:sz w:val="18"/>
                <w:szCs w:val="18"/>
              </w:rPr>
            </w:pPr>
          </w:p>
        </w:tc>
        <w:tc>
          <w:tcPr>
            <w:tcW w:w="709" w:type="dxa"/>
            <w:vMerge/>
            <w:tcBorders>
              <w:left w:val="single" w:sz="4" w:space="0" w:color="auto"/>
              <w:right w:val="single" w:sz="4" w:space="0" w:color="auto"/>
            </w:tcBorders>
            <w:shd w:val="clear" w:color="auto" w:fill="auto"/>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2323,422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2816,192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2306,700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2714,074</w:t>
            </w: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2822,729</w:t>
            </w:r>
          </w:p>
        </w:tc>
      </w:tr>
      <w:tr w:rsidR="00D32C8C" w:rsidRPr="004F4A04" w:rsidTr="00D32C8C">
        <w:trPr>
          <w:trHeight w:val="239"/>
        </w:trPr>
        <w:tc>
          <w:tcPr>
            <w:tcW w:w="392" w:type="dxa"/>
            <w:vMerge/>
            <w:tcBorders>
              <w:left w:val="single" w:sz="4" w:space="0" w:color="auto"/>
              <w:right w:val="single" w:sz="4" w:space="0" w:color="auto"/>
            </w:tcBorders>
            <w:shd w:val="clear" w:color="auto" w:fill="auto"/>
            <w:vAlign w:val="center"/>
          </w:tcPr>
          <w:p w:rsidR="00B86F7B" w:rsidRPr="00CC28AE" w:rsidRDefault="00B86F7B" w:rsidP="00D32C8C">
            <w:pPr>
              <w:jc w:val="center"/>
              <w:rPr>
                <w:sz w:val="18"/>
                <w:szCs w:val="18"/>
              </w:rPr>
            </w:pPr>
          </w:p>
        </w:tc>
        <w:tc>
          <w:tcPr>
            <w:tcW w:w="709" w:type="dxa"/>
            <w:vMerge/>
            <w:tcBorders>
              <w:left w:val="single" w:sz="4" w:space="0" w:color="auto"/>
              <w:right w:val="single" w:sz="4" w:space="0" w:color="auto"/>
            </w:tcBorders>
            <w:shd w:val="clear" w:color="auto" w:fill="auto"/>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федеральные средства </w:t>
            </w:r>
          </w:p>
        </w:tc>
        <w:tc>
          <w:tcPr>
            <w:tcW w:w="1134" w:type="dxa"/>
            <w:tcBorders>
              <w:top w:val="single" w:sz="4" w:space="0" w:color="auto"/>
              <w:left w:val="nil"/>
              <w:bottom w:val="single" w:sz="4" w:space="0" w:color="auto"/>
              <w:right w:val="single" w:sz="4" w:space="0" w:color="auto"/>
            </w:tcBorders>
            <w:shd w:val="clear" w:color="auto" w:fill="auto"/>
          </w:tcPr>
          <w:p w:rsidR="00B86F7B" w:rsidRPr="006C5CF0" w:rsidRDefault="00B86F7B" w:rsidP="00D32C8C">
            <w:pPr>
              <w:jc w:val="center"/>
              <w:rPr>
                <w:sz w:val="18"/>
                <w:szCs w:val="18"/>
              </w:rPr>
            </w:pPr>
            <w:r w:rsidRPr="006C5CF0">
              <w:rPr>
                <w:sz w:val="18"/>
                <w:szCs w:val="18"/>
              </w:rPr>
              <w:t>31,300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38,900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315"/>
        </w:trPr>
        <w:tc>
          <w:tcPr>
            <w:tcW w:w="392" w:type="dxa"/>
            <w:vMerge/>
            <w:tcBorders>
              <w:left w:val="single" w:sz="4" w:space="0" w:color="auto"/>
              <w:right w:val="single" w:sz="4" w:space="0" w:color="auto"/>
            </w:tcBorders>
            <w:shd w:val="clear" w:color="auto" w:fill="auto"/>
            <w:vAlign w:val="center"/>
          </w:tcPr>
          <w:p w:rsidR="00B86F7B" w:rsidRPr="00CC28AE" w:rsidRDefault="00B86F7B" w:rsidP="00D32C8C">
            <w:pPr>
              <w:jc w:val="center"/>
              <w:rPr>
                <w:sz w:val="18"/>
                <w:szCs w:val="18"/>
              </w:rPr>
            </w:pPr>
          </w:p>
        </w:tc>
        <w:tc>
          <w:tcPr>
            <w:tcW w:w="709" w:type="dxa"/>
            <w:vMerge/>
            <w:tcBorders>
              <w:left w:val="single" w:sz="4" w:space="0" w:color="auto"/>
              <w:right w:val="single" w:sz="4" w:space="0" w:color="auto"/>
            </w:tcBorders>
            <w:shd w:val="clear" w:color="auto" w:fill="auto"/>
            <w:vAlign w:val="center"/>
          </w:tcPr>
          <w:p w:rsidR="00B86F7B" w:rsidRPr="00CC28AE" w:rsidRDefault="00B86F7B" w:rsidP="00D32C8C">
            <w:pPr>
              <w:rPr>
                <w:sz w:val="18"/>
                <w:szCs w:val="18"/>
              </w:rPr>
            </w:pPr>
          </w:p>
        </w:tc>
        <w:tc>
          <w:tcPr>
            <w:tcW w:w="1701" w:type="dxa"/>
            <w:vMerge/>
            <w:tcBorders>
              <w:left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бюджет Пензенской области</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sidRPr="0040110A">
              <w:rPr>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315"/>
        </w:trPr>
        <w:tc>
          <w:tcPr>
            <w:tcW w:w="392" w:type="dxa"/>
            <w:vMerge/>
            <w:tcBorders>
              <w:left w:val="single" w:sz="4" w:space="0" w:color="auto"/>
              <w:bottom w:val="single" w:sz="4" w:space="0" w:color="auto"/>
              <w:right w:val="single" w:sz="4" w:space="0" w:color="auto"/>
            </w:tcBorders>
            <w:shd w:val="clear" w:color="auto" w:fill="auto"/>
            <w:vAlign w:val="center"/>
          </w:tcPr>
          <w:p w:rsidR="00B86F7B" w:rsidRPr="00CC28AE" w:rsidRDefault="00B86F7B" w:rsidP="00D32C8C">
            <w:pPr>
              <w:jc w:val="center"/>
              <w:rPr>
                <w:sz w:val="18"/>
                <w:szCs w:val="18"/>
              </w:rPr>
            </w:pPr>
          </w:p>
        </w:tc>
        <w:tc>
          <w:tcPr>
            <w:tcW w:w="709" w:type="dxa"/>
            <w:vMerge/>
            <w:tcBorders>
              <w:left w:val="single" w:sz="4" w:space="0" w:color="auto"/>
              <w:bottom w:val="single" w:sz="4" w:space="0" w:color="auto"/>
              <w:right w:val="single" w:sz="4" w:space="0" w:color="auto"/>
            </w:tcBorders>
            <w:shd w:val="clear" w:color="auto" w:fill="auto"/>
            <w:vAlign w:val="center"/>
          </w:tcPr>
          <w:p w:rsidR="00B86F7B" w:rsidRPr="00CC28AE" w:rsidRDefault="00B86F7B" w:rsidP="00D32C8C">
            <w:pPr>
              <w:rPr>
                <w:sz w:val="18"/>
                <w:szCs w:val="18"/>
              </w:rPr>
            </w:pPr>
          </w:p>
        </w:tc>
        <w:tc>
          <w:tcPr>
            <w:tcW w:w="1701" w:type="dxa"/>
            <w:vMerge/>
            <w:tcBorders>
              <w:left w:val="single" w:sz="4" w:space="0" w:color="auto"/>
              <w:bottom w:val="single" w:sz="4" w:space="0" w:color="auto"/>
              <w:right w:val="single" w:sz="4" w:space="0" w:color="auto"/>
            </w:tcBorders>
            <w:shd w:val="clear" w:color="auto" w:fill="auto"/>
            <w:vAlign w:val="center"/>
          </w:tcPr>
          <w:p w:rsidR="00B86F7B" w:rsidRPr="004F4A04" w:rsidRDefault="00B86F7B" w:rsidP="00D32C8C">
            <w:pPr>
              <w:rPr>
                <w:sz w:val="18"/>
                <w:szCs w:val="18"/>
              </w:rPr>
            </w:pP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w:t>
            </w:r>
          </w:p>
          <w:p w:rsidR="00B86F7B" w:rsidRPr="004F4A04" w:rsidRDefault="00B86F7B" w:rsidP="00D32C8C">
            <w:pPr>
              <w:ind w:left="-108" w:right="-108"/>
              <w:rPr>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sidRPr="0040110A">
              <w:rPr>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73"/>
        </w:trPr>
        <w:tc>
          <w:tcPr>
            <w:tcW w:w="392" w:type="dxa"/>
            <w:vMerge w:val="restart"/>
            <w:tcBorders>
              <w:top w:val="single" w:sz="4" w:space="0" w:color="auto"/>
              <w:left w:val="single" w:sz="4" w:space="0" w:color="auto"/>
              <w:bottom w:val="single" w:sz="4" w:space="0" w:color="auto"/>
              <w:right w:val="single" w:sz="4" w:space="0" w:color="auto"/>
            </w:tcBorders>
            <w:shd w:val="clear" w:color="auto" w:fill="auto"/>
          </w:tcPr>
          <w:p w:rsidR="00B86F7B" w:rsidRPr="00CC28AE" w:rsidRDefault="00B86F7B" w:rsidP="00D32C8C">
            <w:pPr>
              <w:jc w:val="center"/>
              <w:rPr>
                <w:sz w:val="18"/>
                <w:szCs w:val="18"/>
              </w:rPr>
            </w:pPr>
            <w:r w:rsidRPr="00CC28AE">
              <w:rPr>
                <w:sz w:val="18"/>
                <w:szCs w:val="18"/>
              </w:rPr>
              <w:t>3.1.1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B86F7B" w:rsidRPr="00CC28AE" w:rsidRDefault="00B86F7B" w:rsidP="00D32C8C">
            <w:pPr>
              <w:rPr>
                <w:sz w:val="18"/>
                <w:szCs w:val="18"/>
              </w:rPr>
            </w:pPr>
            <w:r w:rsidRPr="00CC28AE">
              <w:rPr>
                <w:sz w:val="18"/>
                <w:szCs w:val="18"/>
              </w:rPr>
              <w:t>Мероприятие 1</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D32C8C">
            <w:pPr>
              <w:rPr>
                <w:sz w:val="18"/>
                <w:szCs w:val="18"/>
              </w:rPr>
            </w:pPr>
            <w:r w:rsidRPr="004F4A04">
              <w:rPr>
                <w:sz w:val="18"/>
                <w:szCs w:val="18"/>
              </w:rPr>
              <w:t xml:space="preserve">Обеспечение деятельности администрации </w:t>
            </w:r>
            <w:proofErr w:type="spellStart"/>
            <w:r w:rsidRPr="004F4A04">
              <w:rPr>
                <w:sz w:val="18"/>
                <w:szCs w:val="18"/>
              </w:rPr>
              <w:t>Плесского</w:t>
            </w:r>
            <w:proofErr w:type="spellEnd"/>
            <w:r w:rsidRPr="004F4A04">
              <w:rPr>
                <w:sz w:val="18"/>
                <w:szCs w:val="18"/>
              </w:rPr>
              <w:t xml:space="preserve"> сельсовета</w:t>
            </w:r>
          </w:p>
        </w:tc>
        <w:tc>
          <w:tcPr>
            <w:tcW w:w="2551" w:type="dxa"/>
            <w:tcBorders>
              <w:top w:val="single" w:sz="4" w:space="0" w:color="auto"/>
              <w:left w:val="nil"/>
              <w:bottom w:val="single" w:sz="4" w:space="0" w:color="auto"/>
              <w:right w:val="single" w:sz="4" w:space="0" w:color="auto"/>
            </w:tcBorders>
            <w:shd w:val="clear" w:color="auto" w:fill="auto"/>
          </w:tcPr>
          <w:p w:rsidR="00B86F7B" w:rsidRPr="004F4A04" w:rsidRDefault="00B86F7B" w:rsidP="00D32C8C">
            <w:pPr>
              <w:ind w:left="-108" w:right="-108"/>
              <w:rPr>
                <w:b/>
                <w:color w:val="000000"/>
                <w:sz w:val="18"/>
                <w:szCs w:val="18"/>
              </w:rPr>
            </w:pPr>
            <w:r w:rsidRPr="004F4A04">
              <w:rPr>
                <w:color w:val="000000"/>
                <w:sz w:val="18"/>
                <w:szCs w:val="18"/>
              </w:rPr>
              <w:t>всего</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2354,722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2855,092</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2306,700</w:t>
            </w:r>
          </w:p>
        </w:tc>
        <w:tc>
          <w:tcPr>
            <w:tcW w:w="1134"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2714,074</w:t>
            </w:r>
          </w:p>
        </w:tc>
        <w:tc>
          <w:tcPr>
            <w:tcW w:w="992" w:type="dxa"/>
            <w:tcBorders>
              <w:top w:val="single" w:sz="4" w:space="0" w:color="auto"/>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2822,729</w:t>
            </w:r>
          </w:p>
        </w:tc>
      </w:tr>
      <w:tr w:rsidR="00D32C8C" w:rsidRPr="004F4A04" w:rsidTr="00D32C8C">
        <w:trPr>
          <w:trHeight w:val="135"/>
        </w:trPr>
        <w:tc>
          <w:tcPr>
            <w:tcW w:w="392"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709"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1701" w:type="dxa"/>
            <w:vMerge/>
            <w:tcBorders>
              <w:top w:val="nil"/>
              <w:left w:val="single" w:sz="4" w:space="0" w:color="auto"/>
              <w:bottom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в т.ч.</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p>
        </w:tc>
      </w:tr>
      <w:tr w:rsidR="00D32C8C" w:rsidRPr="004F4A04" w:rsidTr="00D32C8C">
        <w:trPr>
          <w:trHeight w:val="132"/>
        </w:trPr>
        <w:tc>
          <w:tcPr>
            <w:tcW w:w="392"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709"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1701" w:type="dxa"/>
            <w:vMerge/>
            <w:tcBorders>
              <w:top w:val="nil"/>
              <w:left w:val="single" w:sz="4" w:space="0" w:color="auto"/>
              <w:bottom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бюджет </w:t>
            </w:r>
            <w:proofErr w:type="spellStart"/>
            <w:r w:rsidRPr="004F4A04">
              <w:rPr>
                <w:color w:val="000000"/>
                <w:sz w:val="18"/>
                <w:szCs w:val="18"/>
              </w:rPr>
              <w:t>Плесского</w:t>
            </w:r>
            <w:proofErr w:type="spellEnd"/>
            <w:r w:rsidRPr="004F4A04">
              <w:rPr>
                <w:color w:val="000000"/>
                <w:sz w:val="18"/>
                <w:szCs w:val="18"/>
              </w:rPr>
              <w:t xml:space="preserve"> сельсовета (за исключением целевых межбюджетных трансфертов)</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2323,422</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2816,192</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2306,700</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2714,074</w:t>
            </w:r>
          </w:p>
        </w:tc>
        <w:tc>
          <w:tcPr>
            <w:tcW w:w="992"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2822,729</w:t>
            </w:r>
          </w:p>
        </w:tc>
      </w:tr>
      <w:tr w:rsidR="00D32C8C" w:rsidRPr="004F4A04" w:rsidTr="00D32C8C">
        <w:trPr>
          <w:trHeight w:val="311"/>
        </w:trPr>
        <w:tc>
          <w:tcPr>
            <w:tcW w:w="392"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709"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1701" w:type="dxa"/>
            <w:vMerge/>
            <w:tcBorders>
              <w:top w:val="nil"/>
              <w:left w:val="single" w:sz="4" w:space="0" w:color="auto"/>
              <w:bottom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федеральные средства </w:t>
            </w:r>
          </w:p>
        </w:tc>
        <w:tc>
          <w:tcPr>
            <w:tcW w:w="1134" w:type="dxa"/>
            <w:tcBorders>
              <w:top w:val="nil"/>
              <w:left w:val="nil"/>
              <w:bottom w:val="single" w:sz="4" w:space="0" w:color="auto"/>
              <w:right w:val="single" w:sz="4" w:space="0" w:color="auto"/>
            </w:tcBorders>
            <w:shd w:val="clear" w:color="auto" w:fill="auto"/>
          </w:tcPr>
          <w:p w:rsidR="00B86F7B" w:rsidRPr="006C5CF0" w:rsidRDefault="00B86F7B" w:rsidP="00D32C8C">
            <w:pPr>
              <w:jc w:val="center"/>
              <w:rPr>
                <w:sz w:val="18"/>
                <w:szCs w:val="18"/>
              </w:rPr>
            </w:pPr>
            <w:r w:rsidRPr="006C5CF0">
              <w:rPr>
                <w:sz w:val="18"/>
                <w:szCs w:val="18"/>
              </w:rPr>
              <w:t>31,300</w:t>
            </w:r>
          </w:p>
        </w:tc>
        <w:tc>
          <w:tcPr>
            <w:tcW w:w="1134" w:type="dxa"/>
            <w:tcBorders>
              <w:top w:val="nil"/>
              <w:left w:val="nil"/>
              <w:bottom w:val="single" w:sz="4" w:space="0" w:color="auto"/>
              <w:right w:val="single" w:sz="4" w:space="0" w:color="auto"/>
            </w:tcBorders>
            <w:shd w:val="clear" w:color="auto" w:fill="auto"/>
          </w:tcPr>
          <w:p w:rsidR="00B86F7B" w:rsidRPr="0040110A" w:rsidRDefault="00B86F7B" w:rsidP="00D32C8C">
            <w:pPr>
              <w:jc w:val="center"/>
              <w:rPr>
                <w:sz w:val="18"/>
                <w:szCs w:val="18"/>
              </w:rPr>
            </w:pPr>
            <w:r>
              <w:rPr>
                <w:sz w:val="18"/>
                <w:szCs w:val="18"/>
              </w:rPr>
              <w:t>38,900</w:t>
            </w: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r>
      <w:tr w:rsidR="00D32C8C" w:rsidRPr="004F4A04" w:rsidTr="00D32C8C">
        <w:trPr>
          <w:trHeight w:val="268"/>
        </w:trPr>
        <w:tc>
          <w:tcPr>
            <w:tcW w:w="392"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709"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1701" w:type="dxa"/>
            <w:vMerge/>
            <w:tcBorders>
              <w:top w:val="nil"/>
              <w:left w:val="single" w:sz="4" w:space="0" w:color="auto"/>
              <w:bottom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бюджет Пензенской области</w:t>
            </w: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r w:rsidRPr="004F4A04">
              <w:t>-</w:t>
            </w: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r>
      <w:tr w:rsidR="00D32C8C" w:rsidRPr="004F4A04" w:rsidTr="00D32C8C">
        <w:trPr>
          <w:trHeight w:val="456"/>
        </w:trPr>
        <w:tc>
          <w:tcPr>
            <w:tcW w:w="392"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709" w:type="dxa"/>
            <w:vMerge/>
            <w:tcBorders>
              <w:top w:val="nil"/>
              <w:left w:val="single" w:sz="4" w:space="0" w:color="auto"/>
              <w:bottom w:val="single" w:sz="4" w:space="0" w:color="auto"/>
              <w:right w:val="single" w:sz="4" w:space="0" w:color="auto"/>
            </w:tcBorders>
            <w:vAlign w:val="center"/>
          </w:tcPr>
          <w:p w:rsidR="00B86F7B" w:rsidRPr="004F4A04" w:rsidRDefault="00B86F7B" w:rsidP="00D32C8C"/>
        </w:tc>
        <w:tc>
          <w:tcPr>
            <w:tcW w:w="1701" w:type="dxa"/>
            <w:vMerge/>
            <w:tcBorders>
              <w:top w:val="nil"/>
              <w:left w:val="single" w:sz="4" w:space="0" w:color="auto"/>
              <w:bottom w:val="single" w:sz="4" w:space="0" w:color="auto"/>
              <w:right w:val="single" w:sz="4" w:space="0" w:color="auto"/>
            </w:tcBorders>
            <w:vAlign w:val="center"/>
          </w:tcPr>
          <w:p w:rsidR="00B86F7B" w:rsidRPr="004F4A04" w:rsidRDefault="00B86F7B" w:rsidP="00D32C8C">
            <w:pPr>
              <w:rPr>
                <w:sz w:val="18"/>
                <w:szCs w:val="18"/>
              </w:rPr>
            </w:pPr>
          </w:p>
        </w:tc>
        <w:tc>
          <w:tcPr>
            <w:tcW w:w="2551" w:type="dxa"/>
            <w:tcBorders>
              <w:top w:val="nil"/>
              <w:left w:val="nil"/>
              <w:bottom w:val="single" w:sz="4" w:space="0" w:color="auto"/>
              <w:right w:val="single" w:sz="4" w:space="0" w:color="auto"/>
            </w:tcBorders>
            <w:shd w:val="clear" w:color="auto" w:fill="auto"/>
          </w:tcPr>
          <w:p w:rsidR="00B86F7B" w:rsidRPr="004F4A04" w:rsidRDefault="00B86F7B" w:rsidP="00D32C8C">
            <w:pPr>
              <w:ind w:left="-108" w:right="-108"/>
              <w:rPr>
                <w:color w:val="000000"/>
                <w:sz w:val="18"/>
                <w:szCs w:val="18"/>
              </w:rPr>
            </w:pPr>
            <w:r w:rsidRPr="004F4A04">
              <w:rPr>
                <w:color w:val="000000"/>
                <w:sz w:val="18"/>
                <w:szCs w:val="18"/>
              </w:rPr>
              <w:t xml:space="preserve">иные источники (бюджет </w:t>
            </w:r>
            <w:proofErr w:type="spellStart"/>
            <w:r w:rsidRPr="004F4A04">
              <w:rPr>
                <w:color w:val="000000"/>
                <w:sz w:val="18"/>
                <w:szCs w:val="18"/>
              </w:rPr>
              <w:t>Мокшанского</w:t>
            </w:r>
            <w:proofErr w:type="spellEnd"/>
            <w:r w:rsidRPr="004F4A04">
              <w:rPr>
                <w:color w:val="000000"/>
                <w:sz w:val="18"/>
                <w:szCs w:val="18"/>
              </w:rPr>
              <w:t xml:space="preserve"> района)</w:t>
            </w: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r w:rsidRPr="004F4A04">
              <w:t>-</w:t>
            </w: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c>
          <w:tcPr>
            <w:tcW w:w="1134"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D32C8C">
            <w:pPr>
              <w:jc w:val="center"/>
            </w:pPr>
          </w:p>
        </w:tc>
      </w:tr>
    </w:tbl>
    <w:p w:rsidR="00B86F7B" w:rsidRPr="004F4A04" w:rsidRDefault="00B86F7B" w:rsidP="00B86F7B">
      <w:pPr>
        <w:ind w:firstLine="567"/>
        <w:jc w:val="both"/>
        <w:rPr>
          <w:color w:val="000000"/>
        </w:rPr>
      </w:pPr>
      <w:r w:rsidRPr="004F4A04">
        <w:rPr>
          <w:color w:val="000000"/>
        </w:rPr>
        <w:t> </w:t>
      </w:r>
    </w:p>
    <w:p w:rsidR="00B86F7B" w:rsidRPr="004F4A04" w:rsidRDefault="00B86F7B" w:rsidP="00B86F7B">
      <w:pPr>
        <w:ind w:firstLine="567"/>
        <w:jc w:val="right"/>
        <w:rPr>
          <w:color w:val="000000"/>
        </w:rPr>
      </w:pPr>
    </w:p>
    <w:p w:rsidR="00B86F7B" w:rsidRPr="004F4A04" w:rsidRDefault="00B86F7B" w:rsidP="00B86F7B">
      <w:pPr>
        <w:ind w:firstLine="567"/>
        <w:jc w:val="right"/>
        <w:rPr>
          <w:color w:val="000000"/>
        </w:rPr>
      </w:pPr>
      <w:r w:rsidRPr="006C2358">
        <w:rPr>
          <w:color w:val="000000"/>
        </w:rPr>
        <w:t>Приложение № 7.2</w:t>
      </w:r>
    </w:p>
    <w:p w:rsidR="00B86F7B" w:rsidRPr="004F4A04" w:rsidRDefault="00B86F7B" w:rsidP="00B86F7B">
      <w:pPr>
        <w:ind w:firstLine="567"/>
        <w:jc w:val="right"/>
        <w:rPr>
          <w:color w:val="000000"/>
        </w:rPr>
      </w:pPr>
      <w:r w:rsidRPr="004F4A04">
        <w:rPr>
          <w:color w:val="000000"/>
        </w:rPr>
        <w:t>к муниципальной программе</w:t>
      </w:r>
    </w:p>
    <w:p w:rsidR="00B86F7B" w:rsidRPr="004F4A04" w:rsidRDefault="00B86F7B" w:rsidP="00B86F7B">
      <w:pPr>
        <w:ind w:firstLine="567"/>
        <w:jc w:val="right"/>
        <w:rPr>
          <w:color w:val="000000"/>
        </w:rPr>
      </w:pPr>
      <w:r w:rsidRPr="004F4A04">
        <w:rPr>
          <w:color w:val="000000"/>
        </w:rPr>
        <w:t xml:space="preserve">«Развитие </w:t>
      </w:r>
      <w:proofErr w:type="spellStart"/>
      <w:r w:rsidRPr="004F4A04">
        <w:rPr>
          <w:color w:val="000000"/>
        </w:rPr>
        <w:t>Плесского</w:t>
      </w:r>
      <w:proofErr w:type="spellEnd"/>
      <w:r w:rsidRPr="004F4A04">
        <w:rPr>
          <w:color w:val="000000"/>
        </w:rPr>
        <w:t xml:space="preserve"> сельсовета  </w:t>
      </w:r>
      <w:proofErr w:type="spellStart"/>
      <w:r w:rsidRPr="004F4A04">
        <w:rPr>
          <w:color w:val="000000"/>
        </w:rPr>
        <w:t>Мокшанского</w:t>
      </w:r>
      <w:proofErr w:type="spellEnd"/>
      <w:r w:rsidRPr="004F4A04">
        <w:rPr>
          <w:color w:val="000000"/>
        </w:rPr>
        <w:t xml:space="preserve"> района </w:t>
      </w:r>
    </w:p>
    <w:p w:rsidR="00B86F7B" w:rsidRPr="004F4A04" w:rsidRDefault="00B86F7B" w:rsidP="00B86F7B">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B86F7B" w:rsidRPr="004F4A04" w:rsidRDefault="00B86F7B" w:rsidP="00B86F7B">
      <w:pPr>
        <w:ind w:firstLine="567"/>
        <w:jc w:val="both"/>
        <w:rPr>
          <w:color w:val="000000"/>
        </w:rPr>
      </w:pPr>
      <w:r w:rsidRPr="004F4A04">
        <w:rPr>
          <w:color w:val="000000"/>
        </w:rPr>
        <w:t> </w:t>
      </w:r>
    </w:p>
    <w:p w:rsidR="00B86F7B" w:rsidRPr="004F4A04" w:rsidRDefault="00B86F7B" w:rsidP="00B86F7B">
      <w:pPr>
        <w:ind w:firstLine="567"/>
        <w:jc w:val="right"/>
        <w:rPr>
          <w:color w:val="000000"/>
        </w:rPr>
      </w:pPr>
    </w:p>
    <w:p w:rsidR="00B86F7B" w:rsidRPr="004F4A04" w:rsidRDefault="00B86F7B" w:rsidP="00B86F7B">
      <w:pPr>
        <w:ind w:firstLine="567"/>
        <w:jc w:val="center"/>
        <w:rPr>
          <w:color w:val="000000"/>
        </w:rPr>
      </w:pPr>
      <w:r w:rsidRPr="004F4A04">
        <w:rPr>
          <w:b/>
          <w:bCs/>
          <w:color w:val="000000"/>
        </w:rPr>
        <w:t> </w:t>
      </w:r>
    </w:p>
    <w:tbl>
      <w:tblPr>
        <w:tblW w:w="15335" w:type="dxa"/>
        <w:tblInd w:w="108" w:type="dxa"/>
        <w:tblLayout w:type="fixed"/>
        <w:tblLook w:val="0000"/>
      </w:tblPr>
      <w:tblGrid>
        <w:gridCol w:w="556"/>
        <w:gridCol w:w="1272"/>
        <w:gridCol w:w="3984"/>
        <w:gridCol w:w="1276"/>
        <w:gridCol w:w="570"/>
        <w:gridCol w:w="425"/>
        <w:gridCol w:w="570"/>
        <w:gridCol w:w="1276"/>
        <w:gridCol w:w="573"/>
        <w:gridCol w:w="992"/>
        <w:gridCol w:w="993"/>
        <w:gridCol w:w="992"/>
        <w:gridCol w:w="992"/>
        <w:gridCol w:w="864"/>
      </w:tblGrid>
      <w:tr w:rsidR="00B86F7B" w:rsidRPr="004F4A04" w:rsidTr="00235944">
        <w:trPr>
          <w:trHeight w:val="315"/>
        </w:trPr>
        <w:tc>
          <w:tcPr>
            <w:tcW w:w="15335" w:type="dxa"/>
            <w:gridSpan w:val="14"/>
            <w:tcBorders>
              <w:top w:val="nil"/>
              <w:left w:val="nil"/>
              <w:bottom w:val="nil"/>
            </w:tcBorders>
            <w:shd w:val="clear" w:color="auto" w:fill="auto"/>
            <w:noWrap/>
            <w:vAlign w:val="bottom"/>
          </w:tcPr>
          <w:p w:rsidR="00B86F7B" w:rsidRPr="004F4A04" w:rsidRDefault="00B86F7B" w:rsidP="00235944">
            <w:pPr>
              <w:jc w:val="center"/>
              <w:rPr>
                <w:b/>
                <w:bCs/>
              </w:rPr>
            </w:pPr>
            <w:r w:rsidRPr="004F4A04">
              <w:rPr>
                <w:b/>
                <w:bCs/>
              </w:rPr>
              <w:t>РЕСУРСНОЕ ОБЕСПЕЧЕНИЕ</w:t>
            </w:r>
          </w:p>
          <w:p w:rsidR="00B86F7B" w:rsidRDefault="00B86F7B" w:rsidP="00235944">
            <w:pPr>
              <w:jc w:val="center"/>
              <w:rPr>
                <w:b/>
                <w:bCs/>
              </w:rPr>
            </w:pPr>
            <w:r w:rsidRPr="004F4A04">
              <w:rPr>
                <w:b/>
                <w:bCs/>
              </w:rPr>
              <w:t xml:space="preserve">реализации муниципальной программы  </w:t>
            </w:r>
            <w:proofErr w:type="spellStart"/>
            <w:r w:rsidRPr="004F4A04">
              <w:rPr>
                <w:b/>
                <w:bCs/>
              </w:rPr>
              <w:t>Плесского</w:t>
            </w:r>
            <w:proofErr w:type="spellEnd"/>
            <w:r w:rsidRPr="004F4A04">
              <w:rPr>
                <w:b/>
                <w:bCs/>
              </w:rPr>
              <w:t xml:space="preserve"> сельсовета «Развитие </w:t>
            </w:r>
            <w:proofErr w:type="spellStart"/>
            <w:r w:rsidRPr="004F4A04">
              <w:rPr>
                <w:b/>
                <w:bCs/>
              </w:rPr>
              <w:t>Плесского</w:t>
            </w:r>
            <w:proofErr w:type="spellEnd"/>
            <w:r w:rsidRPr="004F4A04">
              <w:rPr>
                <w:b/>
                <w:bCs/>
              </w:rPr>
              <w:t xml:space="preserve"> сельсовета </w:t>
            </w:r>
            <w:proofErr w:type="spellStart"/>
            <w:r w:rsidRPr="004F4A04">
              <w:rPr>
                <w:b/>
                <w:bCs/>
              </w:rPr>
              <w:t>Мокшанского</w:t>
            </w:r>
            <w:proofErr w:type="spellEnd"/>
            <w:r w:rsidRPr="004F4A04">
              <w:rPr>
                <w:b/>
                <w:bCs/>
              </w:rPr>
              <w:t xml:space="preserve"> района Пензенской области на 2014 - 2024 годы» за счет всех источников финансирования</w:t>
            </w:r>
          </w:p>
          <w:p w:rsidR="00B86F7B" w:rsidRPr="004F4A04" w:rsidRDefault="00B86F7B" w:rsidP="00235944">
            <w:pPr>
              <w:jc w:val="center"/>
              <w:rPr>
                <w:b/>
                <w:bCs/>
              </w:rPr>
            </w:pPr>
            <w:r w:rsidRPr="004F4A04">
              <w:rPr>
                <w:b/>
                <w:bCs/>
              </w:rPr>
              <w:t>на 2020-2024 годы</w:t>
            </w:r>
          </w:p>
        </w:tc>
      </w:tr>
      <w:tr w:rsidR="00B86F7B" w:rsidRPr="004F4A04" w:rsidTr="00235944">
        <w:trPr>
          <w:trHeight w:val="496"/>
        </w:trPr>
        <w:tc>
          <w:tcPr>
            <w:tcW w:w="5812" w:type="dxa"/>
            <w:gridSpan w:val="3"/>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Ответственный исполнитель муниципальной  программы</w:t>
            </w:r>
          </w:p>
        </w:tc>
        <w:tc>
          <w:tcPr>
            <w:tcW w:w="9523" w:type="dxa"/>
            <w:gridSpan w:val="11"/>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 xml:space="preserve">Администрация </w:t>
            </w:r>
            <w:proofErr w:type="spellStart"/>
            <w:r w:rsidRPr="004F4A04">
              <w:rPr>
                <w:b/>
                <w:bCs/>
                <w:sz w:val="16"/>
                <w:szCs w:val="16"/>
              </w:rPr>
              <w:t>Плесского</w:t>
            </w:r>
            <w:proofErr w:type="spellEnd"/>
            <w:r w:rsidRPr="004F4A04">
              <w:rPr>
                <w:b/>
                <w:bCs/>
                <w:sz w:val="16"/>
                <w:szCs w:val="16"/>
              </w:rPr>
              <w:t xml:space="preserve"> сельсовета</w:t>
            </w:r>
          </w:p>
        </w:tc>
      </w:tr>
      <w:tr w:rsidR="00B86F7B" w:rsidRPr="004F4A04" w:rsidTr="00235944">
        <w:trPr>
          <w:trHeight w:val="315"/>
        </w:trPr>
        <w:tc>
          <w:tcPr>
            <w:tcW w:w="556" w:type="dxa"/>
            <w:vMerge w:val="restart"/>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 xml:space="preserve">№ </w:t>
            </w:r>
            <w:proofErr w:type="gramStart"/>
            <w:r w:rsidRPr="004F4A04">
              <w:rPr>
                <w:b/>
                <w:bCs/>
                <w:sz w:val="16"/>
                <w:szCs w:val="16"/>
              </w:rPr>
              <w:t>п</w:t>
            </w:r>
            <w:proofErr w:type="gramEnd"/>
            <w:r w:rsidRPr="004F4A04">
              <w:rPr>
                <w:b/>
                <w:bCs/>
                <w:sz w:val="16"/>
                <w:szCs w:val="16"/>
              </w:rPr>
              <w:t>/п</w:t>
            </w:r>
          </w:p>
        </w:tc>
        <w:tc>
          <w:tcPr>
            <w:tcW w:w="1272" w:type="dxa"/>
            <w:vMerge w:val="restart"/>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Наименование  муниципальной программы, подпрограммы</w:t>
            </w:r>
          </w:p>
        </w:tc>
        <w:tc>
          <w:tcPr>
            <w:tcW w:w="1276" w:type="dxa"/>
            <w:vMerge w:val="restart"/>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ind w:left="-88"/>
              <w:jc w:val="center"/>
              <w:rPr>
                <w:b/>
                <w:bCs/>
                <w:sz w:val="16"/>
                <w:szCs w:val="16"/>
              </w:rPr>
            </w:pPr>
            <w:r w:rsidRPr="004F4A04">
              <w:rPr>
                <w:b/>
                <w:bCs/>
                <w:sz w:val="16"/>
                <w:szCs w:val="16"/>
              </w:rPr>
              <w:t>Ответственный  исполнитель, соисполнитель, подпрограммы</w:t>
            </w:r>
          </w:p>
        </w:tc>
        <w:tc>
          <w:tcPr>
            <w:tcW w:w="3414" w:type="dxa"/>
            <w:gridSpan w:val="5"/>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 xml:space="preserve">Код бюджетной классификации </w:t>
            </w:r>
          </w:p>
        </w:tc>
        <w:tc>
          <w:tcPr>
            <w:tcW w:w="4833" w:type="dxa"/>
            <w:gridSpan w:val="5"/>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 xml:space="preserve">Расходы бюджета </w:t>
            </w:r>
            <w:proofErr w:type="spellStart"/>
            <w:r w:rsidRPr="004F4A04">
              <w:rPr>
                <w:b/>
                <w:bCs/>
                <w:sz w:val="16"/>
                <w:szCs w:val="16"/>
              </w:rPr>
              <w:t>Плесского</w:t>
            </w:r>
            <w:proofErr w:type="spellEnd"/>
            <w:r w:rsidRPr="004F4A04">
              <w:rPr>
                <w:b/>
                <w:bCs/>
                <w:sz w:val="16"/>
                <w:szCs w:val="16"/>
              </w:rPr>
              <w:t xml:space="preserve"> сельсовета, тыс. рублей</w:t>
            </w:r>
          </w:p>
        </w:tc>
      </w:tr>
      <w:tr w:rsidR="00B86F7B" w:rsidRPr="004F4A04" w:rsidTr="00235944">
        <w:trPr>
          <w:trHeight w:val="368"/>
        </w:trPr>
        <w:tc>
          <w:tcPr>
            <w:tcW w:w="556" w:type="dxa"/>
            <w:vMerge/>
            <w:tcBorders>
              <w:top w:val="nil"/>
              <w:left w:val="single" w:sz="4" w:space="0" w:color="auto"/>
              <w:bottom w:val="single" w:sz="4" w:space="0" w:color="auto"/>
              <w:right w:val="single" w:sz="4" w:space="0" w:color="auto"/>
            </w:tcBorders>
            <w:vAlign w:val="center"/>
          </w:tcPr>
          <w:p w:rsidR="00B86F7B" w:rsidRPr="004F4A04" w:rsidRDefault="00B86F7B" w:rsidP="00235944">
            <w:pPr>
              <w:rPr>
                <w:b/>
                <w:bCs/>
                <w:sz w:val="16"/>
                <w:szCs w:val="16"/>
              </w:rPr>
            </w:pPr>
          </w:p>
        </w:tc>
        <w:tc>
          <w:tcPr>
            <w:tcW w:w="1272" w:type="dxa"/>
            <w:vMerge/>
            <w:tcBorders>
              <w:top w:val="nil"/>
              <w:left w:val="single" w:sz="4" w:space="0" w:color="auto"/>
              <w:bottom w:val="single" w:sz="4" w:space="0" w:color="auto"/>
              <w:right w:val="single" w:sz="4" w:space="0" w:color="auto"/>
            </w:tcBorders>
            <w:vAlign w:val="center"/>
          </w:tcPr>
          <w:p w:rsidR="00B86F7B" w:rsidRPr="004F4A04" w:rsidRDefault="00B86F7B" w:rsidP="00235944">
            <w:pPr>
              <w:rPr>
                <w:b/>
                <w:bCs/>
                <w:sz w:val="16"/>
                <w:szCs w:val="16"/>
              </w:rPr>
            </w:pPr>
          </w:p>
        </w:tc>
        <w:tc>
          <w:tcPr>
            <w:tcW w:w="3984" w:type="dxa"/>
            <w:vMerge/>
            <w:tcBorders>
              <w:top w:val="nil"/>
              <w:left w:val="single" w:sz="4" w:space="0" w:color="auto"/>
              <w:bottom w:val="single" w:sz="4" w:space="0" w:color="auto"/>
              <w:right w:val="single" w:sz="4" w:space="0" w:color="auto"/>
            </w:tcBorders>
            <w:vAlign w:val="center"/>
          </w:tcPr>
          <w:p w:rsidR="00B86F7B" w:rsidRPr="004F4A04" w:rsidRDefault="00B86F7B" w:rsidP="00235944">
            <w:pPr>
              <w:rPr>
                <w:b/>
                <w:bCs/>
                <w:sz w:val="16"/>
                <w:szCs w:val="16"/>
              </w:rPr>
            </w:pPr>
          </w:p>
        </w:tc>
        <w:tc>
          <w:tcPr>
            <w:tcW w:w="1276" w:type="dxa"/>
            <w:vMerge/>
            <w:tcBorders>
              <w:top w:val="nil"/>
              <w:left w:val="single" w:sz="4" w:space="0" w:color="auto"/>
              <w:bottom w:val="single" w:sz="4" w:space="0" w:color="auto"/>
              <w:right w:val="single" w:sz="4" w:space="0" w:color="auto"/>
            </w:tcBorders>
            <w:vAlign w:val="center"/>
          </w:tcPr>
          <w:p w:rsidR="00B86F7B" w:rsidRPr="004F4A04" w:rsidRDefault="00B86F7B" w:rsidP="00235944">
            <w:pPr>
              <w:rPr>
                <w:b/>
                <w:bCs/>
                <w:sz w:val="16"/>
                <w:szCs w:val="16"/>
              </w:rPr>
            </w:pP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ind w:left="-225" w:right="-130"/>
              <w:jc w:val="center"/>
              <w:rPr>
                <w:b/>
                <w:bCs/>
                <w:sz w:val="16"/>
                <w:szCs w:val="16"/>
              </w:rPr>
            </w:pPr>
            <w:r w:rsidRPr="004F4A04">
              <w:rPr>
                <w:b/>
                <w:bCs/>
                <w:sz w:val="16"/>
                <w:szCs w:val="16"/>
              </w:rPr>
              <w:t>ГРБС</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proofErr w:type="spellStart"/>
            <w:r w:rsidRPr="004F4A04">
              <w:rPr>
                <w:b/>
                <w:bCs/>
                <w:sz w:val="16"/>
                <w:szCs w:val="16"/>
              </w:rPr>
              <w:t>Рз</w:t>
            </w:r>
            <w:proofErr w:type="spellEnd"/>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proofErr w:type="spellStart"/>
            <w:proofErr w:type="gramStart"/>
            <w:r w:rsidRPr="004F4A04">
              <w:rPr>
                <w:b/>
                <w:bCs/>
                <w:sz w:val="16"/>
                <w:szCs w:val="16"/>
              </w:rPr>
              <w:t>Пр</w:t>
            </w:r>
            <w:proofErr w:type="spellEnd"/>
            <w:proofErr w:type="gramEnd"/>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ЦСР</w:t>
            </w:r>
          </w:p>
          <w:p w:rsidR="00B86F7B" w:rsidRPr="004F4A04" w:rsidRDefault="00B86F7B" w:rsidP="00235944">
            <w:pPr>
              <w:jc w:val="center"/>
              <w:rPr>
                <w:b/>
                <w:bCs/>
                <w:sz w:val="16"/>
                <w:szCs w:val="16"/>
              </w:rPr>
            </w:pPr>
            <w:r w:rsidRPr="004F4A04">
              <w:rPr>
                <w:b/>
                <w:bCs/>
                <w:sz w:val="16"/>
                <w:szCs w:val="16"/>
              </w:rPr>
              <w:t> </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ВР</w:t>
            </w:r>
          </w:p>
        </w:tc>
        <w:tc>
          <w:tcPr>
            <w:tcW w:w="992"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2020 г.</w:t>
            </w:r>
          </w:p>
        </w:tc>
        <w:tc>
          <w:tcPr>
            <w:tcW w:w="993"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2021 г.</w:t>
            </w:r>
          </w:p>
        </w:tc>
        <w:tc>
          <w:tcPr>
            <w:tcW w:w="992"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2022 г.</w:t>
            </w:r>
          </w:p>
        </w:tc>
        <w:tc>
          <w:tcPr>
            <w:tcW w:w="992"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2023 г.</w:t>
            </w:r>
          </w:p>
        </w:tc>
        <w:tc>
          <w:tcPr>
            <w:tcW w:w="864"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2024 г.</w:t>
            </w:r>
          </w:p>
        </w:tc>
      </w:tr>
      <w:tr w:rsidR="00B86F7B" w:rsidRPr="004F4A04" w:rsidTr="00235944">
        <w:trPr>
          <w:trHeight w:val="231"/>
        </w:trPr>
        <w:tc>
          <w:tcPr>
            <w:tcW w:w="556"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1</w:t>
            </w:r>
          </w:p>
        </w:tc>
        <w:tc>
          <w:tcPr>
            <w:tcW w:w="127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2</w:t>
            </w:r>
          </w:p>
        </w:tc>
        <w:tc>
          <w:tcPr>
            <w:tcW w:w="398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3</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4</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5</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6</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7</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8</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9</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10</w:t>
            </w:r>
          </w:p>
        </w:tc>
        <w:tc>
          <w:tcPr>
            <w:tcW w:w="99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11</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12</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13</w:t>
            </w: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sidRPr="004F4A04">
              <w:rPr>
                <w:b/>
                <w:bCs/>
                <w:sz w:val="16"/>
                <w:szCs w:val="16"/>
              </w:rPr>
              <w:t>14</w:t>
            </w:r>
          </w:p>
        </w:tc>
      </w:tr>
      <w:tr w:rsidR="00B86F7B" w:rsidRPr="004F4A04" w:rsidTr="00235944">
        <w:trPr>
          <w:trHeight w:val="257"/>
        </w:trPr>
        <w:tc>
          <w:tcPr>
            <w:tcW w:w="556" w:type="dxa"/>
            <w:vMerge w:val="restart"/>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1272" w:type="dxa"/>
            <w:vMerge w:val="restart"/>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 xml:space="preserve">Муниципальная программа </w:t>
            </w:r>
          </w:p>
        </w:tc>
        <w:tc>
          <w:tcPr>
            <w:tcW w:w="3984" w:type="dxa"/>
            <w:vMerge w:val="restart"/>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ind w:right="-108"/>
              <w:rPr>
                <w:sz w:val="16"/>
                <w:szCs w:val="16"/>
              </w:rPr>
            </w:pPr>
            <w:r w:rsidRPr="004F4A04">
              <w:rPr>
                <w:sz w:val="16"/>
                <w:szCs w:val="16"/>
              </w:rPr>
              <w:t xml:space="preserve">Развитие </w:t>
            </w:r>
            <w:proofErr w:type="spellStart"/>
            <w:r w:rsidRPr="004F4A04">
              <w:rPr>
                <w:sz w:val="16"/>
                <w:szCs w:val="16"/>
              </w:rPr>
              <w:t>Плесского</w:t>
            </w:r>
            <w:proofErr w:type="spellEnd"/>
            <w:r w:rsidRPr="004F4A04">
              <w:rPr>
                <w:sz w:val="16"/>
                <w:szCs w:val="16"/>
              </w:rPr>
              <w:t xml:space="preserve"> сельсовета </w:t>
            </w:r>
            <w:proofErr w:type="spellStart"/>
            <w:r w:rsidRPr="004F4A04">
              <w:rPr>
                <w:sz w:val="16"/>
                <w:szCs w:val="16"/>
              </w:rPr>
              <w:t>Мокшанского</w:t>
            </w:r>
            <w:proofErr w:type="spellEnd"/>
            <w:r w:rsidRPr="004F4A04">
              <w:rPr>
                <w:sz w:val="16"/>
                <w:szCs w:val="16"/>
              </w:rPr>
              <w:t xml:space="preserve"> района Пензенской области на 2014 - 2022 годы</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Всего</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 X  </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X </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X </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X </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X </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rPr>
                <w:sz w:val="16"/>
                <w:szCs w:val="16"/>
              </w:rPr>
            </w:pPr>
            <w:r>
              <w:rPr>
                <w:sz w:val="16"/>
                <w:szCs w:val="16"/>
              </w:rPr>
              <w:t>5899,792</w:t>
            </w:r>
          </w:p>
        </w:tc>
        <w:tc>
          <w:tcPr>
            <w:tcW w:w="993" w:type="dxa"/>
            <w:tcBorders>
              <w:top w:val="nil"/>
              <w:left w:val="nil"/>
              <w:bottom w:val="single" w:sz="4" w:space="0" w:color="auto"/>
              <w:right w:val="single" w:sz="4" w:space="0" w:color="auto"/>
            </w:tcBorders>
            <w:shd w:val="clear" w:color="auto" w:fill="auto"/>
          </w:tcPr>
          <w:p w:rsidR="00B86F7B" w:rsidRPr="00053294" w:rsidRDefault="00B86F7B" w:rsidP="00235944">
            <w:pPr>
              <w:rPr>
                <w:sz w:val="16"/>
                <w:szCs w:val="16"/>
              </w:rPr>
            </w:pPr>
            <w:r>
              <w:rPr>
                <w:bCs/>
                <w:sz w:val="16"/>
                <w:szCs w:val="16"/>
              </w:rPr>
              <w:t>11472,567</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69165,478</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ind w:right="-93"/>
              <w:rPr>
                <w:sz w:val="16"/>
                <w:szCs w:val="16"/>
              </w:rPr>
            </w:pPr>
            <w:r>
              <w:rPr>
                <w:sz w:val="16"/>
                <w:szCs w:val="16"/>
              </w:rPr>
              <w:t>4427,824</w:t>
            </w: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rPr>
                <w:sz w:val="16"/>
                <w:szCs w:val="16"/>
              </w:rPr>
            </w:pPr>
            <w:r>
              <w:rPr>
                <w:sz w:val="16"/>
                <w:szCs w:val="16"/>
              </w:rPr>
              <w:t>4574,479</w:t>
            </w:r>
          </w:p>
        </w:tc>
      </w:tr>
      <w:tr w:rsidR="00B86F7B" w:rsidRPr="004F4A04" w:rsidTr="00235944">
        <w:trPr>
          <w:trHeight w:val="772"/>
        </w:trPr>
        <w:tc>
          <w:tcPr>
            <w:tcW w:w="556" w:type="dxa"/>
            <w:vMerge/>
            <w:tcBorders>
              <w:top w:val="nil"/>
              <w:left w:val="single" w:sz="4" w:space="0" w:color="auto"/>
              <w:bottom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top w:val="nil"/>
              <w:left w:val="single" w:sz="4" w:space="0" w:color="auto"/>
              <w:bottom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top w:val="nil"/>
              <w:left w:val="single" w:sz="4" w:space="0" w:color="auto"/>
              <w:bottom w:val="single" w:sz="4" w:space="0" w:color="auto"/>
              <w:right w:val="single" w:sz="4" w:space="0" w:color="auto"/>
            </w:tcBorders>
            <w:vAlign w:val="center"/>
          </w:tcPr>
          <w:p w:rsidR="00B86F7B" w:rsidRPr="004F4A04" w:rsidRDefault="00B86F7B" w:rsidP="00235944">
            <w:pPr>
              <w:ind w:right="-108"/>
              <w:rPr>
                <w:sz w:val="16"/>
                <w:szCs w:val="16"/>
              </w:rPr>
            </w:pP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ind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w:t>
            </w:r>
          </w:p>
        </w:tc>
        <w:tc>
          <w:tcPr>
            <w:tcW w:w="99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556"/>
        </w:trPr>
        <w:tc>
          <w:tcPr>
            <w:tcW w:w="556"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lastRenderedPageBreak/>
              <w:t>1</w:t>
            </w:r>
          </w:p>
        </w:tc>
        <w:tc>
          <w:tcPr>
            <w:tcW w:w="1272"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ind w:left="-108" w:right="-108"/>
              <w:rPr>
                <w:sz w:val="16"/>
                <w:szCs w:val="16"/>
              </w:rPr>
            </w:pPr>
            <w:r w:rsidRPr="004F4A04">
              <w:rPr>
                <w:sz w:val="16"/>
                <w:szCs w:val="16"/>
              </w:rPr>
              <w:t xml:space="preserve">Подпрограмма 1 </w:t>
            </w:r>
          </w:p>
        </w:tc>
        <w:tc>
          <w:tcPr>
            <w:tcW w:w="3984"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ind w:right="-108"/>
              <w:rPr>
                <w:sz w:val="16"/>
                <w:szCs w:val="16"/>
              </w:rPr>
            </w:pPr>
            <w:r w:rsidRPr="004F4A04">
              <w:rPr>
                <w:sz w:val="16"/>
                <w:szCs w:val="16"/>
              </w:rPr>
              <w:t xml:space="preserve">Развитие дорожного и жилищно-коммунального хозяйства и обеспечение первичных мер пожарной безопасности в </w:t>
            </w:r>
            <w:proofErr w:type="spellStart"/>
            <w:r w:rsidRPr="004F4A04">
              <w:rPr>
                <w:sz w:val="16"/>
                <w:szCs w:val="16"/>
              </w:rPr>
              <w:t>Плесском</w:t>
            </w:r>
            <w:proofErr w:type="spellEnd"/>
            <w:r w:rsidRPr="004F4A04">
              <w:rPr>
                <w:sz w:val="16"/>
                <w:szCs w:val="16"/>
              </w:rPr>
              <w:t xml:space="preserve"> сельсовете</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всего</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Pr>
                <w:b/>
                <w:bCs/>
                <w:sz w:val="16"/>
                <w:szCs w:val="16"/>
              </w:rPr>
              <w:t>2474,085</w:t>
            </w:r>
          </w:p>
        </w:tc>
        <w:tc>
          <w:tcPr>
            <w:tcW w:w="99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Pr>
                <w:b/>
                <w:bCs/>
                <w:sz w:val="16"/>
                <w:szCs w:val="16"/>
              </w:rPr>
              <w:t>7505,805</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ind w:right="-93"/>
              <w:jc w:val="center"/>
              <w:rPr>
                <w:b/>
                <w:bCs/>
                <w:sz w:val="16"/>
                <w:szCs w:val="16"/>
              </w:rPr>
            </w:pPr>
            <w:r>
              <w:rPr>
                <w:b/>
                <w:bCs/>
                <w:sz w:val="16"/>
                <w:szCs w:val="16"/>
              </w:rPr>
              <w:t>65738,827</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Pr>
                <w:b/>
                <w:bCs/>
                <w:sz w:val="16"/>
                <w:szCs w:val="16"/>
              </w:rPr>
              <w:t>1224,552</w:t>
            </w: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Pr>
                <w:b/>
                <w:bCs/>
                <w:sz w:val="16"/>
                <w:szCs w:val="16"/>
              </w:rPr>
              <w:t>1262,552</w:t>
            </w:r>
          </w:p>
        </w:tc>
      </w:tr>
      <w:tr w:rsidR="00B86F7B" w:rsidRPr="004F4A04" w:rsidTr="00235944">
        <w:trPr>
          <w:trHeight w:val="198"/>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1.1</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Основное мероприятие 1</w:t>
            </w:r>
          </w:p>
        </w:tc>
        <w:tc>
          <w:tcPr>
            <w:tcW w:w="3984"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right="-108"/>
              <w:rPr>
                <w:sz w:val="16"/>
                <w:szCs w:val="16"/>
              </w:rPr>
            </w:pPr>
            <w:r w:rsidRPr="004F4A04">
              <w:rPr>
                <w:sz w:val="16"/>
                <w:szCs w:val="16"/>
              </w:rPr>
              <w:t>Обеспечение первичных мер пожарной безопасности</w:t>
            </w:r>
          </w:p>
          <w:p w:rsidR="00B86F7B" w:rsidRPr="004F4A04" w:rsidRDefault="00B86F7B" w:rsidP="00235944">
            <w:pPr>
              <w:ind w:right="-108"/>
              <w:rPr>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p>
        </w:tc>
      </w:tr>
      <w:tr w:rsidR="00B86F7B" w:rsidRPr="004F4A04" w:rsidTr="00235944">
        <w:trPr>
          <w:trHeight w:val="849"/>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1.1.1</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1</w:t>
            </w:r>
          </w:p>
        </w:tc>
        <w:tc>
          <w:tcPr>
            <w:tcW w:w="3984"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right="-108" w:firstLine="34"/>
              <w:rPr>
                <w:sz w:val="18"/>
                <w:szCs w:val="18"/>
              </w:rPr>
            </w:pPr>
            <w:r w:rsidRPr="004F4A04">
              <w:rPr>
                <w:sz w:val="18"/>
                <w:szCs w:val="18"/>
              </w:rPr>
              <w:t>Расходы на обеспечение деятельности (оказание услуг) пожарной охраны</w:t>
            </w:r>
            <w:proofErr w:type="gramStart"/>
            <w:r w:rsidRPr="004F4A04">
              <w:rPr>
                <w:sz w:val="18"/>
                <w:szCs w:val="18"/>
              </w:rPr>
              <w:t xml:space="preserve"> :</w:t>
            </w:r>
            <w:proofErr w:type="gramEnd"/>
          </w:p>
          <w:p w:rsidR="00B86F7B" w:rsidRPr="004F4A04" w:rsidRDefault="00B86F7B" w:rsidP="00235944">
            <w:pPr>
              <w:ind w:right="-108" w:firstLine="34"/>
              <w:rPr>
                <w:sz w:val="18"/>
                <w:szCs w:val="18"/>
              </w:rPr>
            </w:pPr>
            <w:r w:rsidRPr="004F4A04">
              <w:rPr>
                <w:sz w:val="18"/>
                <w:szCs w:val="18"/>
              </w:rPr>
              <w:t>- создание минерализованных полос</w:t>
            </w:r>
          </w:p>
          <w:p w:rsidR="00B86F7B" w:rsidRPr="004F4A04" w:rsidRDefault="00B86F7B" w:rsidP="00235944">
            <w:pPr>
              <w:ind w:firstLine="34"/>
              <w:rPr>
                <w:sz w:val="18"/>
                <w:szCs w:val="18"/>
              </w:rPr>
            </w:pPr>
            <w:r w:rsidRPr="004F4A04">
              <w:rPr>
                <w:sz w:val="18"/>
                <w:szCs w:val="18"/>
              </w:rPr>
              <w:t>- опахивание границ населенных пунктов в целях пожарной безопасности</w:t>
            </w:r>
          </w:p>
          <w:p w:rsidR="00B86F7B" w:rsidRPr="004F4A04" w:rsidRDefault="00B86F7B" w:rsidP="00235944">
            <w:pPr>
              <w:ind w:firstLine="34"/>
              <w:rPr>
                <w:sz w:val="18"/>
                <w:szCs w:val="18"/>
              </w:rPr>
            </w:pPr>
            <w:r w:rsidRPr="004F4A04">
              <w:rPr>
                <w:sz w:val="18"/>
                <w:szCs w:val="18"/>
              </w:rPr>
              <w:t xml:space="preserve">-содержание в исправном состоянии средств обеспечения пожарной безопасности жилых и общественных зданий (собственность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ind w:firstLine="34"/>
              <w:rPr>
                <w:sz w:val="18"/>
                <w:szCs w:val="18"/>
              </w:rPr>
            </w:pPr>
            <w:r w:rsidRPr="004F4A04">
              <w:rPr>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ind w:firstLine="34"/>
              <w:rPr>
                <w:sz w:val="18"/>
                <w:szCs w:val="18"/>
              </w:rPr>
            </w:pPr>
            <w:r w:rsidRPr="004F4A04">
              <w:rPr>
                <w:sz w:val="18"/>
                <w:szCs w:val="18"/>
              </w:rPr>
              <w:t xml:space="preserve">- осуществление мероприятий по обеспечению пожарной безопасности </w:t>
            </w:r>
            <w:proofErr w:type="spellStart"/>
            <w:r w:rsidRPr="004F4A04">
              <w:rPr>
                <w:sz w:val="18"/>
                <w:szCs w:val="18"/>
              </w:rPr>
              <w:t>Плесского</w:t>
            </w:r>
            <w:proofErr w:type="spellEnd"/>
            <w:r w:rsidRPr="004F4A04">
              <w:rPr>
                <w:sz w:val="18"/>
                <w:szCs w:val="18"/>
              </w:rPr>
              <w:t xml:space="preserve"> сельсовета и объектов собственности сельсовета;</w:t>
            </w:r>
          </w:p>
          <w:p w:rsidR="00B86F7B" w:rsidRPr="004F4A04" w:rsidRDefault="00B86F7B" w:rsidP="00235944">
            <w:pPr>
              <w:ind w:firstLine="34"/>
              <w:rPr>
                <w:sz w:val="18"/>
                <w:szCs w:val="18"/>
              </w:rPr>
            </w:pPr>
            <w:r w:rsidRPr="004F4A04">
              <w:rPr>
                <w:sz w:val="18"/>
                <w:szCs w:val="18"/>
              </w:rPr>
              <w:t xml:space="preserve">- закупка и установка автономных пожарных </w:t>
            </w:r>
            <w:proofErr w:type="spellStart"/>
            <w:r w:rsidRPr="004F4A04">
              <w:rPr>
                <w:sz w:val="18"/>
                <w:szCs w:val="18"/>
              </w:rPr>
              <w:t>извещателей</w:t>
            </w:r>
            <w:proofErr w:type="spellEnd"/>
            <w:r w:rsidRPr="004F4A04">
              <w:rPr>
                <w:sz w:val="18"/>
                <w:szCs w:val="18"/>
              </w:rPr>
              <w:t xml:space="preserve"> в населенных пунктах;</w:t>
            </w:r>
          </w:p>
          <w:p w:rsidR="00B86F7B" w:rsidRPr="004F4A04" w:rsidRDefault="00B86F7B" w:rsidP="00235944">
            <w:pPr>
              <w:ind w:firstLine="34"/>
              <w:rPr>
                <w:sz w:val="18"/>
                <w:szCs w:val="18"/>
              </w:rPr>
            </w:pPr>
            <w:r w:rsidRPr="004F4A04">
              <w:rPr>
                <w:sz w:val="18"/>
                <w:szCs w:val="18"/>
              </w:rPr>
              <w:t>- обеспечение связи и оповещения населения о пожаре;</w:t>
            </w:r>
          </w:p>
          <w:p w:rsidR="00B86F7B" w:rsidRPr="004F4A04" w:rsidRDefault="00B86F7B" w:rsidP="00235944">
            <w:pPr>
              <w:ind w:firstLine="34"/>
              <w:rPr>
                <w:sz w:val="18"/>
                <w:szCs w:val="18"/>
              </w:rPr>
            </w:pPr>
            <w:r w:rsidRPr="004F4A04">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B86F7B" w:rsidRPr="004F4A04" w:rsidRDefault="00B86F7B" w:rsidP="00235944">
            <w:pPr>
              <w:ind w:firstLine="34"/>
              <w:rPr>
                <w:sz w:val="18"/>
                <w:szCs w:val="18"/>
              </w:rPr>
            </w:pPr>
            <w:r w:rsidRPr="004F4A04">
              <w:rPr>
                <w:sz w:val="18"/>
                <w:szCs w:val="18"/>
              </w:rPr>
              <w:t xml:space="preserve">- организация обучения  населения мерам пожарной безопасности и пропаганде в области пожарной безопасности.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03</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10</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01 1 01 05010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9"/>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Основное мероприятие 2</w:t>
            </w:r>
          </w:p>
        </w:tc>
        <w:tc>
          <w:tcPr>
            <w:tcW w:w="3984" w:type="dxa"/>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6"/>
                <w:szCs w:val="16"/>
              </w:rPr>
            </w:pPr>
            <w:r w:rsidRPr="004F4A04">
              <w:rPr>
                <w:bCs/>
                <w:sz w:val="16"/>
                <w:szCs w:val="16"/>
              </w:rPr>
              <w:t>Основное мероприятие «Содержание и</w:t>
            </w:r>
            <w:r w:rsidRPr="004F4A04">
              <w:rPr>
                <w:sz w:val="16"/>
                <w:szCs w:val="16"/>
              </w:rPr>
              <w:t xml:space="preserve"> ремонт объектов дорожного и жилищно-коммунального хозяйства, благоустройство территории и объектов </w:t>
            </w:r>
            <w:proofErr w:type="spellStart"/>
            <w:r w:rsidRPr="004F4A04">
              <w:rPr>
                <w:sz w:val="16"/>
                <w:szCs w:val="16"/>
              </w:rPr>
              <w:t>Плесского</w:t>
            </w:r>
            <w:proofErr w:type="spellEnd"/>
            <w:r w:rsidRPr="004F4A04">
              <w:rPr>
                <w:sz w:val="16"/>
                <w:szCs w:val="16"/>
              </w:rPr>
              <w:t xml:space="preserve">  сельсовета, страхование опасного объекта (гидротехнического сооружения)»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Pr>
                <w:b/>
                <w:bCs/>
                <w:sz w:val="16"/>
                <w:szCs w:val="16"/>
              </w:rPr>
              <w:t>2474,085</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Pr>
                <w:b/>
                <w:bCs/>
                <w:sz w:val="16"/>
                <w:szCs w:val="16"/>
              </w:rPr>
              <w:t>7505,805</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ind w:right="-93"/>
              <w:jc w:val="center"/>
              <w:rPr>
                <w:b/>
                <w:bCs/>
                <w:sz w:val="16"/>
                <w:szCs w:val="16"/>
              </w:rPr>
            </w:pPr>
            <w:r>
              <w:rPr>
                <w:b/>
                <w:bCs/>
                <w:sz w:val="16"/>
                <w:szCs w:val="16"/>
              </w:rPr>
              <w:t>65738,827</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Pr>
                <w:b/>
                <w:bCs/>
                <w:sz w:val="16"/>
                <w:szCs w:val="16"/>
              </w:rPr>
              <w:t>1224,552</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
                <w:bCs/>
                <w:sz w:val="16"/>
                <w:szCs w:val="16"/>
              </w:rPr>
            </w:pPr>
            <w:r>
              <w:rPr>
                <w:b/>
                <w:bCs/>
                <w:sz w:val="16"/>
                <w:szCs w:val="16"/>
              </w:rPr>
              <w:t>1262,552</w:t>
            </w:r>
          </w:p>
        </w:tc>
      </w:tr>
      <w:tr w:rsidR="00B86F7B" w:rsidRPr="004F4A04" w:rsidTr="00235944">
        <w:trPr>
          <w:trHeight w:val="734"/>
        </w:trPr>
        <w:tc>
          <w:tcPr>
            <w:tcW w:w="556" w:type="dxa"/>
            <w:vMerge w:val="restart"/>
            <w:tcBorders>
              <w:top w:val="single" w:sz="4" w:space="0" w:color="auto"/>
              <w:left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1.2.1</w:t>
            </w:r>
          </w:p>
        </w:tc>
        <w:tc>
          <w:tcPr>
            <w:tcW w:w="1272" w:type="dxa"/>
            <w:vMerge w:val="restart"/>
            <w:tcBorders>
              <w:top w:val="single" w:sz="4" w:space="0" w:color="auto"/>
              <w:left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1</w:t>
            </w:r>
          </w:p>
        </w:tc>
        <w:tc>
          <w:tcPr>
            <w:tcW w:w="3984" w:type="dxa"/>
            <w:vMerge w:val="restart"/>
            <w:tcBorders>
              <w:top w:val="single" w:sz="4" w:space="0" w:color="auto"/>
              <w:left w:val="single" w:sz="4" w:space="0" w:color="auto"/>
              <w:right w:val="single" w:sz="4" w:space="0" w:color="auto"/>
            </w:tcBorders>
          </w:tcPr>
          <w:p w:rsidR="00B86F7B" w:rsidRPr="004F4A04" w:rsidRDefault="00B86F7B" w:rsidP="00235944">
            <w:pPr>
              <w:ind w:left="49" w:right="-108" w:hanging="49"/>
              <w:rPr>
                <w:sz w:val="16"/>
                <w:szCs w:val="16"/>
              </w:rPr>
            </w:pPr>
            <w:r w:rsidRPr="004F4A04">
              <w:rPr>
                <w:sz w:val="16"/>
                <w:szCs w:val="16"/>
              </w:rPr>
              <w:t xml:space="preserve">Ремонт и содержание </w:t>
            </w:r>
            <w:proofErr w:type="spellStart"/>
            <w:r w:rsidRPr="004F4A04">
              <w:rPr>
                <w:sz w:val="16"/>
                <w:szCs w:val="16"/>
              </w:rPr>
              <w:t>внутрипоселковых</w:t>
            </w:r>
            <w:proofErr w:type="spellEnd"/>
            <w:r w:rsidRPr="004F4A04">
              <w:rPr>
                <w:sz w:val="16"/>
                <w:szCs w:val="16"/>
              </w:rPr>
              <w:t xml:space="preserve"> дорог за счет средств дорожного фонда:</w:t>
            </w:r>
          </w:p>
          <w:p w:rsidR="00B86F7B" w:rsidRPr="004F4A04" w:rsidRDefault="00B86F7B" w:rsidP="00235944">
            <w:pPr>
              <w:ind w:left="49" w:right="-108" w:hanging="49"/>
              <w:rPr>
                <w:sz w:val="16"/>
                <w:szCs w:val="16"/>
              </w:rPr>
            </w:pPr>
            <w:r w:rsidRPr="004F4A04">
              <w:rPr>
                <w:sz w:val="16"/>
                <w:szCs w:val="16"/>
              </w:rPr>
              <w:t>- очистка дорог от снега;</w:t>
            </w:r>
          </w:p>
          <w:p w:rsidR="00B86F7B" w:rsidRPr="004F4A04" w:rsidRDefault="00B86F7B" w:rsidP="00235944">
            <w:pPr>
              <w:ind w:left="49" w:right="-108" w:hanging="49"/>
              <w:rPr>
                <w:sz w:val="16"/>
                <w:szCs w:val="16"/>
              </w:rPr>
            </w:pPr>
            <w:r w:rsidRPr="004F4A04">
              <w:rPr>
                <w:sz w:val="16"/>
                <w:szCs w:val="16"/>
              </w:rPr>
              <w:t xml:space="preserve">- </w:t>
            </w:r>
            <w:proofErr w:type="spellStart"/>
            <w:r w:rsidRPr="004F4A04">
              <w:rPr>
                <w:sz w:val="16"/>
                <w:szCs w:val="16"/>
              </w:rPr>
              <w:t>грейдирование</w:t>
            </w:r>
            <w:proofErr w:type="spellEnd"/>
            <w:r w:rsidRPr="004F4A04">
              <w:rPr>
                <w:sz w:val="16"/>
                <w:szCs w:val="16"/>
              </w:rPr>
              <w:t xml:space="preserve"> дорог;</w:t>
            </w:r>
          </w:p>
          <w:p w:rsidR="00B86F7B" w:rsidRPr="004F4A04" w:rsidRDefault="00B86F7B" w:rsidP="00235944">
            <w:pPr>
              <w:ind w:left="49" w:right="-108" w:hanging="49"/>
              <w:rPr>
                <w:sz w:val="16"/>
                <w:szCs w:val="16"/>
              </w:rPr>
            </w:pPr>
            <w:r w:rsidRPr="004F4A04">
              <w:rPr>
                <w:sz w:val="16"/>
                <w:szCs w:val="16"/>
              </w:rPr>
              <w:t xml:space="preserve">- </w:t>
            </w:r>
            <w:proofErr w:type="spellStart"/>
            <w:r w:rsidRPr="004F4A04">
              <w:rPr>
                <w:sz w:val="16"/>
                <w:szCs w:val="16"/>
              </w:rPr>
              <w:t>обкос</w:t>
            </w:r>
            <w:proofErr w:type="spellEnd"/>
            <w:r w:rsidRPr="004F4A04">
              <w:rPr>
                <w:sz w:val="16"/>
                <w:szCs w:val="16"/>
              </w:rPr>
              <w:t xml:space="preserve"> высокой травы на обочинах дорог;</w:t>
            </w:r>
          </w:p>
          <w:p w:rsidR="00B86F7B" w:rsidRPr="004F4A04" w:rsidRDefault="00B86F7B" w:rsidP="00235944">
            <w:pPr>
              <w:ind w:left="49" w:right="-108" w:hanging="49"/>
              <w:rPr>
                <w:sz w:val="16"/>
                <w:szCs w:val="16"/>
              </w:rPr>
            </w:pPr>
            <w:r w:rsidRPr="004F4A04">
              <w:rPr>
                <w:sz w:val="16"/>
                <w:szCs w:val="16"/>
              </w:rPr>
              <w:t>- приобретение щебня;</w:t>
            </w:r>
          </w:p>
          <w:p w:rsidR="00B86F7B" w:rsidRPr="004F4A04" w:rsidRDefault="00B86F7B" w:rsidP="00235944">
            <w:pPr>
              <w:ind w:left="49" w:right="-108" w:hanging="49"/>
              <w:rPr>
                <w:sz w:val="16"/>
                <w:szCs w:val="16"/>
              </w:rPr>
            </w:pPr>
            <w:r w:rsidRPr="004F4A04">
              <w:rPr>
                <w:sz w:val="16"/>
                <w:szCs w:val="16"/>
              </w:rPr>
              <w:t>- транспортные услуги;</w:t>
            </w:r>
          </w:p>
          <w:p w:rsidR="00B86F7B" w:rsidRPr="004F4A04" w:rsidRDefault="00B86F7B" w:rsidP="00235944">
            <w:pPr>
              <w:ind w:left="49" w:right="-108" w:hanging="49"/>
              <w:rPr>
                <w:sz w:val="16"/>
                <w:szCs w:val="16"/>
              </w:rPr>
            </w:pPr>
            <w:r w:rsidRPr="004F4A04">
              <w:rPr>
                <w:sz w:val="16"/>
                <w:szCs w:val="16"/>
              </w:rPr>
              <w:t xml:space="preserve">- разравнивание щебня </w:t>
            </w:r>
            <w:proofErr w:type="gramStart"/>
            <w:r w:rsidRPr="004F4A04">
              <w:rPr>
                <w:sz w:val="16"/>
                <w:szCs w:val="16"/>
              </w:rPr>
              <w:t>по</w:t>
            </w:r>
            <w:proofErr w:type="gramEnd"/>
            <w:r w:rsidRPr="004F4A04">
              <w:rPr>
                <w:sz w:val="16"/>
                <w:szCs w:val="16"/>
              </w:rPr>
              <w:t xml:space="preserve"> </w:t>
            </w:r>
          </w:p>
          <w:p w:rsidR="00B86F7B" w:rsidRPr="004F4A04" w:rsidRDefault="00B86F7B" w:rsidP="00235944">
            <w:pPr>
              <w:ind w:left="49" w:right="-108" w:hanging="49"/>
              <w:rPr>
                <w:sz w:val="16"/>
                <w:szCs w:val="16"/>
              </w:rPr>
            </w:pPr>
            <w:r w:rsidRPr="004F4A04">
              <w:rPr>
                <w:sz w:val="16"/>
                <w:szCs w:val="16"/>
              </w:rPr>
              <w:t>дороге;</w:t>
            </w:r>
          </w:p>
          <w:p w:rsidR="00B86F7B" w:rsidRPr="004F4A04" w:rsidRDefault="00B86F7B" w:rsidP="00235944">
            <w:pPr>
              <w:ind w:left="49" w:right="-108" w:hanging="49"/>
              <w:rPr>
                <w:sz w:val="16"/>
                <w:szCs w:val="16"/>
              </w:rPr>
            </w:pPr>
            <w:r w:rsidRPr="004F4A04">
              <w:rPr>
                <w:sz w:val="16"/>
                <w:szCs w:val="16"/>
              </w:rPr>
              <w:t>- погрузка песка;</w:t>
            </w:r>
          </w:p>
          <w:p w:rsidR="00B86F7B" w:rsidRPr="004F4A04" w:rsidRDefault="00B86F7B" w:rsidP="00235944">
            <w:pPr>
              <w:ind w:left="49" w:right="-108" w:hanging="49"/>
              <w:rPr>
                <w:sz w:val="16"/>
                <w:szCs w:val="16"/>
              </w:rPr>
            </w:pPr>
            <w:r w:rsidRPr="004F4A04">
              <w:rPr>
                <w:sz w:val="16"/>
                <w:szCs w:val="16"/>
              </w:rPr>
              <w:t>- разравнивание песка по дороге</w:t>
            </w:r>
          </w:p>
          <w:p w:rsidR="00B86F7B" w:rsidRPr="004F4A04" w:rsidRDefault="00B86F7B" w:rsidP="00235944">
            <w:pPr>
              <w:ind w:left="49" w:right="-108" w:hanging="49"/>
              <w:rPr>
                <w:sz w:val="16"/>
                <w:szCs w:val="16"/>
              </w:rPr>
            </w:pPr>
            <w:r w:rsidRPr="004F4A04">
              <w:rPr>
                <w:sz w:val="16"/>
                <w:szCs w:val="16"/>
              </w:rPr>
              <w:t xml:space="preserve">- составление проектно-сметной документации для проведения ремонта </w:t>
            </w:r>
            <w:proofErr w:type="spellStart"/>
            <w:r w:rsidRPr="004F4A04">
              <w:rPr>
                <w:sz w:val="16"/>
                <w:szCs w:val="16"/>
              </w:rPr>
              <w:t>внутрипоселковых</w:t>
            </w:r>
            <w:proofErr w:type="spellEnd"/>
            <w:r w:rsidRPr="004F4A04">
              <w:rPr>
                <w:sz w:val="16"/>
                <w:szCs w:val="16"/>
              </w:rPr>
              <w:t xml:space="preserve"> дорог</w:t>
            </w:r>
          </w:p>
          <w:p w:rsidR="00B86F7B" w:rsidRPr="004F4A04" w:rsidRDefault="00B86F7B" w:rsidP="00235944">
            <w:pPr>
              <w:ind w:left="49" w:right="-108" w:hanging="49"/>
              <w:rPr>
                <w:sz w:val="16"/>
                <w:szCs w:val="16"/>
              </w:rPr>
            </w:pPr>
            <w:r w:rsidRPr="004F4A04">
              <w:rPr>
                <w:bCs/>
                <w:sz w:val="16"/>
                <w:szCs w:val="16"/>
              </w:rPr>
              <w:t xml:space="preserve">-строительство автомобильной дороги подъезд к </w:t>
            </w:r>
            <w:proofErr w:type="spellStart"/>
            <w:r w:rsidRPr="004F4A04">
              <w:rPr>
                <w:bCs/>
                <w:sz w:val="16"/>
                <w:szCs w:val="16"/>
              </w:rPr>
              <w:t>с</w:t>
            </w:r>
            <w:proofErr w:type="gramStart"/>
            <w:r w:rsidRPr="004F4A04">
              <w:rPr>
                <w:bCs/>
                <w:sz w:val="16"/>
                <w:szCs w:val="16"/>
              </w:rPr>
              <w:t>.М</w:t>
            </w:r>
            <w:proofErr w:type="gramEnd"/>
            <w:r w:rsidRPr="004F4A04">
              <w:rPr>
                <w:bCs/>
                <w:sz w:val="16"/>
                <w:szCs w:val="16"/>
              </w:rPr>
              <w:t>арфино</w:t>
            </w:r>
            <w:proofErr w:type="spellEnd"/>
            <w:r w:rsidRPr="004F4A04">
              <w:rPr>
                <w:bCs/>
                <w:sz w:val="16"/>
                <w:szCs w:val="16"/>
              </w:rPr>
              <w:t xml:space="preserve"> </w:t>
            </w:r>
            <w:proofErr w:type="spellStart"/>
            <w:r w:rsidRPr="004F4A04">
              <w:rPr>
                <w:bCs/>
                <w:sz w:val="16"/>
                <w:szCs w:val="16"/>
              </w:rPr>
              <w:t>Мокшанского</w:t>
            </w:r>
            <w:proofErr w:type="spellEnd"/>
            <w:r w:rsidRPr="004F4A04">
              <w:rPr>
                <w:bCs/>
                <w:sz w:val="16"/>
                <w:szCs w:val="16"/>
              </w:rPr>
              <w:t xml:space="preserve"> района Пензенской области) за счет средств местного бюджета </w:t>
            </w:r>
          </w:p>
          <w:p w:rsidR="00B86F7B" w:rsidRPr="004F4A04" w:rsidRDefault="00B86F7B" w:rsidP="00235944">
            <w:pPr>
              <w:ind w:left="49" w:right="-108" w:hanging="49"/>
              <w:rPr>
                <w:bCs/>
                <w:sz w:val="16"/>
                <w:szCs w:val="16"/>
              </w:rPr>
            </w:pPr>
            <w:r w:rsidRPr="004F4A04">
              <w:rPr>
                <w:bCs/>
                <w:sz w:val="16"/>
                <w:szCs w:val="16"/>
              </w:rPr>
              <w:t xml:space="preserve">-строительство автомобильной дороги подъезд к </w:t>
            </w:r>
            <w:proofErr w:type="spellStart"/>
            <w:r w:rsidRPr="004F4A04">
              <w:rPr>
                <w:bCs/>
                <w:sz w:val="16"/>
                <w:szCs w:val="16"/>
              </w:rPr>
              <w:t>с</w:t>
            </w:r>
            <w:proofErr w:type="gramStart"/>
            <w:r w:rsidRPr="004F4A04">
              <w:rPr>
                <w:bCs/>
                <w:sz w:val="16"/>
                <w:szCs w:val="16"/>
              </w:rPr>
              <w:t>.М</w:t>
            </w:r>
            <w:proofErr w:type="gramEnd"/>
            <w:r w:rsidRPr="004F4A04">
              <w:rPr>
                <w:bCs/>
                <w:sz w:val="16"/>
                <w:szCs w:val="16"/>
              </w:rPr>
              <w:t>арфино</w:t>
            </w:r>
            <w:proofErr w:type="spellEnd"/>
            <w:r w:rsidRPr="004F4A04">
              <w:rPr>
                <w:bCs/>
                <w:sz w:val="16"/>
                <w:szCs w:val="16"/>
              </w:rPr>
              <w:t xml:space="preserve"> </w:t>
            </w:r>
            <w:proofErr w:type="spellStart"/>
            <w:r w:rsidRPr="004F4A04">
              <w:rPr>
                <w:bCs/>
                <w:sz w:val="16"/>
                <w:szCs w:val="16"/>
              </w:rPr>
              <w:t>Мокшанского</w:t>
            </w:r>
            <w:proofErr w:type="spellEnd"/>
            <w:r w:rsidRPr="004F4A04">
              <w:rPr>
                <w:bCs/>
                <w:sz w:val="16"/>
                <w:szCs w:val="16"/>
              </w:rPr>
              <w:t xml:space="preserve"> района Пензенской области за счет средств бюджета Пензенской области)</w:t>
            </w:r>
          </w:p>
          <w:p w:rsidR="00B86F7B" w:rsidRPr="004F4A04" w:rsidRDefault="00B86F7B" w:rsidP="00235944">
            <w:pPr>
              <w:ind w:left="49" w:right="-108" w:hanging="49"/>
              <w:rPr>
                <w:bCs/>
                <w:sz w:val="16"/>
                <w:szCs w:val="16"/>
              </w:rPr>
            </w:pPr>
            <w:r w:rsidRPr="004F4A04">
              <w:rPr>
                <w:bCs/>
                <w:sz w:val="16"/>
                <w:szCs w:val="16"/>
              </w:rPr>
              <w:t xml:space="preserve">-строительство автомобильной дороги подъезд к </w:t>
            </w:r>
            <w:proofErr w:type="spellStart"/>
            <w:r w:rsidRPr="004F4A04">
              <w:rPr>
                <w:bCs/>
                <w:sz w:val="16"/>
                <w:szCs w:val="16"/>
              </w:rPr>
              <w:t>с</w:t>
            </w:r>
            <w:proofErr w:type="gramStart"/>
            <w:r w:rsidRPr="004F4A04">
              <w:rPr>
                <w:bCs/>
                <w:sz w:val="16"/>
                <w:szCs w:val="16"/>
              </w:rPr>
              <w:t>.М</w:t>
            </w:r>
            <w:proofErr w:type="gramEnd"/>
            <w:r w:rsidRPr="004F4A04">
              <w:rPr>
                <w:bCs/>
                <w:sz w:val="16"/>
                <w:szCs w:val="16"/>
              </w:rPr>
              <w:t>арфино</w:t>
            </w:r>
            <w:proofErr w:type="spellEnd"/>
            <w:r w:rsidRPr="004F4A04">
              <w:rPr>
                <w:bCs/>
                <w:sz w:val="16"/>
                <w:szCs w:val="16"/>
              </w:rPr>
              <w:t xml:space="preserve"> </w:t>
            </w:r>
            <w:proofErr w:type="spellStart"/>
            <w:r w:rsidRPr="004F4A04">
              <w:rPr>
                <w:bCs/>
                <w:sz w:val="16"/>
                <w:szCs w:val="16"/>
              </w:rPr>
              <w:t>Мокшанского</w:t>
            </w:r>
            <w:proofErr w:type="spellEnd"/>
            <w:r w:rsidRPr="004F4A04">
              <w:rPr>
                <w:bCs/>
                <w:sz w:val="16"/>
                <w:szCs w:val="16"/>
              </w:rPr>
              <w:t xml:space="preserve"> района Пензенской области) </w:t>
            </w:r>
          </w:p>
          <w:p w:rsidR="00B86F7B" w:rsidRPr="004F4A04" w:rsidRDefault="00B86F7B" w:rsidP="00235944">
            <w:pPr>
              <w:ind w:left="49" w:right="-108" w:hanging="49"/>
              <w:rPr>
                <w:bCs/>
                <w:sz w:val="16"/>
                <w:szCs w:val="16"/>
              </w:rPr>
            </w:pPr>
            <w:r w:rsidRPr="004F4A04">
              <w:rPr>
                <w:bCs/>
                <w:sz w:val="16"/>
                <w:szCs w:val="16"/>
              </w:rPr>
              <w:t>- технический надзор за ремонтом автомобильной дороги;</w:t>
            </w:r>
          </w:p>
          <w:p w:rsidR="00B86F7B" w:rsidRPr="004F4A04" w:rsidRDefault="00B86F7B" w:rsidP="00235944">
            <w:pPr>
              <w:ind w:left="49" w:hanging="49"/>
              <w:rPr>
                <w:sz w:val="16"/>
                <w:szCs w:val="16"/>
              </w:rPr>
            </w:pPr>
            <w:r w:rsidRPr="004F4A04">
              <w:rPr>
                <w:bCs/>
                <w:sz w:val="16"/>
                <w:szCs w:val="16"/>
              </w:rPr>
              <w:t xml:space="preserve">-строительный контроль </w:t>
            </w:r>
            <w:proofErr w:type="gramStart"/>
            <w:r w:rsidRPr="004F4A04">
              <w:rPr>
                <w:bCs/>
                <w:sz w:val="16"/>
                <w:szCs w:val="16"/>
              </w:rPr>
              <w:t>за</w:t>
            </w:r>
            <w:proofErr w:type="gramEnd"/>
          </w:p>
          <w:p w:rsidR="00B86F7B" w:rsidRPr="004F4A04" w:rsidRDefault="00B86F7B" w:rsidP="00235944">
            <w:pPr>
              <w:ind w:left="49" w:hanging="49"/>
              <w:rPr>
                <w:bCs/>
                <w:sz w:val="16"/>
                <w:szCs w:val="16"/>
              </w:rPr>
            </w:pPr>
            <w:r w:rsidRPr="004F4A04">
              <w:rPr>
                <w:bCs/>
                <w:sz w:val="16"/>
                <w:szCs w:val="16"/>
              </w:rPr>
              <w:t xml:space="preserve">строительством автомобильной дороги, </w:t>
            </w:r>
          </w:p>
          <w:p w:rsidR="00B86F7B" w:rsidRPr="004F4A04" w:rsidRDefault="00B86F7B" w:rsidP="00235944">
            <w:pPr>
              <w:ind w:left="49" w:hanging="49"/>
              <w:rPr>
                <w:bCs/>
                <w:sz w:val="16"/>
                <w:szCs w:val="16"/>
              </w:rPr>
            </w:pPr>
            <w:r w:rsidRPr="004F4A04">
              <w:rPr>
                <w:bCs/>
                <w:sz w:val="16"/>
                <w:szCs w:val="16"/>
              </w:rPr>
              <w:t xml:space="preserve">-изготовление технического плана на </w:t>
            </w:r>
            <w:proofErr w:type="gramStart"/>
            <w:r w:rsidRPr="004F4A04">
              <w:rPr>
                <w:bCs/>
                <w:sz w:val="16"/>
                <w:szCs w:val="16"/>
              </w:rPr>
              <w:t>сооружение-автомобильная</w:t>
            </w:r>
            <w:proofErr w:type="gramEnd"/>
            <w:r w:rsidRPr="004F4A04">
              <w:rPr>
                <w:bCs/>
                <w:sz w:val="16"/>
                <w:szCs w:val="16"/>
              </w:rPr>
              <w:t xml:space="preserve"> дорога</w:t>
            </w:r>
          </w:p>
          <w:p w:rsidR="00B86F7B" w:rsidRPr="004F4A04" w:rsidRDefault="00B86F7B" w:rsidP="00235944">
            <w:pPr>
              <w:ind w:left="49" w:right="-108" w:hanging="49"/>
              <w:rPr>
                <w:bCs/>
                <w:sz w:val="16"/>
                <w:szCs w:val="16"/>
              </w:rPr>
            </w:pPr>
            <w:r w:rsidRPr="004F4A04">
              <w:rPr>
                <w:bCs/>
                <w:sz w:val="16"/>
                <w:szCs w:val="16"/>
              </w:rPr>
              <w:t>-обеспечение безопасности</w:t>
            </w:r>
          </w:p>
          <w:p w:rsidR="00B86F7B" w:rsidRDefault="00B86F7B" w:rsidP="00235944">
            <w:pPr>
              <w:ind w:left="49" w:right="-108" w:hanging="49"/>
              <w:rPr>
                <w:bCs/>
                <w:sz w:val="16"/>
                <w:szCs w:val="16"/>
              </w:rPr>
            </w:pPr>
            <w:r w:rsidRPr="004F4A04">
              <w:rPr>
                <w:bCs/>
                <w:sz w:val="16"/>
                <w:szCs w:val="16"/>
              </w:rPr>
              <w:t xml:space="preserve">дорожного движения по </w:t>
            </w:r>
            <w:proofErr w:type="spellStart"/>
            <w:r w:rsidRPr="004F4A04">
              <w:rPr>
                <w:bCs/>
                <w:sz w:val="16"/>
                <w:szCs w:val="16"/>
              </w:rPr>
              <w:t>внутрипоселковым</w:t>
            </w:r>
            <w:proofErr w:type="spellEnd"/>
            <w:r w:rsidRPr="004F4A04">
              <w:rPr>
                <w:bCs/>
                <w:sz w:val="16"/>
                <w:szCs w:val="16"/>
              </w:rPr>
              <w:t xml:space="preserve"> дорогам, в том числе изготовление проекта организации дорожного движения на территории </w:t>
            </w:r>
            <w:proofErr w:type="spellStart"/>
            <w:r w:rsidRPr="004F4A04">
              <w:rPr>
                <w:bCs/>
                <w:sz w:val="16"/>
                <w:szCs w:val="16"/>
              </w:rPr>
              <w:t>Плесского</w:t>
            </w:r>
            <w:proofErr w:type="spellEnd"/>
            <w:r w:rsidRPr="004F4A04">
              <w:rPr>
                <w:bCs/>
                <w:sz w:val="16"/>
                <w:szCs w:val="16"/>
              </w:rPr>
              <w:t xml:space="preserve"> сельсовета </w:t>
            </w:r>
            <w:proofErr w:type="spellStart"/>
            <w:r w:rsidRPr="004F4A04">
              <w:rPr>
                <w:bCs/>
                <w:sz w:val="16"/>
                <w:szCs w:val="16"/>
              </w:rPr>
              <w:t>Мокша</w:t>
            </w:r>
            <w:r>
              <w:rPr>
                <w:bCs/>
                <w:sz w:val="16"/>
                <w:szCs w:val="16"/>
              </w:rPr>
              <w:t>нского</w:t>
            </w:r>
            <w:proofErr w:type="spellEnd"/>
            <w:r>
              <w:rPr>
                <w:bCs/>
                <w:sz w:val="16"/>
                <w:szCs w:val="16"/>
              </w:rPr>
              <w:t xml:space="preserve"> района Пензенской </w:t>
            </w:r>
            <w:proofErr w:type="spellStart"/>
            <w:r>
              <w:rPr>
                <w:bCs/>
                <w:sz w:val="16"/>
                <w:szCs w:val="16"/>
              </w:rPr>
              <w:t>област</w:t>
            </w:r>
            <w:proofErr w:type="spellEnd"/>
          </w:p>
          <w:p w:rsidR="00B86F7B" w:rsidRDefault="00B86F7B" w:rsidP="00235944">
            <w:pPr>
              <w:ind w:left="49" w:right="-108" w:hanging="49"/>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 xml:space="preserve">втомобильная подъездная дорога к площадке Р23 в районе </w:t>
            </w:r>
            <w:proofErr w:type="spellStart"/>
            <w:r w:rsidRPr="008D74C6">
              <w:rPr>
                <w:bCs/>
                <w:sz w:val="16"/>
                <w:szCs w:val="16"/>
              </w:rPr>
              <w:t>с</w:t>
            </w:r>
            <w:proofErr w:type="gramStart"/>
            <w:r w:rsidRPr="008D74C6">
              <w:rPr>
                <w:bCs/>
                <w:sz w:val="16"/>
                <w:szCs w:val="16"/>
              </w:rPr>
              <w:t>.П</w:t>
            </w:r>
            <w:proofErr w:type="gramEnd"/>
            <w:r w:rsidRPr="008D74C6">
              <w:rPr>
                <w:bCs/>
                <w:sz w:val="16"/>
                <w:szCs w:val="16"/>
              </w:rPr>
              <w:t>лесс</w:t>
            </w:r>
            <w:proofErr w:type="spellEnd"/>
            <w:r w:rsidRPr="008D74C6">
              <w:rPr>
                <w:bCs/>
                <w:sz w:val="16"/>
                <w:szCs w:val="16"/>
              </w:rPr>
              <w:t xml:space="preserve"> </w:t>
            </w:r>
            <w:proofErr w:type="spellStart"/>
            <w:r w:rsidRPr="008D74C6">
              <w:rPr>
                <w:bCs/>
                <w:sz w:val="16"/>
                <w:szCs w:val="16"/>
              </w:rPr>
              <w:t>Мокшанского</w:t>
            </w:r>
            <w:proofErr w:type="spellEnd"/>
            <w:r w:rsidRPr="008D74C6">
              <w:rPr>
                <w:bCs/>
                <w:sz w:val="16"/>
                <w:szCs w:val="16"/>
              </w:rPr>
              <w:t xml:space="preserve"> района Пензенской области). </w:t>
            </w:r>
          </w:p>
          <w:p w:rsidR="00B86F7B" w:rsidRPr="004F4A04" w:rsidRDefault="00B86F7B" w:rsidP="00235944">
            <w:pPr>
              <w:ind w:left="49" w:right="-108" w:hanging="49"/>
              <w:rPr>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 xml:space="preserve">втомобильная подъездная дорога к площадке Р23 в районе </w:t>
            </w:r>
            <w:proofErr w:type="spellStart"/>
            <w:r w:rsidRPr="008D74C6">
              <w:rPr>
                <w:bCs/>
                <w:sz w:val="16"/>
                <w:szCs w:val="16"/>
              </w:rPr>
              <w:t>с</w:t>
            </w:r>
            <w:proofErr w:type="gramStart"/>
            <w:r w:rsidRPr="008D74C6">
              <w:rPr>
                <w:bCs/>
                <w:sz w:val="16"/>
                <w:szCs w:val="16"/>
              </w:rPr>
              <w:t>.П</w:t>
            </w:r>
            <w:proofErr w:type="gramEnd"/>
            <w:r w:rsidRPr="008D74C6">
              <w:rPr>
                <w:bCs/>
                <w:sz w:val="16"/>
                <w:szCs w:val="16"/>
              </w:rPr>
              <w:t>лесс</w:t>
            </w:r>
            <w:proofErr w:type="spellEnd"/>
            <w:r w:rsidRPr="008D74C6">
              <w:rPr>
                <w:bCs/>
                <w:sz w:val="16"/>
                <w:szCs w:val="16"/>
              </w:rPr>
              <w:t xml:space="preserve"> </w:t>
            </w:r>
            <w:proofErr w:type="spellStart"/>
            <w:r w:rsidRPr="008D74C6">
              <w:rPr>
                <w:bCs/>
                <w:sz w:val="16"/>
                <w:szCs w:val="16"/>
              </w:rPr>
              <w:t>Мокшанского</w:t>
            </w:r>
            <w:proofErr w:type="spellEnd"/>
            <w:r w:rsidRPr="008D74C6">
              <w:rPr>
                <w:bCs/>
                <w:sz w:val="16"/>
                <w:szCs w:val="16"/>
              </w:rPr>
              <w:t xml:space="preserve"> </w:t>
            </w:r>
            <w:r>
              <w:rPr>
                <w:bCs/>
                <w:sz w:val="16"/>
                <w:szCs w:val="16"/>
              </w:rPr>
              <w:t xml:space="preserve">района Пензенской области). </w:t>
            </w:r>
            <w:r w:rsidRPr="008D74C6">
              <w:rPr>
                <w:bCs/>
                <w:sz w:val="16"/>
                <w:szCs w:val="16"/>
              </w:rPr>
              <w:t>За счет средств местного бюджета.</w:t>
            </w:r>
          </w:p>
        </w:tc>
        <w:tc>
          <w:tcPr>
            <w:tcW w:w="1276"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01 1 02 46310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952,000</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998,500</w:t>
            </w:r>
          </w:p>
        </w:tc>
        <w:tc>
          <w:tcPr>
            <w:tcW w:w="992" w:type="dxa"/>
            <w:tcBorders>
              <w:top w:val="single" w:sz="4" w:space="0" w:color="auto"/>
              <w:left w:val="nil"/>
              <w:bottom w:val="single" w:sz="4" w:space="0" w:color="auto"/>
              <w:right w:val="single" w:sz="4" w:space="0" w:color="auto"/>
            </w:tcBorders>
            <w:shd w:val="clear" w:color="auto" w:fill="auto"/>
          </w:tcPr>
          <w:p w:rsidR="00B86F7B" w:rsidRPr="00FD304B" w:rsidRDefault="00B86F7B" w:rsidP="00235944">
            <w:pPr>
              <w:jc w:val="center"/>
              <w:rPr>
                <w:sz w:val="16"/>
                <w:szCs w:val="16"/>
              </w:rPr>
            </w:pPr>
            <w:r>
              <w:rPr>
                <w:sz w:val="16"/>
                <w:szCs w:val="16"/>
              </w:rPr>
              <w:t>442,730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1143,000</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1181,000</w:t>
            </w:r>
          </w:p>
        </w:tc>
      </w:tr>
      <w:tr w:rsidR="00B86F7B" w:rsidRPr="004F4A04" w:rsidTr="00235944">
        <w:trPr>
          <w:trHeight w:val="1064"/>
        </w:trPr>
        <w:tc>
          <w:tcPr>
            <w:tcW w:w="556" w:type="dxa"/>
            <w:vMerge/>
            <w:tcBorders>
              <w:left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ind w:left="49" w:right="-108" w:hanging="49"/>
              <w:rPr>
                <w:sz w:val="16"/>
                <w:szCs w:val="16"/>
              </w:rPr>
            </w:pPr>
          </w:p>
        </w:tc>
        <w:tc>
          <w:tcPr>
            <w:tcW w:w="1276" w:type="dxa"/>
            <w:vMerge/>
            <w:tcBorders>
              <w:left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09</w:t>
            </w:r>
          </w:p>
        </w:tc>
        <w:tc>
          <w:tcPr>
            <w:tcW w:w="1276" w:type="dxa"/>
            <w:tcBorders>
              <w:top w:val="single" w:sz="4" w:space="0" w:color="auto"/>
              <w:left w:val="nil"/>
              <w:right w:val="single" w:sz="4" w:space="0" w:color="auto"/>
            </w:tcBorders>
            <w:shd w:val="clear" w:color="auto" w:fill="auto"/>
          </w:tcPr>
          <w:p w:rsidR="00B86F7B" w:rsidRPr="004F4A04" w:rsidRDefault="00B86F7B" w:rsidP="00235944">
            <w:pPr>
              <w:ind w:left="-103" w:right="-108"/>
              <w:jc w:val="center"/>
              <w:rPr>
                <w:sz w:val="16"/>
                <w:szCs w:val="16"/>
              </w:rPr>
            </w:pPr>
            <w:r w:rsidRPr="004F4A04">
              <w:rPr>
                <w:sz w:val="16"/>
                <w:szCs w:val="16"/>
              </w:rPr>
              <w:t>01 1 02 М5679</w:t>
            </w:r>
          </w:p>
        </w:tc>
        <w:tc>
          <w:tcPr>
            <w:tcW w:w="57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410</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915"/>
        </w:trPr>
        <w:tc>
          <w:tcPr>
            <w:tcW w:w="556" w:type="dxa"/>
            <w:vMerge/>
            <w:tcBorders>
              <w:left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ind w:left="49" w:right="-108" w:hanging="49"/>
              <w:rPr>
                <w:sz w:val="16"/>
                <w:szCs w:val="16"/>
              </w:rPr>
            </w:pPr>
          </w:p>
        </w:tc>
        <w:tc>
          <w:tcPr>
            <w:tcW w:w="1276" w:type="dxa"/>
            <w:vMerge/>
            <w:tcBorders>
              <w:left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01 1 02 </w:t>
            </w:r>
            <w:r>
              <w:rPr>
                <w:sz w:val="16"/>
                <w:szCs w:val="16"/>
                <w:lang w:val="en-US"/>
              </w:rPr>
              <w:t>L3720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6C5CF0" w:rsidRDefault="00B86F7B" w:rsidP="00235944">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617A0B" w:rsidRDefault="00B86F7B" w:rsidP="00235944">
            <w:pPr>
              <w:ind w:left="-106" w:right="-108"/>
              <w:jc w:val="center"/>
              <w:rPr>
                <w:bCs/>
                <w:sz w:val="16"/>
                <w:szCs w:val="16"/>
              </w:rPr>
            </w:pPr>
            <w:r>
              <w:rPr>
                <w:bCs/>
                <w:sz w:val="16"/>
                <w:szCs w:val="16"/>
              </w:rPr>
              <w:t>55264,345</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830"/>
        </w:trPr>
        <w:tc>
          <w:tcPr>
            <w:tcW w:w="556" w:type="dxa"/>
            <w:vMerge/>
            <w:tcBorders>
              <w:left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ind w:left="49" w:right="-108" w:hanging="49"/>
              <w:rPr>
                <w:sz w:val="16"/>
                <w:szCs w:val="16"/>
              </w:rPr>
            </w:pPr>
          </w:p>
        </w:tc>
        <w:tc>
          <w:tcPr>
            <w:tcW w:w="1276" w:type="dxa"/>
            <w:vMerge/>
            <w:tcBorders>
              <w:left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01 1 02 </w:t>
            </w:r>
            <w:r>
              <w:rPr>
                <w:sz w:val="16"/>
                <w:szCs w:val="16"/>
                <w:lang w:val="en-US"/>
              </w:rPr>
              <w:t>S3721</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6C5CF0" w:rsidRDefault="00B86F7B" w:rsidP="00235944">
            <w:pPr>
              <w:ind w:left="-106" w:right="-108"/>
              <w:jc w:val="center"/>
              <w:rPr>
                <w:bCs/>
                <w:sz w:val="16"/>
                <w:szCs w:val="16"/>
              </w:rPr>
            </w:pPr>
            <w:r>
              <w:rPr>
                <w:bCs/>
                <w:sz w:val="16"/>
                <w:szCs w:val="16"/>
              </w:rPr>
              <w:t>3485,700</w:t>
            </w:r>
          </w:p>
        </w:tc>
        <w:tc>
          <w:tcPr>
            <w:tcW w:w="992" w:type="dxa"/>
            <w:tcBorders>
              <w:top w:val="single" w:sz="4" w:space="0" w:color="auto"/>
              <w:left w:val="nil"/>
              <w:bottom w:val="single" w:sz="4" w:space="0" w:color="auto"/>
              <w:right w:val="single" w:sz="4" w:space="0" w:color="auto"/>
            </w:tcBorders>
            <w:shd w:val="clear" w:color="auto" w:fill="auto"/>
          </w:tcPr>
          <w:p w:rsidR="00B86F7B" w:rsidRPr="00617A0B" w:rsidRDefault="00B86F7B" w:rsidP="00235944">
            <w:pPr>
              <w:ind w:left="-106" w:right="-108"/>
              <w:jc w:val="center"/>
              <w:rPr>
                <w:bCs/>
                <w:sz w:val="16"/>
                <w:szCs w:val="16"/>
              </w:rPr>
            </w:pPr>
            <w:r>
              <w:rPr>
                <w:bCs/>
                <w:sz w:val="16"/>
                <w:szCs w:val="16"/>
              </w:rPr>
              <w:t>9494,131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630"/>
        </w:trPr>
        <w:tc>
          <w:tcPr>
            <w:tcW w:w="556" w:type="dxa"/>
            <w:vMerge/>
            <w:tcBorders>
              <w:left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ind w:left="49" w:right="-108" w:hanging="49"/>
              <w:rPr>
                <w:sz w:val="16"/>
                <w:szCs w:val="16"/>
              </w:rPr>
            </w:pPr>
          </w:p>
        </w:tc>
        <w:tc>
          <w:tcPr>
            <w:tcW w:w="1276" w:type="dxa"/>
            <w:vMerge/>
            <w:tcBorders>
              <w:left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01 1 02 М3720</w:t>
            </w:r>
          </w:p>
        </w:tc>
        <w:tc>
          <w:tcPr>
            <w:tcW w:w="573"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35499C" w:rsidRDefault="00B86F7B" w:rsidP="00235944">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ind w:left="-106" w:right="-108"/>
              <w:jc w:val="center"/>
              <w:rPr>
                <w:bCs/>
                <w:sz w:val="16"/>
                <w:szCs w:val="16"/>
              </w:rPr>
            </w:pPr>
            <w:r>
              <w:rPr>
                <w:bCs/>
                <w:sz w:val="16"/>
                <w:szCs w:val="16"/>
              </w:rPr>
              <w:t>305,370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829"/>
        </w:trPr>
        <w:tc>
          <w:tcPr>
            <w:tcW w:w="556" w:type="dxa"/>
            <w:vMerge/>
            <w:tcBorders>
              <w:left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ind w:left="49" w:right="-108" w:hanging="49"/>
              <w:rPr>
                <w:sz w:val="16"/>
                <w:szCs w:val="16"/>
              </w:rPr>
            </w:pPr>
          </w:p>
        </w:tc>
        <w:tc>
          <w:tcPr>
            <w:tcW w:w="1276" w:type="dxa"/>
            <w:vMerge/>
            <w:tcBorders>
              <w:left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01 1 02 М3721</w:t>
            </w:r>
          </w:p>
        </w:tc>
        <w:tc>
          <w:tcPr>
            <w:tcW w:w="573"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35499C" w:rsidRDefault="00B86F7B" w:rsidP="00235944">
            <w:pPr>
              <w:ind w:left="-106" w:right="-108"/>
              <w:jc w:val="center"/>
              <w:rPr>
                <w:bCs/>
                <w:sz w:val="16"/>
                <w:szCs w:val="16"/>
              </w:rPr>
            </w:pPr>
            <w:r>
              <w:rPr>
                <w:bCs/>
                <w:sz w:val="16"/>
                <w:szCs w:val="16"/>
              </w:rPr>
              <w:t>71,000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ind w:left="-106" w:right="-108"/>
              <w:jc w:val="center"/>
              <w:rPr>
                <w:bCs/>
                <w:sz w:val="16"/>
                <w:szCs w:val="16"/>
              </w:rPr>
            </w:pPr>
            <w:r>
              <w:rPr>
                <w:bCs/>
                <w:sz w:val="16"/>
                <w:szCs w:val="16"/>
              </w:rPr>
              <w:t>150,700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861"/>
        </w:trPr>
        <w:tc>
          <w:tcPr>
            <w:tcW w:w="556" w:type="dxa"/>
            <w:vMerge/>
            <w:tcBorders>
              <w:left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ind w:left="49" w:right="-108" w:hanging="49"/>
              <w:rPr>
                <w:sz w:val="16"/>
                <w:szCs w:val="16"/>
              </w:rPr>
            </w:pPr>
          </w:p>
        </w:tc>
        <w:tc>
          <w:tcPr>
            <w:tcW w:w="1276" w:type="dxa"/>
            <w:vMerge/>
            <w:tcBorders>
              <w:left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01 1 02 95236</w:t>
            </w:r>
          </w:p>
        </w:tc>
        <w:tc>
          <w:tcPr>
            <w:tcW w:w="573"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r>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144,500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1268"/>
        </w:trPr>
        <w:tc>
          <w:tcPr>
            <w:tcW w:w="556" w:type="dxa"/>
            <w:vMerge/>
            <w:tcBorders>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bottom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bottom w:val="single" w:sz="4" w:space="0" w:color="auto"/>
              <w:right w:val="single" w:sz="4" w:space="0" w:color="auto"/>
            </w:tcBorders>
            <w:vAlign w:val="center"/>
          </w:tcPr>
          <w:p w:rsidR="00B86F7B" w:rsidRPr="004F4A04" w:rsidRDefault="00B86F7B" w:rsidP="00235944">
            <w:pPr>
              <w:ind w:left="49" w:right="-108" w:hanging="49"/>
              <w:rPr>
                <w:sz w:val="16"/>
                <w:szCs w:val="16"/>
              </w:rPr>
            </w:pPr>
          </w:p>
        </w:tc>
        <w:tc>
          <w:tcPr>
            <w:tcW w:w="1276" w:type="dxa"/>
            <w:vMerge/>
            <w:tcBorders>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B86F7B" w:rsidRPr="001E17B0"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685"/>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p>
        </w:tc>
        <w:tc>
          <w:tcPr>
            <w:tcW w:w="3984" w:type="dxa"/>
            <w:tcBorders>
              <w:top w:val="single" w:sz="4" w:space="0" w:color="auto"/>
              <w:left w:val="single" w:sz="4" w:space="0" w:color="auto"/>
              <w:bottom w:val="single" w:sz="4" w:space="0" w:color="auto"/>
              <w:right w:val="single" w:sz="4" w:space="0" w:color="auto"/>
            </w:tcBorders>
            <w:vAlign w:val="center"/>
          </w:tcPr>
          <w:p w:rsidR="00B86F7B" w:rsidRDefault="00B86F7B" w:rsidP="00235944">
            <w:pPr>
              <w:ind w:left="49" w:right="-108" w:hanging="49"/>
              <w:rPr>
                <w:bCs/>
                <w:sz w:val="16"/>
                <w:szCs w:val="16"/>
              </w:rPr>
            </w:pPr>
            <w:r>
              <w:rPr>
                <w:bCs/>
                <w:sz w:val="16"/>
                <w:szCs w:val="16"/>
              </w:rPr>
              <w:t>строительство объекта «А</w:t>
            </w:r>
            <w:r w:rsidRPr="008D74C6">
              <w:rPr>
                <w:bCs/>
                <w:sz w:val="16"/>
                <w:szCs w:val="16"/>
              </w:rPr>
              <w:t xml:space="preserve">втомобильная </w:t>
            </w:r>
            <w:r>
              <w:rPr>
                <w:bCs/>
                <w:sz w:val="16"/>
                <w:szCs w:val="16"/>
              </w:rPr>
              <w:t>подъездная дорога к площадке Р24</w:t>
            </w:r>
            <w:r w:rsidRPr="008D74C6">
              <w:rPr>
                <w:bCs/>
                <w:sz w:val="16"/>
                <w:szCs w:val="16"/>
              </w:rPr>
              <w:t xml:space="preserve"> в районе </w:t>
            </w:r>
            <w:proofErr w:type="spellStart"/>
            <w:r w:rsidRPr="008D74C6">
              <w:rPr>
                <w:bCs/>
                <w:sz w:val="16"/>
                <w:szCs w:val="16"/>
              </w:rPr>
              <w:t>с</w:t>
            </w:r>
            <w:proofErr w:type="gramStart"/>
            <w:r w:rsidRPr="008D74C6">
              <w:rPr>
                <w:bCs/>
                <w:sz w:val="16"/>
                <w:szCs w:val="16"/>
              </w:rPr>
              <w:t>.П</w:t>
            </w:r>
            <w:proofErr w:type="gramEnd"/>
            <w:r w:rsidRPr="008D74C6">
              <w:rPr>
                <w:bCs/>
                <w:sz w:val="16"/>
                <w:szCs w:val="16"/>
              </w:rPr>
              <w:t>лесс</w:t>
            </w:r>
            <w:proofErr w:type="spellEnd"/>
            <w:r w:rsidRPr="008D74C6">
              <w:rPr>
                <w:bCs/>
                <w:sz w:val="16"/>
                <w:szCs w:val="16"/>
              </w:rPr>
              <w:t xml:space="preserve"> </w:t>
            </w:r>
            <w:proofErr w:type="spellStart"/>
            <w:r w:rsidRPr="008D74C6">
              <w:rPr>
                <w:bCs/>
                <w:sz w:val="16"/>
                <w:szCs w:val="16"/>
              </w:rPr>
              <w:t>Мокшанского</w:t>
            </w:r>
            <w:proofErr w:type="spellEnd"/>
            <w:r w:rsidRPr="008D74C6">
              <w:rPr>
                <w:bCs/>
                <w:sz w:val="16"/>
                <w:szCs w:val="16"/>
              </w:rPr>
              <w:t xml:space="preserve"> района Пензенской области). </w:t>
            </w:r>
          </w:p>
          <w:p w:rsidR="00B86F7B" w:rsidRPr="004F4A04" w:rsidRDefault="00B86F7B" w:rsidP="00235944">
            <w:pPr>
              <w:ind w:left="49" w:right="-108" w:hanging="49"/>
              <w:rPr>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w:t>
            </w:r>
            <w:r>
              <w:rPr>
                <w:bCs/>
                <w:sz w:val="16"/>
                <w:szCs w:val="16"/>
              </w:rPr>
              <w:t>4</w:t>
            </w:r>
            <w:r w:rsidRPr="008D74C6">
              <w:rPr>
                <w:bCs/>
                <w:sz w:val="16"/>
                <w:szCs w:val="16"/>
              </w:rPr>
              <w:t xml:space="preserve"> в районе </w:t>
            </w:r>
            <w:proofErr w:type="spellStart"/>
            <w:r w:rsidRPr="008D74C6">
              <w:rPr>
                <w:bCs/>
                <w:sz w:val="16"/>
                <w:szCs w:val="16"/>
              </w:rPr>
              <w:t>с</w:t>
            </w:r>
            <w:proofErr w:type="gramStart"/>
            <w:r w:rsidRPr="008D74C6">
              <w:rPr>
                <w:bCs/>
                <w:sz w:val="16"/>
                <w:szCs w:val="16"/>
              </w:rPr>
              <w:t>.П</w:t>
            </w:r>
            <w:proofErr w:type="gramEnd"/>
            <w:r w:rsidRPr="008D74C6">
              <w:rPr>
                <w:bCs/>
                <w:sz w:val="16"/>
                <w:szCs w:val="16"/>
              </w:rPr>
              <w:t>лесс</w:t>
            </w:r>
            <w:proofErr w:type="spellEnd"/>
            <w:r w:rsidRPr="008D74C6">
              <w:rPr>
                <w:bCs/>
                <w:sz w:val="16"/>
                <w:szCs w:val="16"/>
              </w:rPr>
              <w:t xml:space="preserve"> </w:t>
            </w:r>
            <w:proofErr w:type="spellStart"/>
            <w:r w:rsidRPr="008D74C6">
              <w:rPr>
                <w:bCs/>
                <w:sz w:val="16"/>
                <w:szCs w:val="16"/>
              </w:rPr>
              <w:t>Мокшанского</w:t>
            </w:r>
            <w:proofErr w:type="spellEnd"/>
            <w:r w:rsidRPr="008D74C6">
              <w:rPr>
                <w:bCs/>
                <w:sz w:val="16"/>
                <w:szCs w:val="16"/>
              </w:rPr>
              <w:t xml:space="preserve"> </w:t>
            </w:r>
            <w:r>
              <w:rPr>
                <w:bCs/>
                <w:sz w:val="16"/>
                <w:szCs w:val="16"/>
              </w:rPr>
              <w:t xml:space="preserve">района Пензенской области). </w:t>
            </w:r>
            <w:r w:rsidRPr="008D74C6">
              <w:rPr>
                <w:bCs/>
                <w:sz w:val="16"/>
                <w:szCs w:val="16"/>
              </w:rPr>
              <w:t>За счет средств местного бюджета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1983"/>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1.2.2</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2</w:t>
            </w:r>
          </w:p>
        </w:tc>
        <w:tc>
          <w:tcPr>
            <w:tcW w:w="3984" w:type="dxa"/>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ind w:right="-108"/>
              <w:rPr>
                <w:sz w:val="16"/>
                <w:szCs w:val="16"/>
              </w:rPr>
            </w:pPr>
            <w:r w:rsidRPr="004F4A04">
              <w:rPr>
                <w:sz w:val="16"/>
                <w:szCs w:val="16"/>
              </w:rPr>
              <w:t xml:space="preserve">Ремонт и содержание </w:t>
            </w:r>
            <w:proofErr w:type="spellStart"/>
            <w:r w:rsidRPr="004F4A04">
              <w:rPr>
                <w:sz w:val="16"/>
                <w:szCs w:val="16"/>
              </w:rPr>
              <w:t>внутрипоселковых</w:t>
            </w:r>
            <w:proofErr w:type="spellEnd"/>
            <w:r w:rsidRPr="004F4A04">
              <w:rPr>
                <w:sz w:val="16"/>
                <w:szCs w:val="16"/>
              </w:rPr>
              <w:t xml:space="preserve"> дорог за счет средств дорожного фонда:</w:t>
            </w:r>
          </w:p>
          <w:p w:rsidR="00B86F7B" w:rsidRPr="004F4A04" w:rsidRDefault="00B86F7B" w:rsidP="00235944">
            <w:pPr>
              <w:ind w:right="-108"/>
              <w:rPr>
                <w:sz w:val="16"/>
                <w:szCs w:val="16"/>
              </w:rPr>
            </w:pPr>
            <w:r w:rsidRPr="004F4A04">
              <w:rPr>
                <w:sz w:val="16"/>
                <w:szCs w:val="16"/>
              </w:rPr>
              <w:t>- очистка дорог от снег</w:t>
            </w:r>
            <w:proofErr w:type="gramStart"/>
            <w:r w:rsidRPr="004F4A04">
              <w:rPr>
                <w:sz w:val="16"/>
                <w:szCs w:val="16"/>
              </w:rPr>
              <w:t>а(</w:t>
            </w:r>
            <w:proofErr w:type="gramEnd"/>
            <w:r w:rsidRPr="004F4A04">
              <w:rPr>
                <w:sz w:val="16"/>
                <w:szCs w:val="16"/>
              </w:rPr>
              <w:t>остатки прошлых лет);</w:t>
            </w:r>
          </w:p>
          <w:p w:rsidR="00B86F7B" w:rsidRPr="004F4A04" w:rsidRDefault="00B86F7B" w:rsidP="00235944">
            <w:pPr>
              <w:ind w:right="-108"/>
              <w:rPr>
                <w:sz w:val="16"/>
                <w:szCs w:val="16"/>
              </w:rPr>
            </w:pPr>
            <w:r w:rsidRPr="004F4A04">
              <w:rPr>
                <w:sz w:val="16"/>
                <w:szCs w:val="16"/>
              </w:rPr>
              <w:t xml:space="preserve">- </w:t>
            </w:r>
            <w:proofErr w:type="spellStart"/>
            <w:r w:rsidRPr="004F4A04">
              <w:rPr>
                <w:sz w:val="16"/>
                <w:szCs w:val="16"/>
              </w:rPr>
              <w:t>грейдирование</w:t>
            </w:r>
            <w:proofErr w:type="spellEnd"/>
            <w:r w:rsidRPr="004F4A04">
              <w:rPr>
                <w:sz w:val="16"/>
                <w:szCs w:val="16"/>
              </w:rPr>
              <w:t xml:space="preserve"> дорог;</w:t>
            </w:r>
          </w:p>
          <w:p w:rsidR="00B86F7B" w:rsidRPr="004F4A04" w:rsidRDefault="00B86F7B" w:rsidP="00235944">
            <w:pPr>
              <w:ind w:right="-108"/>
              <w:rPr>
                <w:sz w:val="16"/>
                <w:szCs w:val="16"/>
              </w:rPr>
            </w:pPr>
            <w:r w:rsidRPr="004F4A04">
              <w:rPr>
                <w:sz w:val="16"/>
                <w:szCs w:val="16"/>
              </w:rPr>
              <w:t xml:space="preserve">- </w:t>
            </w:r>
            <w:proofErr w:type="spellStart"/>
            <w:r w:rsidRPr="004F4A04">
              <w:rPr>
                <w:sz w:val="16"/>
                <w:szCs w:val="16"/>
              </w:rPr>
              <w:t>обкос</w:t>
            </w:r>
            <w:proofErr w:type="spellEnd"/>
            <w:r w:rsidRPr="004F4A04">
              <w:rPr>
                <w:sz w:val="16"/>
                <w:szCs w:val="16"/>
              </w:rPr>
              <w:t xml:space="preserve"> высокой травы на обочинах дорог;</w:t>
            </w:r>
          </w:p>
          <w:p w:rsidR="00B86F7B" w:rsidRPr="004F4A04" w:rsidRDefault="00B86F7B" w:rsidP="00235944">
            <w:pPr>
              <w:ind w:right="-108"/>
              <w:rPr>
                <w:sz w:val="16"/>
                <w:szCs w:val="16"/>
              </w:rPr>
            </w:pPr>
            <w:r w:rsidRPr="004F4A04">
              <w:rPr>
                <w:sz w:val="16"/>
                <w:szCs w:val="16"/>
              </w:rPr>
              <w:t>- приобретение щебня;</w:t>
            </w:r>
          </w:p>
          <w:p w:rsidR="00B86F7B" w:rsidRPr="004F4A04" w:rsidRDefault="00B86F7B" w:rsidP="00235944">
            <w:pPr>
              <w:ind w:right="-108"/>
              <w:rPr>
                <w:sz w:val="16"/>
                <w:szCs w:val="16"/>
              </w:rPr>
            </w:pPr>
            <w:r w:rsidRPr="004F4A04">
              <w:rPr>
                <w:sz w:val="16"/>
                <w:szCs w:val="16"/>
              </w:rPr>
              <w:t>- транспортные услуги;</w:t>
            </w:r>
          </w:p>
          <w:p w:rsidR="00B86F7B" w:rsidRPr="004F4A04" w:rsidRDefault="00B86F7B" w:rsidP="00235944">
            <w:pPr>
              <w:ind w:right="-108"/>
              <w:rPr>
                <w:sz w:val="16"/>
                <w:szCs w:val="16"/>
              </w:rPr>
            </w:pPr>
            <w:r w:rsidRPr="004F4A04">
              <w:rPr>
                <w:sz w:val="16"/>
                <w:szCs w:val="16"/>
              </w:rPr>
              <w:t>- разравнивание щебня по дороге;</w:t>
            </w:r>
          </w:p>
          <w:p w:rsidR="00B86F7B" w:rsidRPr="004F4A04" w:rsidRDefault="00B86F7B" w:rsidP="00235944">
            <w:pPr>
              <w:ind w:right="-108"/>
              <w:rPr>
                <w:sz w:val="16"/>
                <w:szCs w:val="16"/>
              </w:rPr>
            </w:pPr>
            <w:r w:rsidRPr="004F4A04">
              <w:rPr>
                <w:sz w:val="16"/>
                <w:szCs w:val="16"/>
              </w:rPr>
              <w:t>- погрузка песка;</w:t>
            </w:r>
          </w:p>
          <w:p w:rsidR="00B86F7B" w:rsidRPr="004F4A04" w:rsidRDefault="00B86F7B" w:rsidP="00235944">
            <w:pPr>
              <w:rPr>
                <w:sz w:val="16"/>
                <w:szCs w:val="16"/>
              </w:rPr>
            </w:pPr>
            <w:r w:rsidRPr="004F4A04">
              <w:rPr>
                <w:sz w:val="16"/>
                <w:szCs w:val="16"/>
              </w:rPr>
              <w:t>- разравнивание песка по дороге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01 1 02 46300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1552"/>
        </w:trPr>
        <w:tc>
          <w:tcPr>
            <w:tcW w:w="556" w:type="dxa"/>
            <w:vMerge w:val="restart"/>
            <w:tcBorders>
              <w:top w:val="single" w:sz="4" w:space="0" w:color="auto"/>
              <w:left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1.2.3</w:t>
            </w:r>
          </w:p>
        </w:tc>
        <w:tc>
          <w:tcPr>
            <w:tcW w:w="1272" w:type="dxa"/>
            <w:vMerge w:val="restart"/>
            <w:tcBorders>
              <w:top w:val="single" w:sz="4" w:space="0" w:color="auto"/>
              <w:left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3</w:t>
            </w:r>
          </w:p>
        </w:tc>
        <w:tc>
          <w:tcPr>
            <w:tcW w:w="3984" w:type="dxa"/>
            <w:vMerge w:val="restart"/>
            <w:tcBorders>
              <w:top w:val="single" w:sz="4" w:space="0" w:color="auto"/>
              <w:left w:val="single" w:sz="4" w:space="0" w:color="auto"/>
              <w:right w:val="single" w:sz="4" w:space="0" w:color="auto"/>
            </w:tcBorders>
          </w:tcPr>
          <w:p w:rsidR="00B86F7B" w:rsidRPr="004F4A04" w:rsidRDefault="00B86F7B" w:rsidP="00235944">
            <w:pPr>
              <w:ind w:right="-108"/>
              <w:rPr>
                <w:sz w:val="17"/>
                <w:szCs w:val="17"/>
              </w:rPr>
            </w:pPr>
            <w:r w:rsidRPr="004F4A04">
              <w:rPr>
                <w:sz w:val="17"/>
                <w:szCs w:val="17"/>
              </w:rPr>
              <w:t>Содержание и развитие сетей уличного освещения:</w:t>
            </w:r>
          </w:p>
          <w:p w:rsidR="00B86F7B" w:rsidRPr="004F4A04" w:rsidRDefault="00B86F7B" w:rsidP="00235944">
            <w:pPr>
              <w:ind w:right="-108"/>
              <w:rPr>
                <w:sz w:val="17"/>
                <w:szCs w:val="17"/>
              </w:rPr>
            </w:pPr>
            <w:r w:rsidRPr="004F4A04">
              <w:rPr>
                <w:sz w:val="17"/>
                <w:szCs w:val="17"/>
              </w:rPr>
              <w:t>-  содержание  сетей  уличного освещения;</w:t>
            </w:r>
          </w:p>
          <w:p w:rsidR="00B86F7B" w:rsidRPr="004F4A04" w:rsidRDefault="00B86F7B" w:rsidP="00235944">
            <w:pPr>
              <w:ind w:right="-108"/>
              <w:rPr>
                <w:sz w:val="17"/>
                <w:szCs w:val="17"/>
              </w:rPr>
            </w:pPr>
            <w:r w:rsidRPr="004F4A04">
              <w:rPr>
                <w:sz w:val="17"/>
                <w:szCs w:val="17"/>
              </w:rPr>
              <w:t>- обеспечение бесперебойного электроснабжения (оплата за потребленную электроэнергию);</w:t>
            </w:r>
          </w:p>
          <w:p w:rsidR="00B86F7B" w:rsidRPr="004F4A04" w:rsidRDefault="00B86F7B" w:rsidP="00235944">
            <w:pPr>
              <w:ind w:right="-108"/>
              <w:rPr>
                <w:sz w:val="17"/>
                <w:szCs w:val="17"/>
              </w:rPr>
            </w:pPr>
            <w:r w:rsidRPr="004F4A04">
              <w:rPr>
                <w:sz w:val="17"/>
                <w:szCs w:val="17"/>
              </w:rPr>
              <w:t>- приобретение энергосберегающих ламп и оборудования к их установке;</w:t>
            </w:r>
          </w:p>
          <w:p w:rsidR="00B86F7B" w:rsidRPr="004F4A04" w:rsidRDefault="00B86F7B" w:rsidP="00235944">
            <w:pPr>
              <w:ind w:right="-108"/>
              <w:rPr>
                <w:sz w:val="17"/>
                <w:szCs w:val="17"/>
              </w:rPr>
            </w:pPr>
            <w:r w:rsidRPr="004F4A04">
              <w:rPr>
                <w:sz w:val="17"/>
                <w:szCs w:val="17"/>
              </w:rPr>
              <w:t>-приобретение  и установка прочих товаров,  приборов и оборудования для функционирования уличного освещения;</w:t>
            </w:r>
          </w:p>
          <w:p w:rsidR="00B86F7B" w:rsidRPr="004F4A04" w:rsidRDefault="00B86F7B" w:rsidP="00235944">
            <w:pPr>
              <w:ind w:right="-108"/>
              <w:rPr>
                <w:sz w:val="17"/>
                <w:szCs w:val="17"/>
              </w:rPr>
            </w:pPr>
            <w:r w:rsidRPr="004F4A04">
              <w:rPr>
                <w:sz w:val="17"/>
                <w:szCs w:val="17"/>
              </w:rPr>
              <w:t>- установка уличных светильников (фонарей);</w:t>
            </w:r>
          </w:p>
          <w:p w:rsidR="00B86F7B" w:rsidRPr="004F4A04" w:rsidRDefault="00B86F7B" w:rsidP="00235944">
            <w:pPr>
              <w:ind w:right="-108"/>
              <w:rPr>
                <w:sz w:val="17"/>
                <w:szCs w:val="17"/>
              </w:rPr>
            </w:pPr>
            <w:r w:rsidRPr="004F4A04">
              <w:rPr>
                <w:sz w:val="17"/>
                <w:szCs w:val="17"/>
              </w:rPr>
              <w:t>-развитие сетей  уличного освещения</w:t>
            </w:r>
          </w:p>
          <w:p w:rsidR="00B86F7B" w:rsidRPr="004F4A04" w:rsidRDefault="00B86F7B" w:rsidP="00235944">
            <w:pPr>
              <w:ind w:right="-108"/>
              <w:rPr>
                <w:sz w:val="17"/>
                <w:szCs w:val="17"/>
              </w:rPr>
            </w:pPr>
            <w:r w:rsidRPr="004F4A04">
              <w:rPr>
                <w:sz w:val="17"/>
                <w:szCs w:val="17"/>
              </w:rPr>
              <w:t>- устройство контейнерных площадок и мест санкционированного временного размещения твердых бытовых отходов;</w:t>
            </w:r>
          </w:p>
          <w:p w:rsidR="00B86F7B" w:rsidRPr="004F4A04" w:rsidRDefault="00B86F7B" w:rsidP="00235944">
            <w:pPr>
              <w:rPr>
                <w:sz w:val="17"/>
                <w:szCs w:val="17"/>
              </w:rPr>
            </w:pPr>
            <w:r w:rsidRPr="004F4A04">
              <w:rPr>
                <w:sz w:val="17"/>
                <w:szCs w:val="17"/>
              </w:rPr>
              <w:t>-вывоз мусора.</w:t>
            </w:r>
          </w:p>
        </w:tc>
        <w:tc>
          <w:tcPr>
            <w:tcW w:w="1276"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p w:rsidR="00B86F7B" w:rsidRPr="004F4A04" w:rsidRDefault="00B86F7B" w:rsidP="00235944">
            <w:pPr>
              <w:rPr>
                <w:sz w:val="16"/>
                <w:szCs w:val="16"/>
              </w:rPr>
            </w:pPr>
          </w:p>
          <w:p w:rsidR="00B86F7B" w:rsidRPr="004F4A04" w:rsidRDefault="00B86F7B" w:rsidP="00235944">
            <w:pPr>
              <w:rPr>
                <w:sz w:val="16"/>
                <w:szCs w:val="16"/>
              </w:rPr>
            </w:pPr>
          </w:p>
        </w:tc>
        <w:tc>
          <w:tcPr>
            <w:tcW w:w="425"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p w:rsidR="00B86F7B" w:rsidRPr="004F4A04" w:rsidRDefault="00B86F7B" w:rsidP="00235944">
            <w:pPr>
              <w:jc w:val="center"/>
              <w:rPr>
                <w:sz w:val="16"/>
                <w:szCs w:val="16"/>
              </w:rPr>
            </w:pPr>
          </w:p>
          <w:p w:rsidR="00B86F7B" w:rsidRPr="004F4A04" w:rsidRDefault="00B86F7B" w:rsidP="00235944">
            <w:pPr>
              <w:jc w:val="center"/>
              <w:rPr>
                <w:sz w:val="16"/>
                <w:szCs w:val="16"/>
              </w:rPr>
            </w:pP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03</w:t>
            </w:r>
          </w:p>
          <w:p w:rsidR="00B86F7B" w:rsidRPr="004F4A04" w:rsidRDefault="00B86F7B" w:rsidP="00235944">
            <w:pPr>
              <w:jc w:val="center"/>
              <w:rPr>
                <w:sz w:val="16"/>
                <w:szCs w:val="16"/>
              </w:rPr>
            </w:pPr>
          </w:p>
          <w:p w:rsidR="00B86F7B" w:rsidRPr="004F4A04" w:rsidRDefault="00B86F7B" w:rsidP="00235944">
            <w:pPr>
              <w:jc w:val="center"/>
              <w:rPr>
                <w:sz w:val="16"/>
                <w:szCs w:val="16"/>
              </w:rPr>
            </w:pPr>
          </w:p>
        </w:tc>
        <w:tc>
          <w:tcPr>
            <w:tcW w:w="1276"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01 1 02 61160</w:t>
            </w:r>
          </w:p>
          <w:p w:rsidR="00B86F7B" w:rsidRPr="004F4A04" w:rsidRDefault="00B86F7B" w:rsidP="00235944">
            <w:pPr>
              <w:jc w:val="center"/>
              <w:rPr>
                <w:sz w:val="16"/>
                <w:szCs w:val="16"/>
              </w:rPr>
            </w:pPr>
          </w:p>
          <w:p w:rsidR="00B86F7B" w:rsidRPr="004F4A04" w:rsidRDefault="00B86F7B" w:rsidP="00235944">
            <w:pPr>
              <w:jc w:val="center"/>
              <w:rPr>
                <w:sz w:val="16"/>
                <w:szCs w:val="16"/>
              </w:rPr>
            </w:pPr>
          </w:p>
        </w:tc>
        <w:tc>
          <w:tcPr>
            <w:tcW w:w="57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lang w:val="en-US"/>
              </w:rPr>
            </w:pPr>
            <w:r w:rsidRPr="004F4A04">
              <w:rPr>
                <w:sz w:val="16"/>
                <w:szCs w:val="16"/>
              </w:rPr>
              <w:t>244</w:t>
            </w:r>
          </w:p>
          <w:p w:rsidR="00B86F7B" w:rsidRPr="004F4A04" w:rsidRDefault="00B86F7B" w:rsidP="00235944">
            <w:pPr>
              <w:jc w:val="center"/>
              <w:rPr>
                <w:sz w:val="16"/>
                <w:szCs w:val="16"/>
                <w:lang w:val="en-US"/>
              </w:rPr>
            </w:pPr>
          </w:p>
          <w:p w:rsidR="00B86F7B" w:rsidRPr="004F4A04" w:rsidRDefault="00B86F7B" w:rsidP="00235944">
            <w:pPr>
              <w:jc w:val="center"/>
              <w:rPr>
                <w:sz w:val="16"/>
                <w:szCs w:val="16"/>
              </w:rPr>
            </w:pP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Pr>
                <w:sz w:val="16"/>
                <w:szCs w:val="16"/>
              </w:rPr>
              <w:t>122,611</w:t>
            </w:r>
          </w:p>
        </w:tc>
        <w:tc>
          <w:tcPr>
            <w:tcW w:w="99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83,435</w:t>
            </w:r>
          </w:p>
        </w:tc>
        <w:tc>
          <w:tcPr>
            <w:tcW w:w="992" w:type="dxa"/>
            <w:tcBorders>
              <w:top w:val="single" w:sz="4" w:space="0" w:color="auto"/>
              <w:left w:val="nil"/>
              <w:right w:val="single" w:sz="4" w:space="0" w:color="auto"/>
            </w:tcBorders>
            <w:shd w:val="clear" w:color="auto" w:fill="auto"/>
          </w:tcPr>
          <w:p w:rsidR="00B86F7B" w:rsidRPr="00C55E44" w:rsidRDefault="00B86F7B" w:rsidP="00235944">
            <w:pPr>
              <w:jc w:val="center"/>
              <w:rPr>
                <w:sz w:val="16"/>
                <w:szCs w:val="16"/>
              </w:rPr>
            </w:pPr>
            <w:r>
              <w:rPr>
                <w:sz w:val="16"/>
                <w:szCs w:val="16"/>
              </w:rPr>
              <w:t>81,</w:t>
            </w:r>
            <w:r w:rsidRPr="00C55E44">
              <w:rPr>
                <w:sz w:val="16"/>
                <w:szCs w:val="16"/>
              </w:rPr>
              <w:t>552</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Pr>
                <w:sz w:val="16"/>
                <w:szCs w:val="16"/>
              </w:rPr>
              <w:t>81,552</w:t>
            </w:r>
          </w:p>
        </w:tc>
        <w:tc>
          <w:tcPr>
            <w:tcW w:w="864"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Pr>
                <w:sz w:val="16"/>
                <w:szCs w:val="16"/>
              </w:rPr>
              <w:t>81,552</w:t>
            </w:r>
          </w:p>
        </w:tc>
      </w:tr>
      <w:tr w:rsidR="00B86F7B" w:rsidRPr="004F4A04" w:rsidTr="00235944">
        <w:trPr>
          <w:trHeight w:val="970"/>
        </w:trPr>
        <w:tc>
          <w:tcPr>
            <w:tcW w:w="556" w:type="dxa"/>
            <w:vMerge/>
            <w:tcBorders>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bottom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bottom w:val="single" w:sz="4" w:space="0" w:color="auto"/>
              <w:right w:val="single" w:sz="4" w:space="0" w:color="auto"/>
            </w:tcBorders>
            <w:vAlign w:val="center"/>
          </w:tcPr>
          <w:p w:rsidR="00B86F7B" w:rsidRPr="004F4A04" w:rsidRDefault="00B86F7B" w:rsidP="00235944">
            <w:pPr>
              <w:ind w:right="-108"/>
              <w:rPr>
                <w:sz w:val="16"/>
                <w:szCs w:val="16"/>
              </w:rPr>
            </w:pPr>
          </w:p>
        </w:tc>
        <w:tc>
          <w:tcPr>
            <w:tcW w:w="1276" w:type="dxa"/>
            <w:vMerge/>
            <w:tcBorders>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1692"/>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1.2.4</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4</w:t>
            </w:r>
          </w:p>
        </w:tc>
        <w:tc>
          <w:tcPr>
            <w:tcW w:w="3984" w:type="dxa"/>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7"/>
                <w:szCs w:val="17"/>
              </w:rPr>
            </w:pPr>
            <w:r w:rsidRPr="004F4A04">
              <w:rPr>
                <w:sz w:val="17"/>
                <w:szCs w:val="17"/>
              </w:rPr>
              <w:t xml:space="preserve">Мероприятие по благоустройству территории </w:t>
            </w:r>
            <w:proofErr w:type="spellStart"/>
            <w:r w:rsidRPr="004F4A04">
              <w:rPr>
                <w:sz w:val="17"/>
                <w:szCs w:val="17"/>
              </w:rPr>
              <w:t>Плесского</w:t>
            </w:r>
            <w:proofErr w:type="spellEnd"/>
            <w:r w:rsidRPr="004F4A04">
              <w:rPr>
                <w:sz w:val="17"/>
                <w:szCs w:val="17"/>
              </w:rPr>
              <w:t xml:space="preserve"> сельсовета:</w:t>
            </w:r>
          </w:p>
          <w:p w:rsidR="00B86F7B" w:rsidRPr="004F4A04" w:rsidRDefault="00B86F7B" w:rsidP="00235944">
            <w:pPr>
              <w:ind w:right="-108"/>
              <w:rPr>
                <w:sz w:val="17"/>
                <w:szCs w:val="17"/>
              </w:rPr>
            </w:pPr>
            <w:r w:rsidRPr="004F4A04">
              <w:rPr>
                <w:sz w:val="17"/>
                <w:szCs w:val="17"/>
              </w:rPr>
              <w:t xml:space="preserve">-благоустройство территории </w:t>
            </w:r>
            <w:proofErr w:type="spellStart"/>
            <w:r w:rsidRPr="004F4A04">
              <w:rPr>
                <w:sz w:val="17"/>
                <w:szCs w:val="17"/>
              </w:rPr>
              <w:t>Плесского</w:t>
            </w:r>
            <w:proofErr w:type="spellEnd"/>
            <w:r w:rsidRPr="004F4A04">
              <w:rPr>
                <w:sz w:val="17"/>
                <w:szCs w:val="17"/>
              </w:rPr>
              <w:t xml:space="preserve"> сельсовета (приобретение хозяйственных товаров, строительных материалов, лакокрасочных материалов фасадной краски);</w:t>
            </w:r>
          </w:p>
          <w:p w:rsidR="00B86F7B" w:rsidRPr="004F4A04" w:rsidRDefault="00B86F7B" w:rsidP="00235944">
            <w:pPr>
              <w:ind w:right="-108"/>
              <w:rPr>
                <w:sz w:val="16"/>
                <w:szCs w:val="16"/>
              </w:rPr>
            </w:pPr>
            <w:r w:rsidRPr="004F4A04">
              <w:rPr>
                <w:sz w:val="17"/>
                <w:szCs w:val="17"/>
              </w:rPr>
              <w:t>-изготовление баннеров, аншлагов,  вывесок и прочей продукции в целях благоустройства территории сельсовета.</w:t>
            </w:r>
            <w:r w:rsidRPr="004F4A04">
              <w:rPr>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ind w:left="-108"/>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01 1 02 61190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60,835</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289"/>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1.2.5</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5</w:t>
            </w:r>
          </w:p>
        </w:tc>
        <w:tc>
          <w:tcPr>
            <w:tcW w:w="3984" w:type="dxa"/>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ind w:right="-108"/>
              <w:rPr>
                <w:sz w:val="16"/>
                <w:szCs w:val="16"/>
              </w:rPr>
            </w:pPr>
            <w:proofErr w:type="spellStart"/>
            <w:r w:rsidRPr="004F4A04">
              <w:rPr>
                <w:sz w:val="16"/>
                <w:szCs w:val="16"/>
              </w:rPr>
              <w:t>Обкос</w:t>
            </w:r>
            <w:proofErr w:type="spellEnd"/>
            <w:r w:rsidRPr="004F4A04">
              <w:rPr>
                <w:sz w:val="16"/>
                <w:szCs w:val="16"/>
              </w:rPr>
              <w:t xml:space="preserve"> территории </w:t>
            </w:r>
            <w:proofErr w:type="spellStart"/>
            <w:r w:rsidRPr="004F4A04">
              <w:rPr>
                <w:sz w:val="16"/>
                <w:szCs w:val="16"/>
              </w:rPr>
              <w:t>Плесского</w:t>
            </w:r>
            <w:proofErr w:type="spellEnd"/>
            <w:r w:rsidRPr="004F4A04">
              <w:rPr>
                <w:sz w:val="16"/>
                <w:szCs w:val="16"/>
              </w:rPr>
              <w:t xml:space="preserve"> сельсовета:</w:t>
            </w:r>
          </w:p>
          <w:p w:rsidR="00B86F7B" w:rsidRPr="004F4A04" w:rsidRDefault="00B86F7B" w:rsidP="00235944">
            <w:pPr>
              <w:ind w:right="-108"/>
              <w:rPr>
                <w:sz w:val="16"/>
                <w:szCs w:val="16"/>
              </w:rPr>
            </w:pPr>
            <w:r w:rsidRPr="004F4A04">
              <w:rPr>
                <w:sz w:val="16"/>
                <w:szCs w:val="16"/>
              </w:rPr>
              <w:t xml:space="preserve">- </w:t>
            </w:r>
            <w:proofErr w:type="spellStart"/>
            <w:r w:rsidRPr="004F4A04">
              <w:rPr>
                <w:sz w:val="16"/>
                <w:szCs w:val="16"/>
              </w:rPr>
              <w:t>обкос</w:t>
            </w:r>
            <w:proofErr w:type="spellEnd"/>
            <w:r w:rsidRPr="004F4A04">
              <w:rPr>
                <w:sz w:val="16"/>
                <w:szCs w:val="16"/>
              </w:rPr>
              <w:t xml:space="preserve"> высокой травы в населенных пунктах входящих в состав территории </w:t>
            </w:r>
            <w:proofErr w:type="spellStart"/>
            <w:r w:rsidRPr="004F4A04">
              <w:rPr>
                <w:sz w:val="16"/>
                <w:szCs w:val="16"/>
              </w:rPr>
              <w:t>Плесского</w:t>
            </w:r>
            <w:proofErr w:type="spellEnd"/>
            <w:r w:rsidRPr="004F4A04">
              <w:rPr>
                <w:sz w:val="16"/>
                <w:szCs w:val="16"/>
              </w:rPr>
              <w:t xml:space="preserve"> сельсовета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01 1 02 61230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1729"/>
        </w:trPr>
        <w:tc>
          <w:tcPr>
            <w:tcW w:w="556" w:type="dxa"/>
            <w:tcBorders>
              <w:top w:val="single" w:sz="4" w:space="0" w:color="auto"/>
              <w:left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1.2.6</w:t>
            </w:r>
          </w:p>
        </w:tc>
        <w:tc>
          <w:tcPr>
            <w:tcW w:w="1272" w:type="dxa"/>
            <w:tcBorders>
              <w:top w:val="single" w:sz="4" w:space="0" w:color="auto"/>
              <w:left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6</w:t>
            </w:r>
          </w:p>
        </w:tc>
        <w:tc>
          <w:tcPr>
            <w:tcW w:w="3984" w:type="dxa"/>
            <w:tcBorders>
              <w:top w:val="single" w:sz="4" w:space="0" w:color="auto"/>
              <w:left w:val="single" w:sz="4" w:space="0" w:color="auto"/>
              <w:right w:val="single" w:sz="4" w:space="0" w:color="auto"/>
            </w:tcBorders>
            <w:vAlign w:val="center"/>
          </w:tcPr>
          <w:p w:rsidR="00B86F7B" w:rsidRPr="004F4A04" w:rsidRDefault="00B86F7B" w:rsidP="00235944">
            <w:pPr>
              <w:rPr>
                <w:sz w:val="16"/>
                <w:szCs w:val="16"/>
              </w:rPr>
            </w:pPr>
            <w:r w:rsidRPr="004F4A04">
              <w:rPr>
                <w:sz w:val="16"/>
                <w:szCs w:val="16"/>
              </w:rPr>
              <w:t>1.Расходы на обустройство и восстановление воинского захоронения (братской могилы летчиков):</w:t>
            </w:r>
          </w:p>
          <w:p w:rsidR="00B86F7B" w:rsidRPr="004F4A04" w:rsidRDefault="00B86F7B" w:rsidP="00235944">
            <w:pPr>
              <w:rPr>
                <w:sz w:val="16"/>
                <w:szCs w:val="16"/>
              </w:rPr>
            </w:pPr>
            <w:r w:rsidRPr="004F4A04">
              <w:rPr>
                <w:sz w:val="16"/>
                <w:szCs w:val="16"/>
              </w:rPr>
              <w:t>- восстановление (ремонт, благоустройство) воинского захоронения;</w:t>
            </w:r>
          </w:p>
          <w:p w:rsidR="00B86F7B" w:rsidRPr="004F4A04" w:rsidRDefault="00B86F7B" w:rsidP="00235944">
            <w:pPr>
              <w:rPr>
                <w:sz w:val="16"/>
                <w:szCs w:val="16"/>
              </w:rPr>
            </w:pPr>
            <w:r w:rsidRPr="004F4A04">
              <w:rPr>
                <w:sz w:val="16"/>
                <w:szCs w:val="16"/>
              </w:rPr>
              <w:t>-установка мемориальных знаков на воинском захоронении;</w:t>
            </w:r>
          </w:p>
          <w:p w:rsidR="00B86F7B" w:rsidRPr="004F4A04" w:rsidRDefault="00B86F7B" w:rsidP="00235944">
            <w:pPr>
              <w:ind w:right="-108"/>
              <w:rPr>
                <w:sz w:val="16"/>
                <w:szCs w:val="16"/>
              </w:rPr>
            </w:pPr>
            <w:r w:rsidRPr="004F4A04">
              <w:rPr>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Borders>
              <w:top w:val="single" w:sz="4" w:space="0" w:color="auto"/>
              <w:left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03</w:t>
            </w:r>
          </w:p>
        </w:tc>
        <w:tc>
          <w:tcPr>
            <w:tcW w:w="1276"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01 1 02 </w:t>
            </w:r>
            <w:r w:rsidRPr="004F4A04">
              <w:rPr>
                <w:sz w:val="16"/>
                <w:szCs w:val="16"/>
                <w:lang w:val="en-US"/>
              </w:rPr>
              <w:t>L299F</w:t>
            </w:r>
          </w:p>
        </w:tc>
        <w:tc>
          <w:tcPr>
            <w:tcW w:w="57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718"/>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1.2.7.</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7</w:t>
            </w:r>
          </w:p>
        </w:tc>
        <w:tc>
          <w:tcPr>
            <w:tcW w:w="3984" w:type="dxa"/>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6"/>
                <w:szCs w:val="16"/>
              </w:rPr>
            </w:pPr>
            <w:r w:rsidRPr="004F4A04">
              <w:rPr>
                <w:sz w:val="16"/>
                <w:szCs w:val="16"/>
              </w:rPr>
              <w:t>Содержание и благоустройство кладбищ:</w:t>
            </w:r>
          </w:p>
          <w:p w:rsidR="00B86F7B" w:rsidRPr="004F4A04" w:rsidRDefault="00B86F7B" w:rsidP="00235944">
            <w:pPr>
              <w:rPr>
                <w:sz w:val="16"/>
                <w:szCs w:val="16"/>
              </w:rPr>
            </w:pPr>
            <w:r w:rsidRPr="004F4A04">
              <w:rPr>
                <w:sz w:val="16"/>
                <w:szCs w:val="16"/>
              </w:rPr>
              <w:t>-приобретение металлопродукции (</w:t>
            </w:r>
            <w:proofErr w:type="spellStart"/>
            <w:r w:rsidRPr="004F4A04">
              <w:rPr>
                <w:sz w:val="16"/>
                <w:szCs w:val="16"/>
              </w:rPr>
              <w:t>профтруба</w:t>
            </w:r>
            <w:proofErr w:type="spellEnd"/>
            <w:r w:rsidRPr="004F4A04">
              <w:rPr>
                <w:sz w:val="16"/>
                <w:szCs w:val="16"/>
              </w:rPr>
              <w:t>), хозяйственных и строительных товаров,</w:t>
            </w:r>
          </w:p>
          <w:p w:rsidR="00B86F7B" w:rsidRPr="004F4A04" w:rsidRDefault="00B86F7B" w:rsidP="00235944">
            <w:pPr>
              <w:rPr>
                <w:sz w:val="16"/>
                <w:szCs w:val="16"/>
              </w:rPr>
            </w:pPr>
            <w:r w:rsidRPr="004F4A04">
              <w:rPr>
                <w:sz w:val="16"/>
                <w:szCs w:val="16"/>
              </w:rPr>
              <w:t>- ремонт ограждений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01 1 02 61190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1097"/>
        </w:trPr>
        <w:tc>
          <w:tcPr>
            <w:tcW w:w="556" w:type="dxa"/>
            <w:tcBorders>
              <w:top w:val="single" w:sz="4" w:space="0" w:color="auto"/>
              <w:left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1.2.8.</w:t>
            </w:r>
          </w:p>
        </w:tc>
        <w:tc>
          <w:tcPr>
            <w:tcW w:w="1272" w:type="dxa"/>
            <w:tcBorders>
              <w:top w:val="single" w:sz="4" w:space="0" w:color="auto"/>
              <w:left w:val="single" w:sz="4" w:space="0" w:color="auto"/>
              <w:right w:val="single" w:sz="4" w:space="0" w:color="auto"/>
            </w:tcBorders>
          </w:tcPr>
          <w:p w:rsidR="00B86F7B" w:rsidRPr="004F4A04" w:rsidRDefault="00B86F7B" w:rsidP="00235944">
            <w:pPr>
              <w:ind w:left="-108" w:right="-108"/>
              <w:jc w:val="center"/>
              <w:rPr>
                <w:sz w:val="16"/>
                <w:szCs w:val="16"/>
              </w:rPr>
            </w:pPr>
            <w:r w:rsidRPr="004F4A04">
              <w:rPr>
                <w:sz w:val="16"/>
                <w:szCs w:val="16"/>
              </w:rPr>
              <w:t>Мероприятие  8</w:t>
            </w:r>
          </w:p>
        </w:tc>
        <w:tc>
          <w:tcPr>
            <w:tcW w:w="3984" w:type="dxa"/>
            <w:tcBorders>
              <w:top w:val="single" w:sz="4" w:space="0" w:color="auto"/>
              <w:left w:val="single" w:sz="4" w:space="0" w:color="auto"/>
              <w:right w:val="single" w:sz="4" w:space="0" w:color="auto"/>
            </w:tcBorders>
            <w:vAlign w:val="center"/>
          </w:tcPr>
          <w:p w:rsidR="00B86F7B" w:rsidRPr="004F4A04" w:rsidRDefault="00B86F7B" w:rsidP="00235944">
            <w:pPr>
              <w:rPr>
                <w:sz w:val="16"/>
                <w:szCs w:val="16"/>
              </w:rPr>
            </w:pPr>
            <w:r w:rsidRPr="004F4A04">
              <w:rPr>
                <w:sz w:val="16"/>
                <w:szCs w:val="16"/>
              </w:rPr>
              <w:t xml:space="preserve">Расходы на реализацию мероприятий по благоустройству территории </w:t>
            </w:r>
          </w:p>
          <w:p w:rsidR="00B86F7B" w:rsidRPr="004F4A04" w:rsidRDefault="00B86F7B" w:rsidP="00235944">
            <w:pPr>
              <w:rPr>
                <w:sz w:val="16"/>
                <w:szCs w:val="16"/>
              </w:rPr>
            </w:pPr>
            <w:r w:rsidRPr="004F4A04">
              <w:rPr>
                <w:sz w:val="16"/>
                <w:szCs w:val="16"/>
              </w:rPr>
              <w:t>-устройство спортивной площадки;</w:t>
            </w:r>
          </w:p>
          <w:p w:rsidR="00B86F7B" w:rsidRPr="004F4A04" w:rsidRDefault="00B86F7B" w:rsidP="00235944">
            <w:pPr>
              <w:rPr>
                <w:sz w:val="16"/>
                <w:szCs w:val="16"/>
              </w:rPr>
            </w:pPr>
            <w:r w:rsidRPr="004F4A04">
              <w:rPr>
                <w:sz w:val="16"/>
                <w:szCs w:val="16"/>
              </w:rPr>
              <w:t>-устройство площадки накопления твердых коммунальных отходов;</w:t>
            </w:r>
          </w:p>
          <w:p w:rsidR="00B86F7B" w:rsidRPr="004F4A04" w:rsidRDefault="00B86F7B" w:rsidP="00235944">
            <w:pPr>
              <w:rPr>
                <w:sz w:val="16"/>
                <w:szCs w:val="16"/>
              </w:rPr>
            </w:pPr>
            <w:r w:rsidRPr="004F4A04">
              <w:rPr>
                <w:sz w:val="16"/>
                <w:szCs w:val="16"/>
              </w:rPr>
              <w:t>-устройство детской игровой площадки</w:t>
            </w:r>
          </w:p>
        </w:tc>
        <w:tc>
          <w:tcPr>
            <w:tcW w:w="1276" w:type="dxa"/>
            <w:tcBorders>
              <w:top w:val="single" w:sz="4" w:space="0" w:color="auto"/>
              <w:left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02</w:t>
            </w:r>
          </w:p>
        </w:tc>
        <w:tc>
          <w:tcPr>
            <w:tcW w:w="1276"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w:t>
            </w:r>
            <w:r w:rsidRPr="004F4A04">
              <w:rPr>
                <w:sz w:val="16"/>
                <w:szCs w:val="16"/>
                <w:lang w:val="en-US"/>
              </w:rPr>
              <w:t>L</w:t>
            </w:r>
            <w:r w:rsidRPr="004F4A04">
              <w:rPr>
                <w:sz w:val="16"/>
                <w:szCs w:val="16"/>
              </w:rPr>
              <w:t>5765</w:t>
            </w:r>
          </w:p>
        </w:tc>
        <w:tc>
          <w:tcPr>
            <w:tcW w:w="57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Pr>
                <w:sz w:val="16"/>
                <w:szCs w:val="16"/>
              </w:rPr>
              <w:t>297,044</w:t>
            </w:r>
          </w:p>
        </w:tc>
        <w:tc>
          <w:tcPr>
            <w:tcW w:w="99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738"/>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1.2.9.</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08"/>
              <w:jc w:val="center"/>
              <w:rPr>
                <w:sz w:val="16"/>
                <w:szCs w:val="16"/>
              </w:rPr>
            </w:pPr>
            <w:r w:rsidRPr="004F4A04">
              <w:rPr>
                <w:sz w:val="16"/>
                <w:szCs w:val="16"/>
              </w:rPr>
              <w:t>Мероприятие  9</w:t>
            </w:r>
          </w:p>
        </w:tc>
        <w:tc>
          <w:tcPr>
            <w:tcW w:w="3984"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Расходы на разработку схемы водоснабжения и водоотведения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01 1 02 61310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289"/>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1.3.0.</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08"/>
              <w:jc w:val="center"/>
              <w:rPr>
                <w:sz w:val="16"/>
                <w:szCs w:val="16"/>
              </w:rPr>
            </w:pPr>
            <w:r w:rsidRPr="004F4A04">
              <w:rPr>
                <w:sz w:val="16"/>
                <w:szCs w:val="16"/>
              </w:rPr>
              <w:t>Мероприятие  10</w:t>
            </w:r>
          </w:p>
        </w:tc>
        <w:tc>
          <w:tcPr>
            <w:tcW w:w="3984"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Расходы на разработку схемы теплоснабжения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01 1 02 61320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50,000</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291"/>
        </w:trPr>
        <w:tc>
          <w:tcPr>
            <w:tcW w:w="556" w:type="dxa"/>
            <w:vMerge w:val="restart"/>
            <w:tcBorders>
              <w:top w:val="single" w:sz="4" w:space="0" w:color="auto"/>
              <w:left w:val="single" w:sz="4" w:space="0" w:color="auto"/>
              <w:right w:val="single" w:sz="4" w:space="0" w:color="auto"/>
            </w:tcBorders>
          </w:tcPr>
          <w:p w:rsidR="00B86F7B" w:rsidRPr="004F4A04" w:rsidRDefault="00B86F7B" w:rsidP="00235944">
            <w:pPr>
              <w:ind w:left="-108" w:right="-115"/>
              <w:jc w:val="center"/>
              <w:rPr>
                <w:sz w:val="16"/>
                <w:szCs w:val="16"/>
              </w:rPr>
            </w:pPr>
            <w:r w:rsidRPr="004F4A04">
              <w:rPr>
                <w:sz w:val="16"/>
                <w:szCs w:val="16"/>
              </w:rPr>
              <w:t>1.3.1.</w:t>
            </w:r>
          </w:p>
          <w:p w:rsidR="00B86F7B" w:rsidRPr="004F4A04" w:rsidRDefault="00B86F7B" w:rsidP="00235944">
            <w:pPr>
              <w:ind w:left="-108" w:right="-115"/>
              <w:jc w:val="center"/>
              <w:rPr>
                <w:sz w:val="16"/>
                <w:szCs w:val="16"/>
              </w:rPr>
            </w:pPr>
          </w:p>
        </w:tc>
        <w:tc>
          <w:tcPr>
            <w:tcW w:w="1272" w:type="dxa"/>
            <w:vMerge w:val="restart"/>
            <w:tcBorders>
              <w:top w:val="single" w:sz="4" w:space="0" w:color="auto"/>
              <w:left w:val="single" w:sz="4" w:space="0" w:color="auto"/>
              <w:right w:val="single" w:sz="4" w:space="0" w:color="auto"/>
            </w:tcBorders>
          </w:tcPr>
          <w:p w:rsidR="00B86F7B" w:rsidRPr="004F4A04" w:rsidRDefault="00B86F7B" w:rsidP="00235944">
            <w:pPr>
              <w:ind w:left="-108" w:right="-108"/>
              <w:jc w:val="center"/>
              <w:rPr>
                <w:sz w:val="16"/>
                <w:szCs w:val="16"/>
              </w:rPr>
            </w:pPr>
            <w:r w:rsidRPr="004F4A04">
              <w:rPr>
                <w:sz w:val="16"/>
                <w:szCs w:val="16"/>
              </w:rPr>
              <w:t>Мероприятие 1</w:t>
            </w:r>
          </w:p>
        </w:tc>
        <w:tc>
          <w:tcPr>
            <w:tcW w:w="3984" w:type="dxa"/>
            <w:vMerge w:val="restart"/>
            <w:tcBorders>
              <w:top w:val="single" w:sz="4" w:space="0" w:color="auto"/>
              <w:left w:val="single" w:sz="4" w:space="0" w:color="auto"/>
              <w:right w:val="single" w:sz="4" w:space="0" w:color="auto"/>
            </w:tcBorders>
          </w:tcPr>
          <w:p w:rsidR="00B86F7B" w:rsidRPr="004F4A04" w:rsidRDefault="00B86F7B" w:rsidP="00235944">
            <w:pPr>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 xml:space="preserve">усская </w:t>
            </w:r>
            <w:proofErr w:type="spellStart"/>
            <w:r w:rsidRPr="004F4A04">
              <w:rPr>
                <w:bCs/>
                <w:sz w:val="17"/>
                <w:szCs w:val="17"/>
              </w:rPr>
              <w:t>Муромка</w:t>
            </w:r>
            <w:proofErr w:type="spellEnd"/>
            <w:r w:rsidRPr="004F4A04">
              <w:rPr>
                <w:bCs/>
                <w:sz w:val="17"/>
                <w:szCs w:val="17"/>
              </w:rPr>
              <w:t xml:space="preserve"> </w:t>
            </w:r>
            <w:proofErr w:type="spellStart"/>
            <w:r w:rsidRPr="004F4A04">
              <w:rPr>
                <w:bCs/>
                <w:sz w:val="17"/>
                <w:szCs w:val="17"/>
              </w:rPr>
              <w:t>Мокшанского</w:t>
            </w:r>
            <w:proofErr w:type="spellEnd"/>
            <w:r w:rsidRPr="004F4A04">
              <w:rPr>
                <w:bCs/>
                <w:sz w:val="17"/>
                <w:szCs w:val="17"/>
              </w:rPr>
              <w:t xml:space="preserve"> района Пензенской области:</w:t>
            </w:r>
          </w:p>
          <w:p w:rsidR="00B86F7B" w:rsidRPr="004F4A04" w:rsidRDefault="00B86F7B" w:rsidP="00235944">
            <w:pPr>
              <w:rPr>
                <w:sz w:val="17"/>
                <w:szCs w:val="17"/>
              </w:rPr>
            </w:pPr>
            <w:r w:rsidRPr="004F4A04">
              <w:rPr>
                <w:bCs/>
                <w:sz w:val="18"/>
                <w:szCs w:val="18"/>
              </w:rPr>
              <w:t>-оказание услуг по составлению проектно-</w:t>
            </w:r>
          </w:p>
          <w:p w:rsidR="00B86F7B" w:rsidRPr="004F4A04" w:rsidRDefault="00B86F7B" w:rsidP="00235944">
            <w:pPr>
              <w:rPr>
                <w:sz w:val="17"/>
                <w:szCs w:val="17"/>
              </w:rPr>
            </w:pPr>
            <w:r w:rsidRPr="004F4A04">
              <w:rPr>
                <w:bCs/>
                <w:sz w:val="18"/>
                <w:szCs w:val="18"/>
              </w:rPr>
              <w:lastRenderedPageBreak/>
              <w:t xml:space="preserve">сметной документации на «Строительство </w:t>
            </w:r>
            <w:proofErr w:type="spellStart"/>
            <w:r w:rsidRPr="004F4A04">
              <w:rPr>
                <w:bCs/>
                <w:sz w:val="18"/>
                <w:szCs w:val="18"/>
              </w:rPr>
              <w:t>внутрипоселкового</w:t>
            </w:r>
            <w:proofErr w:type="spellEnd"/>
            <w:r w:rsidRPr="004F4A04">
              <w:rPr>
                <w:bCs/>
                <w:sz w:val="18"/>
                <w:szCs w:val="18"/>
              </w:rPr>
              <w:t xml:space="preserve"> газопровода высокого и низкого давления в с</w:t>
            </w:r>
            <w:proofErr w:type="gramStart"/>
            <w:r w:rsidRPr="004F4A04">
              <w:rPr>
                <w:bCs/>
                <w:sz w:val="18"/>
                <w:szCs w:val="18"/>
              </w:rPr>
              <w:t>.Р</w:t>
            </w:r>
            <w:proofErr w:type="gramEnd"/>
            <w:r w:rsidRPr="004F4A04">
              <w:rPr>
                <w:bCs/>
                <w:sz w:val="18"/>
                <w:szCs w:val="18"/>
              </w:rPr>
              <w:t xml:space="preserve">усская </w:t>
            </w:r>
            <w:proofErr w:type="spellStart"/>
            <w:r w:rsidRPr="004F4A04">
              <w:rPr>
                <w:bCs/>
                <w:sz w:val="18"/>
                <w:szCs w:val="18"/>
              </w:rPr>
              <w:t>Муромка</w:t>
            </w:r>
            <w:proofErr w:type="spellEnd"/>
            <w:r w:rsidRPr="004F4A04">
              <w:rPr>
                <w:bCs/>
                <w:sz w:val="18"/>
                <w:szCs w:val="18"/>
              </w:rPr>
              <w:t xml:space="preserve"> </w:t>
            </w:r>
            <w:proofErr w:type="spellStart"/>
            <w:r w:rsidRPr="004F4A04">
              <w:rPr>
                <w:bCs/>
                <w:sz w:val="18"/>
                <w:szCs w:val="18"/>
              </w:rPr>
              <w:t>Мокшанского</w:t>
            </w:r>
            <w:proofErr w:type="spellEnd"/>
            <w:r w:rsidRPr="004F4A04">
              <w:rPr>
                <w:bCs/>
                <w:sz w:val="18"/>
                <w:szCs w:val="18"/>
              </w:rPr>
              <w:t xml:space="preserve"> района Пензенской области»;</w:t>
            </w:r>
          </w:p>
        </w:tc>
        <w:tc>
          <w:tcPr>
            <w:tcW w:w="1276"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ind w:left="-108" w:right="-113"/>
              <w:rPr>
                <w:sz w:val="16"/>
                <w:szCs w:val="16"/>
              </w:rPr>
            </w:pPr>
            <w:r w:rsidRPr="004F4A04">
              <w:rPr>
                <w:sz w:val="16"/>
                <w:szCs w:val="16"/>
              </w:rPr>
              <w:lastRenderedPageBreak/>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r w:rsidRPr="004F4A04">
              <w:rPr>
                <w:sz w:val="16"/>
                <w:szCs w:val="16"/>
              </w:rPr>
              <w:t xml:space="preserve">01 1 02 </w:t>
            </w:r>
            <w:r w:rsidRPr="004F4A04">
              <w:rPr>
                <w:sz w:val="16"/>
                <w:szCs w:val="16"/>
                <w:lang w:val="en-US"/>
              </w:rPr>
              <w:t>S5764</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r w:rsidRPr="004F4A04">
              <w:rPr>
                <w:sz w:val="16"/>
                <w:szCs w:val="16"/>
                <w:lang w:val="en-US"/>
              </w:rPr>
              <w:t>414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p>
        </w:tc>
        <w:tc>
          <w:tcPr>
            <w:tcW w:w="993" w:type="dxa"/>
            <w:tcBorders>
              <w:top w:val="single" w:sz="4" w:space="0" w:color="auto"/>
              <w:left w:val="nil"/>
              <w:bottom w:val="single" w:sz="4" w:space="0" w:color="auto"/>
              <w:right w:val="single" w:sz="4" w:space="0" w:color="auto"/>
            </w:tcBorders>
            <w:shd w:val="clear" w:color="auto" w:fill="auto"/>
          </w:tcPr>
          <w:p w:rsidR="00B86F7B" w:rsidRPr="00356FC7" w:rsidRDefault="00B86F7B" w:rsidP="00235944">
            <w:pPr>
              <w:jc w:val="center"/>
              <w:rPr>
                <w:sz w:val="16"/>
                <w:szCs w:val="16"/>
                <w:lang w:val="en-US"/>
              </w:rPr>
            </w:pPr>
            <w:r>
              <w:rPr>
                <w:sz w:val="16"/>
                <w:szCs w:val="16"/>
              </w:rPr>
              <w:t>2591,51</w:t>
            </w:r>
            <w:r>
              <w:rPr>
                <w:sz w:val="16"/>
                <w:szCs w:val="16"/>
                <w:lang w:val="en-US"/>
              </w:rPr>
              <w:t>2</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p>
        </w:tc>
      </w:tr>
      <w:tr w:rsidR="00B86F7B" w:rsidRPr="004F4A04" w:rsidTr="00235944">
        <w:trPr>
          <w:trHeight w:val="546"/>
        </w:trPr>
        <w:tc>
          <w:tcPr>
            <w:tcW w:w="556" w:type="dxa"/>
            <w:vMerge/>
            <w:tcBorders>
              <w:left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ind w:left="-108" w:right="-108"/>
              <w:jc w:val="cente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bCs/>
                <w:sz w:val="17"/>
                <w:szCs w:val="17"/>
              </w:rPr>
            </w:pPr>
          </w:p>
        </w:tc>
        <w:tc>
          <w:tcPr>
            <w:tcW w:w="1276" w:type="dxa"/>
            <w:vMerge/>
            <w:tcBorders>
              <w:left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r w:rsidRPr="004F4A04">
              <w:rPr>
                <w:sz w:val="16"/>
                <w:szCs w:val="16"/>
              </w:rPr>
              <w:t>01 1 02 М</w:t>
            </w:r>
            <w:r w:rsidRPr="004F4A04">
              <w:rPr>
                <w:sz w:val="16"/>
                <w:szCs w:val="16"/>
                <w:lang w:val="en-US"/>
              </w:rPr>
              <w:t>5764</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r w:rsidRPr="004F4A04">
              <w:rPr>
                <w:sz w:val="16"/>
                <w:szCs w:val="16"/>
                <w:lang w:val="en-US"/>
              </w:rPr>
              <w:t>414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156,500</w:t>
            </w:r>
          </w:p>
        </w:tc>
        <w:tc>
          <w:tcPr>
            <w:tcW w:w="993" w:type="dxa"/>
            <w:tcBorders>
              <w:top w:val="single" w:sz="4" w:space="0" w:color="auto"/>
              <w:left w:val="nil"/>
              <w:bottom w:val="single" w:sz="4" w:space="0" w:color="auto"/>
              <w:right w:val="single" w:sz="4" w:space="0" w:color="auto"/>
            </w:tcBorders>
            <w:shd w:val="clear" w:color="auto" w:fill="auto"/>
          </w:tcPr>
          <w:p w:rsidR="00B86F7B" w:rsidRPr="00356FC7" w:rsidRDefault="00B86F7B" w:rsidP="00235944">
            <w:pPr>
              <w:jc w:val="center"/>
              <w:rPr>
                <w:sz w:val="16"/>
                <w:szCs w:val="16"/>
                <w:lang w:val="en-US"/>
              </w:rPr>
            </w:pPr>
            <w:r>
              <w:rPr>
                <w:sz w:val="16"/>
                <w:szCs w:val="16"/>
              </w:rPr>
              <w:t>68,961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518"/>
        </w:trPr>
        <w:tc>
          <w:tcPr>
            <w:tcW w:w="556" w:type="dxa"/>
            <w:vMerge/>
            <w:tcBorders>
              <w:left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ind w:left="-108" w:right="-108"/>
              <w:jc w:val="cente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bCs/>
                <w:sz w:val="17"/>
                <w:szCs w:val="17"/>
              </w:rPr>
            </w:pPr>
          </w:p>
        </w:tc>
        <w:tc>
          <w:tcPr>
            <w:tcW w:w="1276" w:type="dxa"/>
            <w:vMerge/>
            <w:tcBorders>
              <w:left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01 1 02 95230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414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835,094</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631"/>
        </w:trPr>
        <w:tc>
          <w:tcPr>
            <w:tcW w:w="556" w:type="dxa"/>
            <w:vMerge/>
            <w:tcBorders>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vMerge/>
            <w:tcBorders>
              <w:left w:val="single" w:sz="4" w:space="0" w:color="auto"/>
              <w:bottom w:val="single" w:sz="4" w:space="0" w:color="auto"/>
              <w:right w:val="single" w:sz="4" w:space="0" w:color="auto"/>
            </w:tcBorders>
          </w:tcPr>
          <w:p w:rsidR="00B86F7B" w:rsidRPr="004F4A04" w:rsidRDefault="00B86F7B" w:rsidP="00235944">
            <w:pPr>
              <w:ind w:left="-108" w:right="-108"/>
              <w:jc w:val="center"/>
              <w:rPr>
                <w:sz w:val="16"/>
                <w:szCs w:val="16"/>
              </w:rPr>
            </w:pPr>
          </w:p>
        </w:tc>
        <w:tc>
          <w:tcPr>
            <w:tcW w:w="3984" w:type="dxa"/>
            <w:vMerge/>
            <w:tcBorders>
              <w:left w:val="single" w:sz="4" w:space="0" w:color="auto"/>
              <w:bottom w:val="single" w:sz="4" w:space="0" w:color="auto"/>
              <w:right w:val="single" w:sz="4" w:space="0" w:color="auto"/>
            </w:tcBorders>
          </w:tcPr>
          <w:p w:rsidR="00B86F7B" w:rsidRPr="004F4A04" w:rsidRDefault="00B86F7B" w:rsidP="00235944">
            <w:pPr>
              <w:rPr>
                <w:bCs/>
                <w:sz w:val="17"/>
                <w:szCs w:val="17"/>
              </w:rPr>
            </w:pPr>
          </w:p>
        </w:tc>
        <w:tc>
          <w:tcPr>
            <w:tcW w:w="1276" w:type="dxa"/>
            <w:vMerge/>
            <w:tcBorders>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01 1 02 95238</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414</w:t>
            </w:r>
          </w:p>
        </w:tc>
        <w:tc>
          <w:tcPr>
            <w:tcW w:w="992"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62,197</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4395"/>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15"/>
              <w:jc w:val="center"/>
              <w:rPr>
                <w:sz w:val="16"/>
                <w:szCs w:val="16"/>
              </w:rPr>
            </w:pP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ight="-108"/>
              <w:jc w:val="center"/>
              <w:rPr>
                <w:sz w:val="16"/>
                <w:szCs w:val="16"/>
              </w:rPr>
            </w:pPr>
          </w:p>
        </w:tc>
        <w:tc>
          <w:tcPr>
            <w:tcW w:w="3984"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bCs/>
                <w:sz w:val="18"/>
                <w:szCs w:val="18"/>
              </w:rPr>
            </w:pPr>
            <w:r w:rsidRPr="004F4A04">
              <w:rPr>
                <w:bCs/>
                <w:sz w:val="18"/>
                <w:szCs w:val="18"/>
              </w:rPr>
              <w:t xml:space="preserve">-  строительство </w:t>
            </w:r>
            <w:proofErr w:type="spellStart"/>
            <w:r w:rsidRPr="004F4A04">
              <w:rPr>
                <w:bCs/>
                <w:sz w:val="18"/>
                <w:szCs w:val="18"/>
              </w:rPr>
              <w:t>внутрипоселкового</w:t>
            </w:r>
            <w:proofErr w:type="spellEnd"/>
            <w:r w:rsidRPr="004F4A04">
              <w:rPr>
                <w:bCs/>
                <w:sz w:val="18"/>
                <w:szCs w:val="18"/>
              </w:rPr>
              <w:t xml:space="preserve"> газопровода высокого и низкого давления в с</w:t>
            </w:r>
            <w:proofErr w:type="gramStart"/>
            <w:r w:rsidRPr="004F4A04">
              <w:rPr>
                <w:bCs/>
                <w:sz w:val="18"/>
                <w:szCs w:val="18"/>
              </w:rPr>
              <w:t>.Р</w:t>
            </w:r>
            <w:proofErr w:type="gramEnd"/>
            <w:r w:rsidRPr="004F4A04">
              <w:rPr>
                <w:bCs/>
                <w:sz w:val="18"/>
                <w:szCs w:val="18"/>
              </w:rPr>
              <w:t xml:space="preserve">усская </w:t>
            </w:r>
            <w:proofErr w:type="spellStart"/>
            <w:r w:rsidRPr="004F4A04">
              <w:rPr>
                <w:bCs/>
                <w:sz w:val="18"/>
                <w:szCs w:val="18"/>
              </w:rPr>
              <w:t>Муромка</w:t>
            </w:r>
            <w:proofErr w:type="spellEnd"/>
            <w:r w:rsidRPr="004F4A04">
              <w:rPr>
                <w:bCs/>
                <w:sz w:val="18"/>
                <w:szCs w:val="18"/>
              </w:rPr>
              <w:t xml:space="preserve"> </w:t>
            </w:r>
            <w:proofErr w:type="spellStart"/>
            <w:r w:rsidRPr="004F4A04">
              <w:rPr>
                <w:bCs/>
                <w:sz w:val="18"/>
                <w:szCs w:val="18"/>
              </w:rPr>
              <w:t>Мокшанского</w:t>
            </w:r>
            <w:proofErr w:type="spellEnd"/>
            <w:r w:rsidRPr="004F4A04">
              <w:rPr>
                <w:bCs/>
                <w:sz w:val="18"/>
                <w:szCs w:val="18"/>
              </w:rPr>
              <w:t xml:space="preserve"> района Пензенской области;</w:t>
            </w:r>
          </w:p>
          <w:p w:rsidR="00B86F7B" w:rsidRPr="004F4A04" w:rsidRDefault="00B86F7B" w:rsidP="00235944">
            <w:pPr>
              <w:rPr>
                <w:bCs/>
                <w:sz w:val="18"/>
                <w:szCs w:val="18"/>
              </w:rPr>
            </w:pPr>
            <w:r w:rsidRPr="004F4A04">
              <w:rPr>
                <w:bCs/>
                <w:sz w:val="18"/>
                <w:szCs w:val="18"/>
              </w:rPr>
              <w:t xml:space="preserve">-дополнительные расходы </w:t>
            </w:r>
            <w:r w:rsidRPr="004F4A04">
              <w:rPr>
                <w:bCs/>
                <w:sz w:val="18"/>
                <w:szCs w:val="18"/>
              </w:rPr>
              <w:br/>
              <w:t xml:space="preserve">(расчет потребности в тепле т топливе для газоснабжения 24-х жилых домов, прочие расходы сопутствующие строительству </w:t>
            </w:r>
            <w:proofErr w:type="spellStart"/>
            <w:r w:rsidRPr="004F4A04">
              <w:rPr>
                <w:bCs/>
                <w:sz w:val="18"/>
                <w:szCs w:val="18"/>
              </w:rPr>
              <w:t>внутрипоселкового</w:t>
            </w:r>
            <w:proofErr w:type="spellEnd"/>
            <w:r w:rsidRPr="004F4A04">
              <w:rPr>
                <w:bCs/>
                <w:sz w:val="18"/>
                <w:szCs w:val="18"/>
              </w:rPr>
              <w:t xml:space="preserve"> газопровода высокого и низкого давления в с</w:t>
            </w:r>
            <w:proofErr w:type="gramStart"/>
            <w:r w:rsidRPr="004F4A04">
              <w:rPr>
                <w:bCs/>
                <w:sz w:val="18"/>
                <w:szCs w:val="18"/>
              </w:rPr>
              <w:t>.Р</w:t>
            </w:r>
            <w:proofErr w:type="gramEnd"/>
            <w:r w:rsidRPr="004F4A04">
              <w:rPr>
                <w:bCs/>
                <w:sz w:val="18"/>
                <w:szCs w:val="18"/>
              </w:rPr>
              <w:t xml:space="preserve">усская </w:t>
            </w:r>
            <w:proofErr w:type="spellStart"/>
            <w:r w:rsidRPr="004F4A04">
              <w:rPr>
                <w:bCs/>
                <w:sz w:val="18"/>
                <w:szCs w:val="18"/>
              </w:rPr>
              <w:t>Муромка</w:t>
            </w:r>
            <w:proofErr w:type="spellEnd"/>
            <w:r w:rsidRPr="004F4A04">
              <w:rPr>
                <w:bCs/>
                <w:sz w:val="18"/>
                <w:szCs w:val="18"/>
              </w:rPr>
              <w:t xml:space="preserve"> </w:t>
            </w:r>
            <w:proofErr w:type="spellStart"/>
            <w:r w:rsidRPr="004F4A04">
              <w:rPr>
                <w:bCs/>
                <w:sz w:val="18"/>
                <w:szCs w:val="18"/>
              </w:rPr>
              <w:t>Мокшанского</w:t>
            </w:r>
            <w:proofErr w:type="spellEnd"/>
            <w:r w:rsidRPr="004F4A04">
              <w:rPr>
                <w:bCs/>
                <w:sz w:val="18"/>
                <w:szCs w:val="18"/>
              </w:rPr>
              <w:t xml:space="preserve"> района Пензенской области )</w:t>
            </w:r>
          </w:p>
          <w:p w:rsidR="00B86F7B" w:rsidRDefault="00B86F7B" w:rsidP="00235944">
            <w:pPr>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w:t>
            </w:r>
            <w:proofErr w:type="spellStart"/>
            <w:r w:rsidRPr="004F4A04">
              <w:rPr>
                <w:sz w:val="18"/>
                <w:szCs w:val="18"/>
              </w:rPr>
              <w:t>внутрипоселкового</w:t>
            </w:r>
            <w:proofErr w:type="spellEnd"/>
            <w:r w:rsidRPr="004F4A04">
              <w:rPr>
                <w:sz w:val="18"/>
                <w:szCs w:val="18"/>
              </w:rPr>
              <w:t xml:space="preserve">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xml:space="preserve">. Русская </w:t>
            </w:r>
            <w:proofErr w:type="spellStart"/>
            <w:r w:rsidRPr="004F4A04">
              <w:rPr>
                <w:sz w:val="18"/>
                <w:szCs w:val="18"/>
              </w:rPr>
              <w:t>Муромка</w:t>
            </w:r>
            <w:proofErr w:type="spellEnd"/>
            <w:r w:rsidRPr="004F4A04">
              <w:rPr>
                <w:sz w:val="18"/>
                <w:szCs w:val="18"/>
              </w:rPr>
              <w:t xml:space="preserve"> </w:t>
            </w:r>
            <w:proofErr w:type="spellStart"/>
            <w:r w:rsidRPr="004F4A04">
              <w:rPr>
                <w:sz w:val="18"/>
                <w:szCs w:val="18"/>
              </w:rPr>
              <w:t>Мокшанского</w:t>
            </w:r>
            <w:proofErr w:type="spellEnd"/>
            <w:r w:rsidRPr="004F4A04">
              <w:rPr>
                <w:sz w:val="18"/>
                <w:szCs w:val="18"/>
              </w:rPr>
              <w:t xml:space="preserve"> района Пензенской области»</w:t>
            </w:r>
          </w:p>
          <w:p w:rsidR="00B86F7B" w:rsidRPr="004F4A04" w:rsidRDefault="00B86F7B" w:rsidP="00235944">
            <w:pPr>
              <w:rPr>
                <w:bCs/>
                <w:sz w:val="18"/>
                <w:szCs w:val="18"/>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 xml:space="preserve">усская </w:t>
            </w:r>
            <w:proofErr w:type="spellStart"/>
            <w:r w:rsidRPr="008B2D60">
              <w:rPr>
                <w:bCs/>
                <w:iCs/>
                <w:sz w:val="18"/>
                <w:szCs w:val="18"/>
              </w:rPr>
              <w:t>Муромка</w:t>
            </w:r>
            <w:proofErr w:type="spellEnd"/>
            <w:r w:rsidRPr="008B2D60">
              <w:rPr>
                <w:bCs/>
                <w:iCs/>
                <w:sz w:val="18"/>
                <w:szCs w:val="18"/>
              </w:rPr>
              <w:t xml:space="preserve"> </w:t>
            </w:r>
            <w:proofErr w:type="spellStart"/>
            <w:r w:rsidRPr="008B2D60">
              <w:rPr>
                <w:bCs/>
                <w:iCs/>
                <w:sz w:val="18"/>
                <w:szCs w:val="18"/>
              </w:rPr>
              <w:t>Плесского</w:t>
            </w:r>
            <w:proofErr w:type="spellEnd"/>
            <w:r w:rsidRPr="008B2D60">
              <w:rPr>
                <w:bCs/>
                <w:iCs/>
                <w:sz w:val="18"/>
                <w:szCs w:val="18"/>
              </w:rPr>
              <w:t xml:space="preserve"> сельсовета </w:t>
            </w:r>
            <w:proofErr w:type="spellStart"/>
            <w:r w:rsidRPr="008B2D60">
              <w:rPr>
                <w:bCs/>
                <w:iCs/>
                <w:sz w:val="18"/>
                <w:szCs w:val="18"/>
              </w:rPr>
              <w:t>Мокшанского</w:t>
            </w:r>
            <w:proofErr w:type="spellEnd"/>
            <w:r w:rsidRPr="008B2D60">
              <w:rPr>
                <w:bCs/>
                <w:iCs/>
                <w:sz w:val="18"/>
                <w:szCs w:val="18"/>
              </w:rPr>
              <w:t xml:space="preserve">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B86F7B" w:rsidRPr="00CA2378" w:rsidRDefault="00B86F7B" w:rsidP="00235944">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B86F7B" w:rsidRPr="00CA2378"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CA2378"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377"/>
        </w:trPr>
        <w:tc>
          <w:tcPr>
            <w:tcW w:w="55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ind w:left="-108" w:right="-108"/>
              <w:jc w:val="center"/>
              <w:rPr>
                <w:sz w:val="16"/>
                <w:szCs w:val="16"/>
              </w:rPr>
            </w:pPr>
            <w:r w:rsidRPr="004F4A04">
              <w:rPr>
                <w:sz w:val="16"/>
                <w:szCs w:val="16"/>
              </w:rPr>
              <w:t>Подпрограмма 2</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 xml:space="preserve">Развитие культуры в </w:t>
            </w:r>
            <w:proofErr w:type="spellStart"/>
            <w:r w:rsidRPr="004F4A04">
              <w:rPr>
                <w:sz w:val="16"/>
                <w:szCs w:val="16"/>
              </w:rPr>
              <w:t>Плесском</w:t>
            </w:r>
            <w:proofErr w:type="spellEnd"/>
            <w:r w:rsidRPr="004F4A04">
              <w:rPr>
                <w:sz w:val="16"/>
                <w:szCs w:val="16"/>
              </w:rPr>
              <w:t xml:space="preserve"> сельсовете</w:t>
            </w:r>
          </w:p>
          <w:p w:rsidR="00B86F7B" w:rsidRDefault="00B86F7B" w:rsidP="00235944">
            <w:pPr>
              <w:rPr>
                <w:sz w:val="16"/>
                <w:szCs w:val="16"/>
              </w:rPr>
            </w:pPr>
          </w:p>
          <w:p w:rsidR="00B86F7B" w:rsidRDefault="00B86F7B" w:rsidP="00235944">
            <w:pPr>
              <w:rPr>
                <w:sz w:val="16"/>
                <w:szCs w:val="16"/>
              </w:rPr>
            </w:pPr>
          </w:p>
          <w:p w:rsidR="00B86F7B" w:rsidRPr="004F4A04" w:rsidRDefault="00B86F7B" w:rsidP="00235944">
            <w:pP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Всего</w:t>
            </w:r>
          </w:p>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1070,985</w:t>
            </w:r>
          </w:p>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Pr>
                <w:sz w:val="16"/>
                <w:szCs w:val="16"/>
              </w:rPr>
              <w:t>1111,670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1119,951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489,198</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489,198</w:t>
            </w:r>
          </w:p>
        </w:tc>
      </w:tr>
      <w:tr w:rsidR="00B86F7B" w:rsidRPr="004F4A04" w:rsidTr="00235944">
        <w:trPr>
          <w:trHeight w:val="138"/>
        </w:trPr>
        <w:tc>
          <w:tcPr>
            <w:tcW w:w="556"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2.1</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Основное мероприятие 1</w:t>
            </w:r>
          </w:p>
          <w:p w:rsidR="00B86F7B" w:rsidRPr="004F4A04" w:rsidRDefault="00B86F7B" w:rsidP="00235944">
            <w:pPr>
              <w:rPr>
                <w:sz w:val="16"/>
                <w:szCs w:val="16"/>
              </w:rPr>
            </w:pP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Повышение качества и доступности услуг в сфере культуры и досуга</w:t>
            </w:r>
          </w:p>
          <w:p w:rsidR="00B86F7B" w:rsidRPr="004F4A04" w:rsidRDefault="00B86F7B" w:rsidP="00235944">
            <w:pP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 xml:space="preserve">всего </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1070,985</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Pr>
                <w:sz w:val="16"/>
                <w:szCs w:val="16"/>
              </w:rPr>
              <w:t>1111,670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1119,951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489,198</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489,198</w:t>
            </w:r>
          </w:p>
        </w:tc>
      </w:tr>
      <w:tr w:rsidR="00B86F7B" w:rsidRPr="004F4A04" w:rsidTr="00235944">
        <w:trPr>
          <w:trHeight w:val="318"/>
        </w:trPr>
        <w:tc>
          <w:tcPr>
            <w:tcW w:w="556" w:type="dxa"/>
            <w:vMerge w:val="restart"/>
            <w:tcBorders>
              <w:top w:val="single" w:sz="4" w:space="0" w:color="auto"/>
              <w:left w:val="single" w:sz="4" w:space="0" w:color="auto"/>
              <w:right w:val="single" w:sz="4" w:space="0" w:color="auto"/>
            </w:tcBorders>
          </w:tcPr>
          <w:p w:rsidR="00B86F7B" w:rsidRPr="004F4A04" w:rsidRDefault="00B86F7B" w:rsidP="00235944">
            <w:pPr>
              <w:jc w:val="center"/>
              <w:rPr>
                <w:sz w:val="16"/>
                <w:szCs w:val="16"/>
              </w:rPr>
            </w:pPr>
            <w:r w:rsidRPr="004F4A04">
              <w:rPr>
                <w:sz w:val="16"/>
                <w:szCs w:val="16"/>
              </w:rPr>
              <w:t>2.1.1</w:t>
            </w:r>
          </w:p>
        </w:tc>
        <w:tc>
          <w:tcPr>
            <w:tcW w:w="1272" w:type="dxa"/>
            <w:vMerge w:val="restart"/>
            <w:tcBorders>
              <w:top w:val="single" w:sz="4" w:space="0" w:color="auto"/>
              <w:left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1</w:t>
            </w:r>
          </w:p>
        </w:tc>
        <w:tc>
          <w:tcPr>
            <w:tcW w:w="3984" w:type="dxa"/>
            <w:vMerge w:val="restart"/>
            <w:tcBorders>
              <w:top w:val="single" w:sz="4" w:space="0" w:color="auto"/>
              <w:left w:val="single" w:sz="4" w:space="0" w:color="auto"/>
              <w:right w:val="single" w:sz="4" w:space="0" w:color="auto"/>
            </w:tcBorders>
          </w:tcPr>
          <w:p w:rsidR="00B86F7B" w:rsidRPr="004F4A04" w:rsidRDefault="00B86F7B" w:rsidP="00235944">
            <w:pPr>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
          <w:p w:rsidR="00B86F7B" w:rsidRPr="004F4A04" w:rsidRDefault="00B86F7B" w:rsidP="00235944">
            <w:pPr>
              <w:rPr>
                <w:sz w:val="16"/>
                <w:szCs w:val="16"/>
              </w:rPr>
            </w:pPr>
            <w:r w:rsidRPr="004F4A04">
              <w:rPr>
                <w:sz w:val="16"/>
                <w:szCs w:val="16"/>
              </w:rPr>
              <w:t>Обеспечение развития и укрепления материально-технической базы муниципальных домов культуры</w:t>
            </w:r>
          </w:p>
          <w:p w:rsidR="00B86F7B" w:rsidRPr="004F4A04" w:rsidRDefault="00B86F7B" w:rsidP="00235944">
            <w:pPr>
              <w:rPr>
                <w:sz w:val="16"/>
                <w:szCs w:val="16"/>
              </w:rPr>
            </w:pPr>
          </w:p>
        </w:tc>
        <w:tc>
          <w:tcPr>
            <w:tcW w:w="1276" w:type="dxa"/>
            <w:vMerge w:val="restart"/>
            <w:tcBorders>
              <w:top w:val="single" w:sz="4" w:space="0" w:color="auto"/>
              <w:left w:val="single" w:sz="4" w:space="0" w:color="auto"/>
              <w:right w:val="single" w:sz="4" w:space="0" w:color="auto"/>
            </w:tcBorders>
          </w:tcPr>
          <w:p w:rsidR="00B86F7B" w:rsidRPr="004F4A04" w:rsidRDefault="00B86F7B" w:rsidP="00235944">
            <w:pPr>
              <w:ind w:left="-98"/>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 </w:t>
            </w:r>
          </w:p>
          <w:p w:rsidR="00B86F7B" w:rsidRPr="004F4A04" w:rsidRDefault="00B86F7B" w:rsidP="00235944">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w:t>
            </w:r>
            <w:proofErr w:type="spellStart"/>
            <w:r w:rsidRPr="004F4A04">
              <w:rPr>
                <w:sz w:val="16"/>
                <w:szCs w:val="16"/>
              </w:rPr>
              <w:t>Плесский</w:t>
            </w:r>
            <w:proofErr w:type="spellEnd"/>
            <w:r w:rsidRPr="004F4A04">
              <w:rPr>
                <w:sz w:val="16"/>
                <w:szCs w:val="16"/>
              </w:rPr>
              <w:t xml:space="preserve"> КДЦ»</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01 2 01 05020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133"/>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tcBorders>
              <w:top w:val="single" w:sz="4" w:space="0" w:color="auto"/>
              <w:left w:val="single" w:sz="4" w:space="0" w:color="auto"/>
              <w:right w:val="single" w:sz="4" w:space="0" w:color="auto"/>
            </w:tcBorders>
          </w:tcPr>
          <w:p w:rsidR="00B86F7B" w:rsidRPr="004F4A04" w:rsidRDefault="00B86F7B" w:rsidP="00235944">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01 2 01 </w:t>
            </w:r>
            <w:r w:rsidRPr="004F4A04">
              <w:rPr>
                <w:sz w:val="16"/>
                <w:szCs w:val="16"/>
                <w:lang w:val="en-US"/>
              </w:rPr>
              <w:t>Z</w:t>
            </w:r>
            <w:r w:rsidRPr="004F4A04">
              <w:rPr>
                <w:sz w:val="16"/>
                <w:szCs w:val="16"/>
              </w:rPr>
              <w:t>1051</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227"/>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tcBorders>
              <w:top w:val="single" w:sz="4" w:space="0" w:color="auto"/>
              <w:left w:val="single" w:sz="4" w:space="0" w:color="auto"/>
              <w:right w:val="single" w:sz="4" w:space="0" w:color="auto"/>
            </w:tcBorders>
          </w:tcPr>
          <w:p w:rsidR="00B86F7B" w:rsidRPr="004F4A04" w:rsidRDefault="00B86F7B" w:rsidP="00235944">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01 2 01 05020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88"/>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tcBorders>
              <w:left w:val="single" w:sz="4" w:space="0" w:color="auto"/>
              <w:right w:val="single" w:sz="4" w:space="0" w:color="auto"/>
            </w:tcBorders>
          </w:tcPr>
          <w:p w:rsidR="00B86F7B" w:rsidRPr="004F4A04" w:rsidRDefault="00B86F7B" w:rsidP="00235944">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01 2 01 71051</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129"/>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tcBorders>
              <w:left w:val="single" w:sz="4" w:space="0" w:color="auto"/>
              <w:right w:val="single" w:sz="4" w:space="0" w:color="auto"/>
            </w:tcBorders>
          </w:tcPr>
          <w:p w:rsidR="00B86F7B" w:rsidRPr="004F4A04" w:rsidRDefault="00B86F7B" w:rsidP="00235944">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r w:rsidRPr="004F4A04">
              <w:rPr>
                <w:sz w:val="16"/>
                <w:szCs w:val="16"/>
                <w:lang w:val="en-US"/>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r w:rsidRPr="004F4A04">
              <w:rPr>
                <w:sz w:val="16"/>
                <w:szCs w:val="16"/>
                <w:lang w:val="en-US"/>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r w:rsidRPr="004F4A04">
              <w:rPr>
                <w:sz w:val="16"/>
                <w:szCs w:val="16"/>
                <w:lang w:val="en-US"/>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lang w:val="en-US"/>
              </w:rPr>
            </w:pPr>
            <w:r w:rsidRPr="004F4A04">
              <w:rPr>
                <w:sz w:val="16"/>
                <w:szCs w:val="16"/>
                <w:lang w:val="en-US"/>
              </w:rPr>
              <w:t>01 2 01 L4670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lang w:val="en-US"/>
              </w:rPr>
              <w:t>61</w:t>
            </w:r>
            <w:r w:rsidRPr="004F4A04">
              <w:rPr>
                <w:sz w:val="16"/>
                <w:szCs w:val="16"/>
              </w:rPr>
              <w:t>2</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121"/>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tcBorders>
              <w:left w:val="single" w:sz="4" w:space="0" w:color="auto"/>
              <w:bottom w:val="single" w:sz="4" w:space="0" w:color="auto"/>
              <w:right w:val="single" w:sz="4" w:space="0" w:color="auto"/>
            </w:tcBorders>
          </w:tcPr>
          <w:p w:rsidR="00B86F7B" w:rsidRPr="004F4A04" w:rsidRDefault="00B86F7B" w:rsidP="00235944">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 xml:space="preserve">01 2 01 </w:t>
            </w:r>
            <w:r w:rsidRPr="004F4A04">
              <w:rPr>
                <w:sz w:val="16"/>
                <w:szCs w:val="16"/>
                <w:lang w:val="en-US"/>
              </w:rPr>
              <w:t>S</w:t>
            </w:r>
            <w:r w:rsidRPr="004F4A04">
              <w:rPr>
                <w:sz w:val="16"/>
                <w:szCs w:val="16"/>
              </w:rPr>
              <w:t>1051</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114"/>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val="restart"/>
            <w:tcBorders>
              <w:left w:val="single" w:sz="4" w:space="0" w:color="auto"/>
              <w:right w:val="single" w:sz="4" w:space="0" w:color="auto"/>
            </w:tcBorders>
          </w:tcPr>
          <w:p w:rsidR="00B86F7B" w:rsidRPr="004F4A04" w:rsidRDefault="00B86F7B" w:rsidP="00235944">
            <w:pPr>
              <w:ind w:left="-9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01 2 01 23300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381,191</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295,231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378,586</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388,333</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388,333</w:t>
            </w:r>
          </w:p>
        </w:tc>
      </w:tr>
      <w:tr w:rsidR="00B86F7B" w:rsidRPr="004F4A04" w:rsidTr="00235944">
        <w:trPr>
          <w:trHeight w:val="114"/>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tcBorders>
              <w:left w:val="single" w:sz="4" w:space="0" w:color="auto"/>
              <w:right w:val="single" w:sz="4" w:space="0" w:color="auto"/>
            </w:tcBorders>
          </w:tcPr>
          <w:p w:rsidR="00B86F7B" w:rsidRPr="004F4A04" w:rsidRDefault="00B86F7B" w:rsidP="00235944">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6"/>
                <w:szCs w:val="16"/>
              </w:rPr>
            </w:pPr>
            <w:r>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01 2 01 23300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247</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103,301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100,865</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100,865</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100,865</w:t>
            </w:r>
          </w:p>
        </w:tc>
      </w:tr>
      <w:tr w:rsidR="00B86F7B" w:rsidRPr="004F4A04" w:rsidTr="00235944">
        <w:trPr>
          <w:trHeight w:val="115"/>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tcBorders>
              <w:left w:val="single" w:sz="4" w:space="0" w:color="auto"/>
              <w:right w:val="single" w:sz="4" w:space="0" w:color="auto"/>
            </w:tcBorders>
          </w:tcPr>
          <w:p w:rsidR="00B86F7B" w:rsidRPr="004F4A04" w:rsidRDefault="00B86F7B" w:rsidP="00235944">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0120496950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540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sidRPr="004F4A04">
              <w:rPr>
                <w:bCs/>
                <w:sz w:val="16"/>
                <w:szCs w:val="16"/>
              </w:rPr>
              <w:t>632,800</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640,500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640,500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189"/>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tcBorders>
              <w:left w:val="single" w:sz="4" w:space="0" w:color="auto"/>
              <w:right w:val="single" w:sz="4" w:space="0" w:color="auto"/>
            </w:tcBorders>
          </w:tcPr>
          <w:p w:rsidR="00B86F7B" w:rsidRPr="004F4A04" w:rsidRDefault="00B86F7B" w:rsidP="00235944">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01201955240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sidRPr="004F4A04">
              <w:rPr>
                <w:bCs/>
                <w:sz w:val="16"/>
                <w:szCs w:val="16"/>
              </w:rPr>
              <w:t>46,994</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123"/>
        </w:trPr>
        <w:tc>
          <w:tcPr>
            <w:tcW w:w="556" w:type="dxa"/>
            <w:vMerge/>
            <w:tcBorders>
              <w:left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right w:val="single" w:sz="4" w:space="0" w:color="auto"/>
            </w:tcBorders>
          </w:tcPr>
          <w:p w:rsidR="00B86F7B" w:rsidRPr="004F4A04" w:rsidRDefault="00B86F7B" w:rsidP="00235944">
            <w:pPr>
              <w:rPr>
                <w:sz w:val="16"/>
                <w:szCs w:val="16"/>
              </w:rPr>
            </w:pPr>
          </w:p>
        </w:tc>
        <w:tc>
          <w:tcPr>
            <w:tcW w:w="1276" w:type="dxa"/>
            <w:vMerge/>
            <w:tcBorders>
              <w:left w:val="single" w:sz="4" w:space="0" w:color="auto"/>
              <w:right w:val="single" w:sz="4" w:space="0" w:color="auto"/>
            </w:tcBorders>
          </w:tcPr>
          <w:p w:rsidR="00B86F7B" w:rsidRPr="004F4A04" w:rsidRDefault="00B86F7B" w:rsidP="00235944">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0120195233</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10,400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225"/>
        </w:trPr>
        <w:tc>
          <w:tcPr>
            <w:tcW w:w="556" w:type="dxa"/>
            <w:vMerge/>
            <w:tcBorders>
              <w:left w:val="single" w:sz="4" w:space="0" w:color="auto"/>
              <w:bottom w:val="single" w:sz="4" w:space="0" w:color="auto"/>
              <w:right w:val="single" w:sz="4" w:space="0" w:color="auto"/>
            </w:tcBorders>
          </w:tcPr>
          <w:p w:rsidR="00B86F7B" w:rsidRPr="004F4A04" w:rsidRDefault="00B86F7B" w:rsidP="00235944">
            <w:pPr>
              <w:jc w:val="center"/>
              <w:rPr>
                <w:sz w:val="16"/>
                <w:szCs w:val="16"/>
              </w:rPr>
            </w:pPr>
          </w:p>
        </w:tc>
        <w:tc>
          <w:tcPr>
            <w:tcW w:w="1272" w:type="dxa"/>
            <w:vMerge/>
            <w:tcBorders>
              <w:left w:val="single" w:sz="4" w:space="0" w:color="auto"/>
              <w:bottom w:val="single" w:sz="4" w:space="0" w:color="auto"/>
              <w:right w:val="single" w:sz="4" w:space="0" w:color="auto"/>
            </w:tcBorders>
          </w:tcPr>
          <w:p w:rsidR="00B86F7B" w:rsidRPr="004F4A04" w:rsidRDefault="00B86F7B" w:rsidP="00235944">
            <w:pPr>
              <w:rPr>
                <w:sz w:val="16"/>
                <w:szCs w:val="16"/>
              </w:rPr>
            </w:pPr>
          </w:p>
        </w:tc>
        <w:tc>
          <w:tcPr>
            <w:tcW w:w="3984" w:type="dxa"/>
            <w:vMerge/>
            <w:tcBorders>
              <w:left w:val="single" w:sz="4" w:space="0" w:color="auto"/>
              <w:bottom w:val="single" w:sz="4" w:space="0" w:color="auto"/>
              <w:right w:val="single" w:sz="4" w:space="0" w:color="auto"/>
            </w:tcBorders>
          </w:tcPr>
          <w:p w:rsidR="00B86F7B" w:rsidRPr="004F4A04" w:rsidRDefault="00B86F7B" w:rsidP="00235944">
            <w:pPr>
              <w:rPr>
                <w:sz w:val="16"/>
                <w:szCs w:val="16"/>
              </w:rPr>
            </w:pPr>
          </w:p>
        </w:tc>
        <w:tc>
          <w:tcPr>
            <w:tcW w:w="1276" w:type="dxa"/>
            <w:vMerge/>
            <w:tcBorders>
              <w:left w:val="single" w:sz="4" w:space="0" w:color="auto"/>
              <w:bottom w:val="single" w:sz="4" w:space="0" w:color="auto"/>
              <w:right w:val="single" w:sz="4" w:space="0" w:color="auto"/>
            </w:tcBorders>
          </w:tcPr>
          <w:p w:rsidR="00B86F7B" w:rsidRPr="004F4A04" w:rsidRDefault="00B86F7B" w:rsidP="00235944">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0120195233</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13,419</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1261"/>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jc w:val="center"/>
              <w:rPr>
                <w:sz w:val="16"/>
                <w:szCs w:val="16"/>
              </w:rPr>
            </w:pPr>
            <w:r w:rsidRPr="004F4A04">
              <w:rPr>
                <w:sz w:val="16"/>
                <w:szCs w:val="16"/>
              </w:rPr>
              <w:t>2.1.2</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2</w:t>
            </w:r>
          </w:p>
        </w:tc>
        <w:tc>
          <w:tcPr>
            <w:tcW w:w="3984"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roofErr w:type="gramStart"/>
            <w:r w:rsidRPr="004F4A04">
              <w:rPr>
                <w:sz w:val="16"/>
                <w:szCs w:val="16"/>
              </w:rPr>
              <w:t>–и</w:t>
            </w:r>
            <w:proofErr w:type="gramEnd"/>
            <w:r w:rsidRPr="004F4A04">
              <w:rPr>
                <w:sz w:val="16"/>
                <w:szCs w:val="16"/>
              </w:rPr>
              <w:t>ные цели</w:t>
            </w:r>
          </w:p>
        </w:tc>
        <w:tc>
          <w:tcPr>
            <w:tcW w:w="127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9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 </w:t>
            </w:r>
          </w:p>
          <w:p w:rsidR="00B86F7B" w:rsidRPr="004F4A04" w:rsidRDefault="00B86F7B" w:rsidP="00235944">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w:t>
            </w:r>
            <w:proofErr w:type="spellStart"/>
            <w:r w:rsidRPr="004F4A04">
              <w:rPr>
                <w:sz w:val="16"/>
                <w:szCs w:val="16"/>
              </w:rPr>
              <w:t>Плесский</w:t>
            </w:r>
            <w:proofErr w:type="spellEnd"/>
            <w:r w:rsidRPr="004F4A04">
              <w:rPr>
                <w:sz w:val="16"/>
                <w:szCs w:val="16"/>
              </w:rPr>
              <w:t xml:space="preserve"> КДЦ»</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01 2 01 05020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612</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10,000</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r>
              <w:rPr>
                <w:bCs/>
                <w:sz w:val="16"/>
                <w:szCs w:val="16"/>
              </w:rPr>
              <w:t>48,818</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bCs/>
                <w:sz w:val="16"/>
                <w:szCs w:val="16"/>
              </w:rPr>
            </w:pPr>
          </w:p>
        </w:tc>
      </w:tr>
      <w:tr w:rsidR="00B86F7B" w:rsidRPr="004F4A04" w:rsidTr="00235944">
        <w:trPr>
          <w:trHeight w:val="454"/>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jc w:val="center"/>
              <w:rPr>
                <w:sz w:val="16"/>
                <w:szCs w:val="16"/>
                <w:lang w:val="en-US"/>
              </w:rPr>
            </w:pPr>
            <w:r w:rsidRPr="004F4A04">
              <w:rPr>
                <w:sz w:val="16"/>
                <w:szCs w:val="16"/>
              </w:rPr>
              <w:t>2.1.</w:t>
            </w:r>
            <w:r w:rsidRPr="004F4A04">
              <w:rPr>
                <w:sz w:val="16"/>
                <w:szCs w:val="16"/>
                <w:lang w:val="en-US"/>
              </w:rPr>
              <w:t>3</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3</w:t>
            </w:r>
          </w:p>
        </w:tc>
        <w:tc>
          <w:tcPr>
            <w:tcW w:w="3984"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pStyle w:val="ConsPlusNormal"/>
              <w:rPr>
                <w:sz w:val="16"/>
                <w:szCs w:val="16"/>
              </w:rPr>
            </w:pPr>
            <w:r w:rsidRPr="004F4A04">
              <w:rPr>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4F4A04">
              <w:rPr>
                <w:sz w:val="16"/>
                <w:szCs w:val="16"/>
              </w:rPr>
              <w:t>Плесского</w:t>
            </w:r>
            <w:proofErr w:type="spellEnd"/>
            <w:r w:rsidRPr="004F4A04">
              <w:rPr>
                <w:sz w:val="16"/>
                <w:szCs w:val="16"/>
              </w:rPr>
              <w:t xml:space="preserve"> сельсовета (по работникам домов культуры, клубов) </w:t>
            </w:r>
          </w:p>
        </w:tc>
        <w:tc>
          <w:tcPr>
            <w:tcW w:w="127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98" w:right="-113"/>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 </w:t>
            </w:r>
          </w:p>
          <w:p w:rsidR="00B86F7B" w:rsidRPr="004F4A04" w:rsidRDefault="00B86F7B" w:rsidP="00235944">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w:t>
            </w:r>
            <w:proofErr w:type="spellStart"/>
            <w:r w:rsidRPr="004F4A04">
              <w:rPr>
                <w:sz w:val="16"/>
                <w:szCs w:val="16"/>
              </w:rPr>
              <w:t>Плесский</w:t>
            </w:r>
            <w:proofErr w:type="spellEnd"/>
            <w:r w:rsidRPr="004F4A04">
              <w:rPr>
                <w:sz w:val="16"/>
                <w:szCs w:val="16"/>
              </w:rPr>
              <w:t xml:space="preserve"> КДЦ»</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10</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01 2 01 11130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313</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363"/>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jc w:val="center"/>
              <w:rPr>
                <w:sz w:val="16"/>
                <w:szCs w:val="16"/>
              </w:rPr>
            </w:pPr>
            <w:r w:rsidRPr="004F4A04">
              <w:rPr>
                <w:sz w:val="16"/>
                <w:szCs w:val="16"/>
              </w:rPr>
              <w:t>2</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ind w:left="-108"/>
              <w:rPr>
                <w:sz w:val="16"/>
                <w:szCs w:val="16"/>
              </w:rPr>
            </w:pPr>
            <w:r w:rsidRPr="004F4A04">
              <w:rPr>
                <w:sz w:val="16"/>
                <w:szCs w:val="16"/>
              </w:rPr>
              <w:t>Подпрограмма 3</w:t>
            </w:r>
          </w:p>
        </w:tc>
        <w:tc>
          <w:tcPr>
            <w:tcW w:w="3984"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 xml:space="preserve">Развитие муниципальной службы в </w:t>
            </w:r>
            <w:proofErr w:type="spellStart"/>
            <w:r w:rsidRPr="004F4A04">
              <w:rPr>
                <w:sz w:val="16"/>
                <w:szCs w:val="16"/>
              </w:rPr>
              <w:t>Плесском</w:t>
            </w:r>
            <w:proofErr w:type="spellEnd"/>
            <w:r w:rsidRPr="004F4A04">
              <w:rPr>
                <w:sz w:val="16"/>
                <w:szCs w:val="16"/>
              </w:rPr>
              <w:t xml:space="preserve"> сельсовете</w:t>
            </w:r>
          </w:p>
        </w:tc>
        <w:tc>
          <w:tcPr>
            <w:tcW w:w="127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highlight w:val="yellow"/>
              </w:rPr>
            </w:pPr>
            <w:r>
              <w:rPr>
                <w:bCs/>
                <w:sz w:val="16"/>
                <w:szCs w:val="16"/>
              </w:rPr>
              <w:t>2354,722</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2855,092</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2306,700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2714,074</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2822,729</w:t>
            </w:r>
          </w:p>
        </w:tc>
      </w:tr>
      <w:tr w:rsidR="00B86F7B" w:rsidRPr="004F4A04" w:rsidTr="00235944">
        <w:trPr>
          <w:trHeight w:val="425"/>
        </w:trPr>
        <w:tc>
          <w:tcPr>
            <w:tcW w:w="55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jc w:val="center"/>
              <w:rPr>
                <w:sz w:val="16"/>
                <w:szCs w:val="16"/>
              </w:rPr>
            </w:pPr>
            <w:r w:rsidRPr="004F4A04">
              <w:rPr>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Основное мероприятие 1</w:t>
            </w:r>
          </w:p>
        </w:tc>
        <w:tc>
          <w:tcPr>
            <w:tcW w:w="3984"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 xml:space="preserve">Обеспечение деятельности администрации </w:t>
            </w:r>
            <w:proofErr w:type="spellStart"/>
            <w:r w:rsidRPr="004F4A04">
              <w:rPr>
                <w:sz w:val="16"/>
                <w:szCs w:val="16"/>
              </w:rPr>
              <w:t>Плесского</w:t>
            </w:r>
            <w:proofErr w:type="spellEnd"/>
            <w:r w:rsidRPr="004F4A04">
              <w:rPr>
                <w:sz w:val="16"/>
                <w:szCs w:val="16"/>
              </w:rPr>
              <w:t xml:space="preserve"> сельсовета</w:t>
            </w:r>
          </w:p>
        </w:tc>
        <w:tc>
          <w:tcPr>
            <w:tcW w:w="1276"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highlight w:val="yellow"/>
              </w:rPr>
            </w:pPr>
            <w:r>
              <w:rPr>
                <w:bCs/>
                <w:sz w:val="16"/>
                <w:szCs w:val="16"/>
              </w:rPr>
              <w:t>2354,722</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2855,092</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2306,700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2714,074</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2822,729</w:t>
            </w:r>
          </w:p>
        </w:tc>
      </w:tr>
      <w:tr w:rsidR="00B86F7B" w:rsidRPr="004F4A04" w:rsidTr="00235944">
        <w:trPr>
          <w:trHeight w:val="165"/>
        </w:trPr>
        <w:tc>
          <w:tcPr>
            <w:tcW w:w="556" w:type="dxa"/>
            <w:vMerge w:val="restart"/>
            <w:tcBorders>
              <w:top w:val="single" w:sz="4" w:space="0" w:color="auto"/>
              <w:left w:val="single" w:sz="4" w:space="0" w:color="auto"/>
              <w:right w:val="single" w:sz="4" w:space="0" w:color="auto"/>
            </w:tcBorders>
          </w:tcPr>
          <w:p w:rsidR="00B86F7B" w:rsidRPr="004F4A04" w:rsidRDefault="00B86F7B" w:rsidP="00235944">
            <w:pPr>
              <w:jc w:val="center"/>
              <w:rPr>
                <w:sz w:val="16"/>
                <w:szCs w:val="16"/>
              </w:rPr>
            </w:pPr>
            <w:r w:rsidRPr="004F4A04">
              <w:rPr>
                <w:sz w:val="16"/>
                <w:szCs w:val="16"/>
              </w:rPr>
              <w:t>3.1.1</w:t>
            </w:r>
          </w:p>
        </w:tc>
        <w:tc>
          <w:tcPr>
            <w:tcW w:w="1272" w:type="dxa"/>
            <w:vMerge w:val="restart"/>
            <w:tcBorders>
              <w:top w:val="single" w:sz="4" w:space="0" w:color="auto"/>
              <w:left w:val="single" w:sz="4" w:space="0" w:color="auto"/>
              <w:right w:val="single" w:sz="4" w:space="0" w:color="auto"/>
            </w:tcBorders>
          </w:tcPr>
          <w:p w:rsidR="00B86F7B" w:rsidRPr="004F4A04" w:rsidRDefault="00B86F7B" w:rsidP="00235944">
            <w:pPr>
              <w:rPr>
                <w:sz w:val="16"/>
                <w:szCs w:val="16"/>
              </w:rPr>
            </w:pPr>
            <w:r w:rsidRPr="004F4A04">
              <w:rPr>
                <w:sz w:val="16"/>
                <w:szCs w:val="16"/>
              </w:rPr>
              <w:t>Мероприятие 1</w:t>
            </w:r>
          </w:p>
        </w:tc>
        <w:tc>
          <w:tcPr>
            <w:tcW w:w="3984" w:type="dxa"/>
            <w:vMerge w:val="restart"/>
            <w:tcBorders>
              <w:top w:val="single" w:sz="4" w:space="0" w:color="auto"/>
              <w:left w:val="single" w:sz="4" w:space="0" w:color="auto"/>
              <w:right w:val="single" w:sz="4" w:space="0" w:color="auto"/>
            </w:tcBorders>
          </w:tcPr>
          <w:p w:rsidR="00B86F7B" w:rsidRPr="004F4A04" w:rsidRDefault="00B86F7B" w:rsidP="00235944">
            <w:pPr>
              <w:rPr>
                <w:sz w:val="16"/>
                <w:szCs w:val="16"/>
              </w:rPr>
            </w:pPr>
            <w:r w:rsidRPr="004F4A04">
              <w:rPr>
                <w:sz w:val="16"/>
                <w:szCs w:val="16"/>
              </w:rPr>
              <w:t xml:space="preserve">Обеспечение деятельности администрации </w:t>
            </w:r>
            <w:proofErr w:type="spellStart"/>
            <w:r w:rsidRPr="004F4A04">
              <w:rPr>
                <w:sz w:val="16"/>
                <w:szCs w:val="16"/>
              </w:rPr>
              <w:t>Плесского</w:t>
            </w:r>
            <w:proofErr w:type="spellEnd"/>
            <w:r w:rsidRPr="004F4A04">
              <w:rPr>
                <w:sz w:val="16"/>
                <w:szCs w:val="16"/>
              </w:rPr>
              <w:t xml:space="preserve"> сельсовета</w:t>
            </w:r>
          </w:p>
          <w:p w:rsidR="00B86F7B" w:rsidRPr="004F4A04" w:rsidRDefault="00B86F7B" w:rsidP="00235944">
            <w:pPr>
              <w:rPr>
                <w:sz w:val="16"/>
                <w:szCs w:val="16"/>
              </w:rPr>
            </w:pPr>
          </w:p>
          <w:p w:rsidR="00B86F7B" w:rsidRPr="004F4A04" w:rsidRDefault="00B86F7B" w:rsidP="00235944">
            <w:pPr>
              <w:rPr>
                <w:sz w:val="16"/>
                <w:szCs w:val="16"/>
              </w:rPr>
            </w:pPr>
          </w:p>
          <w:p w:rsidR="00B86F7B" w:rsidRPr="004F4A04" w:rsidRDefault="00B86F7B" w:rsidP="00235944">
            <w:pPr>
              <w:rPr>
                <w:sz w:val="16"/>
                <w:szCs w:val="16"/>
              </w:rPr>
            </w:pPr>
          </w:p>
        </w:tc>
        <w:tc>
          <w:tcPr>
            <w:tcW w:w="1276" w:type="dxa"/>
            <w:vMerge w:val="restart"/>
            <w:tcBorders>
              <w:top w:val="single" w:sz="4" w:space="0" w:color="auto"/>
              <w:left w:val="single" w:sz="4" w:space="0" w:color="auto"/>
              <w:right w:val="single" w:sz="4" w:space="0" w:color="auto"/>
            </w:tcBorders>
          </w:tcPr>
          <w:p w:rsidR="00B86F7B" w:rsidRPr="004F4A04" w:rsidRDefault="00B86F7B" w:rsidP="00235944">
            <w:pPr>
              <w:rPr>
                <w:sz w:val="16"/>
                <w:szCs w:val="16"/>
              </w:rPr>
            </w:pPr>
            <w:r w:rsidRPr="004F4A04">
              <w:rPr>
                <w:sz w:val="16"/>
                <w:szCs w:val="16"/>
              </w:rPr>
              <w:t xml:space="preserve">исполнитель – администрация </w:t>
            </w:r>
            <w:proofErr w:type="spellStart"/>
            <w:r w:rsidRPr="004F4A04">
              <w:rPr>
                <w:sz w:val="16"/>
                <w:szCs w:val="16"/>
              </w:rPr>
              <w:t>Плесского</w:t>
            </w:r>
            <w:proofErr w:type="spellEnd"/>
            <w:r w:rsidRPr="004F4A04">
              <w:rPr>
                <w:sz w:val="16"/>
                <w:szCs w:val="16"/>
              </w:rPr>
              <w:t xml:space="preserve"> сельсовета всего</w:t>
            </w: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01 3 01 02100</w:t>
            </w:r>
          </w:p>
        </w:tc>
        <w:tc>
          <w:tcPr>
            <w:tcW w:w="57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121</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b/>
                <w:bCs/>
                <w:sz w:val="16"/>
                <w:szCs w:val="16"/>
              </w:rPr>
            </w:pPr>
            <w:r w:rsidRPr="004F4A04">
              <w:rPr>
                <w:sz w:val="16"/>
                <w:szCs w:val="16"/>
              </w:rPr>
              <w:t>797,975</w:t>
            </w:r>
          </w:p>
        </w:tc>
        <w:tc>
          <w:tcPr>
            <w:tcW w:w="99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Pr>
                <w:sz w:val="16"/>
                <w:szCs w:val="16"/>
              </w:rPr>
              <w:t>904,571</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bCs/>
                <w:sz w:val="16"/>
                <w:szCs w:val="16"/>
              </w:rPr>
            </w:pPr>
            <w:r>
              <w:rPr>
                <w:bCs/>
                <w:sz w:val="16"/>
                <w:szCs w:val="16"/>
              </w:rPr>
              <w:t>940,874</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Pr>
                <w:sz w:val="16"/>
                <w:szCs w:val="16"/>
              </w:rPr>
              <w:t>950,302</w:t>
            </w:r>
          </w:p>
        </w:tc>
        <w:tc>
          <w:tcPr>
            <w:tcW w:w="864" w:type="dxa"/>
            <w:tcBorders>
              <w:top w:val="single" w:sz="4" w:space="0" w:color="auto"/>
              <w:left w:val="nil"/>
              <w:right w:val="single" w:sz="4" w:space="0" w:color="auto"/>
            </w:tcBorders>
            <w:shd w:val="clear" w:color="auto" w:fill="auto"/>
          </w:tcPr>
          <w:p w:rsidR="00B86F7B" w:rsidRPr="004F4A04" w:rsidRDefault="00B86F7B" w:rsidP="00235944">
            <w:pPr>
              <w:jc w:val="center"/>
              <w:rPr>
                <w:bCs/>
                <w:sz w:val="16"/>
                <w:szCs w:val="16"/>
              </w:rPr>
            </w:pPr>
            <w:r>
              <w:rPr>
                <w:bCs/>
                <w:sz w:val="16"/>
                <w:szCs w:val="16"/>
              </w:rPr>
              <w:t>988,401</w:t>
            </w:r>
          </w:p>
        </w:tc>
      </w:tr>
      <w:tr w:rsidR="00B86F7B" w:rsidRPr="004F4A04" w:rsidTr="00235944">
        <w:trPr>
          <w:trHeight w:val="64"/>
        </w:trPr>
        <w:tc>
          <w:tcPr>
            <w:tcW w:w="55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vMerge/>
            <w:tcBorders>
              <w:left w:val="single" w:sz="4" w:space="0" w:color="auto"/>
              <w:right w:val="single" w:sz="4" w:space="0" w:color="auto"/>
            </w:tcBorders>
            <w:shd w:val="clear" w:color="auto" w:fill="auto"/>
          </w:tcPr>
          <w:p w:rsidR="00B86F7B" w:rsidRPr="004F4A04" w:rsidRDefault="00B86F7B" w:rsidP="00235944">
            <w:pPr>
              <w:rPr>
                <w:sz w:val="16"/>
                <w:szCs w:val="16"/>
              </w:rPr>
            </w:pP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01 3 01 02100</w:t>
            </w:r>
          </w:p>
        </w:tc>
        <w:tc>
          <w:tcPr>
            <w:tcW w:w="57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122</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99,442</w:t>
            </w:r>
          </w:p>
        </w:tc>
        <w:tc>
          <w:tcPr>
            <w:tcW w:w="993"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110,577</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Pr>
                <w:sz w:val="16"/>
                <w:szCs w:val="16"/>
              </w:rPr>
              <w:t>119,235</w:t>
            </w:r>
          </w:p>
        </w:tc>
        <w:tc>
          <w:tcPr>
            <w:tcW w:w="992"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Pr>
                <w:sz w:val="16"/>
                <w:szCs w:val="16"/>
              </w:rPr>
              <w:t>119,235</w:t>
            </w:r>
          </w:p>
        </w:tc>
        <w:tc>
          <w:tcPr>
            <w:tcW w:w="864" w:type="dxa"/>
            <w:tcBorders>
              <w:top w:val="single" w:sz="4" w:space="0" w:color="auto"/>
              <w:left w:val="nil"/>
              <w:right w:val="single" w:sz="4" w:space="0" w:color="auto"/>
            </w:tcBorders>
            <w:shd w:val="clear" w:color="auto" w:fill="auto"/>
          </w:tcPr>
          <w:p w:rsidR="00B86F7B" w:rsidRPr="004F4A04" w:rsidRDefault="00B86F7B" w:rsidP="00235944">
            <w:pPr>
              <w:jc w:val="center"/>
              <w:rPr>
                <w:sz w:val="16"/>
                <w:szCs w:val="16"/>
              </w:rPr>
            </w:pPr>
            <w:r>
              <w:rPr>
                <w:sz w:val="16"/>
                <w:szCs w:val="16"/>
              </w:rPr>
              <w:t>123,795</w:t>
            </w:r>
          </w:p>
        </w:tc>
      </w:tr>
      <w:tr w:rsidR="00B86F7B" w:rsidRPr="004F4A04" w:rsidTr="00235944">
        <w:trPr>
          <w:trHeight w:val="135"/>
        </w:trPr>
        <w:tc>
          <w:tcPr>
            <w:tcW w:w="55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01 3 01 02100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267,397</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103,288</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91,381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323,000</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335,883</w:t>
            </w:r>
          </w:p>
        </w:tc>
      </w:tr>
      <w:tr w:rsidR="00B86F7B" w:rsidRPr="004F4A04" w:rsidTr="00235944">
        <w:trPr>
          <w:trHeight w:val="137"/>
        </w:trPr>
        <w:tc>
          <w:tcPr>
            <w:tcW w:w="55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244</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232,566</w:t>
            </w:r>
          </w:p>
        </w:tc>
        <w:tc>
          <w:tcPr>
            <w:tcW w:w="99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403,584</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164,223</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199,137</w:t>
            </w: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218,379</w:t>
            </w:r>
          </w:p>
        </w:tc>
      </w:tr>
      <w:tr w:rsidR="00B86F7B" w:rsidRPr="004F4A04" w:rsidTr="00235944">
        <w:trPr>
          <w:trHeight w:val="137"/>
        </w:trPr>
        <w:tc>
          <w:tcPr>
            <w:tcW w:w="55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247</w:t>
            </w:r>
          </w:p>
        </w:tc>
        <w:tc>
          <w:tcPr>
            <w:tcW w:w="992" w:type="dxa"/>
            <w:tcBorders>
              <w:top w:val="nil"/>
              <w:left w:val="nil"/>
              <w:bottom w:val="single" w:sz="4" w:space="0" w:color="auto"/>
              <w:right w:val="single" w:sz="4" w:space="0" w:color="auto"/>
            </w:tcBorders>
            <w:shd w:val="clear" w:color="auto" w:fill="auto"/>
          </w:tcPr>
          <w:p w:rsidR="00B86F7B" w:rsidRDefault="00B86F7B" w:rsidP="00235944">
            <w:pPr>
              <w:jc w:val="center"/>
              <w:rPr>
                <w:sz w:val="16"/>
                <w:szCs w:val="16"/>
              </w:rPr>
            </w:pPr>
          </w:p>
        </w:tc>
        <w:tc>
          <w:tcPr>
            <w:tcW w:w="993" w:type="dxa"/>
            <w:tcBorders>
              <w:top w:val="nil"/>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22,782</w:t>
            </w:r>
          </w:p>
        </w:tc>
        <w:tc>
          <w:tcPr>
            <w:tcW w:w="992" w:type="dxa"/>
            <w:tcBorders>
              <w:top w:val="nil"/>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30,509</w:t>
            </w:r>
          </w:p>
        </w:tc>
        <w:tc>
          <w:tcPr>
            <w:tcW w:w="992" w:type="dxa"/>
            <w:tcBorders>
              <w:top w:val="nil"/>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30,509</w:t>
            </w:r>
          </w:p>
        </w:tc>
        <w:tc>
          <w:tcPr>
            <w:tcW w:w="864" w:type="dxa"/>
            <w:tcBorders>
              <w:top w:val="nil"/>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30,509</w:t>
            </w:r>
          </w:p>
        </w:tc>
      </w:tr>
      <w:tr w:rsidR="00B86F7B" w:rsidRPr="004F4A04" w:rsidTr="00235944">
        <w:trPr>
          <w:trHeight w:val="193"/>
        </w:trPr>
        <w:tc>
          <w:tcPr>
            <w:tcW w:w="55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851</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29,728</w:t>
            </w:r>
          </w:p>
        </w:tc>
        <w:tc>
          <w:tcPr>
            <w:tcW w:w="99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19,417</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63,868</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63,868</w:t>
            </w: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63,868</w:t>
            </w:r>
          </w:p>
        </w:tc>
      </w:tr>
      <w:tr w:rsidR="00B86F7B" w:rsidRPr="004F4A04" w:rsidTr="00235944">
        <w:trPr>
          <w:trHeight w:val="142"/>
        </w:trPr>
        <w:tc>
          <w:tcPr>
            <w:tcW w:w="55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852</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20,383</w:t>
            </w:r>
          </w:p>
        </w:tc>
        <w:tc>
          <w:tcPr>
            <w:tcW w:w="99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20,117</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24,480</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24,480</w:t>
            </w: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24,480</w:t>
            </w:r>
          </w:p>
        </w:tc>
      </w:tr>
      <w:tr w:rsidR="00B86F7B" w:rsidRPr="004F4A04" w:rsidTr="00235944">
        <w:trPr>
          <w:trHeight w:val="97"/>
        </w:trPr>
        <w:tc>
          <w:tcPr>
            <w:tcW w:w="55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01 3 01 02110</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121</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521,095</w:t>
            </w:r>
          </w:p>
        </w:tc>
        <w:tc>
          <w:tcPr>
            <w:tcW w:w="99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532,751</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554,100</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559,651</w:t>
            </w: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582,052</w:t>
            </w:r>
          </w:p>
        </w:tc>
      </w:tr>
      <w:tr w:rsidR="00B86F7B" w:rsidRPr="004F4A04" w:rsidTr="00235944">
        <w:trPr>
          <w:trHeight w:val="107"/>
        </w:trPr>
        <w:tc>
          <w:tcPr>
            <w:tcW w:w="55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01 3 01 02110</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122</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98,213</w:t>
            </w:r>
          </w:p>
        </w:tc>
        <w:tc>
          <w:tcPr>
            <w:tcW w:w="99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111,269</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115,726</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116,726</w:t>
            </w: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120,0339</w:t>
            </w:r>
          </w:p>
        </w:tc>
      </w:tr>
      <w:tr w:rsidR="00B86F7B" w:rsidRPr="004F4A04" w:rsidTr="00235944">
        <w:trPr>
          <w:trHeight w:val="88"/>
        </w:trPr>
        <w:tc>
          <w:tcPr>
            <w:tcW w:w="55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vMerge/>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01 3 01 02110</w:t>
            </w:r>
          </w:p>
        </w:tc>
        <w:tc>
          <w:tcPr>
            <w:tcW w:w="57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129</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185,823</w:t>
            </w:r>
          </w:p>
        </w:tc>
        <w:tc>
          <w:tcPr>
            <w:tcW w:w="99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117,909</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79,404</w:t>
            </w:r>
          </w:p>
        </w:tc>
        <w:tc>
          <w:tcPr>
            <w:tcW w:w="99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204,266</w:t>
            </w:r>
          </w:p>
        </w:tc>
        <w:tc>
          <w:tcPr>
            <w:tcW w:w="864"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212,123</w:t>
            </w: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01 3 01 55490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121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28,237</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01 3 01 55490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8,528</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01 3 01 95240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121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54,379</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69,700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94,400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94,400</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94,400</w:t>
            </w: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01 3 01 95240</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16,422</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sidRPr="004F4A04">
              <w:rPr>
                <w:sz w:val="16"/>
                <w:szCs w:val="16"/>
              </w:rPr>
              <w:t>21,000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28,500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28,500</w:t>
            </w: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28,500</w:t>
            </w: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Pr="008D010C" w:rsidRDefault="00B86F7B" w:rsidP="00235944">
            <w:pPr>
              <w:jc w:val="center"/>
              <w:rPr>
                <w:sz w:val="16"/>
                <w:szCs w:val="16"/>
                <w:lang w:val="en-US"/>
              </w:rPr>
            </w:pPr>
            <w:r>
              <w:rPr>
                <w:sz w:val="16"/>
                <w:szCs w:val="16"/>
              </w:rPr>
              <w:t>01 3 01 5549</w:t>
            </w:r>
            <w:r>
              <w:rPr>
                <w:sz w:val="16"/>
                <w:szCs w:val="16"/>
                <w:lang w:val="en-US"/>
              </w:rPr>
              <w:t>F</w:t>
            </w:r>
          </w:p>
        </w:tc>
        <w:tc>
          <w:tcPr>
            <w:tcW w:w="573" w:type="dxa"/>
            <w:tcBorders>
              <w:top w:val="single" w:sz="4" w:space="0" w:color="auto"/>
              <w:left w:val="nil"/>
              <w:bottom w:val="single" w:sz="4" w:space="0" w:color="auto"/>
              <w:right w:val="single" w:sz="4" w:space="0" w:color="auto"/>
            </w:tcBorders>
            <w:shd w:val="clear" w:color="auto" w:fill="auto"/>
          </w:tcPr>
          <w:p w:rsidR="00B86F7B" w:rsidRPr="008D010C" w:rsidRDefault="00B86F7B" w:rsidP="00235944">
            <w:pPr>
              <w:jc w:val="center"/>
              <w:rPr>
                <w:sz w:val="16"/>
                <w:szCs w:val="16"/>
                <w:lang w:val="en-US"/>
              </w:rPr>
            </w:pPr>
            <w:r>
              <w:rPr>
                <w:sz w:val="16"/>
                <w:szCs w:val="16"/>
                <w:lang w:val="en-US"/>
              </w:rPr>
              <w:t>121</w:t>
            </w:r>
          </w:p>
        </w:tc>
        <w:tc>
          <w:tcPr>
            <w:tcW w:w="992" w:type="dxa"/>
            <w:tcBorders>
              <w:top w:val="single" w:sz="4" w:space="0" w:color="auto"/>
              <w:left w:val="nil"/>
              <w:bottom w:val="single" w:sz="4" w:space="0" w:color="auto"/>
              <w:right w:val="single" w:sz="4" w:space="0" w:color="auto"/>
            </w:tcBorders>
            <w:shd w:val="clear" w:color="auto" w:fill="auto"/>
          </w:tcPr>
          <w:p w:rsidR="00B86F7B" w:rsidRPr="008D010C" w:rsidRDefault="00B86F7B" w:rsidP="00235944">
            <w:pPr>
              <w:jc w:val="center"/>
              <w:rPr>
                <w:sz w:val="16"/>
                <w:szCs w:val="16"/>
                <w:lang w:val="en-US"/>
              </w:rPr>
            </w:pPr>
            <w:r>
              <w:rPr>
                <w:sz w:val="16"/>
                <w:szCs w:val="16"/>
                <w:lang w:val="en-US"/>
              </w:rPr>
              <w:t>24.040</w:t>
            </w:r>
          </w:p>
        </w:tc>
        <w:tc>
          <w:tcPr>
            <w:tcW w:w="993" w:type="dxa"/>
            <w:tcBorders>
              <w:top w:val="single" w:sz="4" w:space="0" w:color="auto"/>
              <w:left w:val="nil"/>
              <w:bottom w:val="single" w:sz="4" w:space="0" w:color="auto"/>
              <w:right w:val="single" w:sz="4" w:space="0" w:color="auto"/>
            </w:tcBorders>
            <w:shd w:val="clear" w:color="auto" w:fill="auto"/>
          </w:tcPr>
          <w:p w:rsidR="00B86F7B" w:rsidRPr="00617511" w:rsidRDefault="00B86F7B" w:rsidP="00235944">
            <w:pPr>
              <w:jc w:val="center"/>
              <w:rPr>
                <w:sz w:val="16"/>
                <w:szCs w:val="16"/>
                <w:lang w:val="en-US"/>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Pr="008D010C" w:rsidRDefault="00B86F7B" w:rsidP="00235944">
            <w:pPr>
              <w:jc w:val="center"/>
              <w:rPr>
                <w:sz w:val="16"/>
                <w:szCs w:val="16"/>
                <w:lang w:val="en-US"/>
              </w:rPr>
            </w:pPr>
            <w:r>
              <w:rPr>
                <w:sz w:val="16"/>
                <w:szCs w:val="16"/>
              </w:rPr>
              <w:t>01 3 01 5549</w:t>
            </w:r>
            <w:r>
              <w:rPr>
                <w:sz w:val="16"/>
                <w:szCs w:val="16"/>
                <w:lang w:val="en-US"/>
              </w:rPr>
              <w:t>F</w:t>
            </w:r>
          </w:p>
        </w:tc>
        <w:tc>
          <w:tcPr>
            <w:tcW w:w="57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7,260</w:t>
            </w: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01 3 01 95232</w:t>
            </w:r>
          </w:p>
        </w:tc>
        <w:tc>
          <w:tcPr>
            <w:tcW w:w="573"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263,175</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01 3 01 95237</w:t>
            </w:r>
          </w:p>
        </w:tc>
        <w:tc>
          <w:tcPr>
            <w:tcW w:w="573"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16,696</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 3 01 9523П</w:t>
            </w:r>
          </w:p>
        </w:tc>
        <w:tc>
          <w:tcPr>
            <w:tcW w:w="573"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121</w:t>
            </w:r>
          </w:p>
        </w:tc>
        <w:tc>
          <w:tcPr>
            <w:tcW w:w="992"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46,083</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 3 01 9523П</w:t>
            </w:r>
          </w:p>
        </w:tc>
        <w:tc>
          <w:tcPr>
            <w:tcW w:w="573"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13,917</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
        </w:trPr>
        <w:tc>
          <w:tcPr>
            <w:tcW w:w="55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01 3 01 95235</w:t>
            </w:r>
          </w:p>
        </w:tc>
        <w:tc>
          <w:tcPr>
            <w:tcW w:w="573"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851</w:t>
            </w:r>
          </w:p>
        </w:tc>
        <w:tc>
          <w:tcPr>
            <w:tcW w:w="992"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38,451</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r w:rsidR="00B86F7B" w:rsidRPr="004F4A04" w:rsidTr="00235944">
        <w:trPr>
          <w:trHeight w:val="88"/>
        </w:trPr>
        <w:tc>
          <w:tcPr>
            <w:tcW w:w="556" w:type="dxa"/>
            <w:tcBorders>
              <w:left w:val="single" w:sz="4" w:space="0" w:color="auto"/>
              <w:bottom w:val="single" w:sz="4" w:space="0" w:color="auto"/>
              <w:right w:val="single" w:sz="4" w:space="0" w:color="auto"/>
            </w:tcBorders>
            <w:vAlign w:val="center"/>
          </w:tcPr>
          <w:p w:rsidR="00B86F7B" w:rsidRPr="004F4A04" w:rsidRDefault="00B86F7B" w:rsidP="00235944">
            <w:pPr>
              <w:rPr>
                <w:sz w:val="16"/>
                <w:szCs w:val="16"/>
              </w:rPr>
            </w:pPr>
          </w:p>
        </w:tc>
        <w:tc>
          <w:tcPr>
            <w:tcW w:w="1272" w:type="dxa"/>
            <w:tcBorders>
              <w:left w:val="single" w:sz="4" w:space="0" w:color="auto"/>
              <w:bottom w:val="single" w:sz="4" w:space="0" w:color="auto"/>
              <w:right w:val="single" w:sz="4" w:space="0" w:color="auto"/>
            </w:tcBorders>
            <w:vAlign w:val="center"/>
          </w:tcPr>
          <w:p w:rsidR="00B86F7B" w:rsidRPr="004F4A04" w:rsidRDefault="00B86F7B" w:rsidP="00235944">
            <w:pPr>
              <w:rPr>
                <w:sz w:val="16"/>
                <w:szCs w:val="16"/>
              </w:rPr>
            </w:pPr>
          </w:p>
        </w:tc>
        <w:tc>
          <w:tcPr>
            <w:tcW w:w="3984" w:type="dxa"/>
            <w:tcBorders>
              <w:left w:val="single" w:sz="4" w:space="0" w:color="auto"/>
              <w:bottom w:val="single" w:sz="4" w:space="0" w:color="auto"/>
              <w:right w:val="single" w:sz="4" w:space="0" w:color="auto"/>
            </w:tcBorders>
            <w:vAlign w:val="center"/>
          </w:tcPr>
          <w:p w:rsidR="00B86F7B" w:rsidRPr="004F4A04" w:rsidRDefault="00B86F7B" w:rsidP="00235944">
            <w:pPr>
              <w:rPr>
                <w:sz w:val="16"/>
                <w:szCs w:val="16"/>
              </w:rPr>
            </w:pPr>
          </w:p>
        </w:tc>
        <w:tc>
          <w:tcPr>
            <w:tcW w:w="1276" w:type="dxa"/>
            <w:tcBorders>
              <w:left w:val="single" w:sz="4" w:space="0" w:color="auto"/>
              <w:bottom w:val="single" w:sz="4" w:space="0" w:color="auto"/>
              <w:right w:val="single" w:sz="4" w:space="0" w:color="auto"/>
            </w:tcBorders>
            <w:vAlign w:val="center"/>
          </w:tcPr>
          <w:p w:rsidR="00B86F7B" w:rsidRPr="004F4A04" w:rsidRDefault="00B86F7B" w:rsidP="00235944">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01 3 01 95237</w:t>
            </w:r>
          </w:p>
        </w:tc>
        <w:tc>
          <w:tcPr>
            <w:tcW w:w="573"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r>
              <w:rPr>
                <w:sz w:val="16"/>
                <w:szCs w:val="16"/>
              </w:rPr>
              <w:t>852</w:t>
            </w:r>
          </w:p>
        </w:tc>
        <w:tc>
          <w:tcPr>
            <w:tcW w:w="992" w:type="dxa"/>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r>
              <w:rPr>
                <w:sz w:val="16"/>
                <w:szCs w:val="16"/>
              </w:rPr>
              <w:t>3,040</w:t>
            </w: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6"/>
                <w:szCs w:val="16"/>
              </w:rPr>
            </w:pPr>
          </w:p>
        </w:tc>
      </w:tr>
    </w:tbl>
    <w:p w:rsidR="00B86F7B" w:rsidRPr="004F4A04" w:rsidRDefault="00B86F7B" w:rsidP="00B86F7B">
      <w:pPr>
        <w:pStyle w:val="ConsPlusNormal"/>
        <w:jc w:val="right"/>
        <w:rPr>
          <w:szCs w:val="22"/>
        </w:rPr>
      </w:pPr>
    </w:p>
    <w:p w:rsidR="00B86F7B" w:rsidRPr="00DC03B6" w:rsidRDefault="00B86F7B" w:rsidP="00B86F7B">
      <w:pPr>
        <w:rPr>
          <w:sz w:val="18"/>
          <w:szCs w:val="18"/>
        </w:rPr>
      </w:pPr>
      <w:r w:rsidRPr="00DC03B6">
        <w:rPr>
          <w:sz w:val="18"/>
          <w:szCs w:val="18"/>
        </w:rPr>
        <w:t>&lt;1</w:t>
      </w:r>
      <w:proofErr w:type="gramStart"/>
      <w:r w:rsidRPr="00DC03B6">
        <w:rPr>
          <w:sz w:val="18"/>
          <w:szCs w:val="18"/>
        </w:rPr>
        <w:t>&gt; В</w:t>
      </w:r>
      <w:proofErr w:type="gramEnd"/>
      <w:r w:rsidRPr="00DC03B6">
        <w:rPr>
          <w:sz w:val="18"/>
          <w:szCs w:val="18"/>
        </w:rPr>
        <w:t>ключаются все средства (в т.ч. федеральные средства и средства бюджета Пензенской области), кроме внебюджетных средств</w:t>
      </w:r>
    </w:p>
    <w:p w:rsidR="00B86F7B" w:rsidRPr="00DC03B6" w:rsidRDefault="00B86F7B" w:rsidP="00B86F7B">
      <w:pPr>
        <w:rPr>
          <w:sz w:val="18"/>
          <w:szCs w:val="18"/>
        </w:rPr>
      </w:pPr>
      <w:r w:rsidRPr="00DC03B6">
        <w:rPr>
          <w:sz w:val="18"/>
          <w:szCs w:val="18"/>
        </w:rPr>
        <w:t>&lt;2</w:t>
      </w:r>
      <w:proofErr w:type="gramStart"/>
      <w:r w:rsidRPr="00DC03B6">
        <w:rPr>
          <w:sz w:val="18"/>
          <w:szCs w:val="18"/>
        </w:rPr>
        <w:t>&gt; Д</w:t>
      </w:r>
      <w:proofErr w:type="gramEnd"/>
      <w:r w:rsidRPr="00DC03B6">
        <w:rPr>
          <w:sz w:val="18"/>
          <w:szCs w:val="18"/>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proofErr w:type="spellStart"/>
      <w:r w:rsidRPr="00DC03B6">
        <w:rPr>
          <w:color w:val="000000"/>
          <w:sz w:val="18"/>
          <w:szCs w:val="18"/>
        </w:rPr>
        <w:t>Плесского</w:t>
      </w:r>
      <w:proofErr w:type="spellEnd"/>
      <w:r w:rsidRPr="00DC03B6">
        <w:rPr>
          <w:color w:val="000000"/>
          <w:sz w:val="18"/>
          <w:szCs w:val="18"/>
        </w:rPr>
        <w:t xml:space="preserve"> сельсовета </w:t>
      </w:r>
      <w:proofErr w:type="spellStart"/>
      <w:r w:rsidRPr="00DC03B6">
        <w:rPr>
          <w:sz w:val="18"/>
          <w:szCs w:val="18"/>
        </w:rPr>
        <w:t>Мокшанского</w:t>
      </w:r>
      <w:proofErr w:type="spellEnd"/>
      <w:r w:rsidRPr="00DC03B6">
        <w:rPr>
          <w:sz w:val="18"/>
          <w:szCs w:val="18"/>
        </w:rPr>
        <w:t xml:space="preserve"> района) о выделении средств бюджета </w:t>
      </w:r>
      <w:proofErr w:type="spellStart"/>
      <w:r w:rsidRPr="00DC03B6">
        <w:rPr>
          <w:color w:val="000000"/>
          <w:sz w:val="18"/>
          <w:szCs w:val="18"/>
        </w:rPr>
        <w:t>Плесского</w:t>
      </w:r>
      <w:proofErr w:type="spellEnd"/>
      <w:r w:rsidRPr="00DC03B6">
        <w:rPr>
          <w:color w:val="000000"/>
          <w:sz w:val="18"/>
          <w:szCs w:val="18"/>
        </w:rPr>
        <w:t xml:space="preserve"> сельсовета </w:t>
      </w:r>
      <w:proofErr w:type="spellStart"/>
      <w:r w:rsidRPr="00DC03B6">
        <w:rPr>
          <w:sz w:val="18"/>
          <w:szCs w:val="18"/>
        </w:rPr>
        <w:t>Мокшанского</w:t>
      </w:r>
      <w:proofErr w:type="spellEnd"/>
      <w:r w:rsidRPr="00DC03B6">
        <w:rPr>
          <w:sz w:val="18"/>
          <w:szCs w:val="18"/>
        </w:rPr>
        <w:t xml:space="preserve"> района на реализацию мероприятий муниципальной программы.</w:t>
      </w:r>
    </w:p>
    <w:p w:rsidR="00B86F7B" w:rsidRDefault="00B86F7B" w:rsidP="00B86F7B">
      <w:pPr>
        <w:pStyle w:val="ConsPlusNormal"/>
        <w:jc w:val="right"/>
        <w:rPr>
          <w:szCs w:val="22"/>
        </w:rPr>
      </w:pPr>
    </w:p>
    <w:p w:rsidR="00B86F7B" w:rsidRPr="004F4A04" w:rsidRDefault="00B86F7B" w:rsidP="00B86F7B">
      <w:pPr>
        <w:pStyle w:val="ConsPlusNormal"/>
        <w:jc w:val="right"/>
        <w:rPr>
          <w:szCs w:val="22"/>
        </w:rPr>
      </w:pPr>
      <w:r>
        <w:rPr>
          <w:szCs w:val="22"/>
        </w:rPr>
        <w:t>П</w:t>
      </w:r>
      <w:r w:rsidRPr="004F4A04">
        <w:rPr>
          <w:szCs w:val="22"/>
        </w:rPr>
        <w:t>риложение № 8.2</w:t>
      </w:r>
    </w:p>
    <w:p w:rsidR="00B86F7B" w:rsidRPr="004F4A04" w:rsidRDefault="00B86F7B" w:rsidP="00B86F7B">
      <w:pPr>
        <w:ind w:firstLine="567"/>
        <w:jc w:val="right"/>
        <w:rPr>
          <w:color w:val="000000"/>
        </w:rPr>
      </w:pPr>
      <w:r w:rsidRPr="004F4A04">
        <w:rPr>
          <w:color w:val="000000"/>
        </w:rPr>
        <w:t>к муниципальной программе</w:t>
      </w:r>
    </w:p>
    <w:p w:rsidR="00B86F7B" w:rsidRPr="004F4A04" w:rsidRDefault="00B86F7B" w:rsidP="00B86F7B">
      <w:pPr>
        <w:ind w:firstLine="567"/>
        <w:jc w:val="right"/>
        <w:rPr>
          <w:color w:val="000000"/>
        </w:rPr>
      </w:pPr>
      <w:r w:rsidRPr="004F4A04">
        <w:rPr>
          <w:color w:val="000000"/>
        </w:rPr>
        <w:t xml:space="preserve">«Развитие </w:t>
      </w:r>
      <w:proofErr w:type="spellStart"/>
      <w:r w:rsidRPr="004F4A04">
        <w:rPr>
          <w:color w:val="000000"/>
        </w:rPr>
        <w:t>Плесского</w:t>
      </w:r>
      <w:proofErr w:type="spellEnd"/>
      <w:r w:rsidRPr="004F4A04">
        <w:rPr>
          <w:color w:val="000000"/>
        </w:rPr>
        <w:t xml:space="preserve"> сельсовета  </w:t>
      </w:r>
      <w:proofErr w:type="spellStart"/>
      <w:r w:rsidRPr="004F4A04">
        <w:rPr>
          <w:color w:val="000000"/>
        </w:rPr>
        <w:t>Мокшанского</w:t>
      </w:r>
      <w:proofErr w:type="spellEnd"/>
      <w:r w:rsidRPr="004F4A04">
        <w:rPr>
          <w:color w:val="000000"/>
        </w:rPr>
        <w:t xml:space="preserve"> района </w:t>
      </w:r>
    </w:p>
    <w:p w:rsidR="00B86F7B" w:rsidRPr="004F4A04" w:rsidRDefault="00B86F7B" w:rsidP="00B86F7B">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tbl>
      <w:tblPr>
        <w:tblW w:w="16079" w:type="dxa"/>
        <w:tblLayout w:type="fixed"/>
        <w:tblLook w:val="000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1232"/>
        <w:gridCol w:w="332"/>
        <w:gridCol w:w="46"/>
      </w:tblGrid>
      <w:tr w:rsidR="00B86F7B" w:rsidRPr="004F4A04" w:rsidTr="00235944">
        <w:trPr>
          <w:gridAfter w:val="1"/>
          <w:wAfter w:w="46" w:type="dxa"/>
          <w:trHeight w:val="315"/>
        </w:trPr>
        <w:tc>
          <w:tcPr>
            <w:tcW w:w="16033" w:type="dxa"/>
            <w:gridSpan w:val="21"/>
            <w:tcBorders>
              <w:top w:val="nil"/>
              <w:left w:val="nil"/>
              <w:bottom w:val="nil"/>
              <w:right w:val="nil"/>
            </w:tcBorders>
            <w:shd w:val="clear" w:color="auto" w:fill="auto"/>
            <w:noWrap/>
            <w:vAlign w:val="bottom"/>
          </w:tcPr>
          <w:p w:rsidR="00B86F7B" w:rsidRPr="004F4A04" w:rsidRDefault="00B86F7B" w:rsidP="00235944">
            <w:pPr>
              <w:jc w:val="center"/>
              <w:rPr>
                <w:b/>
                <w:bCs/>
                <w:sz w:val="16"/>
                <w:szCs w:val="16"/>
              </w:rPr>
            </w:pPr>
          </w:p>
          <w:p w:rsidR="00B86F7B" w:rsidRPr="004F4A04" w:rsidRDefault="00B86F7B" w:rsidP="00235944">
            <w:pPr>
              <w:jc w:val="center"/>
              <w:rPr>
                <w:b/>
                <w:bCs/>
              </w:rPr>
            </w:pPr>
            <w:r w:rsidRPr="004F4A04">
              <w:rPr>
                <w:b/>
                <w:bCs/>
              </w:rPr>
              <w:t xml:space="preserve">ПЕРЕЧЕНЬ </w:t>
            </w:r>
          </w:p>
          <w:p w:rsidR="00B86F7B" w:rsidRPr="004F4A04" w:rsidRDefault="00B86F7B" w:rsidP="00235944">
            <w:pPr>
              <w:jc w:val="center"/>
              <w:rPr>
                <w:b/>
                <w:bCs/>
              </w:rPr>
            </w:pPr>
            <w:r w:rsidRPr="004F4A04">
              <w:rPr>
                <w:b/>
                <w:bCs/>
              </w:rPr>
              <w:t xml:space="preserve">Основных мероприятий, мероприятий муниципальной программы </w:t>
            </w:r>
            <w:proofErr w:type="spellStart"/>
            <w:r w:rsidRPr="004F4A04">
              <w:rPr>
                <w:b/>
                <w:bCs/>
              </w:rPr>
              <w:t>Плесского</w:t>
            </w:r>
            <w:proofErr w:type="spellEnd"/>
            <w:r w:rsidRPr="004F4A04">
              <w:rPr>
                <w:b/>
                <w:bCs/>
              </w:rPr>
              <w:t xml:space="preserve"> сельсовета </w:t>
            </w:r>
          </w:p>
        </w:tc>
      </w:tr>
      <w:tr w:rsidR="00B86F7B" w:rsidRPr="004F4A04" w:rsidTr="00235944">
        <w:trPr>
          <w:gridAfter w:val="1"/>
          <w:wAfter w:w="46" w:type="dxa"/>
          <w:trHeight w:val="345"/>
        </w:trPr>
        <w:tc>
          <w:tcPr>
            <w:tcW w:w="16033" w:type="dxa"/>
            <w:gridSpan w:val="21"/>
            <w:tcBorders>
              <w:top w:val="nil"/>
              <w:left w:val="nil"/>
              <w:bottom w:val="nil"/>
              <w:right w:val="nil"/>
            </w:tcBorders>
            <w:shd w:val="clear" w:color="auto" w:fill="auto"/>
            <w:vAlign w:val="bottom"/>
          </w:tcPr>
          <w:p w:rsidR="00B86F7B" w:rsidRDefault="00B86F7B" w:rsidP="00235944">
            <w:pPr>
              <w:jc w:val="center"/>
              <w:rPr>
                <w:b/>
                <w:bCs/>
              </w:rPr>
            </w:pPr>
            <w:r w:rsidRPr="004F4A04">
              <w:rPr>
                <w:b/>
                <w:bCs/>
              </w:rPr>
              <w:t xml:space="preserve"> «Развитие </w:t>
            </w:r>
            <w:proofErr w:type="spellStart"/>
            <w:r w:rsidRPr="004F4A04">
              <w:rPr>
                <w:b/>
                <w:bCs/>
              </w:rPr>
              <w:t>Плесского</w:t>
            </w:r>
            <w:proofErr w:type="spellEnd"/>
            <w:r w:rsidRPr="004F4A04">
              <w:rPr>
                <w:b/>
                <w:bCs/>
              </w:rPr>
              <w:t xml:space="preserve"> сельсовета </w:t>
            </w:r>
            <w:proofErr w:type="spellStart"/>
            <w:r w:rsidRPr="004F4A04">
              <w:rPr>
                <w:b/>
                <w:bCs/>
              </w:rPr>
              <w:t>Мокшанского</w:t>
            </w:r>
            <w:proofErr w:type="spellEnd"/>
            <w:r w:rsidRPr="004F4A04">
              <w:rPr>
                <w:b/>
                <w:bCs/>
              </w:rPr>
              <w:t xml:space="preserve"> района Пензенской области на 2014-2024 годы»  </w:t>
            </w:r>
          </w:p>
          <w:p w:rsidR="00B86F7B" w:rsidRPr="004F4A04" w:rsidRDefault="00B86F7B" w:rsidP="00235944">
            <w:pPr>
              <w:jc w:val="center"/>
              <w:rPr>
                <w:b/>
                <w:bCs/>
              </w:rPr>
            </w:pPr>
            <w:r w:rsidRPr="004F4A04">
              <w:rPr>
                <w:b/>
                <w:bCs/>
              </w:rPr>
              <w:t>на 2020 - 2024 годы</w:t>
            </w:r>
          </w:p>
        </w:tc>
      </w:tr>
      <w:tr w:rsidR="00B86F7B" w:rsidRPr="004F4A04" w:rsidTr="00235944">
        <w:trPr>
          <w:trHeight w:val="240"/>
        </w:trPr>
        <w:tc>
          <w:tcPr>
            <w:tcW w:w="749" w:type="dxa"/>
            <w:tcBorders>
              <w:top w:val="nil"/>
              <w:left w:val="nil"/>
              <w:bottom w:val="nil"/>
              <w:right w:val="nil"/>
            </w:tcBorders>
            <w:shd w:val="clear" w:color="auto" w:fill="auto"/>
            <w:noWrap/>
            <w:vAlign w:val="bottom"/>
          </w:tcPr>
          <w:p w:rsidR="00B86F7B" w:rsidRPr="004F4A04" w:rsidRDefault="00B86F7B" w:rsidP="00235944">
            <w:pPr>
              <w:jc w:val="center"/>
              <w:rPr>
                <w:sz w:val="18"/>
                <w:szCs w:val="18"/>
              </w:rPr>
            </w:pPr>
          </w:p>
        </w:tc>
        <w:tc>
          <w:tcPr>
            <w:tcW w:w="3596" w:type="dxa"/>
            <w:tcBorders>
              <w:top w:val="nil"/>
              <w:left w:val="nil"/>
              <w:bottom w:val="nil"/>
              <w:right w:val="nil"/>
            </w:tcBorders>
            <w:shd w:val="clear" w:color="auto" w:fill="auto"/>
            <w:noWrap/>
            <w:vAlign w:val="bottom"/>
          </w:tcPr>
          <w:p w:rsidR="00B86F7B" w:rsidRPr="004F4A04" w:rsidRDefault="00B86F7B" w:rsidP="00235944">
            <w:pPr>
              <w:rPr>
                <w:sz w:val="18"/>
                <w:szCs w:val="18"/>
              </w:rPr>
            </w:pPr>
          </w:p>
        </w:tc>
        <w:tc>
          <w:tcPr>
            <w:tcW w:w="1698" w:type="dxa"/>
            <w:gridSpan w:val="4"/>
            <w:tcBorders>
              <w:top w:val="nil"/>
              <w:left w:val="nil"/>
              <w:bottom w:val="nil"/>
              <w:right w:val="nil"/>
            </w:tcBorders>
            <w:shd w:val="clear" w:color="auto" w:fill="auto"/>
            <w:noWrap/>
            <w:vAlign w:val="bottom"/>
          </w:tcPr>
          <w:p w:rsidR="00B86F7B" w:rsidRPr="004F4A04" w:rsidRDefault="00B86F7B" w:rsidP="00235944">
            <w:pPr>
              <w:rPr>
                <w:sz w:val="18"/>
                <w:szCs w:val="18"/>
              </w:rPr>
            </w:pPr>
          </w:p>
        </w:tc>
        <w:tc>
          <w:tcPr>
            <w:tcW w:w="850" w:type="dxa"/>
            <w:gridSpan w:val="2"/>
            <w:tcBorders>
              <w:top w:val="nil"/>
              <w:left w:val="nil"/>
              <w:bottom w:val="nil"/>
              <w:right w:val="nil"/>
            </w:tcBorders>
            <w:shd w:val="clear" w:color="auto" w:fill="auto"/>
            <w:noWrap/>
            <w:vAlign w:val="bottom"/>
          </w:tcPr>
          <w:p w:rsidR="00B86F7B" w:rsidRPr="004F4A04" w:rsidRDefault="00B86F7B" w:rsidP="00235944">
            <w:pPr>
              <w:jc w:val="center"/>
              <w:rPr>
                <w:sz w:val="18"/>
                <w:szCs w:val="18"/>
              </w:rPr>
            </w:pPr>
          </w:p>
        </w:tc>
        <w:tc>
          <w:tcPr>
            <w:tcW w:w="936" w:type="dxa"/>
            <w:tcBorders>
              <w:top w:val="nil"/>
              <w:left w:val="nil"/>
              <w:bottom w:val="nil"/>
              <w:right w:val="nil"/>
            </w:tcBorders>
            <w:shd w:val="clear" w:color="auto" w:fill="auto"/>
            <w:noWrap/>
            <w:vAlign w:val="bottom"/>
          </w:tcPr>
          <w:p w:rsidR="00B86F7B" w:rsidRPr="004F4A04" w:rsidRDefault="00B86F7B" w:rsidP="00235944">
            <w:pPr>
              <w:jc w:val="center"/>
              <w:rPr>
                <w:sz w:val="18"/>
                <w:szCs w:val="18"/>
              </w:rPr>
            </w:pPr>
          </w:p>
        </w:tc>
        <w:tc>
          <w:tcPr>
            <w:tcW w:w="1407" w:type="dxa"/>
            <w:gridSpan w:val="2"/>
            <w:tcBorders>
              <w:top w:val="nil"/>
              <w:left w:val="nil"/>
              <w:bottom w:val="nil"/>
              <w:right w:val="nil"/>
            </w:tcBorders>
            <w:shd w:val="clear" w:color="auto" w:fill="auto"/>
            <w:noWrap/>
            <w:vAlign w:val="bottom"/>
          </w:tcPr>
          <w:p w:rsidR="00B86F7B" w:rsidRPr="004F4A04" w:rsidRDefault="00B86F7B" w:rsidP="00235944">
            <w:pPr>
              <w:jc w:val="center"/>
              <w:rPr>
                <w:sz w:val="18"/>
                <w:szCs w:val="18"/>
              </w:rPr>
            </w:pPr>
          </w:p>
        </w:tc>
        <w:tc>
          <w:tcPr>
            <w:tcW w:w="1220" w:type="dxa"/>
            <w:tcBorders>
              <w:top w:val="nil"/>
              <w:left w:val="nil"/>
              <w:bottom w:val="nil"/>
              <w:right w:val="nil"/>
            </w:tcBorders>
            <w:shd w:val="clear" w:color="auto" w:fill="auto"/>
            <w:noWrap/>
            <w:vAlign w:val="bottom"/>
          </w:tcPr>
          <w:p w:rsidR="00B86F7B" w:rsidRPr="004F4A04" w:rsidRDefault="00B86F7B" w:rsidP="00235944">
            <w:pPr>
              <w:jc w:val="center"/>
              <w:rPr>
                <w:sz w:val="18"/>
                <w:szCs w:val="18"/>
              </w:rPr>
            </w:pPr>
          </w:p>
        </w:tc>
        <w:tc>
          <w:tcPr>
            <w:tcW w:w="1290" w:type="dxa"/>
            <w:gridSpan w:val="2"/>
            <w:tcBorders>
              <w:top w:val="nil"/>
              <w:left w:val="nil"/>
              <w:bottom w:val="nil"/>
              <w:right w:val="nil"/>
            </w:tcBorders>
            <w:shd w:val="clear" w:color="auto" w:fill="auto"/>
            <w:noWrap/>
            <w:vAlign w:val="bottom"/>
          </w:tcPr>
          <w:p w:rsidR="00B86F7B" w:rsidRPr="004F4A04" w:rsidRDefault="00B86F7B" w:rsidP="00235944">
            <w:pPr>
              <w:jc w:val="center"/>
              <w:rPr>
                <w:sz w:val="18"/>
                <w:szCs w:val="18"/>
              </w:rPr>
            </w:pPr>
          </w:p>
        </w:tc>
        <w:tc>
          <w:tcPr>
            <w:tcW w:w="1008" w:type="dxa"/>
            <w:gridSpan w:val="3"/>
            <w:tcBorders>
              <w:top w:val="nil"/>
              <w:left w:val="nil"/>
              <w:bottom w:val="nil"/>
              <w:right w:val="nil"/>
            </w:tcBorders>
            <w:shd w:val="clear" w:color="auto" w:fill="auto"/>
            <w:noWrap/>
            <w:vAlign w:val="bottom"/>
          </w:tcPr>
          <w:p w:rsidR="00B86F7B" w:rsidRPr="004F4A04" w:rsidRDefault="00B86F7B" w:rsidP="00235944">
            <w:pPr>
              <w:jc w:val="center"/>
              <w:rPr>
                <w:sz w:val="18"/>
                <w:szCs w:val="18"/>
              </w:rPr>
            </w:pPr>
          </w:p>
        </w:tc>
        <w:tc>
          <w:tcPr>
            <w:tcW w:w="1715" w:type="dxa"/>
            <w:gridSpan w:val="2"/>
            <w:tcBorders>
              <w:top w:val="nil"/>
              <w:left w:val="nil"/>
              <w:bottom w:val="nil"/>
              <w:right w:val="nil"/>
            </w:tcBorders>
            <w:shd w:val="clear" w:color="auto" w:fill="auto"/>
            <w:noWrap/>
            <w:vAlign w:val="bottom"/>
          </w:tcPr>
          <w:p w:rsidR="00B86F7B" w:rsidRPr="004F4A04" w:rsidRDefault="00B86F7B" w:rsidP="00235944">
            <w:pPr>
              <w:jc w:val="center"/>
              <w:rPr>
                <w:sz w:val="18"/>
                <w:szCs w:val="18"/>
              </w:rPr>
            </w:pPr>
          </w:p>
        </w:tc>
        <w:tc>
          <w:tcPr>
            <w:tcW w:w="1610" w:type="dxa"/>
            <w:gridSpan w:val="3"/>
            <w:tcBorders>
              <w:top w:val="nil"/>
              <w:left w:val="nil"/>
              <w:bottom w:val="nil"/>
              <w:right w:val="nil"/>
            </w:tcBorders>
            <w:shd w:val="clear" w:color="auto" w:fill="auto"/>
            <w:vAlign w:val="bottom"/>
          </w:tcPr>
          <w:p w:rsidR="00B86F7B" w:rsidRPr="004F4A04" w:rsidRDefault="00B86F7B" w:rsidP="00235944">
            <w:pPr>
              <w:rPr>
                <w:sz w:val="18"/>
                <w:szCs w:val="18"/>
              </w:rPr>
            </w:pPr>
          </w:p>
        </w:tc>
      </w:tr>
      <w:tr w:rsidR="00B86F7B" w:rsidRPr="004F4A04" w:rsidTr="00235944">
        <w:trPr>
          <w:gridAfter w:val="2"/>
          <w:wAfter w:w="378"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 xml:space="preserve">№ </w:t>
            </w:r>
            <w:proofErr w:type="gramStart"/>
            <w:r w:rsidRPr="004F4A04">
              <w:rPr>
                <w:sz w:val="18"/>
                <w:szCs w:val="18"/>
              </w:rPr>
              <w:t>п</w:t>
            </w:r>
            <w:proofErr w:type="gramEnd"/>
            <w:r w:rsidRPr="004F4A04">
              <w:rPr>
                <w:sz w:val="18"/>
                <w:szCs w:val="18"/>
              </w:rPr>
              <w:t>/п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Наименование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 xml:space="preserve">Срок </w:t>
            </w:r>
            <w:proofErr w:type="spellStart"/>
            <w:proofErr w:type="gramStart"/>
            <w:r w:rsidRPr="004F4A04">
              <w:rPr>
                <w:sz w:val="18"/>
                <w:szCs w:val="18"/>
              </w:rPr>
              <w:t>исполне-ния</w:t>
            </w:r>
            <w:proofErr w:type="spellEnd"/>
            <w:proofErr w:type="gramEnd"/>
            <w:r w:rsidRPr="004F4A04">
              <w:rPr>
                <w:sz w:val="18"/>
                <w:szCs w:val="18"/>
              </w:rPr>
              <w:t xml:space="preserve">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B86F7B" w:rsidRPr="004F4A04" w:rsidRDefault="00B86F7B" w:rsidP="00235944">
            <w:pPr>
              <w:jc w:val="center"/>
              <w:rPr>
                <w:sz w:val="18"/>
                <w:szCs w:val="18"/>
              </w:rPr>
            </w:pPr>
            <w:proofErr w:type="gramStart"/>
            <w:r w:rsidRPr="004F4A04">
              <w:rPr>
                <w:sz w:val="18"/>
                <w:szCs w:val="18"/>
              </w:rPr>
              <w:t>Показатели   результата  мероприятия по годам (ожидаемый непосредственный результат</w:t>
            </w:r>
            <w:proofErr w:type="gramEnd"/>
          </w:p>
        </w:tc>
        <w:tc>
          <w:tcPr>
            <w:tcW w:w="1232"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ind w:left="-155" w:right="-108"/>
              <w:jc w:val="center"/>
              <w:rPr>
                <w:sz w:val="18"/>
                <w:szCs w:val="18"/>
              </w:rPr>
            </w:pPr>
            <w:r w:rsidRPr="004F4A04">
              <w:rPr>
                <w:sz w:val="18"/>
                <w:szCs w:val="18"/>
              </w:rPr>
              <w:t>Связь с показателем муниципальной программы (подпрограммы)</w:t>
            </w:r>
          </w:p>
        </w:tc>
      </w:tr>
      <w:tr w:rsidR="00B86F7B" w:rsidRPr="004F4A04" w:rsidTr="00235944">
        <w:trPr>
          <w:gridAfter w:val="2"/>
          <w:wAfter w:w="378"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B86F7B" w:rsidRPr="004F4A04" w:rsidRDefault="00B86F7B" w:rsidP="00235944">
            <w:pPr>
              <w:rPr>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93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всего</w:t>
            </w:r>
          </w:p>
        </w:tc>
        <w:tc>
          <w:tcPr>
            <w:tcW w:w="1407"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 xml:space="preserve">Бюджет </w:t>
            </w:r>
            <w:proofErr w:type="spellStart"/>
            <w:r w:rsidRPr="004F4A04">
              <w:rPr>
                <w:sz w:val="18"/>
                <w:szCs w:val="18"/>
              </w:rPr>
              <w:t>Плесского</w:t>
            </w:r>
            <w:proofErr w:type="spellEnd"/>
            <w:r w:rsidRPr="004F4A04">
              <w:rPr>
                <w:sz w:val="18"/>
                <w:szCs w:val="18"/>
              </w:rPr>
              <w:t xml:space="preserve"> сельсовета</w:t>
            </w:r>
          </w:p>
        </w:tc>
        <w:tc>
          <w:tcPr>
            <w:tcW w:w="122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ind w:left="-139" w:right="-108"/>
              <w:jc w:val="center"/>
              <w:rPr>
                <w:sz w:val="18"/>
                <w:szCs w:val="18"/>
              </w:rPr>
            </w:pPr>
            <w:r w:rsidRPr="004F4A04">
              <w:rPr>
                <w:sz w:val="16"/>
                <w:szCs w:val="16"/>
              </w:rPr>
              <w:t xml:space="preserve">Иные </w:t>
            </w:r>
            <w:proofErr w:type="spellStart"/>
            <w:r w:rsidRPr="004F4A04">
              <w:rPr>
                <w:sz w:val="16"/>
                <w:szCs w:val="16"/>
              </w:rPr>
              <w:t>ичточники</w:t>
            </w:r>
            <w:proofErr w:type="spellEnd"/>
            <w:r w:rsidRPr="004F4A04">
              <w:rPr>
                <w:sz w:val="16"/>
                <w:szCs w:val="16"/>
              </w:rPr>
              <w:t xml:space="preserve"> (бюджет </w:t>
            </w:r>
            <w:proofErr w:type="spellStart"/>
            <w:r w:rsidRPr="004F4A04">
              <w:rPr>
                <w:sz w:val="16"/>
                <w:szCs w:val="16"/>
              </w:rPr>
              <w:t>Мокшанского</w:t>
            </w:r>
            <w:proofErr w:type="spellEnd"/>
            <w:r w:rsidRPr="004F4A04">
              <w:rPr>
                <w:sz w:val="16"/>
                <w:szCs w:val="16"/>
              </w:rPr>
              <w:t xml:space="preserve"> района)</w:t>
            </w:r>
          </w:p>
        </w:tc>
        <w:tc>
          <w:tcPr>
            <w:tcW w:w="1762" w:type="dxa"/>
            <w:gridSpan w:val="3"/>
            <w:vMerge/>
            <w:tcBorders>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r>
      <w:tr w:rsidR="00B86F7B" w:rsidRPr="004F4A04" w:rsidTr="00235944">
        <w:trPr>
          <w:gridAfter w:val="2"/>
          <w:wAfter w:w="378" w:type="dxa"/>
          <w:trHeight w:val="240"/>
        </w:trPr>
        <w:tc>
          <w:tcPr>
            <w:tcW w:w="749"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3</w:t>
            </w:r>
          </w:p>
        </w:tc>
        <w:tc>
          <w:tcPr>
            <w:tcW w:w="708"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4</w:t>
            </w:r>
          </w:p>
        </w:tc>
        <w:tc>
          <w:tcPr>
            <w:tcW w:w="936"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6</w:t>
            </w:r>
          </w:p>
        </w:tc>
        <w:tc>
          <w:tcPr>
            <w:tcW w:w="122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10</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b/>
                <w:bCs/>
                <w:sz w:val="18"/>
                <w:szCs w:val="18"/>
              </w:rPr>
            </w:pPr>
            <w:r w:rsidRPr="004F4A04">
              <w:rPr>
                <w:b/>
                <w:bCs/>
                <w:sz w:val="18"/>
                <w:szCs w:val="18"/>
              </w:rPr>
              <w:t>11</w:t>
            </w:r>
          </w:p>
        </w:tc>
      </w:tr>
      <w:tr w:rsidR="00B86F7B" w:rsidRPr="004F4A04" w:rsidTr="00235944">
        <w:trPr>
          <w:gridAfter w:val="2"/>
          <w:wAfter w:w="378" w:type="dxa"/>
          <w:trHeight w:val="16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b/>
                <w:bCs/>
                <w:sz w:val="18"/>
                <w:szCs w:val="18"/>
              </w:rPr>
            </w:pPr>
            <w:r w:rsidRPr="004F4A04">
              <w:rPr>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proofErr w:type="spellStart"/>
            <w:r w:rsidRPr="004F4A04">
              <w:rPr>
                <w:b/>
                <w:bCs/>
                <w:sz w:val="18"/>
                <w:szCs w:val="18"/>
              </w:rPr>
              <w:t>Плесском</w:t>
            </w:r>
            <w:proofErr w:type="spellEnd"/>
            <w:r w:rsidRPr="004F4A04">
              <w:rPr>
                <w:b/>
                <w:bCs/>
                <w:sz w:val="18"/>
                <w:szCs w:val="18"/>
              </w:rPr>
              <w:t xml:space="preserve"> сельсовете»</w:t>
            </w:r>
          </w:p>
        </w:tc>
      </w:tr>
      <w:tr w:rsidR="00B86F7B" w:rsidRPr="004F4A04" w:rsidTr="00235944">
        <w:trPr>
          <w:gridAfter w:val="2"/>
          <w:wAfter w:w="378" w:type="dxa"/>
          <w:trHeight w:val="31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8"/>
                <w:szCs w:val="18"/>
              </w:rPr>
            </w:pPr>
            <w:r w:rsidRPr="004F4A04">
              <w:rPr>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proofErr w:type="spellStart"/>
            <w:r w:rsidRPr="004F4A04">
              <w:rPr>
                <w:sz w:val="18"/>
                <w:szCs w:val="18"/>
              </w:rPr>
              <w:t>Плесском</w:t>
            </w:r>
            <w:proofErr w:type="spellEnd"/>
            <w:r w:rsidRPr="004F4A04">
              <w:rPr>
                <w:sz w:val="18"/>
                <w:szCs w:val="18"/>
              </w:rPr>
              <w:t xml:space="preserve"> сельсовете</w:t>
            </w:r>
          </w:p>
        </w:tc>
      </w:tr>
      <w:tr w:rsidR="00B86F7B" w:rsidRPr="004F4A04" w:rsidTr="00235944">
        <w:trPr>
          <w:gridAfter w:val="2"/>
          <w:wAfter w:w="378" w:type="dxa"/>
          <w:trHeight w:val="285"/>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8"/>
                <w:szCs w:val="18"/>
              </w:rPr>
            </w:pPr>
            <w:r w:rsidRPr="004F4A04">
              <w:rPr>
                <w:sz w:val="18"/>
                <w:szCs w:val="18"/>
              </w:rPr>
              <w:t>Задача 1 «Обеспечение первичных мер пожарной безопасности»</w:t>
            </w:r>
          </w:p>
        </w:tc>
      </w:tr>
      <w:tr w:rsidR="00B86F7B" w:rsidRPr="004F4A04" w:rsidTr="00235944">
        <w:trPr>
          <w:gridAfter w:val="2"/>
          <w:wAfter w:w="378" w:type="dxa"/>
          <w:trHeight w:val="29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8"/>
                <w:szCs w:val="18"/>
              </w:rPr>
            </w:pPr>
            <w:r w:rsidRPr="004F4A04">
              <w:rPr>
                <w:sz w:val="18"/>
                <w:szCs w:val="18"/>
              </w:rPr>
              <w:t xml:space="preserve">1.1.Основное мероприятие: </w:t>
            </w:r>
            <w:r w:rsidRPr="004F4A04">
              <w:t>Обеспечение первичных мер пожарной безопасности</w:t>
            </w:r>
          </w:p>
        </w:tc>
      </w:tr>
      <w:tr w:rsidR="00B86F7B" w:rsidRPr="004F4A04" w:rsidTr="00235944">
        <w:trPr>
          <w:gridAfter w:val="2"/>
          <w:wAfter w:w="378" w:type="dxa"/>
          <w:trHeight w:val="424"/>
        </w:trPr>
        <w:tc>
          <w:tcPr>
            <w:tcW w:w="749" w:type="dxa"/>
            <w:vMerge w:val="restart"/>
            <w:tcBorders>
              <w:top w:val="nil"/>
              <w:left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1.1.1</w:t>
            </w:r>
          </w:p>
        </w:tc>
        <w:tc>
          <w:tcPr>
            <w:tcW w:w="4018" w:type="dxa"/>
            <w:gridSpan w:val="4"/>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ind w:left="-45" w:right="-108" w:firstLine="34"/>
              <w:rPr>
                <w:sz w:val="18"/>
                <w:szCs w:val="18"/>
              </w:rPr>
            </w:pPr>
            <w:r w:rsidRPr="004F4A04">
              <w:rPr>
                <w:sz w:val="18"/>
                <w:szCs w:val="18"/>
              </w:rPr>
              <w:t>Расходы на обеспечение деятельности (оказание услуг) пожарной охраны</w:t>
            </w:r>
            <w:proofErr w:type="gramStart"/>
            <w:r w:rsidRPr="004F4A04">
              <w:rPr>
                <w:sz w:val="18"/>
                <w:szCs w:val="18"/>
              </w:rPr>
              <w:t xml:space="preserve"> :</w:t>
            </w:r>
            <w:proofErr w:type="gramEnd"/>
          </w:p>
          <w:p w:rsidR="00B86F7B" w:rsidRPr="004F4A04" w:rsidRDefault="00B86F7B" w:rsidP="00235944">
            <w:pPr>
              <w:ind w:left="-45" w:right="-108" w:firstLine="34"/>
              <w:rPr>
                <w:sz w:val="18"/>
                <w:szCs w:val="18"/>
              </w:rPr>
            </w:pPr>
            <w:r w:rsidRPr="004F4A04">
              <w:rPr>
                <w:sz w:val="18"/>
                <w:szCs w:val="18"/>
              </w:rPr>
              <w:t>- создание минерализованных полос</w:t>
            </w:r>
          </w:p>
          <w:p w:rsidR="00B86F7B" w:rsidRPr="004F4A04" w:rsidRDefault="00B86F7B" w:rsidP="00235944">
            <w:pPr>
              <w:ind w:left="-45" w:firstLine="34"/>
              <w:rPr>
                <w:sz w:val="18"/>
                <w:szCs w:val="18"/>
              </w:rPr>
            </w:pPr>
            <w:r w:rsidRPr="004F4A04">
              <w:rPr>
                <w:sz w:val="18"/>
                <w:szCs w:val="18"/>
              </w:rPr>
              <w:t>- опахивание границ населенных пунктов в целях пожарной безопасности</w:t>
            </w:r>
          </w:p>
          <w:p w:rsidR="00B86F7B" w:rsidRPr="004F4A04" w:rsidRDefault="00B86F7B" w:rsidP="00235944">
            <w:pPr>
              <w:ind w:left="-45" w:firstLine="34"/>
              <w:rPr>
                <w:sz w:val="18"/>
                <w:szCs w:val="18"/>
              </w:rPr>
            </w:pPr>
            <w:r w:rsidRPr="004F4A04">
              <w:rPr>
                <w:sz w:val="18"/>
                <w:szCs w:val="18"/>
              </w:rPr>
              <w:t xml:space="preserve">-содержание в исправном состоянии средств обеспечения пожарной безопасности жилых и общественных зданий (собственность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ind w:left="-45" w:firstLine="34"/>
              <w:rPr>
                <w:sz w:val="18"/>
                <w:szCs w:val="18"/>
              </w:rPr>
            </w:pPr>
            <w:r w:rsidRPr="004F4A04">
              <w:rPr>
                <w:sz w:val="18"/>
                <w:szCs w:val="18"/>
              </w:rPr>
              <w:t xml:space="preserve">-создание условий для забора воды из </w:t>
            </w:r>
            <w:proofErr w:type="spellStart"/>
            <w:proofErr w:type="gramStart"/>
            <w:r w:rsidRPr="004F4A04">
              <w:rPr>
                <w:sz w:val="18"/>
                <w:szCs w:val="18"/>
              </w:rPr>
              <w:t>источ-ников</w:t>
            </w:r>
            <w:proofErr w:type="spellEnd"/>
            <w:proofErr w:type="gramEnd"/>
            <w:r w:rsidRPr="004F4A04">
              <w:rPr>
                <w:sz w:val="18"/>
                <w:szCs w:val="18"/>
              </w:rPr>
              <w:t xml:space="preserve"> наружного водоснабжения и </w:t>
            </w:r>
            <w:proofErr w:type="spellStart"/>
            <w:r w:rsidRPr="004F4A04">
              <w:rPr>
                <w:sz w:val="18"/>
                <w:szCs w:val="18"/>
              </w:rPr>
              <w:t>беспрепят-ственного</w:t>
            </w:r>
            <w:proofErr w:type="spellEnd"/>
            <w:r w:rsidRPr="004F4A04">
              <w:rPr>
                <w:sz w:val="18"/>
                <w:szCs w:val="18"/>
              </w:rPr>
              <w:t xml:space="preserve"> проезда пожарной техники к месту пожара, в населенных пунктах и на прилегающих к ним территориях</w:t>
            </w:r>
            <w:r>
              <w:rPr>
                <w:sz w:val="18"/>
                <w:szCs w:val="18"/>
              </w:rPr>
              <w:t xml:space="preserve">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ind w:left="-45" w:firstLine="34"/>
              <w:rPr>
                <w:sz w:val="18"/>
                <w:szCs w:val="18"/>
              </w:rPr>
            </w:pPr>
            <w:r w:rsidRPr="004F4A04">
              <w:rPr>
                <w:sz w:val="18"/>
                <w:szCs w:val="18"/>
              </w:rPr>
              <w:t xml:space="preserve">- осуществление мероприятий по обеспечению </w:t>
            </w:r>
          </w:p>
        </w:tc>
        <w:tc>
          <w:tcPr>
            <w:tcW w:w="1418" w:type="dxa"/>
            <w:gridSpan w:val="2"/>
            <w:vMerge w:val="restart"/>
            <w:tcBorders>
              <w:top w:val="nil"/>
              <w:left w:val="single" w:sz="4" w:space="0" w:color="auto"/>
              <w:right w:val="single" w:sz="4" w:space="0" w:color="auto"/>
            </w:tcBorders>
            <w:shd w:val="clear" w:color="auto" w:fill="auto"/>
          </w:tcPr>
          <w:p w:rsidR="00B86F7B" w:rsidRPr="004F4A04" w:rsidRDefault="00B86F7B" w:rsidP="00235944">
            <w:pPr>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tc>
        <w:tc>
          <w:tcPr>
            <w:tcW w:w="708"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p w:rsidR="00B86F7B" w:rsidRPr="004F4A04" w:rsidRDefault="00B86F7B" w:rsidP="00235944">
            <w:pPr>
              <w:jc w:val="center"/>
              <w:rPr>
                <w:sz w:val="18"/>
                <w:szCs w:val="18"/>
              </w:rPr>
            </w:pPr>
          </w:p>
          <w:p w:rsidR="00B86F7B" w:rsidRPr="004F4A04" w:rsidRDefault="00B86F7B" w:rsidP="00235944">
            <w:pPr>
              <w:jc w:val="center"/>
              <w:rPr>
                <w:sz w:val="18"/>
                <w:szCs w:val="18"/>
              </w:rPr>
            </w:pPr>
          </w:p>
          <w:p w:rsidR="00B86F7B" w:rsidRPr="004F4A04" w:rsidRDefault="00B86F7B" w:rsidP="00235944">
            <w:pPr>
              <w:jc w:val="center"/>
              <w:rPr>
                <w:sz w:val="18"/>
                <w:szCs w:val="18"/>
              </w:rPr>
            </w:pPr>
            <w:r w:rsidRPr="004F4A04">
              <w:rPr>
                <w:sz w:val="18"/>
                <w:szCs w:val="18"/>
              </w:rPr>
              <w:t>Итого</w:t>
            </w:r>
          </w:p>
        </w:tc>
        <w:tc>
          <w:tcPr>
            <w:tcW w:w="936"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407"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220"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rPr>
                <w:sz w:val="18"/>
                <w:szCs w:val="18"/>
              </w:rPr>
            </w:pPr>
            <w:r w:rsidRPr="004F4A04">
              <w:rPr>
                <w:sz w:val="18"/>
                <w:szCs w:val="18"/>
              </w:rPr>
              <w:t xml:space="preserve">Количество пожаров на территории </w:t>
            </w:r>
            <w:proofErr w:type="spellStart"/>
            <w:r w:rsidRPr="004F4A04">
              <w:rPr>
                <w:sz w:val="18"/>
                <w:szCs w:val="18"/>
              </w:rPr>
              <w:t>Плесского</w:t>
            </w:r>
            <w:proofErr w:type="spellEnd"/>
            <w:r w:rsidRPr="004F4A04">
              <w:rPr>
                <w:sz w:val="18"/>
                <w:szCs w:val="18"/>
              </w:rPr>
              <w:t xml:space="preserve"> сельсовета</w:t>
            </w:r>
          </w:p>
        </w:tc>
        <w:tc>
          <w:tcPr>
            <w:tcW w:w="1232" w:type="dxa"/>
            <w:tcBorders>
              <w:top w:val="nil"/>
              <w:left w:val="nil"/>
              <w:bottom w:val="single" w:sz="4" w:space="0" w:color="auto"/>
              <w:right w:val="single" w:sz="4" w:space="0" w:color="auto"/>
            </w:tcBorders>
            <w:shd w:val="clear" w:color="auto" w:fill="auto"/>
            <w:vAlign w:val="center"/>
          </w:tcPr>
          <w:p w:rsidR="00B86F7B" w:rsidRPr="004F4A04" w:rsidRDefault="00B86F7B" w:rsidP="00235944">
            <w:pPr>
              <w:pStyle w:val="ConsPlusNormal"/>
              <w:rPr>
                <w:sz w:val="16"/>
                <w:szCs w:val="16"/>
              </w:rPr>
            </w:pPr>
            <w:proofErr w:type="spellStart"/>
            <w:r w:rsidRPr="004F4A04">
              <w:rPr>
                <w:sz w:val="16"/>
                <w:szCs w:val="16"/>
              </w:rPr>
              <w:t>Прилож</w:t>
            </w:r>
            <w:proofErr w:type="spellEnd"/>
            <w:r w:rsidRPr="004F4A04">
              <w:rPr>
                <w:sz w:val="16"/>
                <w:szCs w:val="16"/>
              </w:rPr>
              <w:t xml:space="preserve"> №1</w:t>
            </w:r>
          </w:p>
          <w:p w:rsidR="00B86F7B" w:rsidRPr="004F4A04" w:rsidRDefault="00B86F7B" w:rsidP="00235944">
            <w:pPr>
              <w:pStyle w:val="ConsPlusNormal"/>
              <w:rPr>
                <w:sz w:val="16"/>
                <w:szCs w:val="16"/>
              </w:rPr>
            </w:pPr>
            <w:r w:rsidRPr="004F4A04">
              <w:rPr>
                <w:sz w:val="16"/>
                <w:szCs w:val="16"/>
              </w:rPr>
              <w:t>Показатель 1.5</w:t>
            </w:r>
          </w:p>
        </w:tc>
      </w:tr>
      <w:tr w:rsidR="00B86F7B" w:rsidRPr="004F4A04" w:rsidTr="00235944">
        <w:trPr>
          <w:gridAfter w:val="2"/>
          <w:wAfter w:w="378" w:type="dxa"/>
          <w:trHeight w:val="728"/>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4F4A04" w:rsidRDefault="00B86F7B" w:rsidP="00235944">
            <w:pPr>
              <w:ind w:left="-43"/>
              <w:rPr>
                <w:sz w:val="18"/>
                <w:szCs w:val="18"/>
              </w:rPr>
            </w:pPr>
          </w:p>
        </w:tc>
        <w:tc>
          <w:tcPr>
            <w:tcW w:w="1418"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2020</w:t>
            </w:r>
          </w:p>
        </w:tc>
        <w:tc>
          <w:tcPr>
            <w:tcW w:w="936" w:type="dxa"/>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407" w:type="dxa"/>
            <w:gridSpan w:val="2"/>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220" w:type="dxa"/>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715" w:type="dxa"/>
            <w:gridSpan w:val="2"/>
            <w:tcBorders>
              <w:top w:val="single" w:sz="4" w:space="0" w:color="auto"/>
              <w:left w:val="nil"/>
              <w:right w:val="single" w:sz="4" w:space="0" w:color="auto"/>
            </w:tcBorders>
            <w:shd w:val="clear" w:color="auto" w:fill="auto"/>
            <w:vAlign w:val="bottom"/>
          </w:tcPr>
          <w:p w:rsidR="00B86F7B" w:rsidRPr="004F4A04" w:rsidRDefault="00B86F7B" w:rsidP="00235944">
            <w:pPr>
              <w:jc w:val="center"/>
            </w:pPr>
            <w:r w:rsidRPr="004F4A04">
              <w:t>2</w:t>
            </w:r>
          </w:p>
        </w:tc>
        <w:tc>
          <w:tcPr>
            <w:tcW w:w="1232" w:type="dxa"/>
            <w:tcBorders>
              <w:top w:val="single" w:sz="4" w:space="0" w:color="auto"/>
              <w:left w:val="nil"/>
              <w:right w:val="single" w:sz="4" w:space="0" w:color="auto"/>
            </w:tcBorders>
            <w:shd w:val="clear" w:color="auto" w:fill="auto"/>
          </w:tcPr>
          <w:p w:rsidR="00B86F7B" w:rsidRPr="004F4A04" w:rsidRDefault="00B86F7B" w:rsidP="00235944">
            <w:pPr>
              <w:jc w:val="center"/>
            </w:pPr>
          </w:p>
        </w:tc>
      </w:tr>
      <w:tr w:rsidR="00B86F7B" w:rsidRPr="004F4A04" w:rsidTr="00235944">
        <w:trPr>
          <w:gridAfter w:val="2"/>
          <w:wAfter w:w="378" w:type="dxa"/>
          <w:trHeight w:val="329"/>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4F4A04" w:rsidRDefault="00B86F7B" w:rsidP="00235944">
            <w:pPr>
              <w:ind w:left="-43"/>
              <w:rPr>
                <w:sz w:val="18"/>
                <w:szCs w:val="18"/>
              </w:rPr>
            </w:pPr>
          </w:p>
        </w:tc>
        <w:tc>
          <w:tcPr>
            <w:tcW w:w="1418"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2021</w:t>
            </w:r>
          </w:p>
        </w:tc>
        <w:tc>
          <w:tcPr>
            <w:tcW w:w="936"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407"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22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71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r w:rsidRPr="004F4A04">
              <w:t>2</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r>
      <w:tr w:rsidR="00B86F7B" w:rsidRPr="004F4A04" w:rsidTr="00235944">
        <w:trPr>
          <w:gridAfter w:val="2"/>
          <w:wAfter w:w="378" w:type="dxa"/>
          <w:trHeight w:val="404"/>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4F4A04" w:rsidRDefault="00B86F7B" w:rsidP="00235944">
            <w:pPr>
              <w:ind w:left="-43"/>
              <w:rPr>
                <w:sz w:val="18"/>
                <w:szCs w:val="18"/>
              </w:rPr>
            </w:pPr>
          </w:p>
        </w:tc>
        <w:tc>
          <w:tcPr>
            <w:tcW w:w="1418"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2022</w:t>
            </w:r>
          </w:p>
        </w:tc>
        <w:tc>
          <w:tcPr>
            <w:tcW w:w="936" w:type="dxa"/>
            <w:tcBorders>
              <w:top w:val="nil"/>
              <w:left w:val="nil"/>
              <w:right w:val="single" w:sz="4" w:space="0" w:color="auto"/>
            </w:tcBorders>
            <w:shd w:val="clear" w:color="auto" w:fill="auto"/>
            <w:vAlign w:val="bottom"/>
          </w:tcPr>
          <w:p w:rsidR="00B86F7B" w:rsidRPr="004F4A04" w:rsidRDefault="00B86F7B" w:rsidP="00235944">
            <w:pPr>
              <w:jc w:val="center"/>
            </w:pPr>
          </w:p>
        </w:tc>
        <w:tc>
          <w:tcPr>
            <w:tcW w:w="1407" w:type="dxa"/>
            <w:gridSpan w:val="2"/>
            <w:tcBorders>
              <w:top w:val="nil"/>
              <w:left w:val="nil"/>
              <w:right w:val="single" w:sz="4" w:space="0" w:color="auto"/>
            </w:tcBorders>
            <w:shd w:val="clear" w:color="auto" w:fill="auto"/>
            <w:vAlign w:val="bottom"/>
          </w:tcPr>
          <w:p w:rsidR="00B86F7B" w:rsidRPr="004F4A04" w:rsidRDefault="00B86F7B" w:rsidP="00235944">
            <w:pPr>
              <w:jc w:val="center"/>
            </w:pPr>
          </w:p>
        </w:tc>
        <w:tc>
          <w:tcPr>
            <w:tcW w:w="1220" w:type="dxa"/>
            <w:tcBorders>
              <w:top w:val="nil"/>
              <w:left w:val="nil"/>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nil"/>
              <w:left w:val="nil"/>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nil"/>
              <w:left w:val="nil"/>
              <w:right w:val="single" w:sz="4" w:space="0" w:color="auto"/>
            </w:tcBorders>
            <w:shd w:val="clear" w:color="auto" w:fill="auto"/>
            <w:vAlign w:val="bottom"/>
          </w:tcPr>
          <w:p w:rsidR="00B86F7B" w:rsidRPr="004F4A04" w:rsidRDefault="00B86F7B" w:rsidP="00235944">
            <w:pPr>
              <w:jc w:val="center"/>
            </w:pPr>
          </w:p>
        </w:tc>
        <w:tc>
          <w:tcPr>
            <w:tcW w:w="1715" w:type="dxa"/>
            <w:gridSpan w:val="2"/>
            <w:tcBorders>
              <w:top w:val="nil"/>
              <w:left w:val="nil"/>
              <w:right w:val="single" w:sz="4" w:space="0" w:color="auto"/>
            </w:tcBorders>
            <w:shd w:val="clear" w:color="auto" w:fill="auto"/>
            <w:vAlign w:val="bottom"/>
          </w:tcPr>
          <w:p w:rsidR="00B86F7B" w:rsidRPr="004F4A04" w:rsidRDefault="00B86F7B" w:rsidP="00235944">
            <w:pPr>
              <w:jc w:val="center"/>
            </w:pPr>
            <w:r w:rsidRPr="004F4A04">
              <w:t>2</w:t>
            </w:r>
          </w:p>
        </w:tc>
        <w:tc>
          <w:tcPr>
            <w:tcW w:w="1232" w:type="dxa"/>
            <w:tcBorders>
              <w:top w:val="nil"/>
              <w:left w:val="nil"/>
              <w:right w:val="single" w:sz="4" w:space="0" w:color="auto"/>
            </w:tcBorders>
            <w:shd w:val="clear" w:color="auto" w:fill="auto"/>
          </w:tcPr>
          <w:p w:rsidR="00B86F7B" w:rsidRPr="004F4A04" w:rsidRDefault="00B86F7B" w:rsidP="00235944">
            <w:pPr>
              <w:jc w:val="center"/>
            </w:pPr>
          </w:p>
        </w:tc>
      </w:tr>
      <w:tr w:rsidR="00B86F7B" w:rsidRPr="004F4A04" w:rsidTr="00235944">
        <w:trPr>
          <w:gridAfter w:val="2"/>
          <w:wAfter w:w="378" w:type="dxa"/>
          <w:trHeight w:val="454"/>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4F4A04" w:rsidRDefault="00B86F7B" w:rsidP="00235944">
            <w:pPr>
              <w:ind w:left="-43"/>
              <w:rPr>
                <w:sz w:val="18"/>
                <w:szCs w:val="18"/>
              </w:rPr>
            </w:pPr>
          </w:p>
        </w:tc>
        <w:tc>
          <w:tcPr>
            <w:tcW w:w="1418"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vMerge w:val="restart"/>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2023</w:t>
            </w:r>
          </w:p>
        </w:tc>
        <w:tc>
          <w:tcPr>
            <w:tcW w:w="936" w:type="dxa"/>
            <w:vMerge w:val="restart"/>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407" w:type="dxa"/>
            <w:gridSpan w:val="2"/>
            <w:vMerge w:val="restart"/>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220" w:type="dxa"/>
            <w:vMerge w:val="restart"/>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vMerge w:val="restart"/>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vMerge w:val="restart"/>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715" w:type="dxa"/>
            <w:gridSpan w:val="2"/>
            <w:vMerge w:val="restart"/>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232" w:type="dxa"/>
            <w:vMerge w:val="restart"/>
            <w:tcBorders>
              <w:top w:val="single" w:sz="4" w:space="0" w:color="auto"/>
              <w:left w:val="nil"/>
              <w:right w:val="single" w:sz="4" w:space="0" w:color="auto"/>
            </w:tcBorders>
            <w:shd w:val="clear" w:color="auto" w:fill="auto"/>
          </w:tcPr>
          <w:p w:rsidR="00B86F7B" w:rsidRPr="004F4A04" w:rsidRDefault="00B86F7B" w:rsidP="00235944">
            <w:pPr>
              <w:jc w:val="center"/>
            </w:pPr>
          </w:p>
        </w:tc>
      </w:tr>
      <w:tr w:rsidR="00B86F7B" w:rsidRPr="004F4A04" w:rsidTr="00235944">
        <w:trPr>
          <w:gridAfter w:val="2"/>
          <w:wAfter w:w="378" w:type="dxa"/>
          <w:trHeight w:val="568"/>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4F4A04" w:rsidRDefault="00B86F7B" w:rsidP="00235944">
            <w:pPr>
              <w:ind w:left="-43"/>
              <w:rPr>
                <w:sz w:val="18"/>
                <w:szCs w:val="18"/>
              </w:rPr>
            </w:pPr>
          </w:p>
        </w:tc>
        <w:tc>
          <w:tcPr>
            <w:tcW w:w="1418" w:type="dxa"/>
            <w:gridSpan w:val="2"/>
            <w:vMerge w:val="restart"/>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vMerge/>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8"/>
                <w:szCs w:val="18"/>
              </w:rPr>
            </w:pPr>
          </w:p>
        </w:tc>
        <w:tc>
          <w:tcPr>
            <w:tcW w:w="936" w:type="dxa"/>
            <w:vMerge/>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407" w:type="dxa"/>
            <w:gridSpan w:val="2"/>
            <w:vMerge/>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220" w:type="dxa"/>
            <w:vMerge/>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vMerge/>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vMerge/>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715" w:type="dxa"/>
            <w:gridSpan w:val="2"/>
            <w:vMerge/>
            <w:tcBorders>
              <w:top w:val="single" w:sz="4" w:space="0" w:color="auto"/>
              <w:left w:val="nil"/>
              <w:right w:val="single" w:sz="4" w:space="0" w:color="auto"/>
            </w:tcBorders>
            <w:shd w:val="clear" w:color="auto" w:fill="auto"/>
            <w:vAlign w:val="bottom"/>
          </w:tcPr>
          <w:p w:rsidR="00B86F7B" w:rsidRPr="004F4A04" w:rsidRDefault="00B86F7B" w:rsidP="00235944">
            <w:pPr>
              <w:jc w:val="center"/>
            </w:pPr>
          </w:p>
        </w:tc>
        <w:tc>
          <w:tcPr>
            <w:tcW w:w="1232" w:type="dxa"/>
            <w:vMerge/>
            <w:tcBorders>
              <w:top w:val="single" w:sz="4" w:space="0" w:color="auto"/>
              <w:left w:val="nil"/>
              <w:right w:val="single" w:sz="4" w:space="0" w:color="auto"/>
            </w:tcBorders>
            <w:shd w:val="clear" w:color="auto" w:fill="auto"/>
          </w:tcPr>
          <w:p w:rsidR="00B86F7B" w:rsidRPr="004F4A04" w:rsidRDefault="00B86F7B" w:rsidP="00235944">
            <w:pPr>
              <w:jc w:val="center"/>
            </w:pPr>
          </w:p>
        </w:tc>
      </w:tr>
      <w:tr w:rsidR="00B86F7B" w:rsidRPr="004F4A04" w:rsidTr="00235944">
        <w:trPr>
          <w:gridAfter w:val="2"/>
          <w:wAfter w:w="378" w:type="dxa"/>
          <w:trHeight w:val="117"/>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tcBorders>
              <w:left w:val="single" w:sz="4" w:space="0" w:color="auto"/>
              <w:bottom w:val="single" w:sz="4" w:space="0" w:color="auto"/>
              <w:right w:val="single" w:sz="4" w:space="0" w:color="auto"/>
            </w:tcBorders>
            <w:vAlign w:val="center"/>
          </w:tcPr>
          <w:p w:rsidR="00B86F7B" w:rsidRPr="004F4A04" w:rsidRDefault="00B86F7B" w:rsidP="00235944">
            <w:pPr>
              <w:ind w:left="-45" w:firstLine="34"/>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vMerge/>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936" w:type="dxa"/>
            <w:vMerge/>
            <w:tcBorders>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407" w:type="dxa"/>
            <w:gridSpan w:val="2"/>
            <w:vMerge/>
            <w:tcBorders>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220" w:type="dxa"/>
            <w:vMerge/>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vMerge/>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vMerge/>
            <w:tcBorders>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715" w:type="dxa"/>
            <w:gridSpan w:val="2"/>
            <w:vMerge/>
            <w:tcBorders>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232" w:type="dxa"/>
            <w:vMerge/>
            <w:tcBorders>
              <w:left w:val="nil"/>
              <w:bottom w:val="single" w:sz="4" w:space="0" w:color="auto"/>
              <w:right w:val="single" w:sz="4" w:space="0" w:color="auto"/>
            </w:tcBorders>
            <w:shd w:val="clear" w:color="auto" w:fill="auto"/>
          </w:tcPr>
          <w:p w:rsidR="00B86F7B" w:rsidRPr="004F4A04" w:rsidRDefault="00B86F7B" w:rsidP="00235944">
            <w:pPr>
              <w:jc w:val="center"/>
            </w:pPr>
          </w:p>
        </w:tc>
      </w:tr>
      <w:tr w:rsidR="00B86F7B" w:rsidRPr="004F4A04" w:rsidTr="00235944">
        <w:trPr>
          <w:gridAfter w:val="2"/>
          <w:wAfter w:w="378" w:type="dxa"/>
          <w:trHeight w:val="2197"/>
        </w:trPr>
        <w:tc>
          <w:tcPr>
            <w:tcW w:w="749" w:type="dxa"/>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jc w:val="center"/>
              <w:rPr>
                <w:sz w:val="18"/>
                <w:szCs w:val="18"/>
              </w:rPr>
            </w:pPr>
          </w:p>
        </w:tc>
        <w:tc>
          <w:tcPr>
            <w:tcW w:w="4018" w:type="dxa"/>
            <w:gridSpan w:val="4"/>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ind w:left="-45" w:firstLine="34"/>
              <w:rPr>
                <w:sz w:val="18"/>
                <w:szCs w:val="18"/>
              </w:rPr>
            </w:pPr>
            <w:r w:rsidRPr="004F4A04">
              <w:rPr>
                <w:sz w:val="18"/>
                <w:szCs w:val="18"/>
              </w:rPr>
              <w:t xml:space="preserve">пожарной безопасности </w:t>
            </w:r>
            <w:proofErr w:type="spellStart"/>
            <w:r w:rsidRPr="004F4A04">
              <w:rPr>
                <w:sz w:val="18"/>
                <w:szCs w:val="18"/>
              </w:rPr>
              <w:t>Плесского</w:t>
            </w:r>
            <w:proofErr w:type="spellEnd"/>
            <w:r w:rsidRPr="004F4A04">
              <w:rPr>
                <w:sz w:val="18"/>
                <w:szCs w:val="18"/>
              </w:rPr>
              <w:t xml:space="preserve"> сельсовета и </w:t>
            </w:r>
          </w:p>
          <w:p w:rsidR="00B86F7B" w:rsidRPr="004F4A04" w:rsidRDefault="00B86F7B" w:rsidP="00235944">
            <w:pPr>
              <w:ind w:left="-45" w:firstLine="34"/>
              <w:rPr>
                <w:sz w:val="18"/>
                <w:szCs w:val="18"/>
              </w:rPr>
            </w:pPr>
            <w:r w:rsidRPr="004F4A04">
              <w:rPr>
                <w:sz w:val="18"/>
                <w:szCs w:val="18"/>
              </w:rPr>
              <w:t>объектов собственности сельсовета;</w:t>
            </w:r>
          </w:p>
          <w:p w:rsidR="00B86F7B" w:rsidRPr="004F4A04" w:rsidRDefault="00B86F7B" w:rsidP="00235944">
            <w:pPr>
              <w:ind w:left="-45" w:firstLine="34"/>
              <w:rPr>
                <w:sz w:val="18"/>
                <w:szCs w:val="18"/>
              </w:rPr>
            </w:pPr>
            <w:r w:rsidRPr="004F4A04">
              <w:rPr>
                <w:sz w:val="18"/>
                <w:szCs w:val="18"/>
              </w:rPr>
              <w:t xml:space="preserve">- закупка и установка автономных пожарных </w:t>
            </w:r>
            <w:proofErr w:type="spellStart"/>
            <w:r w:rsidRPr="004F4A04">
              <w:rPr>
                <w:sz w:val="18"/>
                <w:szCs w:val="18"/>
              </w:rPr>
              <w:t>извещателей</w:t>
            </w:r>
            <w:proofErr w:type="spellEnd"/>
            <w:r w:rsidRPr="004F4A04">
              <w:rPr>
                <w:sz w:val="18"/>
                <w:szCs w:val="18"/>
              </w:rPr>
              <w:t xml:space="preserve"> в населенных пунктах;</w:t>
            </w:r>
          </w:p>
          <w:p w:rsidR="00B86F7B" w:rsidRPr="004F4A04" w:rsidRDefault="00B86F7B" w:rsidP="00235944">
            <w:pPr>
              <w:ind w:left="-45" w:firstLine="34"/>
              <w:rPr>
                <w:sz w:val="18"/>
                <w:szCs w:val="18"/>
              </w:rPr>
            </w:pPr>
            <w:r w:rsidRPr="004F4A04">
              <w:rPr>
                <w:sz w:val="18"/>
                <w:szCs w:val="18"/>
              </w:rPr>
              <w:t>- обеспечение связи и оповещения населения о пожаре;</w:t>
            </w:r>
          </w:p>
          <w:p w:rsidR="00B86F7B" w:rsidRPr="004F4A04" w:rsidRDefault="00B86F7B" w:rsidP="00235944">
            <w:pPr>
              <w:ind w:left="-45" w:firstLine="34"/>
              <w:rPr>
                <w:sz w:val="18"/>
                <w:szCs w:val="18"/>
              </w:rPr>
            </w:pPr>
            <w:r w:rsidRPr="004F4A04">
              <w:rPr>
                <w:sz w:val="18"/>
                <w:szCs w:val="18"/>
              </w:rPr>
              <w:t xml:space="preserve">-создание условий для организации </w:t>
            </w:r>
            <w:proofErr w:type="spellStart"/>
            <w:proofErr w:type="gramStart"/>
            <w:r w:rsidRPr="004F4A04">
              <w:rPr>
                <w:sz w:val="18"/>
                <w:szCs w:val="18"/>
              </w:rPr>
              <w:t>доброволь-ной</w:t>
            </w:r>
            <w:proofErr w:type="spellEnd"/>
            <w:proofErr w:type="gramEnd"/>
            <w:r w:rsidRPr="004F4A04">
              <w:rPr>
                <w:sz w:val="18"/>
                <w:szCs w:val="18"/>
              </w:rPr>
              <w:t xml:space="preserve"> пожарной охраны и участия граждан в </w:t>
            </w:r>
            <w:proofErr w:type="spellStart"/>
            <w:r w:rsidRPr="004F4A04">
              <w:rPr>
                <w:sz w:val="18"/>
                <w:szCs w:val="18"/>
              </w:rPr>
              <w:t>обес-печении</w:t>
            </w:r>
            <w:proofErr w:type="spellEnd"/>
            <w:r w:rsidRPr="004F4A04">
              <w:rPr>
                <w:sz w:val="18"/>
                <w:szCs w:val="18"/>
              </w:rPr>
              <w:t xml:space="preserve"> первичных мер пожарной безопасности;</w:t>
            </w:r>
          </w:p>
          <w:p w:rsidR="00B86F7B" w:rsidRPr="004F4A04" w:rsidRDefault="00B86F7B" w:rsidP="00235944">
            <w:pPr>
              <w:ind w:left="-45" w:firstLine="34"/>
              <w:rPr>
                <w:sz w:val="18"/>
                <w:szCs w:val="18"/>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rPr>
                <w:sz w:val="18"/>
                <w:szCs w:val="18"/>
              </w:rPr>
            </w:pPr>
            <w:r w:rsidRPr="004F4A04">
              <w:rPr>
                <w:sz w:val="18"/>
                <w:szCs w:val="18"/>
              </w:rPr>
              <w:t>2024</w:t>
            </w:r>
          </w:p>
        </w:tc>
        <w:tc>
          <w:tcPr>
            <w:tcW w:w="936"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407"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22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71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r>
              <w:t>2</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r>
      <w:tr w:rsidR="00B86F7B" w:rsidRPr="004F4A04" w:rsidTr="00235944">
        <w:trPr>
          <w:gridAfter w:val="2"/>
          <w:wAfter w:w="378" w:type="dxa"/>
        </w:trPr>
        <w:tc>
          <w:tcPr>
            <w:tcW w:w="749" w:type="dxa"/>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jc w:val="center"/>
              <w:rPr>
                <w:sz w:val="18"/>
                <w:szCs w:val="18"/>
              </w:rPr>
            </w:pPr>
          </w:p>
        </w:tc>
        <w:tc>
          <w:tcPr>
            <w:tcW w:w="4018" w:type="dxa"/>
            <w:gridSpan w:val="4"/>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ind w:left="-43" w:firstLine="34"/>
              <w:rPr>
                <w:sz w:val="18"/>
                <w:szCs w:val="18"/>
              </w:rPr>
            </w:pPr>
            <w:r w:rsidRPr="004F4A04">
              <w:rPr>
                <w:sz w:val="18"/>
                <w:szCs w:val="18"/>
              </w:rPr>
              <w:t>- организация обучения  населения мерам пожарной безопасности и пропаганде в области пожарной безопасности.</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936"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407"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22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71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r>
      <w:tr w:rsidR="00B86F7B" w:rsidRPr="004F4A04" w:rsidTr="00235944">
        <w:trPr>
          <w:gridAfter w:val="2"/>
          <w:wAfter w:w="378" w:type="dxa"/>
          <w:trHeight w:val="361"/>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ind w:left="-43"/>
              <w:rPr>
                <w:sz w:val="18"/>
                <w:szCs w:val="18"/>
              </w:rPr>
            </w:pPr>
          </w:p>
          <w:p w:rsidR="00B86F7B" w:rsidRPr="004F4A04" w:rsidRDefault="00B86F7B" w:rsidP="00235944">
            <w:pPr>
              <w:ind w:left="-43"/>
              <w:rPr>
                <w:sz w:val="16"/>
                <w:szCs w:val="16"/>
              </w:rPr>
            </w:pPr>
            <w:r w:rsidRPr="004F4A04">
              <w:rPr>
                <w:sz w:val="18"/>
                <w:szCs w:val="18"/>
              </w:rPr>
              <w:t>Задача 2 «Содержание и ремонт объектов дорожного и жилищно-коммунального хозяйства,</w:t>
            </w:r>
            <w:r>
              <w:rPr>
                <w:sz w:val="18"/>
                <w:szCs w:val="18"/>
              </w:rPr>
              <w:t xml:space="preserve"> </w:t>
            </w:r>
            <w:r w:rsidRPr="004F4A04">
              <w:rPr>
                <w:sz w:val="18"/>
                <w:szCs w:val="18"/>
              </w:rPr>
              <w:t>повышение уровня комплексного обустройства населенных пунктов»</w:t>
            </w:r>
            <w:r w:rsidRPr="004F4A04">
              <w:rPr>
                <w:sz w:val="16"/>
                <w:szCs w:val="16"/>
              </w:rPr>
              <w:t xml:space="preserve"> </w:t>
            </w:r>
          </w:p>
        </w:tc>
      </w:tr>
      <w:tr w:rsidR="00B86F7B" w:rsidRPr="004F4A04" w:rsidTr="00235944">
        <w:trPr>
          <w:gridAfter w:val="2"/>
          <w:wAfter w:w="378" w:type="dxa"/>
          <w:trHeight w:val="540"/>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B86F7B" w:rsidRPr="004F4A04" w:rsidRDefault="00B86F7B" w:rsidP="00235944">
            <w:pPr>
              <w:ind w:left="-43"/>
              <w:rPr>
                <w:sz w:val="16"/>
                <w:szCs w:val="16"/>
              </w:rPr>
            </w:pPr>
            <w:r w:rsidRPr="004F4A04">
              <w:rPr>
                <w:sz w:val="18"/>
                <w:szCs w:val="18"/>
              </w:rPr>
              <w:t xml:space="preserve">1.2.Основное мероприятие: </w:t>
            </w:r>
            <w:r w:rsidRPr="004F4A04">
              <w:rPr>
                <w:bCs/>
              </w:rPr>
              <w:t>Основное мероприятие «Содержание и</w:t>
            </w:r>
            <w:r w:rsidRPr="004F4A04">
              <w:t xml:space="preserve"> ремонт объектов дорожного и жилищно-коммунального хозяйства, благоустройство территории и объектов </w:t>
            </w:r>
            <w:proofErr w:type="spellStart"/>
            <w:r w:rsidRPr="004F4A04">
              <w:t>Плесского</w:t>
            </w:r>
            <w:proofErr w:type="spellEnd"/>
            <w:r w:rsidRPr="004F4A04">
              <w:t xml:space="preserve">  сельсовета, страхование опасного объекта (гидротехнического сооружения)»</w:t>
            </w:r>
            <w:r w:rsidRPr="004F4A04">
              <w:rPr>
                <w:sz w:val="16"/>
                <w:szCs w:val="16"/>
              </w:rPr>
              <w:t xml:space="preserve"> </w:t>
            </w:r>
          </w:p>
        </w:tc>
      </w:tr>
      <w:tr w:rsidR="00B86F7B" w:rsidRPr="004F4A04" w:rsidTr="00235944">
        <w:trPr>
          <w:gridAfter w:val="2"/>
          <w:wAfter w:w="378" w:type="dxa"/>
          <w:trHeight w:val="1357"/>
        </w:trPr>
        <w:tc>
          <w:tcPr>
            <w:tcW w:w="749" w:type="dxa"/>
            <w:vMerge w:val="restart"/>
            <w:tcBorders>
              <w:top w:val="single" w:sz="4" w:space="0" w:color="auto"/>
              <w:left w:val="single" w:sz="4" w:space="0" w:color="auto"/>
              <w:right w:val="single" w:sz="4" w:space="0" w:color="auto"/>
            </w:tcBorders>
          </w:tcPr>
          <w:p w:rsidR="00B86F7B" w:rsidRPr="004F4A04" w:rsidRDefault="00B86F7B" w:rsidP="00235944">
            <w:pPr>
              <w:rPr>
                <w:sz w:val="18"/>
                <w:szCs w:val="18"/>
              </w:rPr>
            </w:pPr>
            <w:r w:rsidRPr="004F4A04">
              <w:rPr>
                <w:sz w:val="18"/>
                <w:szCs w:val="18"/>
              </w:rPr>
              <w:t>1.2.1</w:t>
            </w:r>
          </w:p>
          <w:p w:rsidR="00B86F7B" w:rsidRPr="004F4A04" w:rsidRDefault="00B86F7B" w:rsidP="00235944">
            <w:pPr>
              <w:rPr>
                <w:sz w:val="18"/>
                <w:szCs w:val="18"/>
              </w:rPr>
            </w:pPr>
          </w:p>
        </w:tc>
        <w:tc>
          <w:tcPr>
            <w:tcW w:w="3870" w:type="dxa"/>
            <w:gridSpan w:val="2"/>
            <w:vMerge w:val="restart"/>
            <w:tcBorders>
              <w:top w:val="single" w:sz="4" w:space="0" w:color="auto"/>
              <w:left w:val="single" w:sz="4" w:space="0" w:color="auto"/>
              <w:right w:val="single" w:sz="4" w:space="0" w:color="auto"/>
            </w:tcBorders>
          </w:tcPr>
          <w:p w:rsidR="00B86F7B" w:rsidRPr="004F4A04" w:rsidRDefault="00B86F7B" w:rsidP="00235944">
            <w:pPr>
              <w:spacing w:line="204" w:lineRule="auto"/>
              <w:ind w:left="-43" w:right="-108"/>
              <w:rPr>
                <w:sz w:val="17"/>
                <w:szCs w:val="17"/>
              </w:rPr>
            </w:pPr>
            <w:r w:rsidRPr="004F4A04">
              <w:rPr>
                <w:sz w:val="17"/>
                <w:szCs w:val="17"/>
              </w:rPr>
              <w:t xml:space="preserve">Ремонт и содержание </w:t>
            </w:r>
            <w:proofErr w:type="spellStart"/>
            <w:r w:rsidRPr="004F4A04">
              <w:rPr>
                <w:sz w:val="17"/>
                <w:szCs w:val="17"/>
              </w:rPr>
              <w:t>внутрипоселковых</w:t>
            </w:r>
            <w:proofErr w:type="spellEnd"/>
            <w:r w:rsidRPr="004F4A04">
              <w:rPr>
                <w:sz w:val="17"/>
                <w:szCs w:val="17"/>
              </w:rPr>
              <w:t xml:space="preserve"> дорог за счет средств дорожного фонда:</w:t>
            </w:r>
          </w:p>
          <w:p w:rsidR="00B86F7B" w:rsidRPr="004F4A04" w:rsidRDefault="00B86F7B" w:rsidP="00235944">
            <w:pPr>
              <w:spacing w:line="204" w:lineRule="auto"/>
              <w:ind w:left="-43" w:right="-108"/>
              <w:rPr>
                <w:sz w:val="17"/>
                <w:szCs w:val="17"/>
              </w:rPr>
            </w:pPr>
            <w:r w:rsidRPr="004F4A04">
              <w:rPr>
                <w:sz w:val="17"/>
                <w:szCs w:val="17"/>
              </w:rPr>
              <w:t>- очистка дорог от снега;</w:t>
            </w:r>
          </w:p>
          <w:p w:rsidR="00B86F7B" w:rsidRPr="004F4A04" w:rsidRDefault="00B86F7B" w:rsidP="00235944">
            <w:pPr>
              <w:spacing w:line="204" w:lineRule="auto"/>
              <w:ind w:left="-43" w:right="-108"/>
              <w:rPr>
                <w:sz w:val="17"/>
                <w:szCs w:val="17"/>
              </w:rPr>
            </w:pPr>
            <w:r w:rsidRPr="004F4A04">
              <w:rPr>
                <w:sz w:val="17"/>
                <w:szCs w:val="17"/>
              </w:rPr>
              <w:t xml:space="preserve">- </w:t>
            </w:r>
            <w:proofErr w:type="spellStart"/>
            <w:r w:rsidRPr="004F4A04">
              <w:rPr>
                <w:sz w:val="17"/>
                <w:szCs w:val="17"/>
              </w:rPr>
              <w:t>грейдирование</w:t>
            </w:r>
            <w:proofErr w:type="spellEnd"/>
            <w:r w:rsidRPr="004F4A04">
              <w:rPr>
                <w:sz w:val="17"/>
                <w:szCs w:val="17"/>
              </w:rPr>
              <w:t xml:space="preserve"> дорог;</w:t>
            </w:r>
          </w:p>
          <w:p w:rsidR="00B86F7B" w:rsidRPr="004F4A04" w:rsidRDefault="00B86F7B" w:rsidP="00235944">
            <w:pPr>
              <w:spacing w:line="204" w:lineRule="auto"/>
              <w:ind w:left="-43" w:right="-108"/>
              <w:rPr>
                <w:sz w:val="17"/>
                <w:szCs w:val="17"/>
              </w:rPr>
            </w:pPr>
            <w:r w:rsidRPr="004F4A04">
              <w:rPr>
                <w:sz w:val="17"/>
                <w:szCs w:val="17"/>
              </w:rPr>
              <w:t xml:space="preserve">- </w:t>
            </w:r>
            <w:proofErr w:type="spellStart"/>
            <w:r w:rsidRPr="004F4A04">
              <w:rPr>
                <w:sz w:val="17"/>
                <w:szCs w:val="17"/>
              </w:rPr>
              <w:t>обкос</w:t>
            </w:r>
            <w:proofErr w:type="spellEnd"/>
            <w:r w:rsidRPr="004F4A04">
              <w:rPr>
                <w:sz w:val="17"/>
                <w:szCs w:val="17"/>
              </w:rPr>
              <w:t xml:space="preserve"> высокой травы на обочинах дорог;</w:t>
            </w:r>
          </w:p>
          <w:p w:rsidR="00B86F7B" w:rsidRPr="004F4A04" w:rsidRDefault="00B86F7B" w:rsidP="00235944">
            <w:pPr>
              <w:spacing w:line="204" w:lineRule="auto"/>
              <w:ind w:left="-43" w:right="-108"/>
              <w:rPr>
                <w:sz w:val="17"/>
                <w:szCs w:val="17"/>
              </w:rPr>
            </w:pPr>
            <w:r w:rsidRPr="004F4A04">
              <w:rPr>
                <w:sz w:val="17"/>
                <w:szCs w:val="17"/>
              </w:rPr>
              <w:t>- приобретение щебня;</w:t>
            </w:r>
          </w:p>
          <w:p w:rsidR="00B86F7B" w:rsidRPr="004F4A04" w:rsidRDefault="00B86F7B" w:rsidP="00235944">
            <w:pPr>
              <w:spacing w:line="204" w:lineRule="auto"/>
              <w:ind w:left="-43" w:right="-108"/>
              <w:rPr>
                <w:sz w:val="17"/>
                <w:szCs w:val="17"/>
              </w:rPr>
            </w:pPr>
            <w:r w:rsidRPr="004F4A04">
              <w:rPr>
                <w:sz w:val="17"/>
                <w:szCs w:val="17"/>
              </w:rPr>
              <w:t>- транспортные услуги;</w:t>
            </w:r>
          </w:p>
          <w:p w:rsidR="00B86F7B" w:rsidRPr="004F4A04" w:rsidRDefault="00B86F7B" w:rsidP="00235944">
            <w:pPr>
              <w:spacing w:line="204" w:lineRule="auto"/>
              <w:ind w:left="-43" w:right="-108"/>
              <w:rPr>
                <w:sz w:val="17"/>
                <w:szCs w:val="17"/>
              </w:rPr>
            </w:pPr>
            <w:r w:rsidRPr="004F4A04">
              <w:rPr>
                <w:sz w:val="17"/>
                <w:szCs w:val="17"/>
              </w:rPr>
              <w:t>- разравнивание щебня по дороге;</w:t>
            </w:r>
          </w:p>
          <w:p w:rsidR="00B86F7B" w:rsidRPr="004F4A04" w:rsidRDefault="00B86F7B" w:rsidP="00235944">
            <w:pPr>
              <w:spacing w:line="204" w:lineRule="auto"/>
              <w:ind w:left="-43" w:right="-108"/>
              <w:rPr>
                <w:sz w:val="17"/>
                <w:szCs w:val="17"/>
              </w:rPr>
            </w:pPr>
            <w:r w:rsidRPr="004F4A04">
              <w:rPr>
                <w:sz w:val="17"/>
                <w:szCs w:val="17"/>
              </w:rPr>
              <w:t>- погрузка песка;</w:t>
            </w:r>
          </w:p>
          <w:p w:rsidR="00B86F7B" w:rsidRPr="004F4A04" w:rsidRDefault="00B86F7B" w:rsidP="00235944">
            <w:pPr>
              <w:spacing w:line="204" w:lineRule="auto"/>
              <w:ind w:left="-43" w:right="-108"/>
              <w:rPr>
                <w:sz w:val="17"/>
                <w:szCs w:val="17"/>
              </w:rPr>
            </w:pPr>
            <w:r w:rsidRPr="004F4A04">
              <w:rPr>
                <w:sz w:val="17"/>
                <w:szCs w:val="17"/>
              </w:rPr>
              <w:t>- разравнивание песка по дороге</w:t>
            </w:r>
          </w:p>
          <w:p w:rsidR="00B86F7B" w:rsidRPr="004F4A04" w:rsidRDefault="00B86F7B" w:rsidP="00235944">
            <w:pPr>
              <w:spacing w:line="204" w:lineRule="auto"/>
              <w:ind w:left="-43" w:right="-108"/>
              <w:rPr>
                <w:sz w:val="17"/>
                <w:szCs w:val="17"/>
              </w:rPr>
            </w:pPr>
            <w:r w:rsidRPr="004F4A04">
              <w:rPr>
                <w:sz w:val="17"/>
                <w:szCs w:val="17"/>
              </w:rPr>
              <w:t xml:space="preserve">- составление проектно-сметной документации для проведения ремонта </w:t>
            </w:r>
            <w:proofErr w:type="spellStart"/>
            <w:r w:rsidRPr="004F4A04">
              <w:rPr>
                <w:sz w:val="17"/>
                <w:szCs w:val="17"/>
              </w:rPr>
              <w:t>внутрипоселковых</w:t>
            </w:r>
            <w:proofErr w:type="spellEnd"/>
            <w:r w:rsidRPr="004F4A04">
              <w:rPr>
                <w:sz w:val="17"/>
                <w:szCs w:val="17"/>
              </w:rPr>
              <w:t xml:space="preserve"> дорог</w:t>
            </w:r>
          </w:p>
          <w:p w:rsidR="00B86F7B" w:rsidRPr="004F4A04" w:rsidRDefault="00B86F7B" w:rsidP="00235944">
            <w:pPr>
              <w:spacing w:line="204" w:lineRule="auto"/>
              <w:ind w:left="-43" w:right="-108"/>
              <w:rPr>
                <w:bCs/>
                <w:sz w:val="17"/>
                <w:szCs w:val="17"/>
              </w:rPr>
            </w:pPr>
            <w:r w:rsidRPr="004F4A04">
              <w:rPr>
                <w:bCs/>
                <w:sz w:val="17"/>
                <w:szCs w:val="17"/>
              </w:rPr>
              <w:t xml:space="preserve">-строительство автомобильной дороги подъезд к </w:t>
            </w:r>
            <w:proofErr w:type="spellStart"/>
            <w:r w:rsidRPr="004F4A04">
              <w:rPr>
                <w:bCs/>
                <w:sz w:val="17"/>
                <w:szCs w:val="17"/>
              </w:rPr>
              <w:t>с</w:t>
            </w:r>
            <w:proofErr w:type="gramStart"/>
            <w:r w:rsidRPr="004F4A04">
              <w:rPr>
                <w:bCs/>
                <w:sz w:val="17"/>
                <w:szCs w:val="17"/>
              </w:rPr>
              <w:t>.М</w:t>
            </w:r>
            <w:proofErr w:type="gramEnd"/>
            <w:r w:rsidRPr="004F4A04">
              <w:rPr>
                <w:bCs/>
                <w:sz w:val="17"/>
                <w:szCs w:val="17"/>
              </w:rPr>
              <w:t>арфино</w:t>
            </w:r>
            <w:proofErr w:type="spellEnd"/>
            <w:r w:rsidRPr="004F4A04">
              <w:rPr>
                <w:bCs/>
                <w:sz w:val="17"/>
                <w:szCs w:val="17"/>
              </w:rPr>
              <w:t xml:space="preserve"> </w:t>
            </w:r>
            <w:proofErr w:type="spellStart"/>
            <w:r w:rsidRPr="004F4A04">
              <w:rPr>
                <w:bCs/>
                <w:sz w:val="17"/>
                <w:szCs w:val="17"/>
              </w:rPr>
              <w:t>Мокшанского</w:t>
            </w:r>
            <w:proofErr w:type="spellEnd"/>
            <w:r w:rsidRPr="004F4A04">
              <w:rPr>
                <w:bCs/>
                <w:sz w:val="17"/>
                <w:szCs w:val="17"/>
              </w:rPr>
              <w:t xml:space="preserve"> района Пензенской области)</w:t>
            </w:r>
          </w:p>
          <w:p w:rsidR="00B86F7B" w:rsidRPr="004F4A04" w:rsidRDefault="00B86F7B" w:rsidP="00235944">
            <w:pPr>
              <w:spacing w:line="204" w:lineRule="auto"/>
              <w:ind w:left="-43" w:right="-108"/>
              <w:rPr>
                <w:bCs/>
                <w:sz w:val="17"/>
                <w:szCs w:val="17"/>
              </w:rPr>
            </w:pPr>
            <w:r w:rsidRPr="004F4A04">
              <w:rPr>
                <w:bCs/>
                <w:sz w:val="17"/>
                <w:szCs w:val="17"/>
              </w:rPr>
              <w:t xml:space="preserve">-строительство автомобильной дороги подъезд к </w:t>
            </w:r>
            <w:proofErr w:type="spellStart"/>
            <w:r w:rsidRPr="004F4A04">
              <w:rPr>
                <w:bCs/>
                <w:sz w:val="17"/>
                <w:szCs w:val="17"/>
              </w:rPr>
              <w:t>с</w:t>
            </w:r>
            <w:proofErr w:type="gramStart"/>
            <w:r w:rsidRPr="004F4A04">
              <w:rPr>
                <w:bCs/>
                <w:sz w:val="17"/>
                <w:szCs w:val="17"/>
              </w:rPr>
              <w:t>.М</w:t>
            </w:r>
            <w:proofErr w:type="gramEnd"/>
            <w:r w:rsidRPr="004F4A04">
              <w:rPr>
                <w:bCs/>
                <w:sz w:val="17"/>
                <w:szCs w:val="17"/>
              </w:rPr>
              <w:t>арфино</w:t>
            </w:r>
            <w:proofErr w:type="spellEnd"/>
            <w:r w:rsidRPr="004F4A04">
              <w:rPr>
                <w:bCs/>
                <w:sz w:val="17"/>
                <w:szCs w:val="17"/>
              </w:rPr>
              <w:t xml:space="preserve"> </w:t>
            </w:r>
            <w:proofErr w:type="spellStart"/>
            <w:r w:rsidRPr="004F4A04">
              <w:rPr>
                <w:bCs/>
                <w:sz w:val="17"/>
                <w:szCs w:val="17"/>
              </w:rPr>
              <w:t>Мокшанского</w:t>
            </w:r>
            <w:proofErr w:type="spellEnd"/>
            <w:r w:rsidRPr="004F4A04">
              <w:rPr>
                <w:bCs/>
                <w:sz w:val="17"/>
                <w:szCs w:val="17"/>
              </w:rPr>
              <w:t xml:space="preserve"> района Пензенской области) за счет средств бюджета Пензенской области</w:t>
            </w:r>
          </w:p>
          <w:p w:rsidR="00B86F7B" w:rsidRPr="004F4A04" w:rsidRDefault="00B86F7B" w:rsidP="00235944">
            <w:pPr>
              <w:spacing w:line="204" w:lineRule="auto"/>
              <w:ind w:left="-43" w:right="-108"/>
              <w:rPr>
                <w:bCs/>
                <w:sz w:val="17"/>
                <w:szCs w:val="17"/>
              </w:rPr>
            </w:pPr>
            <w:r w:rsidRPr="004F4A04">
              <w:rPr>
                <w:bCs/>
                <w:sz w:val="17"/>
                <w:szCs w:val="17"/>
              </w:rPr>
              <w:t>- технический надзор за ремонтом автомобильной дороги;</w:t>
            </w:r>
          </w:p>
          <w:p w:rsidR="00B86F7B" w:rsidRPr="004F4A04" w:rsidRDefault="00B86F7B" w:rsidP="00235944">
            <w:pPr>
              <w:spacing w:line="204" w:lineRule="auto"/>
              <w:ind w:left="-43" w:right="-108"/>
              <w:rPr>
                <w:bCs/>
                <w:sz w:val="17"/>
                <w:szCs w:val="17"/>
              </w:rPr>
            </w:pPr>
            <w:r w:rsidRPr="004F4A04">
              <w:rPr>
                <w:bCs/>
                <w:sz w:val="17"/>
                <w:szCs w:val="17"/>
              </w:rPr>
              <w:t xml:space="preserve">-строительный </w:t>
            </w:r>
            <w:proofErr w:type="gramStart"/>
            <w:r w:rsidRPr="004F4A04">
              <w:rPr>
                <w:bCs/>
                <w:sz w:val="17"/>
                <w:szCs w:val="17"/>
              </w:rPr>
              <w:t>контроль за</w:t>
            </w:r>
            <w:proofErr w:type="gramEnd"/>
            <w:r w:rsidRPr="004F4A04">
              <w:rPr>
                <w:bCs/>
                <w:sz w:val="17"/>
                <w:szCs w:val="17"/>
              </w:rPr>
              <w:t xml:space="preserve"> строительством автомобильной дороги,</w:t>
            </w:r>
          </w:p>
          <w:p w:rsidR="00B86F7B" w:rsidRPr="004F4A04" w:rsidRDefault="00B86F7B" w:rsidP="00235944">
            <w:pPr>
              <w:spacing w:line="204" w:lineRule="auto"/>
              <w:ind w:left="-43" w:right="-108"/>
              <w:rPr>
                <w:bCs/>
                <w:sz w:val="17"/>
                <w:szCs w:val="17"/>
              </w:rPr>
            </w:pPr>
            <w:r w:rsidRPr="004F4A04">
              <w:rPr>
                <w:bCs/>
                <w:sz w:val="17"/>
                <w:szCs w:val="17"/>
              </w:rPr>
              <w:t xml:space="preserve">-изготовление технического плана на </w:t>
            </w:r>
            <w:proofErr w:type="gramStart"/>
            <w:r w:rsidRPr="004F4A04">
              <w:rPr>
                <w:bCs/>
                <w:sz w:val="17"/>
                <w:szCs w:val="17"/>
              </w:rPr>
              <w:t>сооружение-автомобильная</w:t>
            </w:r>
            <w:proofErr w:type="gramEnd"/>
            <w:r w:rsidRPr="004F4A04">
              <w:rPr>
                <w:bCs/>
                <w:sz w:val="17"/>
                <w:szCs w:val="17"/>
              </w:rPr>
              <w:t xml:space="preserve"> дорога</w:t>
            </w:r>
          </w:p>
          <w:p w:rsidR="00B86F7B" w:rsidRDefault="00B86F7B" w:rsidP="00235944">
            <w:pPr>
              <w:spacing w:line="204" w:lineRule="auto"/>
              <w:ind w:left="-43" w:right="-108"/>
              <w:rPr>
                <w:bCs/>
                <w:sz w:val="17"/>
                <w:szCs w:val="17"/>
              </w:rPr>
            </w:pPr>
            <w:r w:rsidRPr="004F4A04">
              <w:rPr>
                <w:bCs/>
                <w:sz w:val="17"/>
                <w:szCs w:val="17"/>
              </w:rPr>
              <w:t xml:space="preserve">-обеспечение безопасности дорожного движения по </w:t>
            </w:r>
            <w:proofErr w:type="spellStart"/>
            <w:r w:rsidRPr="004F4A04">
              <w:rPr>
                <w:bCs/>
                <w:sz w:val="17"/>
                <w:szCs w:val="17"/>
              </w:rPr>
              <w:t>внутрипоселковым</w:t>
            </w:r>
            <w:proofErr w:type="spellEnd"/>
            <w:r w:rsidRPr="004F4A04">
              <w:rPr>
                <w:bCs/>
                <w:sz w:val="17"/>
                <w:szCs w:val="17"/>
              </w:rPr>
              <w:t xml:space="preserve"> дорогам, в том числе изготовление проекта организации дорожного движения на территории </w:t>
            </w:r>
            <w:proofErr w:type="spellStart"/>
            <w:r w:rsidRPr="004F4A04">
              <w:rPr>
                <w:bCs/>
                <w:sz w:val="17"/>
                <w:szCs w:val="17"/>
              </w:rPr>
              <w:t>Плесского</w:t>
            </w:r>
            <w:proofErr w:type="spellEnd"/>
            <w:r w:rsidRPr="004F4A04">
              <w:rPr>
                <w:bCs/>
                <w:sz w:val="17"/>
                <w:szCs w:val="17"/>
              </w:rPr>
              <w:t xml:space="preserve"> сельсовета </w:t>
            </w:r>
            <w:proofErr w:type="spellStart"/>
            <w:r w:rsidRPr="004F4A04">
              <w:rPr>
                <w:bCs/>
                <w:sz w:val="17"/>
                <w:szCs w:val="17"/>
              </w:rPr>
              <w:t>Мокшанского</w:t>
            </w:r>
            <w:proofErr w:type="spellEnd"/>
            <w:r w:rsidRPr="004F4A04">
              <w:rPr>
                <w:bCs/>
                <w:sz w:val="17"/>
                <w:szCs w:val="17"/>
              </w:rPr>
              <w:t xml:space="preserve"> района Пензенской области</w:t>
            </w:r>
          </w:p>
          <w:p w:rsidR="00B86F7B" w:rsidRDefault="00B86F7B" w:rsidP="00235944">
            <w:pPr>
              <w:spacing w:line="204" w:lineRule="auto"/>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 xml:space="preserve">втомобильная подъездная дорога к площадке Р23 в районе </w:t>
            </w:r>
            <w:proofErr w:type="spellStart"/>
            <w:r w:rsidRPr="008D74C6">
              <w:rPr>
                <w:bCs/>
                <w:sz w:val="16"/>
                <w:szCs w:val="16"/>
              </w:rPr>
              <w:t>с</w:t>
            </w:r>
            <w:proofErr w:type="gramStart"/>
            <w:r w:rsidRPr="008D74C6">
              <w:rPr>
                <w:bCs/>
                <w:sz w:val="16"/>
                <w:szCs w:val="16"/>
              </w:rPr>
              <w:t>.П</w:t>
            </w:r>
            <w:proofErr w:type="gramEnd"/>
            <w:r w:rsidRPr="008D74C6">
              <w:rPr>
                <w:bCs/>
                <w:sz w:val="16"/>
                <w:szCs w:val="16"/>
              </w:rPr>
              <w:t>лесс</w:t>
            </w:r>
            <w:proofErr w:type="spellEnd"/>
            <w:r w:rsidRPr="008D74C6">
              <w:rPr>
                <w:bCs/>
                <w:sz w:val="16"/>
                <w:szCs w:val="16"/>
              </w:rPr>
              <w:t xml:space="preserve"> </w:t>
            </w:r>
            <w:proofErr w:type="spellStart"/>
            <w:r w:rsidRPr="008D74C6">
              <w:rPr>
                <w:bCs/>
                <w:sz w:val="16"/>
                <w:szCs w:val="16"/>
              </w:rPr>
              <w:t>Мокшанского</w:t>
            </w:r>
            <w:proofErr w:type="spellEnd"/>
            <w:r w:rsidRPr="008D74C6">
              <w:rPr>
                <w:bCs/>
                <w:sz w:val="16"/>
                <w:szCs w:val="16"/>
              </w:rPr>
              <w:t xml:space="preserve"> района Пензенской области). </w:t>
            </w:r>
          </w:p>
          <w:p w:rsidR="00B86F7B" w:rsidRPr="004F4A04" w:rsidRDefault="00B86F7B" w:rsidP="00235944">
            <w:pPr>
              <w:spacing w:line="204" w:lineRule="auto"/>
              <w:ind w:left="-43" w:right="-108"/>
              <w:rPr>
                <w:sz w:val="18"/>
                <w:szCs w:val="18"/>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 xml:space="preserve">втомобильная подъездная дорога к площадке Р23 в районе </w:t>
            </w:r>
            <w:proofErr w:type="spellStart"/>
            <w:r w:rsidRPr="008D74C6">
              <w:rPr>
                <w:bCs/>
                <w:sz w:val="16"/>
                <w:szCs w:val="16"/>
              </w:rPr>
              <w:t>с</w:t>
            </w:r>
            <w:proofErr w:type="gramStart"/>
            <w:r w:rsidRPr="008D74C6">
              <w:rPr>
                <w:bCs/>
                <w:sz w:val="16"/>
                <w:szCs w:val="16"/>
              </w:rPr>
              <w:t>.П</w:t>
            </w:r>
            <w:proofErr w:type="gramEnd"/>
            <w:r w:rsidRPr="008D74C6">
              <w:rPr>
                <w:bCs/>
                <w:sz w:val="16"/>
                <w:szCs w:val="16"/>
              </w:rPr>
              <w:t>лесс</w:t>
            </w:r>
            <w:proofErr w:type="spellEnd"/>
            <w:r w:rsidRPr="008D74C6">
              <w:rPr>
                <w:bCs/>
                <w:sz w:val="16"/>
                <w:szCs w:val="16"/>
              </w:rPr>
              <w:t xml:space="preserve"> </w:t>
            </w:r>
            <w:proofErr w:type="spellStart"/>
            <w:r w:rsidRPr="008D74C6">
              <w:rPr>
                <w:bCs/>
                <w:sz w:val="16"/>
                <w:szCs w:val="16"/>
              </w:rPr>
              <w:t>Мокшанского</w:t>
            </w:r>
            <w:proofErr w:type="spellEnd"/>
            <w:r w:rsidRPr="008D74C6">
              <w:rPr>
                <w:bCs/>
                <w:sz w:val="16"/>
                <w:szCs w:val="16"/>
              </w:rPr>
              <w:t xml:space="preserve"> </w:t>
            </w:r>
            <w:r>
              <w:rPr>
                <w:bCs/>
                <w:sz w:val="16"/>
                <w:szCs w:val="16"/>
              </w:rPr>
              <w:t xml:space="preserve">района Пензенской области). </w:t>
            </w:r>
            <w:r w:rsidRPr="008D74C6">
              <w:rPr>
                <w:bCs/>
                <w:sz w:val="16"/>
                <w:szCs w:val="16"/>
              </w:rPr>
              <w:t>За счет средств местного бюджета.</w:t>
            </w:r>
          </w:p>
        </w:tc>
        <w:tc>
          <w:tcPr>
            <w:tcW w:w="1566" w:type="dxa"/>
            <w:gridSpan w:val="4"/>
            <w:vMerge w:val="restart"/>
            <w:tcBorders>
              <w:top w:val="single" w:sz="4" w:space="0" w:color="auto"/>
              <w:left w:val="single" w:sz="4" w:space="0" w:color="auto"/>
              <w:right w:val="single" w:sz="4" w:space="0" w:color="auto"/>
            </w:tcBorders>
          </w:tcPr>
          <w:p w:rsidR="00B86F7B" w:rsidRPr="004F4A04" w:rsidRDefault="00B86F7B" w:rsidP="00235944">
            <w:pPr>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1716E2" w:rsidRDefault="00B86F7B" w:rsidP="00235944">
            <w:pPr>
              <w:ind w:left="-89" w:right="-127"/>
              <w:jc w:val="center"/>
              <w:rPr>
                <w:sz w:val="18"/>
                <w:szCs w:val="18"/>
              </w:rPr>
            </w:pPr>
            <w:r>
              <w:rPr>
                <w:sz w:val="18"/>
                <w:szCs w:val="18"/>
              </w:rPr>
              <w:t>73714,527</w:t>
            </w: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1716E2" w:rsidRDefault="00B86F7B" w:rsidP="00235944">
            <w:pPr>
              <w:jc w:val="center"/>
              <w:rPr>
                <w:sz w:val="18"/>
                <w:szCs w:val="18"/>
              </w:rPr>
            </w:pPr>
            <w:r>
              <w:rPr>
                <w:sz w:val="18"/>
                <w:szCs w:val="18"/>
              </w:rPr>
              <w:t>6479,432</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54164,211</w:t>
            </w: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13070,884</w:t>
            </w: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ind w:lef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23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pStyle w:val="ConsPlusNormal"/>
              <w:rPr>
                <w:sz w:val="16"/>
                <w:szCs w:val="16"/>
              </w:rPr>
            </w:pPr>
            <w:proofErr w:type="spellStart"/>
            <w:r w:rsidRPr="004F4A04">
              <w:rPr>
                <w:sz w:val="16"/>
                <w:szCs w:val="16"/>
              </w:rPr>
              <w:t>Прилож</w:t>
            </w:r>
            <w:proofErr w:type="spellEnd"/>
            <w:r w:rsidRPr="004F4A04">
              <w:rPr>
                <w:sz w:val="16"/>
                <w:szCs w:val="16"/>
              </w:rPr>
              <w:t xml:space="preserve"> №1</w:t>
            </w:r>
          </w:p>
          <w:p w:rsidR="00B86F7B" w:rsidRPr="004F4A04" w:rsidRDefault="00B86F7B" w:rsidP="00235944">
            <w:pPr>
              <w:ind w:left="-108"/>
              <w:rPr>
                <w:sz w:val="16"/>
                <w:szCs w:val="16"/>
              </w:rPr>
            </w:pPr>
            <w:r w:rsidRPr="004F4A04">
              <w:rPr>
                <w:sz w:val="16"/>
                <w:szCs w:val="16"/>
              </w:rPr>
              <w:t>Показатель 1.4</w:t>
            </w:r>
          </w:p>
        </w:tc>
      </w:tr>
      <w:tr w:rsidR="00B86F7B" w:rsidRPr="004F4A04" w:rsidTr="00235944">
        <w:trPr>
          <w:gridAfter w:val="2"/>
          <w:wAfter w:w="378" w:type="dxa"/>
          <w:trHeight w:val="654"/>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0"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1566" w:type="dxa"/>
            <w:gridSpan w:val="4"/>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2020</w:t>
            </w:r>
          </w:p>
        </w:tc>
        <w:tc>
          <w:tcPr>
            <w:tcW w:w="993" w:type="dxa"/>
            <w:gridSpan w:val="2"/>
            <w:tcBorders>
              <w:top w:val="nil"/>
              <w:left w:val="nil"/>
              <w:bottom w:val="single" w:sz="4" w:space="0" w:color="auto"/>
              <w:right w:val="single" w:sz="4" w:space="0" w:color="auto"/>
            </w:tcBorders>
            <w:shd w:val="clear" w:color="auto" w:fill="auto"/>
          </w:tcPr>
          <w:p w:rsidR="00B86F7B" w:rsidRPr="001716E2" w:rsidRDefault="00B86F7B" w:rsidP="00235944">
            <w:pPr>
              <w:rPr>
                <w:sz w:val="18"/>
                <w:szCs w:val="18"/>
              </w:rPr>
            </w:pPr>
            <w:r>
              <w:rPr>
                <w:sz w:val="18"/>
                <w:szCs w:val="18"/>
              </w:rPr>
              <w:t>952,000</w:t>
            </w:r>
          </w:p>
        </w:tc>
        <w:tc>
          <w:tcPr>
            <w:tcW w:w="1350" w:type="dxa"/>
            <w:tcBorders>
              <w:top w:val="nil"/>
              <w:left w:val="nil"/>
              <w:bottom w:val="single" w:sz="4" w:space="0" w:color="auto"/>
              <w:right w:val="single" w:sz="4" w:space="0" w:color="auto"/>
            </w:tcBorders>
            <w:shd w:val="clear" w:color="auto" w:fill="auto"/>
          </w:tcPr>
          <w:p w:rsidR="00B86F7B" w:rsidRPr="001716E2" w:rsidRDefault="00B86F7B" w:rsidP="00235944">
            <w:pPr>
              <w:jc w:val="center"/>
              <w:rPr>
                <w:sz w:val="18"/>
                <w:szCs w:val="18"/>
              </w:rPr>
            </w:pPr>
            <w:r>
              <w:rPr>
                <w:sz w:val="18"/>
                <w:szCs w:val="18"/>
              </w:rPr>
              <w:t>952,000</w:t>
            </w:r>
          </w:p>
        </w:tc>
        <w:tc>
          <w:tcPr>
            <w:tcW w:w="1279"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35%</w:t>
            </w:r>
          </w:p>
        </w:tc>
        <w:tc>
          <w:tcPr>
            <w:tcW w:w="1232" w:type="dxa"/>
            <w:tcBorders>
              <w:left w:val="single" w:sz="4" w:space="0" w:color="auto"/>
              <w:bottom w:val="single" w:sz="4" w:space="0" w:color="auto"/>
              <w:right w:val="single" w:sz="4" w:space="0" w:color="auto"/>
            </w:tcBorders>
          </w:tcPr>
          <w:p w:rsidR="00B86F7B" w:rsidRPr="004F4A04" w:rsidRDefault="00B86F7B" w:rsidP="00235944">
            <w:pPr>
              <w:jc w:val="center"/>
            </w:pPr>
          </w:p>
        </w:tc>
      </w:tr>
      <w:tr w:rsidR="00B86F7B" w:rsidRPr="004F4A04" w:rsidTr="00235944">
        <w:trPr>
          <w:gridAfter w:val="2"/>
          <w:wAfter w:w="378" w:type="dxa"/>
          <w:trHeight w:val="387"/>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0"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1566" w:type="dxa"/>
            <w:gridSpan w:val="4"/>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B86F7B" w:rsidRPr="001716E2" w:rsidRDefault="00B86F7B" w:rsidP="00235944">
            <w:pPr>
              <w:rPr>
                <w:sz w:val="18"/>
                <w:szCs w:val="18"/>
              </w:rPr>
            </w:pPr>
            <w:r>
              <w:rPr>
                <w:sz w:val="18"/>
                <w:szCs w:val="18"/>
              </w:rPr>
              <w:t>4699,700</w:t>
            </w:r>
          </w:p>
        </w:tc>
        <w:tc>
          <w:tcPr>
            <w:tcW w:w="1350" w:type="dxa"/>
            <w:tcBorders>
              <w:top w:val="nil"/>
              <w:left w:val="nil"/>
              <w:bottom w:val="single" w:sz="4" w:space="0" w:color="auto"/>
              <w:right w:val="single" w:sz="4" w:space="0" w:color="auto"/>
            </w:tcBorders>
            <w:shd w:val="clear" w:color="auto" w:fill="auto"/>
          </w:tcPr>
          <w:p w:rsidR="00B86F7B" w:rsidRPr="001716E2" w:rsidRDefault="00B86F7B" w:rsidP="00235944">
            <w:pPr>
              <w:jc w:val="center"/>
              <w:rPr>
                <w:sz w:val="18"/>
                <w:szCs w:val="18"/>
              </w:rPr>
            </w:pPr>
            <w:r>
              <w:rPr>
                <w:sz w:val="18"/>
                <w:szCs w:val="18"/>
              </w:rPr>
              <w:t>1283,700</w:t>
            </w:r>
          </w:p>
        </w:tc>
        <w:tc>
          <w:tcPr>
            <w:tcW w:w="1279"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Pr>
                <w:sz w:val="18"/>
                <w:szCs w:val="18"/>
              </w:rPr>
              <w:t>3416,000</w:t>
            </w:r>
          </w:p>
        </w:tc>
        <w:tc>
          <w:tcPr>
            <w:tcW w:w="996" w:type="dxa"/>
            <w:gridSpan w:val="3"/>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jc w:val="center"/>
              <w:rPr>
                <w:sz w:val="18"/>
                <w:szCs w:val="18"/>
              </w:rPr>
            </w:pPr>
          </w:p>
        </w:tc>
      </w:tr>
      <w:tr w:rsidR="00B86F7B" w:rsidRPr="004F4A04" w:rsidTr="00235944">
        <w:trPr>
          <w:gridAfter w:val="2"/>
          <w:wAfter w:w="378" w:type="dxa"/>
          <w:trHeight w:val="421"/>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0"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1566" w:type="dxa"/>
            <w:gridSpan w:val="4"/>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2022</w:t>
            </w:r>
          </w:p>
        </w:tc>
        <w:tc>
          <w:tcPr>
            <w:tcW w:w="993" w:type="dxa"/>
            <w:gridSpan w:val="2"/>
            <w:tcBorders>
              <w:top w:val="nil"/>
              <w:left w:val="nil"/>
              <w:bottom w:val="single" w:sz="4" w:space="0" w:color="auto"/>
              <w:right w:val="single" w:sz="4" w:space="0" w:color="auto"/>
            </w:tcBorders>
            <w:shd w:val="clear" w:color="auto" w:fill="auto"/>
          </w:tcPr>
          <w:p w:rsidR="00B86F7B" w:rsidRPr="001716E2" w:rsidRDefault="00B86F7B" w:rsidP="00235944">
            <w:pPr>
              <w:ind w:left="-89" w:right="-127"/>
              <w:jc w:val="center"/>
              <w:rPr>
                <w:sz w:val="18"/>
                <w:szCs w:val="18"/>
              </w:rPr>
            </w:pPr>
            <w:r>
              <w:rPr>
                <w:sz w:val="18"/>
                <w:szCs w:val="18"/>
              </w:rPr>
              <w:t>65738,827</w:t>
            </w:r>
          </w:p>
        </w:tc>
        <w:tc>
          <w:tcPr>
            <w:tcW w:w="1350" w:type="dxa"/>
            <w:tcBorders>
              <w:top w:val="nil"/>
              <w:left w:val="nil"/>
              <w:bottom w:val="single" w:sz="4" w:space="0" w:color="auto"/>
              <w:right w:val="single" w:sz="4" w:space="0" w:color="auto"/>
            </w:tcBorders>
            <w:shd w:val="clear" w:color="auto" w:fill="auto"/>
          </w:tcPr>
          <w:p w:rsidR="00B86F7B" w:rsidRPr="001716E2" w:rsidRDefault="00B86F7B" w:rsidP="00235944">
            <w:pPr>
              <w:jc w:val="center"/>
              <w:rPr>
                <w:sz w:val="18"/>
                <w:szCs w:val="18"/>
              </w:rPr>
            </w:pPr>
            <w:r>
              <w:rPr>
                <w:sz w:val="18"/>
                <w:szCs w:val="18"/>
              </w:rPr>
              <w:t>1919,732</w:t>
            </w:r>
          </w:p>
        </w:tc>
        <w:tc>
          <w:tcPr>
            <w:tcW w:w="1279"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Pr>
                <w:sz w:val="18"/>
                <w:szCs w:val="18"/>
              </w:rPr>
              <w:t>54164,211</w:t>
            </w:r>
          </w:p>
        </w:tc>
        <w:tc>
          <w:tcPr>
            <w:tcW w:w="127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Pr>
                <w:sz w:val="18"/>
                <w:szCs w:val="18"/>
              </w:rPr>
              <w:t>9654,884</w:t>
            </w:r>
          </w:p>
        </w:tc>
        <w:tc>
          <w:tcPr>
            <w:tcW w:w="996" w:type="dxa"/>
            <w:gridSpan w:val="3"/>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jc w:val="center"/>
              <w:rPr>
                <w:sz w:val="18"/>
                <w:szCs w:val="18"/>
              </w:rPr>
            </w:pPr>
          </w:p>
        </w:tc>
      </w:tr>
      <w:tr w:rsidR="00B86F7B" w:rsidRPr="004F4A04" w:rsidTr="00235944">
        <w:trPr>
          <w:gridAfter w:val="2"/>
          <w:wAfter w:w="378" w:type="dxa"/>
          <w:trHeight w:val="41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0"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1566" w:type="dxa"/>
            <w:gridSpan w:val="4"/>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2023</w:t>
            </w:r>
          </w:p>
        </w:tc>
        <w:tc>
          <w:tcPr>
            <w:tcW w:w="993" w:type="dxa"/>
            <w:gridSpan w:val="2"/>
            <w:tcBorders>
              <w:top w:val="nil"/>
              <w:left w:val="nil"/>
              <w:bottom w:val="single" w:sz="4" w:space="0" w:color="auto"/>
              <w:right w:val="single" w:sz="4" w:space="0" w:color="auto"/>
            </w:tcBorders>
            <w:shd w:val="clear" w:color="auto" w:fill="auto"/>
          </w:tcPr>
          <w:p w:rsidR="00B86F7B" w:rsidRPr="001716E2" w:rsidRDefault="00B86F7B" w:rsidP="00235944">
            <w:pPr>
              <w:jc w:val="center"/>
              <w:rPr>
                <w:sz w:val="18"/>
                <w:szCs w:val="18"/>
              </w:rPr>
            </w:pPr>
            <w:r>
              <w:rPr>
                <w:sz w:val="18"/>
                <w:szCs w:val="18"/>
              </w:rPr>
              <w:t>1143,000</w:t>
            </w:r>
          </w:p>
        </w:tc>
        <w:tc>
          <w:tcPr>
            <w:tcW w:w="1350" w:type="dxa"/>
            <w:tcBorders>
              <w:top w:val="nil"/>
              <w:left w:val="nil"/>
              <w:bottom w:val="single" w:sz="4" w:space="0" w:color="auto"/>
              <w:right w:val="single" w:sz="4" w:space="0" w:color="auto"/>
            </w:tcBorders>
            <w:shd w:val="clear" w:color="auto" w:fill="auto"/>
          </w:tcPr>
          <w:p w:rsidR="00B86F7B" w:rsidRPr="001716E2" w:rsidRDefault="00B86F7B" w:rsidP="00235944">
            <w:pPr>
              <w:jc w:val="center"/>
              <w:rPr>
                <w:sz w:val="18"/>
                <w:szCs w:val="18"/>
              </w:rPr>
            </w:pPr>
            <w:r>
              <w:rPr>
                <w:sz w:val="18"/>
                <w:szCs w:val="18"/>
              </w:rPr>
              <w:t>1143,000</w:t>
            </w:r>
          </w:p>
        </w:tc>
        <w:tc>
          <w:tcPr>
            <w:tcW w:w="1279"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jc w:val="center"/>
              <w:rPr>
                <w:sz w:val="18"/>
                <w:szCs w:val="18"/>
              </w:rPr>
            </w:pPr>
          </w:p>
        </w:tc>
      </w:tr>
      <w:tr w:rsidR="00B86F7B" w:rsidRPr="004F4A04" w:rsidTr="00235944">
        <w:trPr>
          <w:gridAfter w:val="2"/>
          <w:wAfter w:w="378" w:type="dxa"/>
          <w:trHeight w:val="465"/>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0"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1566" w:type="dxa"/>
            <w:gridSpan w:val="4"/>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tcPr>
          <w:p w:rsidR="00B86F7B" w:rsidRPr="004F4A04" w:rsidRDefault="00B86F7B" w:rsidP="00235944">
            <w:pPr>
              <w:jc w:val="center"/>
            </w:pPr>
            <w:r w:rsidRPr="004F4A04">
              <w:t>2024</w:t>
            </w:r>
          </w:p>
        </w:tc>
        <w:tc>
          <w:tcPr>
            <w:tcW w:w="993" w:type="dxa"/>
            <w:gridSpan w:val="2"/>
            <w:tcBorders>
              <w:top w:val="nil"/>
              <w:left w:val="nil"/>
              <w:bottom w:val="single" w:sz="4" w:space="0" w:color="auto"/>
              <w:right w:val="single" w:sz="4" w:space="0" w:color="auto"/>
            </w:tcBorders>
            <w:shd w:val="clear" w:color="auto" w:fill="auto"/>
          </w:tcPr>
          <w:p w:rsidR="00B86F7B" w:rsidRPr="001716E2" w:rsidRDefault="00B86F7B" w:rsidP="00235944">
            <w:pPr>
              <w:jc w:val="center"/>
              <w:rPr>
                <w:sz w:val="18"/>
                <w:szCs w:val="18"/>
              </w:rPr>
            </w:pPr>
            <w:r>
              <w:rPr>
                <w:sz w:val="18"/>
                <w:szCs w:val="18"/>
              </w:rPr>
              <w:t>1181,000</w:t>
            </w:r>
          </w:p>
        </w:tc>
        <w:tc>
          <w:tcPr>
            <w:tcW w:w="1350" w:type="dxa"/>
            <w:tcBorders>
              <w:top w:val="nil"/>
              <w:left w:val="nil"/>
              <w:bottom w:val="single" w:sz="4" w:space="0" w:color="auto"/>
              <w:right w:val="single" w:sz="4" w:space="0" w:color="auto"/>
            </w:tcBorders>
            <w:shd w:val="clear" w:color="auto" w:fill="auto"/>
          </w:tcPr>
          <w:p w:rsidR="00B86F7B" w:rsidRPr="001716E2" w:rsidRDefault="00B86F7B" w:rsidP="00235944">
            <w:pPr>
              <w:jc w:val="center"/>
              <w:rPr>
                <w:sz w:val="18"/>
                <w:szCs w:val="18"/>
              </w:rPr>
            </w:pPr>
            <w:r w:rsidRPr="001716E2">
              <w:rPr>
                <w:sz w:val="18"/>
                <w:szCs w:val="18"/>
              </w:rPr>
              <w:t>11</w:t>
            </w:r>
            <w:r>
              <w:rPr>
                <w:sz w:val="18"/>
                <w:szCs w:val="18"/>
              </w:rPr>
              <w:t>81</w:t>
            </w:r>
            <w:r w:rsidRPr="001716E2">
              <w:rPr>
                <w:sz w:val="18"/>
                <w:szCs w:val="18"/>
              </w:rPr>
              <w:t>,000</w:t>
            </w:r>
          </w:p>
        </w:tc>
        <w:tc>
          <w:tcPr>
            <w:tcW w:w="1279"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27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996" w:type="dxa"/>
            <w:gridSpan w:val="3"/>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jc w:val="center"/>
              <w:rPr>
                <w:sz w:val="18"/>
                <w:szCs w:val="18"/>
              </w:rPr>
            </w:pPr>
          </w:p>
        </w:tc>
      </w:tr>
      <w:tr w:rsidR="00B86F7B" w:rsidRPr="004F4A04" w:rsidTr="00235944">
        <w:trPr>
          <w:gridAfter w:val="2"/>
          <w:wAfter w:w="378" w:type="dxa"/>
          <w:trHeight w:val="2335"/>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0"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1566" w:type="dxa"/>
            <w:gridSpan w:val="4"/>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vMerge w:val="restart"/>
            <w:tcBorders>
              <w:top w:val="single" w:sz="4" w:space="0" w:color="auto"/>
              <w:left w:val="nil"/>
              <w:right w:val="single" w:sz="4" w:space="0" w:color="auto"/>
            </w:tcBorders>
            <w:shd w:val="clear" w:color="auto" w:fill="auto"/>
          </w:tcPr>
          <w:p w:rsidR="00B86F7B" w:rsidRPr="004F4A04" w:rsidRDefault="00B86F7B" w:rsidP="00235944">
            <w:pPr>
              <w:jc w:val="center"/>
            </w:pPr>
          </w:p>
        </w:tc>
        <w:tc>
          <w:tcPr>
            <w:tcW w:w="993" w:type="dxa"/>
            <w:gridSpan w:val="2"/>
            <w:vMerge w:val="restart"/>
            <w:tcBorders>
              <w:top w:val="single" w:sz="4" w:space="0" w:color="auto"/>
              <w:left w:val="single" w:sz="4" w:space="0" w:color="auto"/>
            </w:tcBorders>
            <w:shd w:val="clear" w:color="auto" w:fill="auto"/>
          </w:tcPr>
          <w:p w:rsidR="00B86F7B" w:rsidRPr="004F4A04" w:rsidRDefault="00B86F7B" w:rsidP="00235944">
            <w:pPr>
              <w:jc w:val="center"/>
            </w:pPr>
          </w:p>
        </w:tc>
        <w:tc>
          <w:tcPr>
            <w:tcW w:w="1350" w:type="dxa"/>
            <w:vMerge w:val="restart"/>
            <w:tcBorders>
              <w:top w:val="single" w:sz="4" w:space="0" w:color="auto"/>
              <w:left w:val="single" w:sz="4" w:space="0" w:color="auto"/>
            </w:tcBorders>
            <w:shd w:val="clear" w:color="auto" w:fill="auto"/>
          </w:tcPr>
          <w:p w:rsidR="00B86F7B" w:rsidRPr="004F4A04" w:rsidRDefault="00B86F7B" w:rsidP="00235944">
            <w:pPr>
              <w:jc w:val="center"/>
            </w:pPr>
          </w:p>
        </w:tc>
        <w:tc>
          <w:tcPr>
            <w:tcW w:w="1279" w:type="dxa"/>
            <w:gridSpan w:val="2"/>
            <w:vMerge w:val="restart"/>
            <w:tcBorders>
              <w:top w:val="single" w:sz="4" w:space="0" w:color="auto"/>
              <w:left w:val="single" w:sz="4" w:space="0" w:color="auto"/>
            </w:tcBorders>
            <w:shd w:val="clear" w:color="auto" w:fill="auto"/>
          </w:tcPr>
          <w:p w:rsidR="00B86F7B" w:rsidRPr="004F4A04" w:rsidRDefault="00B86F7B" w:rsidP="00235944">
            <w:pPr>
              <w:jc w:val="center"/>
            </w:pPr>
          </w:p>
        </w:tc>
        <w:tc>
          <w:tcPr>
            <w:tcW w:w="1275" w:type="dxa"/>
            <w:gridSpan w:val="2"/>
            <w:vMerge w:val="restart"/>
            <w:tcBorders>
              <w:top w:val="single" w:sz="4" w:space="0" w:color="auto"/>
              <w:left w:val="single" w:sz="4" w:space="0" w:color="auto"/>
            </w:tcBorders>
            <w:shd w:val="clear" w:color="auto" w:fill="auto"/>
          </w:tcPr>
          <w:p w:rsidR="00B86F7B" w:rsidRPr="004F4A04" w:rsidRDefault="00B86F7B" w:rsidP="00235944">
            <w:pPr>
              <w:jc w:val="center"/>
            </w:pPr>
          </w:p>
        </w:tc>
        <w:tc>
          <w:tcPr>
            <w:tcW w:w="996" w:type="dxa"/>
            <w:gridSpan w:val="3"/>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jc w:val="center"/>
            </w:pPr>
          </w:p>
        </w:tc>
        <w:tc>
          <w:tcPr>
            <w:tcW w:w="1683"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tcBorders>
              <w:top w:val="single" w:sz="4" w:space="0" w:color="auto"/>
              <w:left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vMerge/>
            <w:tcBorders>
              <w:left w:val="nil"/>
              <w:bottom w:val="single" w:sz="4" w:space="0" w:color="auto"/>
              <w:right w:val="single" w:sz="4" w:space="0" w:color="auto"/>
            </w:tcBorders>
            <w:shd w:val="clear" w:color="auto" w:fill="auto"/>
          </w:tcPr>
          <w:p w:rsidR="00B86F7B" w:rsidRPr="004F4A04" w:rsidRDefault="00B86F7B" w:rsidP="00235944">
            <w:pPr>
              <w:jc w:val="center"/>
            </w:pPr>
          </w:p>
        </w:tc>
        <w:tc>
          <w:tcPr>
            <w:tcW w:w="993" w:type="dxa"/>
            <w:gridSpan w:val="2"/>
            <w:vMerge/>
            <w:tcBorders>
              <w:left w:val="single" w:sz="4" w:space="0" w:color="auto"/>
              <w:bottom w:val="single" w:sz="4" w:space="0" w:color="auto"/>
            </w:tcBorders>
            <w:shd w:val="clear" w:color="auto" w:fill="auto"/>
          </w:tcPr>
          <w:p w:rsidR="00B86F7B" w:rsidRPr="004F4A04" w:rsidRDefault="00B86F7B" w:rsidP="00235944">
            <w:pPr>
              <w:jc w:val="center"/>
            </w:pPr>
          </w:p>
        </w:tc>
        <w:tc>
          <w:tcPr>
            <w:tcW w:w="1350" w:type="dxa"/>
            <w:vMerge/>
            <w:tcBorders>
              <w:left w:val="single" w:sz="4" w:space="0" w:color="auto"/>
              <w:bottom w:val="single" w:sz="4" w:space="0" w:color="auto"/>
            </w:tcBorders>
            <w:shd w:val="clear" w:color="auto" w:fill="auto"/>
          </w:tcPr>
          <w:p w:rsidR="00B86F7B" w:rsidRPr="004F4A04" w:rsidRDefault="00B86F7B" w:rsidP="00235944">
            <w:pPr>
              <w:jc w:val="center"/>
            </w:pPr>
          </w:p>
        </w:tc>
        <w:tc>
          <w:tcPr>
            <w:tcW w:w="1279" w:type="dxa"/>
            <w:gridSpan w:val="2"/>
            <w:vMerge/>
            <w:tcBorders>
              <w:left w:val="single" w:sz="4" w:space="0" w:color="auto"/>
              <w:bottom w:val="single" w:sz="4" w:space="0" w:color="auto"/>
            </w:tcBorders>
            <w:shd w:val="clear" w:color="auto" w:fill="auto"/>
          </w:tcPr>
          <w:p w:rsidR="00B86F7B" w:rsidRPr="004F4A04" w:rsidRDefault="00B86F7B" w:rsidP="00235944">
            <w:pPr>
              <w:jc w:val="center"/>
            </w:pPr>
          </w:p>
        </w:tc>
        <w:tc>
          <w:tcPr>
            <w:tcW w:w="1275" w:type="dxa"/>
            <w:gridSpan w:val="2"/>
            <w:vMerge/>
            <w:tcBorders>
              <w:left w:val="single" w:sz="4" w:space="0" w:color="auto"/>
              <w:bottom w:val="single" w:sz="4" w:space="0" w:color="auto"/>
            </w:tcBorders>
            <w:shd w:val="clear" w:color="auto" w:fill="auto"/>
          </w:tcPr>
          <w:p w:rsidR="00B86F7B" w:rsidRPr="004F4A04" w:rsidRDefault="00B86F7B" w:rsidP="00235944">
            <w:pPr>
              <w:jc w:val="center"/>
            </w:pPr>
          </w:p>
        </w:tc>
        <w:tc>
          <w:tcPr>
            <w:tcW w:w="996" w:type="dxa"/>
            <w:gridSpan w:val="3"/>
            <w:vMerge/>
            <w:tcBorders>
              <w:left w:val="single" w:sz="4" w:space="0" w:color="auto"/>
              <w:bottom w:val="single" w:sz="4" w:space="0" w:color="auto"/>
              <w:right w:val="single" w:sz="4" w:space="0" w:color="auto"/>
            </w:tcBorders>
            <w:shd w:val="clear" w:color="auto" w:fill="auto"/>
          </w:tcPr>
          <w:p w:rsidR="00B86F7B" w:rsidRPr="004F4A04" w:rsidRDefault="00B86F7B" w:rsidP="00235944">
            <w:pPr>
              <w:jc w:val="center"/>
            </w:pPr>
          </w:p>
        </w:tc>
        <w:tc>
          <w:tcPr>
            <w:tcW w:w="1683" w:type="dxa"/>
            <w:vMerge/>
            <w:tcBorders>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tcBorders>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Pr>
        <w:tc>
          <w:tcPr>
            <w:tcW w:w="749" w:type="dxa"/>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0" w:type="dxa"/>
            <w:gridSpan w:val="2"/>
            <w:tcBorders>
              <w:top w:val="single" w:sz="4" w:space="0" w:color="auto"/>
              <w:left w:val="single" w:sz="4" w:space="0" w:color="auto"/>
              <w:bottom w:val="single" w:sz="4" w:space="0" w:color="auto"/>
              <w:right w:val="single" w:sz="4" w:space="0" w:color="auto"/>
            </w:tcBorders>
            <w:vAlign w:val="center"/>
          </w:tcPr>
          <w:p w:rsidR="00B86F7B" w:rsidRPr="005C45EB" w:rsidRDefault="00B86F7B" w:rsidP="00235944">
            <w:pPr>
              <w:spacing w:line="204" w:lineRule="auto"/>
              <w:ind w:left="-108" w:right="-108"/>
              <w:rPr>
                <w:bCs/>
                <w:sz w:val="18"/>
                <w:szCs w:val="18"/>
              </w:rPr>
            </w:pPr>
            <w:r w:rsidRPr="005C45EB">
              <w:rPr>
                <w:bCs/>
                <w:sz w:val="18"/>
                <w:szCs w:val="18"/>
              </w:rPr>
              <w:t xml:space="preserve">- строительство объекта «Автомобильная подъездная дорога к площадке Р24 в районе </w:t>
            </w:r>
            <w:proofErr w:type="spellStart"/>
            <w:r w:rsidRPr="005C45EB">
              <w:rPr>
                <w:bCs/>
                <w:sz w:val="18"/>
                <w:szCs w:val="18"/>
              </w:rPr>
              <w:t>с</w:t>
            </w:r>
            <w:proofErr w:type="gramStart"/>
            <w:r w:rsidRPr="005C45EB">
              <w:rPr>
                <w:bCs/>
                <w:sz w:val="18"/>
                <w:szCs w:val="18"/>
              </w:rPr>
              <w:t>.П</w:t>
            </w:r>
            <w:proofErr w:type="gramEnd"/>
            <w:r w:rsidRPr="005C45EB">
              <w:rPr>
                <w:bCs/>
                <w:sz w:val="18"/>
                <w:szCs w:val="18"/>
              </w:rPr>
              <w:t>лесс</w:t>
            </w:r>
            <w:proofErr w:type="spellEnd"/>
            <w:r w:rsidRPr="005C45EB">
              <w:rPr>
                <w:bCs/>
                <w:sz w:val="18"/>
                <w:szCs w:val="18"/>
              </w:rPr>
              <w:t xml:space="preserve"> </w:t>
            </w:r>
            <w:proofErr w:type="spellStart"/>
            <w:r w:rsidRPr="005C45EB">
              <w:rPr>
                <w:bCs/>
                <w:sz w:val="18"/>
                <w:szCs w:val="18"/>
              </w:rPr>
              <w:t>Мокшанского</w:t>
            </w:r>
            <w:proofErr w:type="spellEnd"/>
            <w:r w:rsidRPr="005C45EB">
              <w:rPr>
                <w:bCs/>
                <w:sz w:val="18"/>
                <w:szCs w:val="18"/>
              </w:rPr>
              <w:t xml:space="preserve"> района Пензенской области). </w:t>
            </w:r>
          </w:p>
          <w:p w:rsidR="00B86F7B" w:rsidRPr="004F4A04" w:rsidRDefault="00B86F7B" w:rsidP="00235944">
            <w:pPr>
              <w:rPr>
                <w:sz w:val="18"/>
                <w:szCs w:val="18"/>
              </w:rPr>
            </w:pPr>
            <w:r w:rsidRPr="005C45EB">
              <w:rPr>
                <w:bCs/>
                <w:sz w:val="18"/>
                <w:szCs w:val="18"/>
              </w:rPr>
              <w:t xml:space="preserve">- строительство объекта «Автомобильная подъездная дорога к площадке Р24 в районе </w:t>
            </w:r>
            <w:proofErr w:type="spellStart"/>
            <w:r w:rsidRPr="005C45EB">
              <w:rPr>
                <w:bCs/>
                <w:sz w:val="18"/>
                <w:szCs w:val="18"/>
              </w:rPr>
              <w:t>с</w:t>
            </w:r>
            <w:proofErr w:type="gramStart"/>
            <w:r w:rsidRPr="005C45EB">
              <w:rPr>
                <w:bCs/>
                <w:sz w:val="18"/>
                <w:szCs w:val="18"/>
              </w:rPr>
              <w:t>.П</w:t>
            </w:r>
            <w:proofErr w:type="gramEnd"/>
            <w:r w:rsidRPr="005C45EB">
              <w:rPr>
                <w:bCs/>
                <w:sz w:val="18"/>
                <w:szCs w:val="18"/>
              </w:rPr>
              <w:t>лесс</w:t>
            </w:r>
            <w:proofErr w:type="spellEnd"/>
            <w:r w:rsidRPr="005C45EB">
              <w:rPr>
                <w:bCs/>
                <w:sz w:val="18"/>
                <w:szCs w:val="18"/>
              </w:rPr>
              <w:t xml:space="preserve"> </w:t>
            </w:r>
            <w:proofErr w:type="spellStart"/>
            <w:r w:rsidRPr="005C45EB">
              <w:rPr>
                <w:bCs/>
                <w:sz w:val="18"/>
                <w:szCs w:val="18"/>
              </w:rPr>
              <w:t>Мокшанского</w:t>
            </w:r>
            <w:proofErr w:type="spellEnd"/>
            <w:r w:rsidRPr="005C45EB">
              <w:rPr>
                <w:bCs/>
                <w:sz w:val="18"/>
                <w:szCs w:val="18"/>
              </w:rPr>
              <w:t xml:space="preserve"> района Пензенской области). За счет средств местного бюджета.</w:t>
            </w:r>
          </w:p>
        </w:tc>
        <w:tc>
          <w:tcPr>
            <w:tcW w:w="1566" w:type="dxa"/>
            <w:gridSpan w:val="4"/>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993" w:type="dxa"/>
            <w:gridSpan w:val="2"/>
            <w:tcBorders>
              <w:top w:val="single" w:sz="4" w:space="0" w:color="auto"/>
              <w:left w:val="single" w:sz="4" w:space="0" w:color="auto"/>
              <w:bottom w:val="single" w:sz="4" w:space="0" w:color="auto"/>
            </w:tcBorders>
            <w:shd w:val="clear" w:color="auto" w:fill="auto"/>
          </w:tcPr>
          <w:p w:rsidR="00B86F7B" w:rsidRPr="004F4A04" w:rsidRDefault="00B86F7B" w:rsidP="00235944">
            <w:pPr>
              <w:jc w:val="center"/>
            </w:pPr>
          </w:p>
        </w:tc>
        <w:tc>
          <w:tcPr>
            <w:tcW w:w="1350" w:type="dxa"/>
            <w:tcBorders>
              <w:top w:val="single" w:sz="4" w:space="0" w:color="auto"/>
              <w:left w:val="single" w:sz="4" w:space="0" w:color="auto"/>
              <w:bottom w:val="single" w:sz="4" w:space="0" w:color="auto"/>
            </w:tcBorders>
            <w:shd w:val="clear" w:color="auto" w:fill="auto"/>
          </w:tcPr>
          <w:p w:rsidR="00B86F7B" w:rsidRPr="004F4A04" w:rsidRDefault="00B86F7B" w:rsidP="00235944">
            <w:pPr>
              <w:jc w:val="center"/>
            </w:pPr>
          </w:p>
        </w:tc>
        <w:tc>
          <w:tcPr>
            <w:tcW w:w="1279" w:type="dxa"/>
            <w:gridSpan w:val="2"/>
            <w:tcBorders>
              <w:top w:val="single" w:sz="4" w:space="0" w:color="auto"/>
              <w:left w:val="single" w:sz="4" w:space="0" w:color="auto"/>
              <w:bottom w:val="single" w:sz="4" w:space="0" w:color="auto"/>
            </w:tcBorders>
            <w:shd w:val="clear" w:color="auto" w:fill="auto"/>
          </w:tcPr>
          <w:p w:rsidR="00B86F7B" w:rsidRPr="004F4A04" w:rsidRDefault="00B86F7B" w:rsidP="00235944">
            <w:pPr>
              <w:jc w:val="center"/>
            </w:pPr>
          </w:p>
        </w:tc>
        <w:tc>
          <w:tcPr>
            <w:tcW w:w="1275" w:type="dxa"/>
            <w:gridSpan w:val="2"/>
            <w:tcBorders>
              <w:top w:val="single" w:sz="4" w:space="0" w:color="auto"/>
              <w:left w:val="single" w:sz="4" w:space="0" w:color="auto"/>
              <w:bottom w:val="single" w:sz="4" w:space="0" w:color="auto"/>
            </w:tcBorders>
            <w:shd w:val="clear" w:color="auto" w:fill="auto"/>
          </w:tcPr>
          <w:p w:rsidR="00B86F7B" w:rsidRPr="004F4A04" w:rsidRDefault="00B86F7B" w:rsidP="00235944">
            <w:pPr>
              <w:jc w:val="cente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707"/>
        </w:trPr>
        <w:tc>
          <w:tcPr>
            <w:tcW w:w="749" w:type="dxa"/>
            <w:vMerge w:val="restart"/>
            <w:tcBorders>
              <w:top w:val="single" w:sz="4" w:space="0" w:color="auto"/>
              <w:left w:val="single" w:sz="4" w:space="0" w:color="auto"/>
              <w:right w:val="single" w:sz="4" w:space="0" w:color="auto"/>
            </w:tcBorders>
          </w:tcPr>
          <w:p w:rsidR="00B86F7B" w:rsidRPr="004F4A04" w:rsidRDefault="00B86F7B" w:rsidP="00235944">
            <w:pPr>
              <w:jc w:val="center"/>
              <w:rPr>
                <w:sz w:val="18"/>
                <w:szCs w:val="18"/>
              </w:rPr>
            </w:pPr>
            <w:r w:rsidRPr="004F4A04">
              <w:rPr>
                <w:sz w:val="18"/>
                <w:szCs w:val="18"/>
              </w:rPr>
              <w:t>1.2.2</w:t>
            </w:r>
          </w:p>
        </w:tc>
        <w:tc>
          <w:tcPr>
            <w:tcW w:w="3876" w:type="dxa"/>
            <w:gridSpan w:val="3"/>
            <w:vMerge w:val="restart"/>
            <w:tcBorders>
              <w:top w:val="single" w:sz="4" w:space="0" w:color="auto"/>
              <w:left w:val="single" w:sz="4" w:space="0" w:color="auto"/>
              <w:right w:val="single" w:sz="4" w:space="0" w:color="auto"/>
            </w:tcBorders>
          </w:tcPr>
          <w:p w:rsidR="00B86F7B" w:rsidRPr="004F4A04" w:rsidRDefault="00B86F7B" w:rsidP="00235944">
            <w:pPr>
              <w:ind w:right="-108"/>
              <w:rPr>
                <w:sz w:val="18"/>
                <w:szCs w:val="18"/>
              </w:rPr>
            </w:pPr>
            <w:r w:rsidRPr="004F4A04">
              <w:rPr>
                <w:sz w:val="18"/>
                <w:szCs w:val="18"/>
              </w:rPr>
              <w:t xml:space="preserve">Ремонт и содержание </w:t>
            </w:r>
            <w:proofErr w:type="spellStart"/>
            <w:r w:rsidRPr="004F4A04">
              <w:rPr>
                <w:sz w:val="18"/>
                <w:szCs w:val="18"/>
              </w:rPr>
              <w:t>внутрипоселковых</w:t>
            </w:r>
            <w:proofErr w:type="spellEnd"/>
            <w:r w:rsidRPr="004F4A04">
              <w:rPr>
                <w:sz w:val="18"/>
                <w:szCs w:val="18"/>
              </w:rPr>
              <w:t xml:space="preserve"> Ремонт и содержание </w:t>
            </w:r>
            <w:proofErr w:type="spellStart"/>
            <w:r w:rsidRPr="004F4A04">
              <w:rPr>
                <w:sz w:val="18"/>
                <w:szCs w:val="18"/>
              </w:rPr>
              <w:t>внутрипоселковых</w:t>
            </w:r>
            <w:proofErr w:type="spellEnd"/>
            <w:r w:rsidRPr="004F4A04">
              <w:rPr>
                <w:sz w:val="18"/>
                <w:szCs w:val="18"/>
              </w:rPr>
              <w:t xml:space="preserve"> дорог за счет средств дорожного фонд</w:t>
            </w:r>
            <w:proofErr w:type="gramStart"/>
            <w:r w:rsidRPr="004F4A04">
              <w:rPr>
                <w:sz w:val="18"/>
                <w:szCs w:val="18"/>
              </w:rPr>
              <w:t>а(</w:t>
            </w:r>
            <w:proofErr w:type="gramEnd"/>
            <w:r w:rsidRPr="004F4A04">
              <w:rPr>
                <w:sz w:val="18"/>
                <w:szCs w:val="18"/>
              </w:rPr>
              <w:t>остатки прошлых лет)</w:t>
            </w:r>
          </w:p>
          <w:p w:rsidR="00B86F7B" w:rsidRPr="004F4A04" w:rsidRDefault="00B86F7B" w:rsidP="00235944">
            <w:pPr>
              <w:ind w:right="-108"/>
              <w:rPr>
                <w:sz w:val="18"/>
                <w:szCs w:val="18"/>
              </w:rPr>
            </w:pPr>
            <w:r w:rsidRPr="004F4A04">
              <w:rPr>
                <w:sz w:val="18"/>
                <w:szCs w:val="18"/>
              </w:rPr>
              <w:t xml:space="preserve"> - очистка дорог от снега;</w:t>
            </w:r>
          </w:p>
          <w:p w:rsidR="00B86F7B" w:rsidRPr="004F4A04" w:rsidRDefault="00B86F7B" w:rsidP="00235944">
            <w:pPr>
              <w:ind w:right="-108"/>
              <w:rPr>
                <w:sz w:val="18"/>
                <w:szCs w:val="18"/>
              </w:rPr>
            </w:pPr>
            <w:r w:rsidRPr="004F4A04">
              <w:rPr>
                <w:sz w:val="18"/>
                <w:szCs w:val="18"/>
              </w:rPr>
              <w:t xml:space="preserve">- </w:t>
            </w:r>
            <w:proofErr w:type="spellStart"/>
            <w:r w:rsidRPr="004F4A04">
              <w:rPr>
                <w:sz w:val="18"/>
                <w:szCs w:val="18"/>
              </w:rPr>
              <w:t>грейдирование</w:t>
            </w:r>
            <w:proofErr w:type="spellEnd"/>
            <w:r w:rsidRPr="004F4A04">
              <w:rPr>
                <w:sz w:val="18"/>
                <w:szCs w:val="18"/>
              </w:rPr>
              <w:t xml:space="preserve"> дорог;</w:t>
            </w:r>
          </w:p>
          <w:p w:rsidR="00B86F7B" w:rsidRPr="004F4A04" w:rsidRDefault="00B86F7B" w:rsidP="00235944">
            <w:pPr>
              <w:ind w:right="-108"/>
              <w:rPr>
                <w:sz w:val="18"/>
                <w:szCs w:val="18"/>
              </w:rPr>
            </w:pPr>
            <w:r w:rsidRPr="004F4A04">
              <w:rPr>
                <w:sz w:val="18"/>
                <w:szCs w:val="18"/>
              </w:rPr>
              <w:t xml:space="preserve">- </w:t>
            </w:r>
            <w:proofErr w:type="spellStart"/>
            <w:r w:rsidRPr="004F4A04">
              <w:rPr>
                <w:sz w:val="18"/>
                <w:szCs w:val="18"/>
              </w:rPr>
              <w:t>обкос</w:t>
            </w:r>
            <w:proofErr w:type="spellEnd"/>
            <w:r w:rsidRPr="004F4A04">
              <w:rPr>
                <w:sz w:val="18"/>
                <w:szCs w:val="18"/>
              </w:rPr>
              <w:t xml:space="preserve"> высокой травы на обочинах дорог;</w:t>
            </w:r>
          </w:p>
          <w:p w:rsidR="00B86F7B" w:rsidRPr="004F4A04" w:rsidRDefault="00B86F7B" w:rsidP="00235944">
            <w:pPr>
              <w:ind w:right="-108"/>
              <w:rPr>
                <w:sz w:val="18"/>
                <w:szCs w:val="18"/>
              </w:rPr>
            </w:pPr>
            <w:r w:rsidRPr="004F4A04">
              <w:rPr>
                <w:sz w:val="18"/>
                <w:szCs w:val="18"/>
              </w:rPr>
              <w:t>- приобретение щебня;</w:t>
            </w:r>
          </w:p>
          <w:p w:rsidR="00B86F7B" w:rsidRPr="004F4A04" w:rsidRDefault="00B86F7B" w:rsidP="00235944">
            <w:pPr>
              <w:ind w:right="-108"/>
              <w:rPr>
                <w:sz w:val="18"/>
                <w:szCs w:val="18"/>
              </w:rPr>
            </w:pPr>
            <w:r w:rsidRPr="004F4A04">
              <w:rPr>
                <w:sz w:val="18"/>
                <w:szCs w:val="18"/>
              </w:rPr>
              <w:t>- транспортные услуги;</w:t>
            </w:r>
          </w:p>
          <w:p w:rsidR="00B86F7B" w:rsidRPr="004F4A04" w:rsidRDefault="00B86F7B" w:rsidP="00235944">
            <w:pPr>
              <w:ind w:right="-108"/>
              <w:rPr>
                <w:sz w:val="18"/>
                <w:szCs w:val="18"/>
              </w:rPr>
            </w:pPr>
            <w:r w:rsidRPr="004F4A04">
              <w:rPr>
                <w:sz w:val="18"/>
                <w:szCs w:val="18"/>
              </w:rPr>
              <w:t>- разравнивание щебня по дороге;</w:t>
            </w:r>
          </w:p>
          <w:p w:rsidR="00B86F7B" w:rsidRPr="004F4A04" w:rsidRDefault="00B86F7B" w:rsidP="00235944">
            <w:pPr>
              <w:ind w:right="-108"/>
              <w:rPr>
                <w:sz w:val="18"/>
                <w:szCs w:val="18"/>
              </w:rPr>
            </w:pPr>
            <w:r w:rsidRPr="004F4A04">
              <w:rPr>
                <w:sz w:val="18"/>
                <w:szCs w:val="18"/>
              </w:rPr>
              <w:t>- погрузка песка;</w:t>
            </w:r>
          </w:p>
          <w:p w:rsidR="00B86F7B" w:rsidRPr="004F4A04" w:rsidRDefault="00B86F7B" w:rsidP="00235944">
            <w:pPr>
              <w:ind w:left="-108" w:right="-108"/>
              <w:rPr>
                <w:sz w:val="18"/>
                <w:szCs w:val="18"/>
              </w:rPr>
            </w:pPr>
            <w:r w:rsidRPr="004F4A04">
              <w:rPr>
                <w:sz w:val="18"/>
                <w:szCs w:val="18"/>
              </w:rPr>
              <w:t>- разравнивание песка по дороге</w:t>
            </w:r>
          </w:p>
        </w:tc>
        <w:tc>
          <w:tcPr>
            <w:tcW w:w="1560" w:type="dxa"/>
            <w:gridSpan w:val="3"/>
            <w:vMerge w:val="restart"/>
            <w:tcBorders>
              <w:top w:val="single" w:sz="4" w:space="0" w:color="auto"/>
              <w:left w:val="single" w:sz="4" w:space="0" w:color="auto"/>
              <w:right w:val="single" w:sz="4" w:space="0" w:color="auto"/>
            </w:tcBorders>
          </w:tcPr>
          <w:p w:rsidR="00B86F7B" w:rsidRPr="004F4A04" w:rsidRDefault="00B86F7B" w:rsidP="00235944">
            <w:pPr>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ind w:lef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232" w:type="dxa"/>
            <w:tcBorders>
              <w:top w:val="single" w:sz="4" w:space="0" w:color="auto"/>
              <w:left w:val="single" w:sz="4" w:space="0" w:color="auto"/>
              <w:bottom w:val="single" w:sz="4" w:space="0" w:color="auto"/>
              <w:right w:val="single" w:sz="4" w:space="0" w:color="auto"/>
            </w:tcBorders>
          </w:tcPr>
          <w:p w:rsidR="00B86F7B" w:rsidRPr="004F4A04" w:rsidRDefault="00B86F7B" w:rsidP="00235944">
            <w:pPr>
              <w:pStyle w:val="ConsPlusNormal"/>
              <w:rPr>
                <w:sz w:val="16"/>
                <w:szCs w:val="16"/>
              </w:rPr>
            </w:pPr>
            <w:proofErr w:type="spellStart"/>
            <w:r w:rsidRPr="004F4A04">
              <w:rPr>
                <w:sz w:val="16"/>
                <w:szCs w:val="16"/>
              </w:rPr>
              <w:t>Прилож</w:t>
            </w:r>
            <w:proofErr w:type="spellEnd"/>
            <w:r w:rsidRPr="004F4A04">
              <w:rPr>
                <w:sz w:val="16"/>
                <w:szCs w:val="16"/>
              </w:rPr>
              <w:t xml:space="preserve"> №1</w:t>
            </w:r>
          </w:p>
          <w:p w:rsidR="00B86F7B" w:rsidRPr="004F4A04" w:rsidRDefault="00B86F7B" w:rsidP="00235944">
            <w:pPr>
              <w:ind w:left="-108"/>
              <w:rPr>
                <w:sz w:val="16"/>
                <w:szCs w:val="16"/>
              </w:rPr>
            </w:pPr>
            <w:r w:rsidRPr="004F4A04">
              <w:rPr>
                <w:sz w:val="16"/>
                <w:szCs w:val="16"/>
              </w:rPr>
              <w:t>Показатель 1.4</w:t>
            </w:r>
          </w:p>
        </w:tc>
      </w:tr>
      <w:tr w:rsidR="00B86F7B" w:rsidRPr="004F4A04" w:rsidTr="00235944">
        <w:trPr>
          <w:gridAfter w:val="2"/>
          <w:wAfter w:w="378" w:type="dxa"/>
          <w:trHeight w:val="240"/>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2020</w:t>
            </w:r>
          </w:p>
        </w:tc>
        <w:tc>
          <w:tcPr>
            <w:tcW w:w="993"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35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279"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35%</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179"/>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35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279"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35%</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84"/>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2022</w:t>
            </w:r>
          </w:p>
        </w:tc>
        <w:tc>
          <w:tcPr>
            <w:tcW w:w="993"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350" w:type="dxa"/>
            <w:tcBorders>
              <w:top w:val="nil"/>
              <w:left w:val="nil"/>
              <w:bottom w:val="single" w:sz="4" w:space="0" w:color="auto"/>
              <w:right w:val="single" w:sz="4" w:space="0" w:color="auto"/>
            </w:tcBorders>
            <w:shd w:val="clear" w:color="auto" w:fill="auto"/>
          </w:tcPr>
          <w:p w:rsidR="00B86F7B" w:rsidRPr="004F4A04" w:rsidRDefault="00B86F7B" w:rsidP="00235944">
            <w:pPr>
              <w:jc w:val="center"/>
            </w:pPr>
          </w:p>
        </w:tc>
        <w:tc>
          <w:tcPr>
            <w:tcW w:w="1279"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683"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35%</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21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195"/>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B86F7B" w:rsidRPr="004F4A04" w:rsidRDefault="00B86F7B" w:rsidP="00235944">
            <w:pPr>
              <w:rPr>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781"/>
        </w:trPr>
        <w:tc>
          <w:tcPr>
            <w:tcW w:w="749" w:type="dxa"/>
            <w:vMerge w:val="restart"/>
            <w:tcBorders>
              <w:top w:val="single" w:sz="4" w:space="0" w:color="auto"/>
              <w:left w:val="single" w:sz="4" w:space="0" w:color="auto"/>
              <w:right w:val="single" w:sz="4" w:space="0" w:color="auto"/>
            </w:tcBorders>
          </w:tcPr>
          <w:p w:rsidR="00B86F7B" w:rsidRPr="004F4A04" w:rsidRDefault="00B86F7B" w:rsidP="00235944">
            <w:pPr>
              <w:jc w:val="center"/>
              <w:rPr>
                <w:sz w:val="18"/>
                <w:szCs w:val="18"/>
              </w:rPr>
            </w:pPr>
            <w:r w:rsidRPr="004F4A04">
              <w:rPr>
                <w:sz w:val="18"/>
                <w:szCs w:val="18"/>
              </w:rPr>
              <w:t>1.2.3</w:t>
            </w:r>
          </w:p>
        </w:tc>
        <w:tc>
          <w:tcPr>
            <w:tcW w:w="3876"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ind w:right="-108"/>
              <w:rPr>
                <w:sz w:val="18"/>
                <w:szCs w:val="18"/>
              </w:rPr>
            </w:pPr>
            <w:r w:rsidRPr="004F4A04">
              <w:rPr>
                <w:sz w:val="18"/>
                <w:szCs w:val="18"/>
              </w:rPr>
              <w:t>Содержание и развитие сетей уличного освещения:</w:t>
            </w:r>
          </w:p>
          <w:p w:rsidR="00B86F7B" w:rsidRPr="004F4A04" w:rsidRDefault="00B86F7B" w:rsidP="00235944">
            <w:pPr>
              <w:spacing w:line="18" w:lineRule="atLeast"/>
              <w:ind w:left="-108" w:right="-108"/>
              <w:rPr>
                <w:sz w:val="18"/>
                <w:szCs w:val="18"/>
              </w:rPr>
            </w:pPr>
            <w:r w:rsidRPr="004F4A04">
              <w:rPr>
                <w:sz w:val="18"/>
                <w:szCs w:val="18"/>
              </w:rPr>
              <w:t>-  содержание  сетей  уличного освещения;</w:t>
            </w:r>
          </w:p>
          <w:p w:rsidR="00B86F7B" w:rsidRPr="004F4A04" w:rsidRDefault="00B86F7B" w:rsidP="00235944">
            <w:pPr>
              <w:spacing w:line="18" w:lineRule="atLeast"/>
              <w:ind w:left="-108" w:right="-108"/>
              <w:rPr>
                <w:sz w:val="18"/>
                <w:szCs w:val="18"/>
              </w:rPr>
            </w:pPr>
            <w:r w:rsidRPr="004F4A04">
              <w:rPr>
                <w:sz w:val="18"/>
                <w:szCs w:val="18"/>
              </w:rPr>
              <w:t>- обеспечение бесперебойного электроснабжения (оплата за потребленную электроэнергию);</w:t>
            </w:r>
          </w:p>
          <w:p w:rsidR="00B86F7B" w:rsidRPr="004F4A04" w:rsidRDefault="00B86F7B" w:rsidP="00235944">
            <w:pPr>
              <w:spacing w:line="18" w:lineRule="atLeast"/>
              <w:ind w:left="-108" w:right="-108"/>
              <w:rPr>
                <w:sz w:val="18"/>
                <w:szCs w:val="18"/>
              </w:rPr>
            </w:pPr>
            <w:r w:rsidRPr="004F4A04">
              <w:rPr>
                <w:sz w:val="18"/>
                <w:szCs w:val="18"/>
              </w:rPr>
              <w:t>- приобретение энергосберегающих ламп и оборудования к их установке;</w:t>
            </w:r>
          </w:p>
          <w:p w:rsidR="00B86F7B" w:rsidRPr="004F4A04" w:rsidRDefault="00B86F7B" w:rsidP="00235944">
            <w:pPr>
              <w:spacing w:line="18" w:lineRule="atLeast"/>
              <w:ind w:left="-108" w:right="-108"/>
              <w:rPr>
                <w:sz w:val="18"/>
                <w:szCs w:val="18"/>
              </w:rPr>
            </w:pPr>
            <w:r w:rsidRPr="004F4A04">
              <w:rPr>
                <w:sz w:val="18"/>
                <w:szCs w:val="18"/>
              </w:rPr>
              <w:t>-приобретение  и установка прочих товаров,  приборов и оборудования для функционирования уличного освещения;</w:t>
            </w:r>
          </w:p>
          <w:p w:rsidR="00B86F7B" w:rsidRPr="004F4A04" w:rsidRDefault="00B86F7B" w:rsidP="00235944">
            <w:pPr>
              <w:spacing w:line="18" w:lineRule="atLeast"/>
              <w:ind w:left="-108" w:right="-108"/>
              <w:rPr>
                <w:sz w:val="18"/>
                <w:szCs w:val="18"/>
              </w:rPr>
            </w:pPr>
            <w:r w:rsidRPr="004F4A04">
              <w:rPr>
                <w:sz w:val="18"/>
                <w:szCs w:val="18"/>
              </w:rPr>
              <w:t>- установка уличных светильников (фонарей);</w:t>
            </w:r>
          </w:p>
          <w:p w:rsidR="00B86F7B" w:rsidRPr="004F4A04" w:rsidRDefault="00B86F7B" w:rsidP="00235944">
            <w:pPr>
              <w:spacing w:line="18" w:lineRule="atLeast"/>
              <w:ind w:left="-108" w:right="-108"/>
              <w:rPr>
                <w:sz w:val="18"/>
                <w:szCs w:val="18"/>
              </w:rPr>
            </w:pPr>
            <w:r w:rsidRPr="004F4A04">
              <w:rPr>
                <w:sz w:val="18"/>
                <w:szCs w:val="18"/>
              </w:rPr>
              <w:t>-развитие сетей  уличного освещения</w:t>
            </w:r>
          </w:p>
          <w:p w:rsidR="00B86F7B" w:rsidRPr="004F4A04" w:rsidRDefault="00B86F7B" w:rsidP="00235944">
            <w:pPr>
              <w:spacing w:line="18" w:lineRule="atLeast"/>
              <w:ind w:left="-108" w:right="-108"/>
              <w:rPr>
                <w:sz w:val="18"/>
                <w:szCs w:val="18"/>
              </w:rPr>
            </w:pPr>
            <w:r w:rsidRPr="004F4A04">
              <w:rPr>
                <w:sz w:val="18"/>
                <w:szCs w:val="18"/>
              </w:rPr>
              <w:t>- устройство контейнерных площадок и мест санкционированного временного размещения твердых бытовых отходов;</w:t>
            </w:r>
          </w:p>
          <w:p w:rsidR="00B86F7B" w:rsidRPr="004F4A04" w:rsidRDefault="00B86F7B" w:rsidP="00235944">
            <w:pPr>
              <w:spacing w:line="18" w:lineRule="atLeast"/>
              <w:rPr>
                <w:sz w:val="18"/>
                <w:szCs w:val="18"/>
              </w:rPr>
            </w:pPr>
            <w:r w:rsidRPr="004F4A04">
              <w:rPr>
                <w:sz w:val="18"/>
                <w:szCs w:val="18"/>
              </w:rPr>
              <w:t>-вывоз мусора</w:t>
            </w:r>
          </w:p>
        </w:tc>
        <w:tc>
          <w:tcPr>
            <w:tcW w:w="1560"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jc w:val="center"/>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1716E2" w:rsidRDefault="00B86F7B" w:rsidP="00235944">
            <w:pPr>
              <w:spacing w:line="18" w:lineRule="atLeast"/>
              <w:jc w:val="center"/>
              <w:rPr>
                <w:sz w:val="18"/>
                <w:szCs w:val="18"/>
              </w:rPr>
            </w:pPr>
            <w:r>
              <w:rPr>
                <w:sz w:val="18"/>
                <w:szCs w:val="18"/>
              </w:rPr>
              <w:t>450,702</w:t>
            </w: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1716E2" w:rsidRDefault="00B86F7B" w:rsidP="00235944">
            <w:pPr>
              <w:spacing w:line="18" w:lineRule="atLeast"/>
              <w:jc w:val="center"/>
              <w:rPr>
                <w:sz w:val="18"/>
                <w:szCs w:val="18"/>
              </w:rPr>
            </w:pPr>
            <w:r>
              <w:rPr>
                <w:sz w:val="18"/>
                <w:szCs w:val="18"/>
              </w:rPr>
              <w:t>450,702</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r w:rsidRPr="004F4A04">
              <w:rPr>
                <w:sz w:val="18"/>
                <w:szCs w:val="18"/>
              </w:rPr>
              <w:t>Уровень износа коммунальной инфраструктуры</w:t>
            </w:r>
          </w:p>
          <w:p w:rsidR="00B86F7B" w:rsidRPr="004F4A04" w:rsidRDefault="00B86F7B" w:rsidP="00235944">
            <w:pPr>
              <w:spacing w:line="18" w:lineRule="atLeast"/>
              <w:jc w:val="center"/>
              <w:rPr>
                <w:sz w:val="18"/>
                <w:szCs w:val="18"/>
              </w:rPr>
            </w:pPr>
          </w:p>
          <w:p w:rsidR="00B86F7B" w:rsidRPr="004F4A04" w:rsidRDefault="00B86F7B" w:rsidP="00235944">
            <w:pPr>
              <w:spacing w:line="18" w:lineRule="atLeast"/>
              <w:jc w:val="center"/>
              <w:rPr>
                <w:sz w:val="18"/>
                <w:szCs w:val="18"/>
              </w:rPr>
            </w:pPr>
          </w:p>
          <w:p w:rsidR="00B86F7B" w:rsidRPr="004F4A04" w:rsidRDefault="00B86F7B" w:rsidP="00235944">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pStyle w:val="ConsPlusNormal"/>
              <w:spacing w:line="18" w:lineRule="atLeast"/>
              <w:rPr>
                <w:sz w:val="16"/>
                <w:szCs w:val="16"/>
              </w:rPr>
            </w:pPr>
            <w:proofErr w:type="spellStart"/>
            <w:r w:rsidRPr="004F4A04">
              <w:rPr>
                <w:sz w:val="16"/>
                <w:szCs w:val="16"/>
              </w:rPr>
              <w:t>Прилож</w:t>
            </w:r>
            <w:proofErr w:type="spellEnd"/>
            <w:r w:rsidRPr="004F4A04">
              <w:rPr>
                <w:sz w:val="16"/>
                <w:szCs w:val="16"/>
              </w:rPr>
              <w:t xml:space="preserve"> №1</w:t>
            </w:r>
          </w:p>
          <w:p w:rsidR="00B86F7B" w:rsidRPr="004F4A04" w:rsidRDefault="00B86F7B" w:rsidP="00235944">
            <w:pPr>
              <w:pStyle w:val="ConsPlusNormal"/>
              <w:spacing w:line="18" w:lineRule="atLeast"/>
              <w:ind w:left="-13" w:right="-108"/>
              <w:rPr>
                <w:sz w:val="16"/>
                <w:szCs w:val="16"/>
              </w:rPr>
            </w:pPr>
            <w:r w:rsidRPr="004F4A04">
              <w:rPr>
                <w:sz w:val="16"/>
                <w:szCs w:val="16"/>
              </w:rPr>
              <w:t>Показатель 1.3</w:t>
            </w:r>
          </w:p>
          <w:p w:rsidR="00B86F7B" w:rsidRPr="004F4A04" w:rsidRDefault="00B86F7B" w:rsidP="00235944">
            <w:pPr>
              <w:pStyle w:val="ConsPlusNormal"/>
              <w:spacing w:line="18" w:lineRule="atLeast"/>
              <w:rPr>
                <w:sz w:val="16"/>
                <w:szCs w:val="16"/>
              </w:rPr>
            </w:pPr>
          </w:p>
          <w:p w:rsidR="00B86F7B" w:rsidRPr="004F4A04" w:rsidRDefault="00B86F7B" w:rsidP="00235944">
            <w:pPr>
              <w:pStyle w:val="ConsPlusNormal"/>
              <w:spacing w:line="18" w:lineRule="atLeast"/>
              <w:rPr>
                <w:sz w:val="18"/>
                <w:szCs w:val="18"/>
              </w:rPr>
            </w:pPr>
          </w:p>
        </w:tc>
      </w:tr>
      <w:tr w:rsidR="00B86F7B" w:rsidRPr="004F4A04" w:rsidTr="00235944">
        <w:trPr>
          <w:gridAfter w:val="2"/>
          <w:wAfter w:w="378" w:type="dxa"/>
          <w:trHeight w:val="201"/>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Pr>
                <w:sz w:val="18"/>
                <w:szCs w:val="18"/>
              </w:rPr>
              <w:t>122,611</w:t>
            </w:r>
          </w:p>
        </w:tc>
        <w:tc>
          <w:tcPr>
            <w:tcW w:w="1350" w:type="dxa"/>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Pr>
                <w:sz w:val="18"/>
                <w:szCs w:val="18"/>
              </w:rPr>
              <w:t>122,611</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6"/>
                <w:szCs w:val="16"/>
              </w:rPr>
            </w:pPr>
          </w:p>
        </w:tc>
      </w:tr>
      <w:tr w:rsidR="00B86F7B" w:rsidRPr="004F4A04" w:rsidTr="00235944">
        <w:trPr>
          <w:gridAfter w:val="2"/>
          <w:wAfter w:w="378" w:type="dxa"/>
          <w:trHeight w:val="248"/>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sidRPr="001716E2">
              <w:rPr>
                <w:sz w:val="18"/>
                <w:szCs w:val="18"/>
              </w:rPr>
              <w:t>83,435</w:t>
            </w:r>
          </w:p>
        </w:tc>
        <w:tc>
          <w:tcPr>
            <w:tcW w:w="1350" w:type="dxa"/>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sidRPr="001716E2">
              <w:rPr>
                <w:sz w:val="18"/>
                <w:szCs w:val="18"/>
              </w:rPr>
              <w:t>83,435</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6"/>
                <w:szCs w:val="16"/>
              </w:rPr>
            </w:pPr>
          </w:p>
        </w:tc>
      </w:tr>
      <w:tr w:rsidR="00B86F7B" w:rsidRPr="004F4A04" w:rsidTr="00235944">
        <w:trPr>
          <w:gridAfter w:val="2"/>
          <w:wAfter w:w="378" w:type="dxa"/>
          <w:trHeight w:val="12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Pr>
                <w:sz w:val="18"/>
                <w:szCs w:val="18"/>
              </w:rPr>
              <w:t>81,552</w:t>
            </w:r>
          </w:p>
        </w:tc>
        <w:tc>
          <w:tcPr>
            <w:tcW w:w="1350" w:type="dxa"/>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Pr>
                <w:sz w:val="18"/>
                <w:szCs w:val="18"/>
              </w:rPr>
              <w:t>81,552</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6"/>
                <w:szCs w:val="16"/>
              </w:rPr>
            </w:pPr>
          </w:p>
        </w:tc>
      </w:tr>
      <w:tr w:rsidR="00B86F7B" w:rsidRPr="004F4A04" w:rsidTr="00235944">
        <w:trPr>
          <w:gridAfter w:val="2"/>
          <w:wAfter w:w="378" w:type="dxa"/>
          <w:trHeight w:val="17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Pr>
                <w:sz w:val="18"/>
                <w:szCs w:val="18"/>
              </w:rPr>
              <w:t>81,552</w:t>
            </w:r>
          </w:p>
        </w:tc>
        <w:tc>
          <w:tcPr>
            <w:tcW w:w="1350" w:type="dxa"/>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Pr>
                <w:sz w:val="18"/>
                <w:szCs w:val="18"/>
              </w:rPr>
              <w:t>81,552</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6"/>
                <w:szCs w:val="16"/>
              </w:rPr>
            </w:pPr>
          </w:p>
        </w:tc>
      </w:tr>
      <w:tr w:rsidR="00B86F7B" w:rsidRPr="004F4A04" w:rsidTr="00235944">
        <w:trPr>
          <w:gridAfter w:val="2"/>
          <w:wAfter w:w="378" w:type="dxa"/>
          <w:trHeight w:val="180"/>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B86F7B" w:rsidRPr="004F4A04" w:rsidRDefault="00B86F7B" w:rsidP="00235944">
            <w:pPr>
              <w:spacing w:line="18" w:lineRule="atLeast"/>
              <w:ind w:left="-108" w:right="-108"/>
              <w:rPr>
                <w:sz w:val="18"/>
                <w:szCs w:val="18"/>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Pr>
                <w:sz w:val="18"/>
                <w:szCs w:val="18"/>
              </w:rPr>
              <w:t>81,552</w:t>
            </w:r>
          </w:p>
        </w:tc>
        <w:tc>
          <w:tcPr>
            <w:tcW w:w="1350" w:type="dxa"/>
            <w:tcBorders>
              <w:top w:val="single" w:sz="4" w:space="0" w:color="auto"/>
              <w:left w:val="nil"/>
              <w:bottom w:val="single" w:sz="4" w:space="0" w:color="auto"/>
              <w:right w:val="single" w:sz="4" w:space="0" w:color="auto"/>
            </w:tcBorders>
            <w:shd w:val="clear" w:color="auto" w:fill="auto"/>
          </w:tcPr>
          <w:p w:rsidR="00B86F7B" w:rsidRPr="001716E2" w:rsidRDefault="00B86F7B" w:rsidP="00235944">
            <w:pPr>
              <w:spacing w:line="18" w:lineRule="atLeast"/>
              <w:jc w:val="center"/>
              <w:rPr>
                <w:sz w:val="18"/>
                <w:szCs w:val="18"/>
              </w:rPr>
            </w:pPr>
            <w:r>
              <w:rPr>
                <w:sz w:val="18"/>
                <w:szCs w:val="18"/>
              </w:rPr>
              <w:t>81,552</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6"/>
                <w:szCs w:val="16"/>
              </w:rPr>
            </w:pPr>
          </w:p>
        </w:tc>
      </w:tr>
      <w:tr w:rsidR="00B86F7B" w:rsidRPr="004F4A04" w:rsidTr="00235944">
        <w:trPr>
          <w:gridAfter w:val="2"/>
          <w:wAfter w:w="378" w:type="dxa"/>
          <w:trHeight w:val="393"/>
        </w:trPr>
        <w:tc>
          <w:tcPr>
            <w:tcW w:w="749" w:type="dxa"/>
            <w:vMerge w:val="restart"/>
            <w:tcBorders>
              <w:top w:val="single" w:sz="4" w:space="0" w:color="auto"/>
              <w:left w:val="single" w:sz="4" w:space="0" w:color="auto"/>
              <w:right w:val="single" w:sz="4" w:space="0" w:color="auto"/>
            </w:tcBorders>
          </w:tcPr>
          <w:p w:rsidR="00B86F7B" w:rsidRPr="004F4A04" w:rsidRDefault="00B86F7B" w:rsidP="00235944">
            <w:pPr>
              <w:jc w:val="center"/>
              <w:rPr>
                <w:sz w:val="18"/>
                <w:szCs w:val="18"/>
              </w:rPr>
            </w:pPr>
            <w:r w:rsidRPr="004F4A04">
              <w:rPr>
                <w:sz w:val="18"/>
                <w:szCs w:val="18"/>
              </w:rPr>
              <w:t>1.2.4</w:t>
            </w:r>
          </w:p>
        </w:tc>
        <w:tc>
          <w:tcPr>
            <w:tcW w:w="3876"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ind w:left="-108"/>
              <w:rPr>
                <w:sz w:val="18"/>
                <w:szCs w:val="18"/>
              </w:rPr>
            </w:pPr>
            <w:r w:rsidRPr="004F4A04">
              <w:rPr>
                <w:sz w:val="18"/>
                <w:szCs w:val="18"/>
              </w:rPr>
              <w:t xml:space="preserve">Мероприятие по благоустройству территории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spacing w:line="18" w:lineRule="atLeast"/>
              <w:ind w:left="-108" w:right="-108"/>
              <w:rPr>
                <w:sz w:val="18"/>
                <w:szCs w:val="18"/>
              </w:rPr>
            </w:pPr>
            <w:r w:rsidRPr="004F4A04">
              <w:rPr>
                <w:sz w:val="18"/>
                <w:szCs w:val="18"/>
              </w:rPr>
              <w:lastRenderedPageBreak/>
              <w:t xml:space="preserve">-благоустройство территории </w:t>
            </w:r>
            <w:proofErr w:type="spellStart"/>
            <w:r w:rsidRPr="004F4A04">
              <w:rPr>
                <w:sz w:val="18"/>
                <w:szCs w:val="18"/>
              </w:rPr>
              <w:t>Плесского</w:t>
            </w:r>
            <w:proofErr w:type="spellEnd"/>
            <w:r w:rsidRPr="004F4A04">
              <w:rPr>
                <w:sz w:val="18"/>
                <w:szCs w:val="18"/>
              </w:rPr>
              <w:t xml:space="preserve"> сельсовета (приобретение хозяйственных товаров, строительных материалов, лакокрасочных материалов фасадной краски);</w:t>
            </w:r>
          </w:p>
          <w:p w:rsidR="00B86F7B" w:rsidRPr="004F4A04" w:rsidRDefault="00B86F7B" w:rsidP="00235944">
            <w:pPr>
              <w:spacing w:line="18" w:lineRule="atLeast"/>
              <w:ind w:left="-108" w:right="-108"/>
            </w:pPr>
            <w:r w:rsidRPr="004F4A04">
              <w:rPr>
                <w:sz w:val="18"/>
                <w:szCs w:val="18"/>
              </w:rPr>
              <w:t>-изготовление баннеров, аншлагов,  вывесок и прочей продукции в целях благоустройства территории сельсовета</w:t>
            </w:r>
          </w:p>
        </w:tc>
        <w:tc>
          <w:tcPr>
            <w:tcW w:w="1560"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rPr>
                <w:sz w:val="18"/>
                <w:szCs w:val="18"/>
              </w:rPr>
            </w:pPr>
            <w:r w:rsidRPr="004F4A04">
              <w:rPr>
                <w:sz w:val="18"/>
                <w:szCs w:val="18"/>
              </w:rPr>
              <w:lastRenderedPageBreak/>
              <w:t xml:space="preserve">Исполнитель-администрация </w:t>
            </w:r>
            <w:proofErr w:type="spellStart"/>
            <w:r w:rsidRPr="004F4A04">
              <w:rPr>
                <w:sz w:val="18"/>
                <w:szCs w:val="18"/>
              </w:rPr>
              <w:lastRenderedPageBreak/>
              <w:t>Плесского</w:t>
            </w:r>
            <w:proofErr w:type="spellEnd"/>
            <w:r w:rsidRPr="004F4A04">
              <w:rPr>
                <w:sz w:val="18"/>
                <w:szCs w:val="18"/>
              </w:rPr>
              <w:t xml:space="preserve"> сельсовета</w:t>
            </w: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1716E2" w:rsidRDefault="00B86F7B" w:rsidP="00235944">
            <w:pPr>
              <w:spacing w:line="18" w:lineRule="atLeast"/>
              <w:jc w:val="center"/>
              <w:rPr>
                <w:sz w:val="18"/>
                <w:szCs w:val="18"/>
              </w:rPr>
            </w:pPr>
            <w:r w:rsidRPr="001716E2">
              <w:rPr>
                <w:sz w:val="18"/>
                <w:szCs w:val="18"/>
              </w:rPr>
              <w:t>60,835</w:t>
            </w: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1716E2" w:rsidRDefault="00B86F7B" w:rsidP="00235944">
            <w:pPr>
              <w:spacing w:line="18" w:lineRule="atLeast"/>
              <w:jc w:val="center"/>
              <w:rPr>
                <w:sz w:val="18"/>
                <w:szCs w:val="18"/>
              </w:rPr>
            </w:pPr>
            <w:r w:rsidRPr="001716E2">
              <w:rPr>
                <w:sz w:val="18"/>
                <w:szCs w:val="18"/>
              </w:rPr>
              <w:t>60,835</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ind w:left="-108"/>
              <w:rPr>
                <w:sz w:val="16"/>
                <w:szCs w:val="16"/>
              </w:rPr>
            </w:pPr>
            <w:r w:rsidRPr="004F4A04">
              <w:rPr>
                <w:sz w:val="16"/>
                <w:szCs w:val="16"/>
              </w:rPr>
              <w:t>Уровень износа коммунальной инфраструктуры</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pStyle w:val="ConsPlusNormal"/>
              <w:spacing w:line="18" w:lineRule="atLeast"/>
              <w:rPr>
                <w:sz w:val="16"/>
                <w:szCs w:val="16"/>
              </w:rPr>
            </w:pPr>
            <w:proofErr w:type="spellStart"/>
            <w:r w:rsidRPr="004F4A04">
              <w:rPr>
                <w:sz w:val="16"/>
                <w:szCs w:val="16"/>
              </w:rPr>
              <w:t>Прилож</w:t>
            </w:r>
            <w:proofErr w:type="spellEnd"/>
            <w:r w:rsidRPr="004F4A04">
              <w:rPr>
                <w:sz w:val="16"/>
                <w:szCs w:val="16"/>
              </w:rPr>
              <w:t xml:space="preserve"> №1</w:t>
            </w:r>
          </w:p>
          <w:p w:rsidR="00B86F7B" w:rsidRPr="004F4A04" w:rsidRDefault="00B86F7B" w:rsidP="00235944">
            <w:pPr>
              <w:spacing w:line="18" w:lineRule="atLeast"/>
              <w:ind w:left="-108"/>
              <w:rPr>
                <w:sz w:val="16"/>
                <w:szCs w:val="16"/>
              </w:rPr>
            </w:pPr>
            <w:r w:rsidRPr="004F4A04">
              <w:rPr>
                <w:sz w:val="16"/>
                <w:szCs w:val="16"/>
              </w:rPr>
              <w:t>Показатель 1.3</w:t>
            </w:r>
          </w:p>
        </w:tc>
      </w:tr>
      <w:tr w:rsidR="00B86F7B" w:rsidRPr="004F4A04" w:rsidTr="00235944">
        <w:trPr>
          <w:gridAfter w:val="2"/>
          <w:wAfter w:w="378" w:type="dxa"/>
          <w:trHeight w:val="161"/>
        </w:trPr>
        <w:tc>
          <w:tcPr>
            <w:tcW w:w="749" w:type="dxa"/>
            <w:vMerge/>
            <w:tcBorders>
              <w:left w:val="single" w:sz="4" w:space="0" w:color="auto"/>
              <w:right w:val="single" w:sz="4" w:space="0" w:color="auto"/>
            </w:tcBorders>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1716E2" w:rsidRDefault="00B86F7B" w:rsidP="00235944">
            <w:pPr>
              <w:spacing w:line="18" w:lineRule="atLeast"/>
              <w:jc w:val="center"/>
              <w:rPr>
                <w:sz w:val="18"/>
                <w:szCs w:val="18"/>
              </w:rPr>
            </w:pPr>
            <w:r w:rsidRPr="001716E2">
              <w:rPr>
                <w:sz w:val="18"/>
                <w:szCs w:val="18"/>
              </w:rPr>
              <w:t>60,835</w:t>
            </w: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1716E2" w:rsidRDefault="00B86F7B" w:rsidP="00235944">
            <w:pPr>
              <w:spacing w:line="18" w:lineRule="atLeast"/>
              <w:jc w:val="center"/>
              <w:rPr>
                <w:sz w:val="18"/>
                <w:szCs w:val="18"/>
              </w:rPr>
            </w:pPr>
            <w:r w:rsidRPr="001716E2">
              <w:rPr>
                <w:sz w:val="18"/>
                <w:szCs w:val="18"/>
              </w:rPr>
              <w:t>60,835</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rPr>
                <w:sz w:val="18"/>
                <w:szCs w:val="18"/>
              </w:rPr>
            </w:pPr>
          </w:p>
        </w:tc>
      </w:tr>
      <w:tr w:rsidR="00B86F7B" w:rsidRPr="004F4A04" w:rsidTr="00235944">
        <w:trPr>
          <w:gridAfter w:val="2"/>
          <w:wAfter w:w="378" w:type="dxa"/>
          <w:trHeight w:val="207"/>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r>
      <w:tr w:rsidR="00B86F7B" w:rsidRPr="004F4A04" w:rsidTr="00235944">
        <w:trPr>
          <w:gridAfter w:val="2"/>
          <w:wAfter w:w="378" w:type="dxa"/>
          <w:trHeight w:val="98"/>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r>
      <w:tr w:rsidR="00B86F7B" w:rsidRPr="004F4A04" w:rsidTr="00235944">
        <w:trPr>
          <w:gridAfter w:val="2"/>
          <w:wAfter w:w="378" w:type="dxa"/>
          <w:trHeight w:val="14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r>
      <w:tr w:rsidR="00B86F7B" w:rsidRPr="004F4A04" w:rsidTr="00235944">
        <w:trPr>
          <w:gridAfter w:val="2"/>
          <w:wAfter w:w="378" w:type="dxa"/>
          <w:trHeight w:val="303"/>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B86F7B" w:rsidRPr="004F4A04" w:rsidRDefault="00B86F7B" w:rsidP="00235944">
            <w:pPr>
              <w:spacing w:line="18" w:lineRule="atLeast"/>
              <w:rPr>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p>
        </w:tc>
      </w:tr>
      <w:tr w:rsidR="00B86F7B" w:rsidRPr="004F4A04" w:rsidTr="00235944">
        <w:trPr>
          <w:gridAfter w:val="2"/>
          <w:wAfter w:w="378" w:type="dxa"/>
          <w:trHeight w:val="1050"/>
        </w:trPr>
        <w:tc>
          <w:tcPr>
            <w:tcW w:w="749" w:type="dxa"/>
            <w:vMerge w:val="restart"/>
            <w:tcBorders>
              <w:top w:val="single" w:sz="4" w:space="0" w:color="auto"/>
              <w:left w:val="single" w:sz="4" w:space="0" w:color="auto"/>
              <w:right w:val="single" w:sz="4" w:space="0" w:color="auto"/>
            </w:tcBorders>
          </w:tcPr>
          <w:p w:rsidR="00B86F7B" w:rsidRPr="004F4A04" w:rsidRDefault="00B86F7B" w:rsidP="00235944">
            <w:pPr>
              <w:rPr>
                <w:sz w:val="18"/>
                <w:szCs w:val="18"/>
              </w:rPr>
            </w:pPr>
            <w:r w:rsidRPr="004F4A04">
              <w:rPr>
                <w:sz w:val="18"/>
                <w:szCs w:val="18"/>
              </w:rPr>
              <w:t>1.2.5</w:t>
            </w:r>
          </w:p>
        </w:tc>
        <w:tc>
          <w:tcPr>
            <w:tcW w:w="3876"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ind w:left="-108" w:right="-108"/>
              <w:rPr>
                <w:sz w:val="18"/>
                <w:szCs w:val="18"/>
              </w:rPr>
            </w:pPr>
            <w:proofErr w:type="spellStart"/>
            <w:r w:rsidRPr="004F4A04">
              <w:rPr>
                <w:sz w:val="18"/>
                <w:szCs w:val="18"/>
              </w:rPr>
              <w:t>Обкос</w:t>
            </w:r>
            <w:proofErr w:type="spellEnd"/>
            <w:r w:rsidRPr="004F4A04">
              <w:rPr>
                <w:sz w:val="18"/>
                <w:szCs w:val="18"/>
              </w:rPr>
              <w:t xml:space="preserve"> территории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spacing w:line="18" w:lineRule="atLeast"/>
              <w:rPr>
                <w:sz w:val="18"/>
                <w:szCs w:val="18"/>
              </w:rPr>
            </w:pPr>
            <w:r w:rsidRPr="004F4A04">
              <w:rPr>
                <w:sz w:val="18"/>
                <w:szCs w:val="18"/>
              </w:rPr>
              <w:t xml:space="preserve">- </w:t>
            </w:r>
            <w:proofErr w:type="spellStart"/>
            <w:r w:rsidRPr="004F4A04">
              <w:rPr>
                <w:sz w:val="18"/>
                <w:szCs w:val="18"/>
              </w:rPr>
              <w:t>обкос</w:t>
            </w:r>
            <w:proofErr w:type="spellEnd"/>
            <w:r w:rsidRPr="004F4A04">
              <w:rPr>
                <w:sz w:val="18"/>
                <w:szCs w:val="18"/>
              </w:rPr>
              <w:t xml:space="preserve"> высокой травы в населенных пунктах входящих в состав территории </w:t>
            </w:r>
            <w:proofErr w:type="spellStart"/>
            <w:r w:rsidRPr="004F4A04">
              <w:rPr>
                <w:sz w:val="18"/>
                <w:szCs w:val="18"/>
              </w:rPr>
              <w:t>Плесского</w:t>
            </w:r>
            <w:proofErr w:type="spellEnd"/>
            <w:r w:rsidRPr="004F4A04">
              <w:rPr>
                <w:sz w:val="18"/>
                <w:szCs w:val="18"/>
              </w:rPr>
              <w:t xml:space="preserve"> сельсовета. </w:t>
            </w: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tc>
        <w:tc>
          <w:tcPr>
            <w:tcW w:w="1560"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18" w:lineRule="atLeast"/>
              <w:ind w:lef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232" w:type="dxa"/>
            <w:tcBorders>
              <w:top w:val="single" w:sz="4" w:space="0" w:color="auto"/>
              <w:left w:val="nil"/>
              <w:bottom w:val="single" w:sz="4" w:space="0" w:color="auto"/>
              <w:right w:val="single" w:sz="4" w:space="0" w:color="auto"/>
            </w:tcBorders>
            <w:shd w:val="clear" w:color="auto" w:fill="auto"/>
            <w:vAlign w:val="center"/>
          </w:tcPr>
          <w:p w:rsidR="00B86F7B" w:rsidRPr="004F4A04" w:rsidRDefault="00B86F7B" w:rsidP="00235944">
            <w:pPr>
              <w:pStyle w:val="ConsPlusNormal"/>
              <w:spacing w:line="18" w:lineRule="atLeast"/>
              <w:rPr>
                <w:sz w:val="16"/>
                <w:szCs w:val="16"/>
              </w:rPr>
            </w:pPr>
            <w:proofErr w:type="spellStart"/>
            <w:r w:rsidRPr="004F4A04">
              <w:rPr>
                <w:sz w:val="16"/>
                <w:szCs w:val="16"/>
              </w:rPr>
              <w:t>Прилож</w:t>
            </w:r>
            <w:proofErr w:type="spellEnd"/>
            <w:r w:rsidRPr="004F4A04">
              <w:rPr>
                <w:sz w:val="16"/>
                <w:szCs w:val="16"/>
              </w:rPr>
              <w:t xml:space="preserve"> №1</w:t>
            </w:r>
          </w:p>
          <w:p w:rsidR="00B86F7B" w:rsidRPr="004F4A04" w:rsidRDefault="00B86F7B" w:rsidP="00235944">
            <w:pPr>
              <w:pStyle w:val="ConsPlusNormal"/>
              <w:spacing w:line="18" w:lineRule="atLeast"/>
              <w:rPr>
                <w:sz w:val="16"/>
                <w:szCs w:val="16"/>
              </w:rPr>
            </w:pPr>
            <w:r w:rsidRPr="004F4A04">
              <w:rPr>
                <w:sz w:val="16"/>
                <w:szCs w:val="16"/>
              </w:rPr>
              <w:t>Показатель 1.4</w:t>
            </w:r>
          </w:p>
        </w:tc>
      </w:tr>
      <w:tr w:rsidR="00B86F7B" w:rsidRPr="004F4A04" w:rsidTr="00235944">
        <w:trPr>
          <w:gridAfter w:val="2"/>
          <w:wAfter w:w="378" w:type="dxa"/>
          <w:trHeight w:val="110"/>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105"/>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155"/>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C24DC9" w:rsidRDefault="00B86F7B" w:rsidP="00235944">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C24DC9" w:rsidRDefault="00B86F7B" w:rsidP="00235944">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117"/>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C24DC9" w:rsidRDefault="00B86F7B" w:rsidP="00235944">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C24DC9" w:rsidRDefault="00B86F7B" w:rsidP="00235944">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95"/>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B86F7B" w:rsidRPr="004F4A04" w:rsidRDefault="00B86F7B" w:rsidP="00235944">
            <w:pPr>
              <w:spacing w:line="18" w:lineRule="atLeast"/>
              <w:rPr>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C24DC9" w:rsidRDefault="00B86F7B" w:rsidP="00235944">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210"/>
        </w:trPr>
        <w:tc>
          <w:tcPr>
            <w:tcW w:w="749" w:type="dxa"/>
            <w:vMerge w:val="restart"/>
            <w:tcBorders>
              <w:top w:val="single" w:sz="4" w:space="0" w:color="auto"/>
              <w:left w:val="single" w:sz="4" w:space="0" w:color="auto"/>
              <w:right w:val="single" w:sz="4" w:space="0" w:color="auto"/>
            </w:tcBorders>
            <w:vAlign w:val="center"/>
          </w:tcPr>
          <w:p w:rsidR="00B86F7B" w:rsidRPr="004F4A04" w:rsidRDefault="00B86F7B" w:rsidP="00235944">
            <w:pPr>
              <w:rPr>
                <w:sz w:val="18"/>
                <w:szCs w:val="18"/>
              </w:rPr>
            </w:pPr>
            <w:r w:rsidRPr="004F4A04">
              <w:rPr>
                <w:sz w:val="18"/>
                <w:szCs w:val="18"/>
              </w:rPr>
              <w:t>1.2.6.</w:t>
            </w:r>
          </w:p>
        </w:tc>
        <w:tc>
          <w:tcPr>
            <w:tcW w:w="3876" w:type="dxa"/>
            <w:gridSpan w:val="3"/>
            <w:vMerge w:val="restart"/>
            <w:tcBorders>
              <w:top w:val="single" w:sz="4" w:space="0" w:color="auto"/>
              <w:left w:val="single" w:sz="4" w:space="0" w:color="auto"/>
              <w:bottom w:val="single" w:sz="4" w:space="0" w:color="auto"/>
              <w:right w:val="single" w:sz="4" w:space="0" w:color="auto"/>
            </w:tcBorders>
          </w:tcPr>
          <w:p w:rsidR="00B86F7B" w:rsidRPr="001716E2" w:rsidRDefault="00B86F7B" w:rsidP="00235944">
            <w:pPr>
              <w:spacing w:line="18" w:lineRule="atLeast"/>
              <w:ind w:right="-127"/>
              <w:rPr>
                <w:sz w:val="18"/>
                <w:szCs w:val="18"/>
              </w:rPr>
            </w:pPr>
            <w:r w:rsidRPr="001716E2">
              <w:rPr>
                <w:sz w:val="18"/>
                <w:szCs w:val="18"/>
              </w:rPr>
              <w:t>1.Расходы на обустройство и восстановление воинского захоронения (братской могилы летчиков):</w:t>
            </w:r>
          </w:p>
          <w:p w:rsidR="00B86F7B" w:rsidRPr="001716E2" w:rsidRDefault="00B86F7B" w:rsidP="00235944">
            <w:pPr>
              <w:spacing w:line="18" w:lineRule="atLeast"/>
              <w:ind w:right="-127"/>
              <w:rPr>
                <w:sz w:val="18"/>
                <w:szCs w:val="18"/>
              </w:rPr>
            </w:pPr>
            <w:r w:rsidRPr="001716E2">
              <w:rPr>
                <w:sz w:val="18"/>
                <w:szCs w:val="18"/>
              </w:rPr>
              <w:t>- восстановление (ремонт, благоустройство) воинского захоронения;</w:t>
            </w:r>
          </w:p>
          <w:p w:rsidR="00B86F7B" w:rsidRPr="001716E2" w:rsidRDefault="00B86F7B" w:rsidP="00235944">
            <w:pPr>
              <w:spacing w:line="18" w:lineRule="atLeast"/>
              <w:ind w:right="-127"/>
              <w:rPr>
                <w:sz w:val="18"/>
                <w:szCs w:val="18"/>
              </w:rPr>
            </w:pPr>
            <w:r w:rsidRPr="001716E2">
              <w:rPr>
                <w:sz w:val="18"/>
                <w:szCs w:val="18"/>
              </w:rPr>
              <w:t>-установка мемориальных знаков на воинском захоронении;</w:t>
            </w:r>
          </w:p>
          <w:p w:rsidR="00B86F7B" w:rsidRPr="001716E2" w:rsidRDefault="00B86F7B" w:rsidP="00235944">
            <w:pPr>
              <w:spacing w:line="18" w:lineRule="atLeast"/>
              <w:ind w:right="-127"/>
              <w:rPr>
                <w:sz w:val="18"/>
                <w:szCs w:val="18"/>
              </w:rPr>
            </w:pPr>
            <w:r w:rsidRPr="001716E2">
              <w:rPr>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B86F7B" w:rsidRDefault="00B86F7B" w:rsidP="00235944">
            <w:pPr>
              <w:spacing w:line="18" w:lineRule="atLeast"/>
              <w:ind w:right="-127"/>
              <w:rPr>
                <w:sz w:val="18"/>
                <w:szCs w:val="18"/>
              </w:rPr>
            </w:pPr>
            <w:r w:rsidRPr="001716E2">
              <w:rPr>
                <w:sz w:val="18"/>
                <w:szCs w:val="18"/>
              </w:rPr>
              <w:t>2. Строительный контроль (технический надзор)</w:t>
            </w:r>
          </w:p>
          <w:p w:rsidR="00B86F7B" w:rsidRPr="004F4A04" w:rsidRDefault="00B86F7B" w:rsidP="00235944">
            <w:pPr>
              <w:spacing w:line="18" w:lineRule="atLeast"/>
              <w:ind w:right="-127"/>
              <w:rPr>
                <w:sz w:val="17"/>
                <w:szCs w:val="17"/>
              </w:rPr>
            </w:pP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ind w:left="-108"/>
              <w:rPr>
                <w:sz w:val="16"/>
                <w:szCs w:val="16"/>
              </w:rPr>
            </w:pPr>
            <w:r w:rsidRPr="004F4A04">
              <w:rPr>
                <w:sz w:val="16"/>
                <w:szCs w:val="16"/>
              </w:rPr>
              <w:t>Уровень износа коммунальной инфраструктуры</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pStyle w:val="ConsPlusNormal"/>
              <w:rPr>
                <w:sz w:val="16"/>
                <w:szCs w:val="16"/>
              </w:rPr>
            </w:pPr>
            <w:proofErr w:type="spellStart"/>
            <w:r w:rsidRPr="004F4A04">
              <w:rPr>
                <w:sz w:val="16"/>
                <w:szCs w:val="16"/>
              </w:rPr>
              <w:t>Прилож</w:t>
            </w:r>
            <w:proofErr w:type="spellEnd"/>
            <w:r w:rsidRPr="004F4A04">
              <w:rPr>
                <w:sz w:val="16"/>
                <w:szCs w:val="16"/>
              </w:rPr>
              <w:t xml:space="preserve"> №1</w:t>
            </w:r>
          </w:p>
          <w:p w:rsidR="00B86F7B" w:rsidRPr="004F4A04" w:rsidRDefault="00B86F7B" w:rsidP="00235944">
            <w:pPr>
              <w:ind w:left="-108"/>
              <w:rPr>
                <w:sz w:val="16"/>
                <w:szCs w:val="16"/>
              </w:rPr>
            </w:pPr>
            <w:r w:rsidRPr="004F4A04">
              <w:rPr>
                <w:sz w:val="16"/>
                <w:szCs w:val="16"/>
              </w:rPr>
              <w:t>Показатель 1.3</w:t>
            </w:r>
          </w:p>
        </w:tc>
      </w:tr>
      <w:tr w:rsidR="00B86F7B" w:rsidRPr="004F4A04" w:rsidTr="00235944">
        <w:trPr>
          <w:gridAfter w:val="2"/>
          <w:wAfter w:w="378" w:type="dxa"/>
          <w:trHeight w:val="221"/>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8"/>
                <w:szCs w:val="18"/>
              </w:rPr>
            </w:pPr>
          </w:p>
        </w:tc>
      </w:tr>
      <w:tr w:rsidR="00B86F7B" w:rsidRPr="004F4A04" w:rsidTr="00235944">
        <w:trPr>
          <w:gridAfter w:val="2"/>
          <w:wAfter w:w="378" w:type="dxa"/>
          <w:trHeight w:val="159"/>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29"/>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75"/>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638"/>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551"/>
        </w:trPr>
        <w:tc>
          <w:tcPr>
            <w:tcW w:w="749" w:type="dxa"/>
            <w:vMerge w:val="restart"/>
            <w:tcBorders>
              <w:top w:val="single" w:sz="4" w:space="0" w:color="auto"/>
              <w:left w:val="single" w:sz="4" w:space="0" w:color="auto"/>
              <w:right w:val="single" w:sz="4" w:space="0" w:color="auto"/>
            </w:tcBorders>
            <w:vAlign w:val="center"/>
          </w:tcPr>
          <w:p w:rsidR="00B86F7B" w:rsidRPr="004F4A04" w:rsidRDefault="00B86F7B" w:rsidP="00235944">
            <w:pPr>
              <w:rPr>
                <w:sz w:val="18"/>
                <w:szCs w:val="18"/>
              </w:rPr>
            </w:pPr>
            <w:r w:rsidRPr="004F4A04">
              <w:rPr>
                <w:sz w:val="18"/>
                <w:szCs w:val="18"/>
              </w:rPr>
              <w:t>1.2.7.</w:t>
            </w:r>
          </w:p>
        </w:tc>
        <w:tc>
          <w:tcPr>
            <w:tcW w:w="3876"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rPr>
                <w:sz w:val="18"/>
                <w:szCs w:val="18"/>
              </w:rPr>
            </w:pPr>
            <w:r w:rsidRPr="004F4A04">
              <w:rPr>
                <w:sz w:val="18"/>
                <w:szCs w:val="18"/>
              </w:rPr>
              <w:t>Содержание и благоустройство кладбищ:</w:t>
            </w:r>
          </w:p>
          <w:p w:rsidR="00B86F7B" w:rsidRPr="004F4A04" w:rsidRDefault="00B86F7B" w:rsidP="00235944">
            <w:pPr>
              <w:spacing w:line="18" w:lineRule="atLeast"/>
              <w:rPr>
                <w:sz w:val="18"/>
                <w:szCs w:val="18"/>
              </w:rPr>
            </w:pPr>
            <w:r w:rsidRPr="004F4A04">
              <w:rPr>
                <w:sz w:val="18"/>
                <w:szCs w:val="18"/>
              </w:rPr>
              <w:t>-приобретение металлопродукции (</w:t>
            </w:r>
            <w:proofErr w:type="spellStart"/>
            <w:r w:rsidRPr="004F4A04">
              <w:rPr>
                <w:sz w:val="18"/>
                <w:szCs w:val="18"/>
              </w:rPr>
              <w:t>профтруба</w:t>
            </w:r>
            <w:proofErr w:type="spellEnd"/>
            <w:r w:rsidRPr="004F4A04">
              <w:rPr>
                <w:sz w:val="18"/>
                <w:szCs w:val="18"/>
              </w:rPr>
              <w:t>), хозяйственных и строительных товаров,</w:t>
            </w:r>
          </w:p>
          <w:p w:rsidR="00B86F7B" w:rsidRPr="004F4A04" w:rsidRDefault="00B86F7B" w:rsidP="00235944">
            <w:pPr>
              <w:spacing w:line="18" w:lineRule="atLeast"/>
              <w:rPr>
                <w:sz w:val="18"/>
                <w:szCs w:val="18"/>
              </w:rPr>
            </w:pPr>
            <w:r w:rsidRPr="004F4A04">
              <w:rPr>
                <w:sz w:val="18"/>
                <w:szCs w:val="18"/>
              </w:rPr>
              <w:t>- ремонт ограждений</w:t>
            </w:r>
          </w:p>
        </w:tc>
        <w:tc>
          <w:tcPr>
            <w:tcW w:w="1560"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ind w:left="-108"/>
              <w:rPr>
                <w:sz w:val="15"/>
                <w:szCs w:val="15"/>
              </w:rPr>
            </w:pPr>
            <w:r w:rsidRPr="004F4A04">
              <w:rPr>
                <w:sz w:val="15"/>
                <w:szCs w:val="15"/>
              </w:rPr>
              <w:t>Уровень износа коммунальной инфраструктуры</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pStyle w:val="ConsPlusNormal"/>
              <w:rPr>
                <w:sz w:val="15"/>
                <w:szCs w:val="15"/>
              </w:rPr>
            </w:pPr>
            <w:proofErr w:type="spellStart"/>
            <w:r w:rsidRPr="004F4A04">
              <w:rPr>
                <w:sz w:val="15"/>
                <w:szCs w:val="15"/>
              </w:rPr>
              <w:t>Прилож</w:t>
            </w:r>
            <w:proofErr w:type="spellEnd"/>
            <w:r w:rsidRPr="004F4A04">
              <w:rPr>
                <w:sz w:val="15"/>
                <w:szCs w:val="15"/>
              </w:rPr>
              <w:t xml:space="preserve"> №1</w:t>
            </w:r>
          </w:p>
          <w:p w:rsidR="00B86F7B" w:rsidRPr="004F4A04" w:rsidRDefault="00B86F7B" w:rsidP="00235944">
            <w:pPr>
              <w:ind w:left="-108"/>
              <w:rPr>
                <w:sz w:val="15"/>
                <w:szCs w:val="15"/>
              </w:rPr>
            </w:pPr>
            <w:r w:rsidRPr="004F4A04">
              <w:rPr>
                <w:sz w:val="15"/>
                <w:szCs w:val="15"/>
              </w:rPr>
              <w:t>Показатель 1.3</w:t>
            </w:r>
          </w:p>
        </w:tc>
      </w:tr>
      <w:tr w:rsidR="00B86F7B" w:rsidRPr="004F4A04" w:rsidTr="00235944">
        <w:trPr>
          <w:gridAfter w:val="2"/>
          <w:wAfter w:w="378" w:type="dxa"/>
          <w:trHeight w:val="70"/>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70"/>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70"/>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70"/>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20"/>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99"/>
        </w:trPr>
        <w:tc>
          <w:tcPr>
            <w:tcW w:w="749" w:type="dxa"/>
            <w:vMerge w:val="restart"/>
            <w:tcBorders>
              <w:top w:val="single" w:sz="4" w:space="0" w:color="auto"/>
              <w:left w:val="single" w:sz="4" w:space="0" w:color="auto"/>
              <w:right w:val="single" w:sz="4" w:space="0" w:color="auto"/>
            </w:tcBorders>
            <w:vAlign w:val="center"/>
          </w:tcPr>
          <w:p w:rsidR="00B86F7B" w:rsidRPr="004F4A04" w:rsidRDefault="00B86F7B" w:rsidP="00235944">
            <w:pPr>
              <w:rPr>
                <w:sz w:val="18"/>
                <w:szCs w:val="18"/>
              </w:rPr>
            </w:pPr>
            <w:r w:rsidRPr="004F4A04">
              <w:rPr>
                <w:sz w:val="18"/>
                <w:szCs w:val="18"/>
              </w:rPr>
              <w:t>1.2.8.</w:t>
            </w:r>
          </w:p>
        </w:tc>
        <w:tc>
          <w:tcPr>
            <w:tcW w:w="3876" w:type="dxa"/>
            <w:gridSpan w:val="3"/>
            <w:vMerge w:val="restart"/>
            <w:tcBorders>
              <w:top w:val="single" w:sz="4" w:space="0" w:color="auto"/>
              <w:left w:val="single" w:sz="4" w:space="0" w:color="auto"/>
              <w:right w:val="single" w:sz="4" w:space="0" w:color="auto"/>
            </w:tcBorders>
          </w:tcPr>
          <w:p w:rsidR="00B86F7B" w:rsidRPr="001716E2" w:rsidRDefault="00B86F7B" w:rsidP="00235944">
            <w:pPr>
              <w:spacing w:line="18" w:lineRule="atLeast"/>
              <w:rPr>
                <w:sz w:val="18"/>
                <w:szCs w:val="18"/>
              </w:rPr>
            </w:pPr>
            <w:r w:rsidRPr="001716E2">
              <w:rPr>
                <w:sz w:val="18"/>
                <w:szCs w:val="18"/>
              </w:rPr>
              <w:t xml:space="preserve">Расходы на реализацию мероприятий по благоустройству территории </w:t>
            </w:r>
          </w:p>
          <w:p w:rsidR="00B86F7B" w:rsidRPr="001716E2" w:rsidRDefault="00B86F7B" w:rsidP="00235944">
            <w:pPr>
              <w:spacing w:line="18" w:lineRule="atLeast"/>
              <w:rPr>
                <w:sz w:val="18"/>
                <w:szCs w:val="18"/>
              </w:rPr>
            </w:pPr>
            <w:r w:rsidRPr="001716E2">
              <w:rPr>
                <w:sz w:val="18"/>
                <w:szCs w:val="18"/>
              </w:rPr>
              <w:t>-устройство спортивной площадки;</w:t>
            </w:r>
          </w:p>
          <w:p w:rsidR="00B86F7B" w:rsidRPr="001716E2" w:rsidRDefault="00B86F7B" w:rsidP="00235944">
            <w:pPr>
              <w:spacing w:line="18" w:lineRule="atLeast"/>
              <w:rPr>
                <w:sz w:val="18"/>
                <w:szCs w:val="18"/>
              </w:rPr>
            </w:pPr>
            <w:r w:rsidRPr="001716E2">
              <w:rPr>
                <w:sz w:val="18"/>
                <w:szCs w:val="18"/>
              </w:rPr>
              <w:t>-устройство площадки накопления твердых коммунальных отходов;</w:t>
            </w:r>
          </w:p>
          <w:p w:rsidR="00B86F7B" w:rsidRDefault="00B86F7B" w:rsidP="00235944">
            <w:pPr>
              <w:spacing w:line="18" w:lineRule="atLeast"/>
              <w:rPr>
                <w:sz w:val="18"/>
                <w:szCs w:val="18"/>
              </w:rPr>
            </w:pPr>
            <w:r w:rsidRPr="001716E2">
              <w:rPr>
                <w:sz w:val="18"/>
                <w:szCs w:val="18"/>
              </w:rPr>
              <w:t xml:space="preserve">-устройство детской игровой площадки. </w:t>
            </w:r>
          </w:p>
          <w:p w:rsidR="00B86F7B" w:rsidRDefault="00B86F7B" w:rsidP="00235944">
            <w:pPr>
              <w:spacing w:line="18" w:lineRule="atLeast"/>
              <w:rPr>
                <w:sz w:val="18"/>
                <w:szCs w:val="18"/>
              </w:rPr>
            </w:pPr>
          </w:p>
          <w:p w:rsidR="00B86F7B" w:rsidRPr="001716E2" w:rsidRDefault="00B86F7B" w:rsidP="00235944">
            <w:pPr>
              <w:spacing w:line="18" w:lineRule="atLeast"/>
              <w:rPr>
                <w:sz w:val="18"/>
                <w:szCs w:val="18"/>
              </w:rPr>
            </w:pPr>
          </w:p>
        </w:tc>
        <w:tc>
          <w:tcPr>
            <w:tcW w:w="1560"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BD3D94" w:rsidRDefault="00B86F7B" w:rsidP="00235944">
            <w:pPr>
              <w:jc w:val="center"/>
              <w:rPr>
                <w:sz w:val="17"/>
                <w:szCs w:val="17"/>
              </w:rPr>
            </w:pPr>
            <w:r>
              <w:rPr>
                <w:sz w:val="17"/>
                <w:szCs w:val="17"/>
              </w:rPr>
              <w:t>297,044</w:t>
            </w: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Pr>
                <w:sz w:val="17"/>
                <w:szCs w:val="17"/>
              </w:rPr>
              <w:t>19,803</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Pr>
                <w:sz w:val="17"/>
                <w:szCs w:val="17"/>
              </w:rPr>
              <w:t>255,062</w:t>
            </w: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Pr>
                <w:sz w:val="17"/>
                <w:szCs w:val="17"/>
              </w:rPr>
              <w:t>22,179</w:t>
            </w: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val="restart"/>
            <w:tcBorders>
              <w:top w:val="single" w:sz="4" w:space="0" w:color="auto"/>
              <w:left w:val="nil"/>
              <w:right w:val="single" w:sz="4" w:space="0" w:color="auto"/>
            </w:tcBorders>
            <w:shd w:val="clear" w:color="auto" w:fill="auto"/>
          </w:tcPr>
          <w:p w:rsidR="00B86F7B" w:rsidRPr="004F4A04" w:rsidRDefault="00B86F7B" w:rsidP="00235944">
            <w:pPr>
              <w:pStyle w:val="ConsPlusCell"/>
              <w:rPr>
                <w:rFonts w:ascii="Times New Roman" w:hAnsi="Times New Roman" w:cs="Times New Roman"/>
                <w:sz w:val="18"/>
                <w:szCs w:val="18"/>
              </w:rPr>
            </w:pPr>
            <w:r w:rsidRPr="004F4A04">
              <w:rPr>
                <w:rFonts w:ascii="Times New Roman" w:hAnsi="Times New Roman" w:cs="Times New Roman"/>
                <w:sz w:val="18"/>
                <w:szCs w:val="18"/>
              </w:rPr>
              <w:t>реализация проектов по благоустройству  территорий</w:t>
            </w:r>
          </w:p>
        </w:tc>
        <w:tc>
          <w:tcPr>
            <w:tcW w:w="1232" w:type="dxa"/>
            <w:vMerge w:val="restart"/>
            <w:tcBorders>
              <w:top w:val="single" w:sz="4" w:space="0" w:color="auto"/>
              <w:left w:val="nil"/>
              <w:right w:val="single" w:sz="4" w:space="0" w:color="auto"/>
            </w:tcBorders>
            <w:shd w:val="clear" w:color="auto" w:fill="auto"/>
          </w:tcPr>
          <w:p w:rsidR="00B86F7B" w:rsidRPr="004F4A04" w:rsidRDefault="00B86F7B" w:rsidP="00235944">
            <w:pPr>
              <w:pStyle w:val="ConsPlusNormal"/>
              <w:ind w:left="-10" w:right="-108"/>
              <w:rPr>
                <w:sz w:val="18"/>
                <w:szCs w:val="18"/>
              </w:rPr>
            </w:pPr>
            <w:r w:rsidRPr="004F4A04">
              <w:rPr>
                <w:sz w:val="18"/>
                <w:szCs w:val="18"/>
              </w:rPr>
              <w:t>Приложение 1</w:t>
            </w:r>
          </w:p>
          <w:p w:rsidR="00B86F7B" w:rsidRPr="004F4A04" w:rsidRDefault="00B86F7B" w:rsidP="00235944">
            <w:pPr>
              <w:pStyle w:val="ConsPlusNormal"/>
              <w:ind w:left="-10" w:right="-108"/>
              <w:rPr>
                <w:sz w:val="18"/>
                <w:szCs w:val="18"/>
              </w:rPr>
            </w:pPr>
            <w:r w:rsidRPr="004F4A04">
              <w:rPr>
                <w:sz w:val="18"/>
                <w:szCs w:val="18"/>
              </w:rPr>
              <w:t>Показатель 4.1</w:t>
            </w:r>
          </w:p>
        </w:tc>
      </w:tr>
      <w:tr w:rsidR="00B86F7B" w:rsidRPr="004F4A04" w:rsidTr="00235944">
        <w:trPr>
          <w:gridAfter w:val="2"/>
          <w:wAfter w:w="378" w:type="dxa"/>
          <w:trHeight w:val="68"/>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Pr>
                <w:sz w:val="17"/>
                <w:szCs w:val="17"/>
              </w:rPr>
              <w:t>297,044</w:t>
            </w: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Pr>
                <w:sz w:val="17"/>
                <w:szCs w:val="17"/>
              </w:rPr>
              <w:t>19,803</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Pr>
                <w:sz w:val="17"/>
                <w:szCs w:val="17"/>
              </w:rPr>
              <w:t>255,062</w:t>
            </w: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Pr>
                <w:sz w:val="17"/>
                <w:szCs w:val="17"/>
              </w:rPr>
              <w:t>22,179</w:t>
            </w: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49"/>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82"/>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02"/>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79"/>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521"/>
        </w:trPr>
        <w:tc>
          <w:tcPr>
            <w:tcW w:w="749" w:type="dxa"/>
            <w:vMerge w:val="restart"/>
            <w:tcBorders>
              <w:left w:val="single" w:sz="4" w:space="0" w:color="auto"/>
              <w:right w:val="single" w:sz="4" w:space="0" w:color="auto"/>
            </w:tcBorders>
            <w:vAlign w:val="center"/>
          </w:tcPr>
          <w:p w:rsidR="00B86F7B" w:rsidRPr="004F4A04" w:rsidRDefault="00B86F7B" w:rsidP="00235944">
            <w:pPr>
              <w:rPr>
                <w:sz w:val="18"/>
                <w:szCs w:val="18"/>
              </w:rPr>
            </w:pPr>
            <w:r w:rsidRPr="004F4A04">
              <w:rPr>
                <w:sz w:val="18"/>
                <w:szCs w:val="18"/>
              </w:rPr>
              <w:t>1.2.9.</w:t>
            </w:r>
          </w:p>
        </w:tc>
        <w:tc>
          <w:tcPr>
            <w:tcW w:w="3876" w:type="dxa"/>
            <w:gridSpan w:val="3"/>
            <w:vMerge w:val="restart"/>
            <w:tcBorders>
              <w:left w:val="single" w:sz="4" w:space="0" w:color="auto"/>
              <w:right w:val="single" w:sz="4" w:space="0" w:color="auto"/>
            </w:tcBorders>
          </w:tcPr>
          <w:p w:rsidR="00B86F7B" w:rsidRPr="001716E2" w:rsidRDefault="00B86F7B" w:rsidP="00235944">
            <w:pPr>
              <w:spacing w:line="18" w:lineRule="atLeast"/>
              <w:rPr>
                <w:sz w:val="18"/>
                <w:szCs w:val="18"/>
              </w:rPr>
            </w:pPr>
            <w:r w:rsidRPr="001716E2">
              <w:rPr>
                <w:sz w:val="18"/>
                <w:szCs w:val="18"/>
              </w:rPr>
              <w:t>Расходы на разработку схемы водоснабжения и водоотведения</w:t>
            </w:r>
          </w:p>
        </w:tc>
        <w:tc>
          <w:tcPr>
            <w:tcW w:w="1560" w:type="dxa"/>
            <w:gridSpan w:val="3"/>
            <w:vMerge w:val="restart"/>
            <w:tcBorders>
              <w:left w:val="single" w:sz="4" w:space="0" w:color="auto"/>
              <w:right w:val="single" w:sz="4" w:space="0" w:color="auto"/>
            </w:tcBorders>
          </w:tcPr>
          <w:p w:rsidR="00B86F7B" w:rsidRPr="004F4A04" w:rsidRDefault="00B86F7B" w:rsidP="00235944">
            <w:pPr>
              <w:spacing w:line="18" w:lineRule="atLeast"/>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left w:val="nil"/>
              <w:bottom w:val="single" w:sz="4" w:space="0" w:color="auto"/>
              <w:right w:val="single" w:sz="4" w:space="0" w:color="auto"/>
            </w:tcBorders>
            <w:shd w:val="clear" w:color="auto" w:fill="auto"/>
          </w:tcPr>
          <w:p w:rsidR="00B86F7B" w:rsidRPr="004F4A04" w:rsidRDefault="00B86F7B" w:rsidP="00235944">
            <w:pPr>
              <w:ind w:left="-108"/>
              <w:rPr>
                <w:sz w:val="15"/>
                <w:szCs w:val="15"/>
              </w:rPr>
            </w:pPr>
            <w:r w:rsidRPr="004F4A04">
              <w:rPr>
                <w:sz w:val="15"/>
                <w:szCs w:val="15"/>
              </w:rPr>
              <w:t>Уровень износа коммунальной инфраструктуры</w:t>
            </w:r>
          </w:p>
        </w:tc>
        <w:tc>
          <w:tcPr>
            <w:tcW w:w="1232" w:type="dxa"/>
            <w:tcBorders>
              <w:left w:val="nil"/>
              <w:bottom w:val="single" w:sz="4" w:space="0" w:color="auto"/>
              <w:right w:val="single" w:sz="4" w:space="0" w:color="auto"/>
            </w:tcBorders>
            <w:shd w:val="clear" w:color="auto" w:fill="auto"/>
          </w:tcPr>
          <w:p w:rsidR="00B86F7B" w:rsidRPr="004F4A04" w:rsidRDefault="00B86F7B" w:rsidP="00235944">
            <w:pPr>
              <w:pStyle w:val="ConsPlusNormal"/>
              <w:rPr>
                <w:sz w:val="15"/>
                <w:szCs w:val="15"/>
              </w:rPr>
            </w:pPr>
            <w:proofErr w:type="spellStart"/>
            <w:r w:rsidRPr="004F4A04">
              <w:rPr>
                <w:sz w:val="15"/>
                <w:szCs w:val="15"/>
              </w:rPr>
              <w:t>Прилож</w:t>
            </w:r>
            <w:proofErr w:type="spellEnd"/>
            <w:r w:rsidRPr="004F4A04">
              <w:rPr>
                <w:sz w:val="15"/>
                <w:szCs w:val="15"/>
              </w:rPr>
              <w:t xml:space="preserve"> №1</w:t>
            </w:r>
          </w:p>
          <w:p w:rsidR="00B86F7B" w:rsidRPr="004F4A04" w:rsidRDefault="00B86F7B" w:rsidP="00235944">
            <w:pPr>
              <w:ind w:left="-108"/>
              <w:rPr>
                <w:sz w:val="15"/>
                <w:szCs w:val="15"/>
              </w:rPr>
            </w:pPr>
            <w:r w:rsidRPr="004F4A04">
              <w:rPr>
                <w:sz w:val="15"/>
                <w:szCs w:val="15"/>
              </w:rPr>
              <w:t>Показатель 1.3</w:t>
            </w:r>
          </w:p>
        </w:tc>
      </w:tr>
      <w:tr w:rsidR="00B86F7B" w:rsidRPr="004F4A04" w:rsidTr="00235944">
        <w:trPr>
          <w:gridAfter w:val="2"/>
          <w:wAfter w:w="378" w:type="dxa"/>
          <w:trHeight w:val="64"/>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43%</w:t>
            </w:r>
          </w:p>
        </w:tc>
        <w:tc>
          <w:tcPr>
            <w:tcW w:w="1232"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31"/>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32"/>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39"/>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left w:val="nil"/>
              <w:bottom w:val="single" w:sz="4" w:space="0" w:color="auto"/>
              <w:right w:val="single" w:sz="4" w:space="0" w:color="auto"/>
            </w:tcBorders>
            <w:shd w:val="clear" w:color="auto" w:fill="auto"/>
          </w:tcPr>
          <w:p w:rsidR="00B86F7B" w:rsidRPr="004F4A04" w:rsidRDefault="00B86F7B" w:rsidP="00235944">
            <w:pPr>
              <w:jc w:val="cente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19"/>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tcPr>
          <w:p w:rsidR="00B86F7B" w:rsidRPr="001716E2" w:rsidRDefault="00B86F7B" w:rsidP="00235944">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left w:val="nil"/>
              <w:bottom w:val="single" w:sz="4" w:space="0" w:color="auto"/>
              <w:right w:val="single" w:sz="4" w:space="0" w:color="auto"/>
            </w:tcBorders>
            <w:shd w:val="clear" w:color="auto" w:fill="auto"/>
          </w:tcPr>
          <w:p w:rsidR="00B86F7B" w:rsidRPr="004F4A04" w:rsidRDefault="00B86F7B" w:rsidP="00235944">
            <w:pPr>
              <w:jc w:val="cente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355"/>
        </w:trPr>
        <w:tc>
          <w:tcPr>
            <w:tcW w:w="749" w:type="dxa"/>
            <w:vMerge w:val="restart"/>
            <w:tcBorders>
              <w:top w:val="single" w:sz="4" w:space="0" w:color="auto"/>
              <w:left w:val="single" w:sz="4" w:space="0" w:color="auto"/>
              <w:right w:val="single" w:sz="4" w:space="0" w:color="auto"/>
            </w:tcBorders>
            <w:vAlign w:val="center"/>
          </w:tcPr>
          <w:p w:rsidR="00B86F7B" w:rsidRPr="004F4A04" w:rsidRDefault="00B86F7B" w:rsidP="00235944">
            <w:pPr>
              <w:rPr>
                <w:sz w:val="18"/>
                <w:szCs w:val="18"/>
              </w:rPr>
            </w:pPr>
            <w:r w:rsidRPr="004F4A04">
              <w:rPr>
                <w:sz w:val="18"/>
                <w:szCs w:val="18"/>
              </w:rPr>
              <w:t>1.3.0.</w:t>
            </w:r>
          </w:p>
        </w:tc>
        <w:tc>
          <w:tcPr>
            <w:tcW w:w="3876" w:type="dxa"/>
            <w:gridSpan w:val="3"/>
            <w:vMerge w:val="restart"/>
            <w:tcBorders>
              <w:top w:val="single" w:sz="4" w:space="0" w:color="auto"/>
              <w:left w:val="single" w:sz="4" w:space="0" w:color="auto"/>
              <w:right w:val="single" w:sz="4" w:space="0" w:color="auto"/>
            </w:tcBorders>
          </w:tcPr>
          <w:p w:rsidR="00B86F7B" w:rsidRPr="00D94EB2" w:rsidRDefault="00B86F7B" w:rsidP="00235944">
            <w:pPr>
              <w:spacing w:line="18" w:lineRule="atLeast"/>
              <w:rPr>
                <w:sz w:val="18"/>
                <w:szCs w:val="18"/>
              </w:rPr>
            </w:pPr>
            <w:r w:rsidRPr="00D94EB2">
              <w:rPr>
                <w:sz w:val="18"/>
                <w:szCs w:val="18"/>
              </w:rPr>
              <w:t>Расходы на разработку схемы теплоснабжения</w:t>
            </w:r>
          </w:p>
        </w:tc>
        <w:tc>
          <w:tcPr>
            <w:tcW w:w="1560" w:type="dxa"/>
            <w:gridSpan w:val="3"/>
            <w:vMerge w:val="restart"/>
            <w:tcBorders>
              <w:top w:val="single" w:sz="4" w:space="0" w:color="auto"/>
              <w:left w:val="single" w:sz="4" w:space="0" w:color="auto"/>
              <w:right w:val="single" w:sz="4" w:space="0" w:color="auto"/>
            </w:tcBorders>
          </w:tcPr>
          <w:p w:rsidR="00B86F7B" w:rsidRPr="004F4A04" w:rsidRDefault="00B86F7B" w:rsidP="00235944">
            <w:pPr>
              <w:spacing w:line="18" w:lineRule="atLeast"/>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p w:rsidR="00B86F7B" w:rsidRPr="004F4A04" w:rsidRDefault="00B86F7B" w:rsidP="00235944">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50,000</w:t>
            </w: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50,000</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left w:val="nil"/>
              <w:bottom w:val="single" w:sz="4" w:space="0" w:color="auto"/>
              <w:right w:val="single" w:sz="4" w:space="0" w:color="auto"/>
            </w:tcBorders>
            <w:shd w:val="clear" w:color="auto" w:fill="auto"/>
          </w:tcPr>
          <w:p w:rsidR="00B86F7B" w:rsidRPr="004F4A04" w:rsidRDefault="00B86F7B" w:rsidP="00235944">
            <w:pPr>
              <w:ind w:left="-108"/>
              <w:rPr>
                <w:sz w:val="15"/>
                <w:szCs w:val="15"/>
              </w:rPr>
            </w:pPr>
            <w:r w:rsidRPr="004F4A04">
              <w:rPr>
                <w:sz w:val="15"/>
                <w:szCs w:val="15"/>
              </w:rPr>
              <w:t>Уровень износа коммунальной инфраструктуры</w:t>
            </w:r>
          </w:p>
        </w:tc>
        <w:tc>
          <w:tcPr>
            <w:tcW w:w="1232" w:type="dxa"/>
            <w:tcBorders>
              <w:left w:val="nil"/>
              <w:bottom w:val="single" w:sz="4" w:space="0" w:color="auto"/>
              <w:right w:val="single" w:sz="4" w:space="0" w:color="auto"/>
            </w:tcBorders>
            <w:shd w:val="clear" w:color="auto" w:fill="auto"/>
          </w:tcPr>
          <w:p w:rsidR="00B86F7B" w:rsidRPr="004F4A04" w:rsidRDefault="00B86F7B" w:rsidP="00235944">
            <w:pPr>
              <w:pStyle w:val="ConsPlusNormal"/>
              <w:rPr>
                <w:sz w:val="15"/>
                <w:szCs w:val="15"/>
              </w:rPr>
            </w:pPr>
            <w:proofErr w:type="spellStart"/>
            <w:r w:rsidRPr="004F4A04">
              <w:rPr>
                <w:sz w:val="15"/>
                <w:szCs w:val="15"/>
              </w:rPr>
              <w:t>Прилож</w:t>
            </w:r>
            <w:proofErr w:type="spellEnd"/>
            <w:r w:rsidRPr="004F4A04">
              <w:rPr>
                <w:sz w:val="15"/>
                <w:szCs w:val="15"/>
              </w:rPr>
              <w:t xml:space="preserve"> №1</w:t>
            </w:r>
          </w:p>
          <w:p w:rsidR="00B86F7B" w:rsidRPr="004F4A04" w:rsidRDefault="00B86F7B" w:rsidP="00235944">
            <w:pPr>
              <w:ind w:left="-108"/>
              <w:rPr>
                <w:sz w:val="15"/>
                <w:szCs w:val="15"/>
              </w:rPr>
            </w:pPr>
            <w:r w:rsidRPr="004F4A04">
              <w:rPr>
                <w:sz w:val="15"/>
                <w:szCs w:val="15"/>
              </w:rPr>
              <w:t>Показатель 1.3</w:t>
            </w:r>
          </w:p>
        </w:tc>
      </w:tr>
      <w:tr w:rsidR="00B86F7B" w:rsidRPr="004F4A04" w:rsidTr="00235944">
        <w:trPr>
          <w:gridAfter w:val="2"/>
          <w:wAfter w:w="378" w:type="dxa"/>
          <w:trHeight w:val="182"/>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top w:val="single" w:sz="4" w:space="0" w:color="auto"/>
              <w:left w:val="single" w:sz="4" w:space="0" w:color="auto"/>
              <w:right w:val="single" w:sz="4" w:space="0" w:color="auto"/>
            </w:tcBorders>
          </w:tcPr>
          <w:p w:rsidR="00B86F7B" w:rsidRPr="00D94EB2" w:rsidRDefault="00B86F7B" w:rsidP="00235944">
            <w:pPr>
              <w:rPr>
                <w:sz w:val="18"/>
                <w:szCs w:val="18"/>
              </w:rPr>
            </w:pPr>
          </w:p>
        </w:tc>
        <w:tc>
          <w:tcPr>
            <w:tcW w:w="1560" w:type="dxa"/>
            <w:gridSpan w:val="3"/>
            <w:vMerge/>
            <w:tcBorders>
              <w:top w:val="single" w:sz="4" w:space="0" w:color="auto"/>
              <w:left w:val="single" w:sz="4" w:space="0" w:color="auto"/>
              <w:right w:val="single" w:sz="4" w:space="0" w:color="auto"/>
            </w:tcBorders>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sidRPr="004F4A04">
              <w:rPr>
                <w:sz w:val="17"/>
                <w:szCs w:val="17"/>
              </w:rPr>
              <w:t>50,000</w:t>
            </w: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sidRPr="004F4A04">
              <w:rPr>
                <w:sz w:val="17"/>
                <w:szCs w:val="17"/>
              </w:rPr>
              <w:t>50,000</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99"/>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top w:val="single" w:sz="4" w:space="0" w:color="auto"/>
              <w:left w:val="single" w:sz="4" w:space="0" w:color="auto"/>
              <w:right w:val="single" w:sz="4" w:space="0" w:color="auto"/>
            </w:tcBorders>
          </w:tcPr>
          <w:p w:rsidR="00B86F7B" w:rsidRPr="00D94EB2" w:rsidRDefault="00B86F7B" w:rsidP="00235944">
            <w:pPr>
              <w:rPr>
                <w:sz w:val="18"/>
                <w:szCs w:val="18"/>
              </w:rPr>
            </w:pPr>
          </w:p>
        </w:tc>
        <w:tc>
          <w:tcPr>
            <w:tcW w:w="1560" w:type="dxa"/>
            <w:gridSpan w:val="3"/>
            <w:vMerge/>
            <w:tcBorders>
              <w:top w:val="single" w:sz="4" w:space="0" w:color="auto"/>
              <w:left w:val="single" w:sz="4" w:space="0" w:color="auto"/>
              <w:right w:val="single" w:sz="4" w:space="0" w:color="auto"/>
            </w:tcBorders>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64"/>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top w:val="single" w:sz="4" w:space="0" w:color="auto"/>
              <w:left w:val="single" w:sz="4" w:space="0" w:color="auto"/>
              <w:right w:val="single" w:sz="4" w:space="0" w:color="auto"/>
            </w:tcBorders>
          </w:tcPr>
          <w:p w:rsidR="00B86F7B" w:rsidRPr="00D94EB2" w:rsidRDefault="00B86F7B" w:rsidP="00235944">
            <w:pPr>
              <w:rPr>
                <w:sz w:val="18"/>
                <w:szCs w:val="18"/>
              </w:rPr>
            </w:pPr>
          </w:p>
        </w:tc>
        <w:tc>
          <w:tcPr>
            <w:tcW w:w="1560" w:type="dxa"/>
            <w:gridSpan w:val="3"/>
            <w:vMerge/>
            <w:tcBorders>
              <w:top w:val="single" w:sz="4" w:space="0" w:color="auto"/>
              <w:left w:val="single" w:sz="4" w:space="0" w:color="auto"/>
              <w:right w:val="single" w:sz="4" w:space="0" w:color="auto"/>
            </w:tcBorders>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92"/>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top w:val="single" w:sz="4" w:space="0" w:color="auto"/>
              <w:left w:val="single" w:sz="4" w:space="0" w:color="auto"/>
              <w:right w:val="single" w:sz="4" w:space="0" w:color="auto"/>
            </w:tcBorders>
          </w:tcPr>
          <w:p w:rsidR="00B86F7B" w:rsidRPr="00D94EB2" w:rsidRDefault="00B86F7B" w:rsidP="00235944">
            <w:pPr>
              <w:rPr>
                <w:sz w:val="18"/>
                <w:szCs w:val="18"/>
              </w:rPr>
            </w:pPr>
          </w:p>
        </w:tc>
        <w:tc>
          <w:tcPr>
            <w:tcW w:w="1560" w:type="dxa"/>
            <w:gridSpan w:val="3"/>
            <w:vMerge/>
            <w:tcBorders>
              <w:top w:val="single" w:sz="4" w:space="0" w:color="auto"/>
              <w:left w:val="single" w:sz="4" w:space="0" w:color="auto"/>
              <w:right w:val="single" w:sz="4" w:space="0" w:color="auto"/>
            </w:tcBorders>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left w:val="nil"/>
              <w:bottom w:val="single" w:sz="4" w:space="0" w:color="auto"/>
              <w:right w:val="single" w:sz="4" w:space="0" w:color="auto"/>
            </w:tcBorders>
            <w:shd w:val="clear" w:color="auto" w:fill="auto"/>
          </w:tcPr>
          <w:p w:rsidR="00B86F7B" w:rsidRPr="004F4A04" w:rsidRDefault="00B86F7B" w:rsidP="00235944">
            <w:pPr>
              <w:jc w:val="cente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71"/>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B86F7B" w:rsidRPr="00D94EB2" w:rsidRDefault="00B86F7B" w:rsidP="00235944">
            <w:pPr>
              <w:rPr>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6"/>
                <w:szCs w:val="6"/>
              </w:rPr>
            </w:pPr>
          </w:p>
        </w:tc>
      </w:tr>
      <w:tr w:rsidR="00B86F7B" w:rsidRPr="004F4A04" w:rsidTr="00235944">
        <w:trPr>
          <w:gridAfter w:val="2"/>
          <w:wAfter w:w="378" w:type="dxa"/>
          <w:trHeight w:val="936"/>
        </w:trPr>
        <w:tc>
          <w:tcPr>
            <w:tcW w:w="749" w:type="dxa"/>
            <w:vMerge w:val="restart"/>
            <w:tcBorders>
              <w:top w:val="single" w:sz="4" w:space="0" w:color="auto"/>
              <w:left w:val="single" w:sz="4" w:space="0" w:color="auto"/>
              <w:right w:val="single" w:sz="4" w:space="0" w:color="auto"/>
            </w:tcBorders>
            <w:vAlign w:val="center"/>
          </w:tcPr>
          <w:p w:rsidR="00B86F7B" w:rsidRPr="004F4A04" w:rsidRDefault="00B86F7B" w:rsidP="00235944">
            <w:pPr>
              <w:rPr>
                <w:sz w:val="18"/>
                <w:szCs w:val="18"/>
              </w:rPr>
            </w:pPr>
            <w:r w:rsidRPr="004F4A04">
              <w:rPr>
                <w:sz w:val="18"/>
                <w:szCs w:val="18"/>
              </w:rPr>
              <w:t>1.3.1</w:t>
            </w:r>
            <w:r>
              <w:rPr>
                <w:sz w:val="18"/>
                <w:szCs w:val="18"/>
              </w:rPr>
              <w:t>.</w:t>
            </w:r>
          </w:p>
        </w:tc>
        <w:tc>
          <w:tcPr>
            <w:tcW w:w="3876" w:type="dxa"/>
            <w:gridSpan w:val="3"/>
            <w:vMerge w:val="restart"/>
            <w:tcBorders>
              <w:top w:val="single" w:sz="4" w:space="0" w:color="auto"/>
              <w:left w:val="single" w:sz="4" w:space="0" w:color="auto"/>
              <w:right w:val="single" w:sz="4" w:space="0" w:color="auto"/>
            </w:tcBorders>
          </w:tcPr>
          <w:p w:rsidR="00B86F7B" w:rsidRPr="004F4A04" w:rsidRDefault="00B86F7B" w:rsidP="00235944">
            <w:pPr>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 xml:space="preserve">усская </w:t>
            </w:r>
            <w:proofErr w:type="spellStart"/>
            <w:r w:rsidRPr="004F4A04">
              <w:rPr>
                <w:bCs/>
                <w:sz w:val="17"/>
                <w:szCs w:val="17"/>
              </w:rPr>
              <w:t>Муромка</w:t>
            </w:r>
            <w:proofErr w:type="spellEnd"/>
            <w:r w:rsidRPr="004F4A04">
              <w:rPr>
                <w:bCs/>
                <w:sz w:val="17"/>
                <w:szCs w:val="17"/>
              </w:rPr>
              <w:t xml:space="preserve"> </w:t>
            </w:r>
            <w:proofErr w:type="spellStart"/>
            <w:r w:rsidRPr="004F4A04">
              <w:rPr>
                <w:bCs/>
                <w:sz w:val="17"/>
                <w:szCs w:val="17"/>
              </w:rPr>
              <w:t>Мокшанского</w:t>
            </w:r>
            <w:proofErr w:type="spellEnd"/>
            <w:r w:rsidRPr="004F4A04">
              <w:rPr>
                <w:bCs/>
                <w:sz w:val="17"/>
                <w:szCs w:val="17"/>
              </w:rPr>
              <w:t xml:space="preserve"> района Пензенской области:</w:t>
            </w:r>
          </w:p>
          <w:p w:rsidR="00B86F7B" w:rsidRPr="004F4A04" w:rsidRDefault="00B86F7B" w:rsidP="00235944">
            <w:pPr>
              <w:rPr>
                <w:sz w:val="17"/>
                <w:szCs w:val="17"/>
              </w:rPr>
            </w:pPr>
            <w:r w:rsidRPr="004F4A04">
              <w:rPr>
                <w:bCs/>
                <w:sz w:val="18"/>
                <w:szCs w:val="18"/>
              </w:rPr>
              <w:t>-оказание услуг по составлению проектно-</w:t>
            </w:r>
          </w:p>
          <w:p w:rsidR="00B86F7B" w:rsidRPr="004F4A04" w:rsidRDefault="00B86F7B" w:rsidP="00235944">
            <w:pPr>
              <w:rPr>
                <w:sz w:val="17"/>
                <w:szCs w:val="17"/>
              </w:rPr>
            </w:pPr>
            <w:r w:rsidRPr="004F4A04">
              <w:rPr>
                <w:bCs/>
                <w:sz w:val="18"/>
                <w:szCs w:val="18"/>
              </w:rPr>
              <w:t xml:space="preserve">сметной документации на «Строительство </w:t>
            </w:r>
            <w:proofErr w:type="spellStart"/>
            <w:r w:rsidRPr="004F4A04">
              <w:rPr>
                <w:bCs/>
                <w:sz w:val="18"/>
                <w:szCs w:val="18"/>
              </w:rPr>
              <w:t>внутрипоселкового</w:t>
            </w:r>
            <w:proofErr w:type="spellEnd"/>
            <w:r w:rsidRPr="004F4A04">
              <w:rPr>
                <w:bCs/>
                <w:sz w:val="18"/>
                <w:szCs w:val="18"/>
              </w:rPr>
              <w:t xml:space="preserve"> газопровода высокого и низкого давления в с</w:t>
            </w:r>
            <w:proofErr w:type="gramStart"/>
            <w:r w:rsidRPr="004F4A04">
              <w:rPr>
                <w:bCs/>
                <w:sz w:val="18"/>
                <w:szCs w:val="18"/>
              </w:rPr>
              <w:t>.Р</w:t>
            </w:r>
            <w:proofErr w:type="gramEnd"/>
            <w:r w:rsidRPr="004F4A04">
              <w:rPr>
                <w:bCs/>
                <w:sz w:val="18"/>
                <w:szCs w:val="18"/>
              </w:rPr>
              <w:t xml:space="preserve">усская </w:t>
            </w:r>
            <w:proofErr w:type="spellStart"/>
            <w:r w:rsidRPr="004F4A04">
              <w:rPr>
                <w:bCs/>
                <w:sz w:val="18"/>
                <w:szCs w:val="18"/>
              </w:rPr>
              <w:t>Муромка</w:t>
            </w:r>
            <w:proofErr w:type="spellEnd"/>
            <w:r w:rsidRPr="004F4A04">
              <w:rPr>
                <w:bCs/>
                <w:sz w:val="18"/>
                <w:szCs w:val="18"/>
              </w:rPr>
              <w:t xml:space="preserve"> </w:t>
            </w:r>
            <w:proofErr w:type="spellStart"/>
            <w:r w:rsidRPr="004F4A04">
              <w:rPr>
                <w:bCs/>
                <w:sz w:val="18"/>
                <w:szCs w:val="18"/>
              </w:rPr>
              <w:t>Мокшанского</w:t>
            </w:r>
            <w:proofErr w:type="spellEnd"/>
            <w:r w:rsidRPr="004F4A04">
              <w:rPr>
                <w:bCs/>
                <w:sz w:val="18"/>
                <w:szCs w:val="18"/>
              </w:rPr>
              <w:t xml:space="preserve"> района Пензенской области»;</w:t>
            </w:r>
          </w:p>
          <w:p w:rsidR="00B86F7B" w:rsidRPr="004F4A04" w:rsidRDefault="00B86F7B" w:rsidP="00235944">
            <w:pPr>
              <w:rPr>
                <w:bCs/>
                <w:sz w:val="18"/>
                <w:szCs w:val="18"/>
              </w:rPr>
            </w:pPr>
            <w:r w:rsidRPr="004F4A04">
              <w:rPr>
                <w:bCs/>
                <w:sz w:val="18"/>
                <w:szCs w:val="18"/>
              </w:rPr>
              <w:lastRenderedPageBreak/>
              <w:t xml:space="preserve">-  строительство </w:t>
            </w:r>
            <w:proofErr w:type="spellStart"/>
            <w:r w:rsidRPr="004F4A04">
              <w:rPr>
                <w:bCs/>
                <w:sz w:val="18"/>
                <w:szCs w:val="18"/>
              </w:rPr>
              <w:t>внутрипоселкового</w:t>
            </w:r>
            <w:proofErr w:type="spellEnd"/>
            <w:r w:rsidRPr="004F4A04">
              <w:rPr>
                <w:bCs/>
                <w:sz w:val="18"/>
                <w:szCs w:val="18"/>
              </w:rPr>
              <w:t xml:space="preserve"> газопровода высокого и низкого давления в с</w:t>
            </w:r>
            <w:proofErr w:type="gramStart"/>
            <w:r w:rsidRPr="004F4A04">
              <w:rPr>
                <w:bCs/>
                <w:sz w:val="18"/>
                <w:szCs w:val="18"/>
              </w:rPr>
              <w:t>.Р</w:t>
            </w:r>
            <w:proofErr w:type="gramEnd"/>
            <w:r w:rsidRPr="004F4A04">
              <w:rPr>
                <w:bCs/>
                <w:sz w:val="18"/>
                <w:szCs w:val="18"/>
              </w:rPr>
              <w:t xml:space="preserve">усская </w:t>
            </w:r>
            <w:proofErr w:type="spellStart"/>
            <w:r w:rsidRPr="004F4A04">
              <w:rPr>
                <w:bCs/>
                <w:sz w:val="18"/>
                <w:szCs w:val="18"/>
              </w:rPr>
              <w:t>Муромка</w:t>
            </w:r>
            <w:proofErr w:type="spellEnd"/>
            <w:r w:rsidRPr="004F4A04">
              <w:rPr>
                <w:bCs/>
                <w:sz w:val="18"/>
                <w:szCs w:val="18"/>
              </w:rPr>
              <w:t xml:space="preserve"> </w:t>
            </w:r>
            <w:proofErr w:type="spellStart"/>
            <w:r w:rsidRPr="004F4A04">
              <w:rPr>
                <w:bCs/>
                <w:sz w:val="18"/>
                <w:szCs w:val="18"/>
              </w:rPr>
              <w:t>Мокшанского</w:t>
            </w:r>
            <w:proofErr w:type="spellEnd"/>
            <w:r w:rsidRPr="004F4A04">
              <w:rPr>
                <w:bCs/>
                <w:sz w:val="18"/>
                <w:szCs w:val="18"/>
              </w:rPr>
              <w:t xml:space="preserve"> района Пензенской области;</w:t>
            </w:r>
          </w:p>
          <w:p w:rsidR="00B86F7B" w:rsidRPr="004F4A04" w:rsidRDefault="00B86F7B" w:rsidP="00235944">
            <w:pPr>
              <w:rPr>
                <w:bCs/>
                <w:sz w:val="18"/>
                <w:szCs w:val="18"/>
              </w:rPr>
            </w:pPr>
            <w:r w:rsidRPr="004F4A04">
              <w:rPr>
                <w:bCs/>
                <w:sz w:val="18"/>
                <w:szCs w:val="18"/>
              </w:rPr>
              <w:t xml:space="preserve">-дополнительные расходы </w:t>
            </w:r>
            <w:r w:rsidRPr="004F4A04">
              <w:rPr>
                <w:bCs/>
                <w:sz w:val="18"/>
                <w:szCs w:val="18"/>
              </w:rPr>
              <w:br/>
              <w:t xml:space="preserve">(расчет потребности в тепле т топливе для газоснабжения 24-х жилых домов, прочие расходы сопутствующие строительству </w:t>
            </w:r>
            <w:proofErr w:type="spellStart"/>
            <w:r w:rsidRPr="004F4A04">
              <w:rPr>
                <w:bCs/>
                <w:sz w:val="18"/>
                <w:szCs w:val="18"/>
              </w:rPr>
              <w:t>внутрипоселкового</w:t>
            </w:r>
            <w:proofErr w:type="spellEnd"/>
            <w:r w:rsidRPr="004F4A04">
              <w:rPr>
                <w:bCs/>
                <w:sz w:val="18"/>
                <w:szCs w:val="18"/>
              </w:rPr>
              <w:t xml:space="preserve"> газопровода высокого и низкого давления в с</w:t>
            </w:r>
            <w:proofErr w:type="gramStart"/>
            <w:r w:rsidRPr="004F4A04">
              <w:rPr>
                <w:bCs/>
                <w:sz w:val="18"/>
                <w:szCs w:val="18"/>
              </w:rPr>
              <w:t>.Р</w:t>
            </w:r>
            <w:proofErr w:type="gramEnd"/>
            <w:r w:rsidRPr="004F4A04">
              <w:rPr>
                <w:bCs/>
                <w:sz w:val="18"/>
                <w:szCs w:val="18"/>
              </w:rPr>
              <w:t xml:space="preserve">усская </w:t>
            </w:r>
            <w:proofErr w:type="spellStart"/>
            <w:r w:rsidRPr="004F4A04">
              <w:rPr>
                <w:bCs/>
                <w:sz w:val="18"/>
                <w:szCs w:val="18"/>
              </w:rPr>
              <w:t>Муромка</w:t>
            </w:r>
            <w:proofErr w:type="spellEnd"/>
            <w:r w:rsidRPr="004F4A04">
              <w:rPr>
                <w:bCs/>
                <w:sz w:val="18"/>
                <w:szCs w:val="18"/>
              </w:rPr>
              <w:t xml:space="preserve"> </w:t>
            </w:r>
            <w:proofErr w:type="spellStart"/>
            <w:r w:rsidRPr="004F4A04">
              <w:rPr>
                <w:bCs/>
                <w:sz w:val="18"/>
                <w:szCs w:val="18"/>
              </w:rPr>
              <w:t>Мокшанского</w:t>
            </w:r>
            <w:proofErr w:type="spellEnd"/>
            <w:r w:rsidRPr="004F4A04">
              <w:rPr>
                <w:bCs/>
                <w:sz w:val="18"/>
                <w:szCs w:val="18"/>
              </w:rPr>
              <w:t xml:space="preserve"> района Пензенской области )</w:t>
            </w:r>
          </w:p>
          <w:p w:rsidR="00B86F7B" w:rsidRDefault="00B86F7B" w:rsidP="00235944">
            <w:pPr>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w:t>
            </w:r>
            <w:proofErr w:type="spellStart"/>
            <w:r w:rsidRPr="004F4A04">
              <w:rPr>
                <w:sz w:val="18"/>
                <w:szCs w:val="18"/>
              </w:rPr>
              <w:t>внутрипоселкового</w:t>
            </w:r>
            <w:proofErr w:type="spellEnd"/>
            <w:r w:rsidRPr="004F4A04">
              <w:rPr>
                <w:sz w:val="18"/>
                <w:szCs w:val="18"/>
              </w:rPr>
              <w:t xml:space="preserve">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xml:space="preserve">. Русская </w:t>
            </w:r>
            <w:proofErr w:type="spellStart"/>
            <w:r w:rsidRPr="004F4A04">
              <w:rPr>
                <w:sz w:val="18"/>
                <w:szCs w:val="18"/>
              </w:rPr>
              <w:t>Муромка</w:t>
            </w:r>
            <w:proofErr w:type="spellEnd"/>
            <w:r w:rsidRPr="004F4A04">
              <w:rPr>
                <w:sz w:val="18"/>
                <w:szCs w:val="18"/>
              </w:rPr>
              <w:t xml:space="preserve"> </w:t>
            </w:r>
            <w:proofErr w:type="spellStart"/>
            <w:r w:rsidRPr="004F4A04">
              <w:rPr>
                <w:sz w:val="18"/>
                <w:szCs w:val="18"/>
              </w:rPr>
              <w:t>Мокшанского</w:t>
            </w:r>
            <w:proofErr w:type="spellEnd"/>
            <w:r w:rsidRPr="004F4A04">
              <w:rPr>
                <w:sz w:val="18"/>
                <w:szCs w:val="18"/>
              </w:rPr>
              <w:t xml:space="preserve"> района Пензенской области»</w:t>
            </w:r>
          </w:p>
          <w:p w:rsidR="00B86F7B" w:rsidRPr="00F331A5" w:rsidRDefault="00B86F7B" w:rsidP="00235944">
            <w:pPr>
              <w:rPr>
                <w:bCs/>
                <w:iCs/>
                <w:sz w:val="18"/>
                <w:szCs w:val="18"/>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 xml:space="preserve">усская </w:t>
            </w:r>
            <w:proofErr w:type="spellStart"/>
            <w:r w:rsidRPr="008B2D60">
              <w:rPr>
                <w:bCs/>
                <w:iCs/>
                <w:sz w:val="18"/>
                <w:szCs w:val="18"/>
              </w:rPr>
              <w:t>Муромка</w:t>
            </w:r>
            <w:proofErr w:type="spellEnd"/>
            <w:r w:rsidRPr="008B2D60">
              <w:rPr>
                <w:bCs/>
                <w:iCs/>
                <w:sz w:val="18"/>
                <w:szCs w:val="18"/>
              </w:rPr>
              <w:t xml:space="preserve"> </w:t>
            </w:r>
            <w:proofErr w:type="spellStart"/>
            <w:r w:rsidRPr="008B2D60">
              <w:rPr>
                <w:bCs/>
                <w:iCs/>
                <w:sz w:val="18"/>
                <w:szCs w:val="18"/>
              </w:rPr>
              <w:t>Плесского</w:t>
            </w:r>
            <w:proofErr w:type="spellEnd"/>
            <w:r w:rsidRPr="008B2D60">
              <w:rPr>
                <w:bCs/>
                <w:iCs/>
                <w:sz w:val="18"/>
                <w:szCs w:val="18"/>
              </w:rPr>
              <w:t xml:space="preserve"> сельсовета </w:t>
            </w:r>
            <w:proofErr w:type="spellStart"/>
            <w:r w:rsidRPr="008B2D60">
              <w:rPr>
                <w:bCs/>
                <w:iCs/>
                <w:sz w:val="18"/>
                <w:szCs w:val="18"/>
              </w:rPr>
              <w:t>Мокшанского</w:t>
            </w:r>
            <w:proofErr w:type="spellEnd"/>
            <w:r w:rsidRPr="008B2D60">
              <w:rPr>
                <w:bCs/>
                <w:iCs/>
                <w:sz w:val="18"/>
                <w:szCs w:val="18"/>
              </w:rPr>
              <w:t xml:space="preserve"> района Пензенской области</w:t>
            </w:r>
          </w:p>
          <w:p w:rsidR="00B86F7B" w:rsidRPr="00F331A5" w:rsidRDefault="00B86F7B" w:rsidP="00235944">
            <w:pPr>
              <w:rPr>
                <w:bCs/>
                <w:iCs/>
                <w:sz w:val="18"/>
                <w:szCs w:val="18"/>
              </w:rPr>
            </w:pPr>
          </w:p>
          <w:p w:rsidR="00B86F7B" w:rsidRPr="00F331A5" w:rsidRDefault="00B86F7B" w:rsidP="00235944">
            <w:pPr>
              <w:rPr>
                <w:bCs/>
                <w:iCs/>
                <w:sz w:val="18"/>
                <w:szCs w:val="18"/>
              </w:rPr>
            </w:pPr>
          </w:p>
          <w:p w:rsidR="00B86F7B" w:rsidRPr="00F331A5" w:rsidRDefault="00B86F7B" w:rsidP="00235944">
            <w:pPr>
              <w:rPr>
                <w:sz w:val="17"/>
                <w:szCs w:val="17"/>
              </w:rPr>
            </w:pPr>
          </w:p>
        </w:tc>
        <w:tc>
          <w:tcPr>
            <w:tcW w:w="1560" w:type="dxa"/>
            <w:gridSpan w:val="3"/>
            <w:vMerge w:val="restart"/>
            <w:tcBorders>
              <w:top w:val="single" w:sz="4" w:space="0" w:color="auto"/>
              <w:left w:val="single" w:sz="4" w:space="0" w:color="auto"/>
              <w:right w:val="single" w:sz="4" w:space="0" w:color="auto"/>
            </w:tcBorders>
          </w:tcPr>
          <w:p w:rsidR="00B86F7B" w:rsidRDefault="00B86F7B" w:rsidP="00235944">
            <w:pPr>
              <w:spacing w:line="216" w:lineRule="auto"/>
              <w:rPr>
                <w:sz w:val="18"/>
                <w:szCs w:val="18"/>
              </w:rPr>
            </w:pPr>
            <w:r w:rsidRPr="004F4A04">
              <w:rPr>
                <w:sz w:val="18"/>
                <w:szCs w:val="18"/>
              </w:rPr>
              <w:lastRenderedPageBreak/>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p w:rsidR="00B86F7B" w:rsidRDefault="00B86F7B" w:rsidP="00235944">
            <w:pPr>
              <w:spacing w:line="216" w:lineRule="auto"/>
              <w:rPr>
                <w:sz w:val="18"/>
                <w:szCs w:val="18"/>
              </w:rPr>
            </w:pPr>
          </w:p>
          <w:p w:rsidR="00B86F7B" w:rsidRPr="004F4A04" w:rsidRDefault="00B86F7B" w:rsidP="00235944">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480" w:lineRule="auto"/>
              <w:rPr>
                <w:sz w:val="17"/>
                <w:szCs w:val="17"/>
              </w:rPr>
            </w:pP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480" w:lineRule="auto"/>
              <w:jc w:val="center"/>
              <w:rPr>
                <w:sz w:val="17"/>
                <w:szCs w:val="17"/>
              </w:rPr>
            </w:pPr>
            <w:r>
              <w:rPr>
                <w:sz w:val="17"/>
                <w:szCs w:val="17"/>
              </w:rPr>
              <w:t>3714,264</w:t>
            </w: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spacing w:line="480" w:lineRule="auto"/>
              <w:jc w:val="center"/>
              <w:rPr>
                <w:sz w:val="17"/>
                <w:szCs w:val="17"/>
              </w:rPr>
            </w:pPr>
            <w:r>
              <w:rPr>
                <w:sz w:val="17"/>
                <w:szCs w:val="17"/>
              </w:rPr>
              <w:t>559,170</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Pr="004F4A04" w:rsidRDefault="00B86F7B" w:rsidP="00235944">
            <w:pPr>
              <w:jc w:val="center"/>
              <w:rPr>
                <w:sz w:val="17"/>
                <w:szCs w:val="17"/>
              </w:rPr>
            </w:pPr>
            <w:r>
              <w:rPr>
                <w:sz w:val="17"/>
                <w:szCs w:val="17"/>
              </w:rPr>
              <w:t>2320,000</w:t>
            </w: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Pr="004F4A04" w:rsidRDefault="00B86F7B" w:rsidP="00235944">
            <w:pPr>
              <w:jc w:val="center"/>
              <w:rPr>
                <w:sz w:val="17"/>
                <w:szCs w:val="17"/>
              </w:rPr>
            </w:pPr>
            <w:r>
              <w:rPr>
                <w:sz w:val="17"/>
                <w:szCs w:val="17"/>
              </w:rPr>
              <w:t>835,094</w:t>
            </w:r>
          </w:p>
        </w:tc>
        <w:tc>
          <w:tcPr>
            <w:tcW w:w="1683"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117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D94EB2" w:rsidRDefault="00B86F7B" w:rsidP="00235944">
            <w:pPr>
              <w:spacing w:line="216" w:lineRule="auto"/>
              <w:rPr>
                <w:bCs/>
                <w:sz w:val="18"/>
                <w:szCs w:val="18"/>
              </w:rPr>
            </w:pPr>
          </w:p>
        </w:tc>
        <w:tc>
          <w:tcPr>
            <w:tcW w:w="1560" w:type="dxa"/>
            <w:gridSpan w:val="3"/>
            <w:vMerge/>
            <w:tcBorders>
              <w:left w:val="single" w:sz="4" w:space="0" w:color="auto"/>
              <w:right w:val="single" w:sz="4" w:space="0" w:color="auto"/>
            </w:tcBorders>
          </w:tcPr>
          <w:p w:rsidR="00B86F7B" w:rsidRPr="004F4A04" w:rsidRDefault="00B86F7B" w:rsidP="00235944">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 xml:space="preserve"> </w:t>
            </w:r>
          </w:p>
          <w:p w:rsidR="00B86F7B" w:rsidRPr="004F4A04" w:rsidRDefault="00B86F7B" w:rsidP="00235944">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Pr>
                <w:sz w:val="17"/>
                <w:szCs w:val="17"/>
              </w:rPr>
              <w:t>991,594</w:t>
            </w:r>
          </w:p>
        </w:tc>
        <w:tc>
          <w:tcPr>
            <w:tcW w:w="1350"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Pr>
                <w:sz w:val="17"/>
                <w:szCs w:val="17"/>
              </w:rPr>
              <w:t>156,500</w:t>
            </w: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p>
          <w:p w:rsidR="00B86F7B" w:rsidRDefault="00B86F7B" w:rsidP="00235944">
            <w:pPr>
              <w:jc w:val="center"/>
              <w:rPr>
                <w:sz w:val="17"/>
                <w:szCs w:val="17"/>
              </w:rPr>
            </w:pPr>
            <w:r>
              <w:rPr>
                <w:sz w:val="17"/>
                <w:szCs w:val="17"/>
              </w:rPr>
              <w:t>835,094</w:t>
            </w:r>
          </w:p>
        </w:tc>
        <w:tc>
          <w:tcPr>
            <w:tcW w:w="1683" w:type="dxa"/>
            <w:vMerge w:val="restart"/>
            <w:tcBorders>
              <w:top w:val="single" w:sz="4" w:space="0" w:color="auto"/>
              <w:left w:val="nil"/>
              <w:bottom w:val="nil"/>
              <w:right w:val="single" w:sz="4" w:space="0" w:color="auto"/>
            </w:tcBorders>
            <w:shd w:val="clear" w:color="auto" w:fill="auto"/>
          </w:tcPr>
          <w:p w:rsidR="00B86F7B" w:rsidRPr="004F4A04" w:rsidRDefault="00B86F7B" w:rsidP="00235944">
            <w:pPr>
              <w:jc w:val="center"/>
              <w:rPr>
                <w:sz w:val="18"/>
                <w:szCs w:val="18"/>
              </w:rPr>
            </w:pPr>
          </w:p>
        </w:tc>
        <w:tc>
          <w:tcPr>
            <w:tcW w:w="1232" w:type="dxa"/>
            <w:vMerge w:val="restart"/>
            <w:tcBorders>
              <w:top w:val="single" w:sz="4" w:space="0" w:color="auto"/>
              <w:left w:val="nil"/>
              <w:bottom w:val="nil"/>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560"/>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4F4A04" w:rsidRDefault="00B86F7B" w:rsidP="00235944">
            <w:pPr>
              <w:spacing w:line="216" w:lineRule="auto"/>
              <w:rPr>
                <w:bCs/>
                <w:sz w:val="19"/>
                <w:szCs w:val="19"/>
              </w:rPr>
            </w:pPr>
          </w:p>
        </w:tc>
        <w:tc>
          <w:tcPr>
            <w:tcW w:w="1560" w:type="dxa"/>
            <w:gridSpan w:val="3"/>
            <w:vMerge/>
            <w:tcBorders>
              <w:left w:val="single" w:sz="4" w:space="0" w:color="auto"/>
              <w:right w:val="single" w:sz="4" w:space="0" w:color="auto"/>
            </w:tcBorders>
          </w:tcPr>
          <w:p w:rsidR="00B86F7B" w:rsidRPr="004F4A04" w:rsidRDefault="00B86F7B" w:rsidP="00235944">
            <w:pPr>
              <w:spacing w:line="216" w:lineRule="auto"/>
              <w:rPr>
                <w:sz w:val="18"/>
                <w:szCs w:val="18"/>
              </w:rPr>
            </w:pPr>
          </w:p>
        </w:tc>
        <w:tc>
          <w:tcPr>
            <w:tcW w:w="708" w:type="dxa"/>
            <w:tcBorders>
              <w:top w:val="single" w:sz="4" w:space="0" w:color="auto"/>
              <w:left w:val="nil"/>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2021</w:t>
            </w:r>
          </w:p>
        </w:tc>
        <w:tc>
          <w:tcPr>
            <w:tcW w:w="993" w:type="dxa"/>
            <w:gridSpan w:val="2"/>
            <w:tcBorders>
              <w:top w:val="single" w:sz="4" w:space="0" w:color="auto"/>
              <w:left w:val="nil"/>
              <w:right w:val="single" w:sz="4" w:space="0" w:color="auto"/>
            </w:tcBorders>
            <w:shd w:val="clear" w:color="auto" w:fill="auto"/>
          </w:tcPr>
          <w:p w:rsidR="00B86F7B" w:rsidRDefault="00B86F7B" w:rsidP="00235944">
            <w:pPr>
              <w:jc w:val="center"/>
              <w:rPr>
                <w:sz w:val="17"/>
                <w:szCs w:val="17"/>
              </w:rPr>
            </w:pPr>
          </w:p>
          <w:p w:rsidR="00B86F7B" w:rsidRDefault="00B86F7B" w:rsidP="00235944">
            <w:pPr>
              <w:jc w:val="center"/>
              <w:rPr>
                <w:sz w:val="17"/>
                <w:szCs w:val="17"/>
              </w:rPr>
            </w:pPr>
          </w:p>
          <w:p w:rsidR="00B86F7B" w:rsidRPr="004F4A04" w:rsidRDefault="00B86F7B" w:rsidP="00235944">
            <w:pPr>
              <w:jc w:val="center"/>
              <w:rPr>
                <w:sz w:val="17"/>
                <w:szCs w:val="17"/>
              </w:rPr>
            </w:pPr>
            <w:r>
              <w:rPr>
                <w:sz w:val="17"/>
                <w:szCs w:val="17"/>
              </w:rPr>
              <w:t>2722,670</w:t>
            </w:r>
          </w:p>
        </w:tc>
        <w:tc>
          <w:tcPr>
            <w:tcW w:w="1350" w:type="dxa"/>
            <w:tcBorders>
              <w:top w:val="single" w:sz="4" w:space="0" w:color="auto"/>
              <w:left w:val="nil"/>
              <w:right w:val="single" w:sz="4" w:space="0" w:color="auto"/>
            </w:tcBorders>
            <w:shd w:val="clear" w:color="auto" w:fill="auto"/>
          </w:tcPr>
          <w:p w:rsidR="00B86F7B" w:rsidRDefault="00B86F7B" w:rsidP="00235944">
            <w:pPr>
              <w:jc w:val="center"/>
              <w:rPr>
                <w:sz w:val="17"/>
                <w:szCs w:val="17"/>
              </w:rPr>
            </w:pPr>
          </w:p>
          <w:p w:rsidR="00B86F7B" w:rsidRDefault="00B86F7B" w:rsidP="00235944">
            <w:pPr>
              <w:jc w:val="center"/>
              <w:rPr>
                <w:sz w:val="17"/>
                <w:szCs w:val="17"/>
              </w:rPr>
            </w:pPr>
          </w:p>
          <w:p w:rsidR="00B86F7B" w:rsidRPr="004F4A04" w:rsidRDefault="00B86F7B" w:rsidP="00235944">
            <w:pPr>
              <w:jc w:val="center"/>
              <w:rPr>
                <w:sz w:val="17"/>
                <w:szCs w:val="17"/>
              </w:rPr>
            </w:pPr>
            <w:r>
              <w:rPr>
                <w:sz w:val="17"/>
                <w:szCs w:val="17"/>
              </w:rPr>
              <w:t>402,670</w:t>
            </w:r>
          </w:p>
        </w:tc>
        <w:tc>
          <w:tcPr>
            <w:tcW w:w="1279" w:type="dxa"/>
            <w:gridSpan w:val="2"/>
            <w:tcBorders>
              <w:top w:val="single" w:sz="4" w:space="0" w:color="auto"/>
              <w:left w:val="nil"/>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right w:val="single" w:sz="4" w:space="0" w:color="auto"/>
            </w:tcBorders>
            <w:shd w:val="clear" w:color="auto" w:fill="auto"/>
          </w:tcPr>
          <w:p w:rsidR="00B86F7B" w:rsidRDefault="00B86F7B" w:rsidP="00235944">
            <w:pPr>
              <w:jc w:val="center"/>
              <w:rPr>
                <w:sz w:val="17"/>
                <w:szCs w:val="17"/>
              </w:rPr>
            </w:pPr>
          </w:p>
          <w:p w:rsidR="00B86F7B" w:rsidRDefault="00B86F7B" w:rsidP="00235944">
            <w:pPr>
              <w:jc w:val="center"/>
              <w:rPr>
                <w:sz w:val="17"/>
                <w:szCs w:val="17"/>
              </w:rPr>
            </w:pPr>
          </w:p>
          <w:p w:rsidR="00B86F7B" w:rsidRPr="004F4A04" w:rsidRDefault="00B86F7B" w:rsidP="00235944">
            <w:pPr>
              <w:jc w:val="center"/>
              <w:rPr>
                <w:sz w:val="17"/>
                <w:szCs w:val="17"/>
              </w:rPr>
            </w:pPr>
            <w:r>
              <w:rPr>
                <w:sz w:val="17"/>
                <w:szCs w:val="17"/>
              </w:rPr>
              <w:t>2320,000</w:t>
            </w:r>
          </w:p>
        </w:tc>
        <w:tc>
          <w:tcPr>
            <w:tcW w:w="996" w:type="dxa"/>
            <w:gridSpan w:val="3"/>
            <w:tcBorders>
              <w:top w:val="single" w:sz="4" w:space="0" w:color="auto"/>
              <w:left w:val="nil"/>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439"/>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4F4A04" w:rsidRDefault="00B86F7B" w:rsidP="00235944">
            <w:pPr>
              <w:spacing w:line="216" w:lineRule="auto"/>
              <w:rPr>
                <w:bCs/>
                <w:sz w:val="19"/>
                <w:szCs w:val="19"/>
              </w:rPr>
            </w:pPr>
          </w:p>
        </w:tc>
        <w:tc>
          <w:tcPr>
            <w:tcW w:w="1560" w:type="dxa"/>
            <w:gridSpan w:val="3"/>
            <w:vMerge/>
            <w:tcBorders>
              <w:left w:val="single" w:sz="4" w:space="0" w:color="auto"/>
              <w:right w:val="single" w:sz="4" w:space="0" w:color="auto"/>
            </w:tcBorders>
          </w:tcPr>
          <w:p w:rsidR="00B86F7B" w:rsidRPr="004F4A04" w:rsidRDefault="00B86F7B" w:rsidP="00235944">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40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4F4A04" w:rsidRDefault="00B86F7B" w:rsidP="00235944">
            <w:pPr>
              <w:spacing w:line="216" w:lineRule="auto"/>
              <w:rPr>
                <w:bCs/>
                <w:sz w:val="19"/>
                <w:szCs w:val="19"/>
              </w:rPr>
            </w:pPr>
          </w:p>
        </w:tc>
        <w:tc>
          <w:tcPr>
            <w:tcW w:w="1560" w:type="dxa"/>
            <w:gridSpan w:val="3"/>
            <w:vMerge/>
            <w:tcBorders>
              <w:left w:val="single" w:sz="4" w:space="0" w:color="auto"/>
              <w:right w:val="single" w:sz="4" w:space="0" w:color="auto"/>
            </w:tcBorders>
          </w:tcPr>
          <w:p w:rsidR="00B86F7B" w:rsidRPr="004F4A04" w:rsidRDefault="00B86F7B" w:rsidP="00235944">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409"/>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right w:val="single" w:sz="4" w:space="0" w:color="auto"/>
            </w:tcBorders>
          </w:tcPr>
          <w:p w:rsidR="00B86F7B" w:rsidRPr="004F4A04" w:rsidRDefault="00B86F7B" w:rsidP="00235944">
            <w:pPr>
              <w:spacing w:line="216" w:lineRule="auto"/>
              <w:rPr>
                <w:bCs/>
                <w:sz w:val="19"/>
                <w:szCs w:val="19"/>
              </w:rPr>
            </w:pPr>
          </w:p>
        </w:tc>
        <w:tc>
          <w:tcPr>
            <w:tcW w:w="1560" w:type="dxa"/>
            <w:gridSpan w:val="3"/>
            <w:vMerge/>
            <w:tcBorders>
              <w:left w:val="single" w:sz="4" w:space="0" w:color="auto"/>
              <w:right w:val="single" w:sz="4" w:space="0" w:color="auto"/>
            </w:tcBorders>
          </w:tcPr>
          <w:p w:rsidR="00B86F7B" w:rsidRPr="004F4A04" w:rsidRDefault="00B86F7B" w:rsidP="00235944">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Default="00B86F7B" w:rsidP="00235944">
            <w:pPr>
              <w:jc w:val="center"/>
              <w:rPr>
                <w:sz w:val="17"/>
                <w:szCs w:val="17"/>
              </w:rPr>
            </w:pPr>
            <w:r>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778"/>
        </w:trPr>
        <w:tc>
          <w:tcPr>
            <w:tcW w:w="749" w:type="dxa"/>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3876" w:type="dxa"/>
            <w:gridSpan w:val="3"/>
            <w:vMerge/>
            <w:tcBorders>
              <w:left w:val="single" w:sz="4" w:space="0" w:color="auto"/>
              <w:bottom w:val="single" w:sz="4" w:space="0" w:color="auto"/>
              <w:right w:val="single" w:sz="4" w:space="0" w:color="auto"/>
            </w:tcBorders>
          </w:tcPr>
          <w:p w:rsidR="00B86F7B" w:rsidRPr="004F4A04" w:rsidRDefault="00B86F7B" w:rsidP="00235944">
            <w:pPr>
              <w:spacing w:line="216" w:lineRule="auto"/>
              <w:rPr>
                <w:bCs/>
                <w:sz w:val="19"/>
                <w:szCs w:val="19"/>
              </w:rPr>
            </w:pPr>
          </w:p>
        </w:tc>
        <w:tc>
          <w:tcPr>
            <w:tcW w:w="1560" w:type="dxa"/>
            <w:gridSpan w:val="3"/>
            <w:vMerge/>
            <w:tcBorders>
              <w:left w:val="single" w:sz="4" w:space="0" w:color="auto"/>
              <w:bottom w:val="single" w:sz="4" w:space="0" w:color="auto"/>
              <w:right w:val="single" w:sz="4" w:space="0" w:color="auto"/>
            </w:tcBorders>
          </w:tcPr>
          <w:p w:rsidR="00B86F7B" w:rsidRPr="004F4A04" w:rsidRDefault="00B86F7B" w:rsidP="00235944">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rPr>
                <w:sz w:val="17"/>
                <w:szCs w:val="17"/>
              </w:rPr>
            </w:pPr>
          </w:p>
        </w:tc>
        <w:tc>
          <w:tcPr>
            <w:tcW w:w="993"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7"/>
                <w:szCs w:val="17"/>
              </w:rPr>
            </w:pPr>
          </w:p>
        </w:tc>
        <w:tc>
          <w:tcPr>
            <w:tcW w:w="1683" w:type="dxa"/>
            <w:vMerge/>
            <w:tcBorders>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1232" w:type="dxa"/>
            <w:vMerge/>
            <w:tcBorders>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r>
      <w:tr w:rsidR="00B86F7B" w:rsidRPr="004F4A04" w:rsidTr="00235944">
        <w:trPr>
          <w:gridAfter w:val="2"/>
          <w:wAfter w:w="378" w:type="dxa"/>
          <w:trHeight w:val="230"/>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spacing w:line="216" w:lineRule="auto"/>
              <w:rPr>
                <w:b/>
                <w:bCs/>
                <w:sz w:val="18"/>
                <w:szCs w:val="18"/>
              </w:rPr>
            </w:pPr>
            <w:r w:rsidRPr="004F4A04">
              <w:rPr>
                <w:b/>
                <w:bCs/>
                <w:sz w:val="18"/>
                <w:szCs w:val="18"/>
              </w:rPr>
              <w:t xml:space="preserve">Подпрограмма 2 «Развитие культуры в </w:t>
            </w:r>
            <w:proofErr w:type="spellStart"/>
            <w:r w:rsidRPr="004F4A04">
              <w:rPr>
                <w:b/>
                <w:bCs/>
                <w:sz w:val="18"/>
                <w:szCs w:val="18"/>
              </w:rPr>
              <w:t>Плесском</w:t>
            </w:r>
            <w:proofErr w:type="spellEnd"/>
            <w:r w:rsidRPr="004F4A04">
              <w:rPr>
                <w:b/>
                <w:bCs/>
                <w:sz w:val="18"/>
                <w:szCs w:val="18"/>
              </w:rPr>
              <w:t xml:space="preserve"> сельсовете»</w:t>
            </w:r>
          </w:p>
        </w:tc>
      </w:tr>
      <w:tr w:rsidR="00B86F7B" w:rsidRPr="004F4A04" w:rsidTr="00235944">
        <w:trPr>
          <w:gridAfter w:val="2"/>
          <w:wAfter w:w="378" w:type="dxa"/>
          <w:trHeight w:val="202"/>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spacing w:line="216" w:lineRule="auto"/>
              <w:rPr>
                <w:sz w:val="18"/>
                <w:szCs w:val="18"/>
              </w:rPr>
            </w:pPr>
            <w:r w:rsidRPr="004F4A04">
              <w:rPr>
                <w:sz w:val="18"/>
                <w:szCs w:val="18"/>
              </w:rPr>
              <w:t xml:space="preserve">Цель подпрограммы – качественное удовлетворение потребностей населения в услугах организаций культуры в </w:t>
            </w:r>
            <w:proofErr w:type="spellStart"/>
            <w:r w:rsidRPr="004F4A04">
              <w:rPr>
                <w:sz w:val="18"/>
                <w:szCs w:val="18"/>
              </w:rPr>
              <w:t>Плесском</w:t>
            </w:r>
            <w:proofErr w:type="spellEnd"/>
            <w:r w:rsidRPr="004F4A04">
              <w:rPr>
                <w:sz w:val="18"/>
                <w:szCs w:val="18"/>
              </w:rPr>
              <w:t xml:space="preserve"> сельсовете</w:t>
            </w:r>
          </w:p>
        </w:tc>
      </w:tr>
      <w:tr w:rsidR="00B86F7B" w:rsidRPr="004F4A04" w:rsidTr="00235944">
        <w:trPr>
          <w:gridAfter w:val="2"/>
          <w:wAfter w:w="378" w:type="dxa"/>
          <w:trHeight w:val="96"/>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spacing w:line="216" w:lineRule="auto"/>
              <w:rPr>
                <w:sz w:val="18"/>
                <w:szCs w:val="18"/>
              </w:rPr>
            </w:pPr>
            <w:r w:rsidRPr="004F4A04">
              <w:rPr>
                <w:sz w:val="18"/>
                <w:szCs w:val="18"/>
              </w:rPr>
              <w:t>Задача 1 «Повышение качества и доступности услуг в сфере культуры и досуга»</w:t>
            </w:r>
          </w:p>
        </w:tc>
      </w:tr>
      <w:tr w:rsidR="00B86F7B" w:rsidRPr="004F4A04" w:rsidTr="00235944">
        <w:trPr>
          <w:gridAfter w:val="2"/>
          <w:wAfter w:w="378" w:type="dxa"/>
          <w:trHeight w:val="194"/>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spacing w:line="216" w:lineRule="auto"/>
              <w:rPr>
                <w:sz w:val="18"/>
                <w:szCs w:val="18"/>
              </w:rPr>
            </w:pPr>
            <w:r w:rsidRPr="004F4A04">
              <w:rPr>
                <w:sz w:val="18"/>
                <w:szCs w:val="18"/>
              </w:rPr>
              <w:t>2.1. Основное мероприятие: Повышение качества и доступности услуг в сфере культуры и досуга</w:t>
            </w:r>
          </w:p>
        </w:tc>
      </w:tr>
      <w:tr w:rsidR="00B86F7B" w:rsidRPr="004F4A04" w:rsidTr="00235944">
        <w:trPr>
          <w:gridAfter w:val="2"/>
          <w:wAfter w:w="378" w:type="dxa"/>
          <w:trHeight w:val="703"/>
        </w:trPr>
        <w:tc>
          <w:tcPr>
            <w:tcW w:w="749" w:type="dxa"/>
            <w:tcBorders>
              <w:top w:val="single" w:sz="4" w:space="0" w:color="auto"/>
              <w:left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B86F7B" w:rsidRPr="005C45EB" w:rsidRDefault="00B86F7B" w:rsidP="00235944">
            <w:pPr>
              <w:spacing w:line="216" w:lineRule="auto"/>
              <w:ind w:left="-43" w:right="-110"/>
              <w:rPr>
                <w:sz w:val="16"/>
                <w:szCs w:val="16"/>
              </w:rPr>
            </w:pPr>
            <w:r w:rsidRPr="005C45EB">
              <w:rPr>
                <w:sz w:val="16"/>
                <w:szCs w:val="16"/>
              </w:rPr>
              <w:t xml:space="preserve">Расходы на обеспечение деятельности (оказание услуг) муниципальными бюджетными учреждениями культуры (ДК), </w:t>
            </w:r>
          </w:p>
          <w:p w:rsidR="00B86F7B" w:rsidRPr="004F4A04" w:rsidRDefault="00B86F7B" w:rsidP="00235944">
            <w:pPr>
              <w:spacing w:line="216" w:lineRule="auto"/>
              <w:ind w:left="-43" w:right="-110"/>
              <w:rPr>
                <w:sz w:val="18"/>
                <w:szCs w:val="18"/>
              </w:rPr>
            </w:pPr>
            <w:r w:rsidRPr="005C45EB">
              <w:rPr>
                <w:sz w:val="16"/>
                <w:szCs w:val="16"/>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rPr>
                <w:sz w:val="18"/>
                <w:szCs w:val="18"/>
              </w:rPr>
            </w:pPr>
            <w:proofErr w:type="spellStart"/>
            <w:r w:rsidRPr="004F4A04">
              <w:rPr>
                <w:sz w:val="18"/>
                <w:szCs w:val="18"/>
              </w:rPr>
              <w:t>Соисполнитель-МБУК</w:t>
            </w:r>
            <w:proofErr w:type="spellEnd"/>
            <w:r w:rsidRPr="004F4A04">
              <w:rPr>
                <w:sz w:val="18"/>
                <w:szCs w:val="18"/>
              </w:rPr>
              <w:t xml:space="preserve"> «</w:t>
            </w:r>
            <w:proofErr w:type="spellStart"/>
            <w:r w:rsidRPr="004F4A04">
              <w:rPr>
                <w:sz w:val="18"/>
                <w:szCs w:val="18"/>
              </w:rPr>
              <w:t>Плесский</w:t>
            </w:r>
            <w:proofErr w:type="spellEnd"/>
            <w:r w:rsidRPr="004F4A04">
              <w:rPr>
                <w:sz w:val="18"/>
                <w:szCs w:val="18"/>
              </w:rPr>
              <w:t xml:space="preserve">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B86F7B" w:rsidRPr="004F4A04" w:rsidRDefault="00B86F7B" w:rsidP="00235944">
            <w:pPr>
              <w:ind w:left="-108" w:right="-165"/>
              <w:jc w:val="center"/>
              <w:rPr>
                <w:sz w:val="18"/>
                <w:szCs w:val="18"/>
              </w:rPr>
            </w:pPr>
            <w:r>
              <w:rPr>
                <w:sz w:val="18"/>
                <w:szCs w:val="18"/>
              </w:rPr>
              <w:t>4292,073</w:t>
            </w: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4292,073</w:t>
            </w:r>
          </w:p>
        </w:tc>
        <w:tc>
          <w:tcPr>
            <w:tcW w:w="1220" w:type="dxa"/>
            <w:vMerge w:val="restart"/>
            <w:tcBorders>
              <w:top w:val="single" w:sz="4" w:space="0" w:color="auto"/>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ind w:left="-108"/>
              <w:rPr>
                <w:sz w:val="18"/>
                <w:szCs w:val="18"/>
              </w:rPr>
            </w:pPr>
            <w:r w:rsidRPr="004F4A04">
              <w:rPr>
                <w:sz w:val="18"/>
                <w:szCs w:val="18"/>
              </w:rPr>
              <w:t xml:space="preserve">1. Количество </w:t>
            </w:r>
            <w:proofErr w:type="spellStart"/>
            <w:proofErr w:type="gramStart"/>
            <w:r w:rsidRPr="004F4A04">
              <w:rPr>
                <w:sz w:val="18"/>
                <w:szCs w:val="18"/>
              </w:rPr>
              <w:t>про-веденных</w:t>
            </w:r>
            <w:proofErr w:type="spellEnd"/>
            <w:proofErr w:type="gramEnd"/>
            <w:r w:rsidRPr="004F4A04">
              <w:rPr>
                <w:sz w:val="18"/>
                <w:szCs w:val="18"/>
              </w:rPr>
              <w:t xml:space="preserve"> </w:t>
            </w:r>
            <w:proofErr w:type="spellStart"/>
            <w:r w:rsidRPr="004F4A04">
              <w:rPr>
                <w:sz w:val="18"/>
                <w:szCs w:val="18"/>
              </w:rPr>
              <w:t>куль-турно-досуговых</w:t>
            </w:r>
            <w:proofErr w:type="spellEnd"/>
            <w:r w:rsidRPr="004F4A04">
              <w:rPr>
                <w:sz w:val="18"/>
                <w:szCs w:val="18"/>
              </w:rPr>
              <w:t xml:space="preserve"> мероприятий, </w:t>
            </w:r>
          </w:p>
          <w:p w:rsidR="00B86F7B" w:rsidRPr="001716E2" w:rsidRDefault="00B86F7B" w:rsidP="00235944">
            <w:pPr>
              <w:ind w:left="-13"/>
              <w:rPr>
                <w:sz w:val="18"/>
                <w:szCs w:val="18"/>
              </w:rPr>
            </w:pPr>
            <w:r w:rsidRPr="004F4A04">
              <w:rPr>
                <w:sz w:val="18"/>
                <w:szCs w:val="18"/>
              </w:rPr>
              <w:t xml:space="preserve">2.Количество </w:t>
            </w:r>
            <w:proofErr w:type="spellStart"/>
            <w:proofErr w:type="gramStart"/>
            <w:r w:rsidRPr="004F4A04">
              <w:rPr>
                <w:sz w:val="18"/>
                <w:szCs w:val="18"/>
              </w:rPr>
              <w:t>посе-щений</w:t>
            </w:r>
            <w:proofErr w:type="spellEnd"/>
            <w:proofErr w:type="gramEnd"/>
            <w:r w:rsidRPr="004F4A04">
              <w:rPr>
                <w:sz w:val="18"/>
                <w:szCs w:val="18"/>
              </w:rPr>
              <w:t xml:space="preserve"> </w:t>
            </w:r>
            <w:proofErr w:type="spellStart"/>
            <w:r w:rsidRPr="004F4A04">
              <w:rPr>
                <w:sz w:val="18"/>
                <w:szCs w:val="18"/>
              </w:rPr>
              <w:t>культурно-досуговых</w:t>
            </w:r>
            <w:proofErr w:type="spellEnd"/>
            <w:r w:rsidRPr="004F4A04">
              <w:rPr>
                <w:sz w:val="18"/>
                <w:szCs w:val="18"/>
              </w:rPr>
              <w:t xml:space="preserve"> учреждений</w:t>
            </w:r>
          </w:p>
        </w:tc>
        <w:tc>
          <w:tcPr>
            <w:tcW w:w="1232"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pStyle w:val="ConsPlusNormal"/>
              <w:rPr>
                <w:sz w:val="18"/>
                <w:szCs w:val="18"/>
              </w:rPr>
            </w:pPr>
            <w:proofErr w:type="spellStart"/>
            <w:r w:rsidRPr="004F4A04">
              <w:rPr>
                <w:sz w:val="18"/>
                <w:szCs w:val="18"/>
              </w:rPr>
              <w:t>Прилож</w:t>
            </w:r>
            <w:proofErr w:type="spellEnd"/>
            <w:r w:rsidRPr="004F4A04">
              <w:rPr>
                <w:sz w:val="18"/>
                <w:szCs w:val="18"/>
              </w:rPr>
              <w:t xml:space="preserve"> №1</w:t>
            </w:r>
          </w:p>
          <w:p w:rsidR="00B86F7B" w:rsidRPr="004F4A04" w:rsidRDefault="00B86F7B" w:rsidP="00235944">
            <w:pPr>
              <w:pStyle w:val="ConsPlusNormal"/>
              <w:rPr>
                <w:sz w:val="18"/>
                <w:szCs w:val="18"/>
              </w:rPr>
            </w:pPr>
            <w:r w:rsidRPr="004F4A04">
              <w:rPr>
                <w:sz w:val="18"/>
                <w:szCs w:val="18"/>
              </w:rPr>
              <w:t>Показатель 2.1</w:t>
            </w:r>
          </w:p>
          <w:p w:rsidR="00B86F7B" w:rsidRPr="004F4A04" w:rsidRDefault="00B86F7B" w:rsidP="00235944">
            <w:pPr>
              <w:rPr>
                <w:sz w:val="18"/>
                <w:szCs w:val="18"/>
              </w:rPr>
            </w:pPr>
            <w:r w:rsidRPr="004F4A04">
              <w:rPr>
                <w:sz w:val="18"/>
                <w:szCs w:val="18"/>
              </w:rPr>
              <w:t>Показатель 2.2</w:t>
            </w:r>
          </w:p>
        </w:tc>
      </w:tr>
      <w:tr w:rsidR="00B86F7B" w:rsidRPr="004F4A04" w:rsidTr="00235944">
        <w:trPr>
          <w:gridAfter w:val="2"/>
          <w:wAfter w:w="378" w:type="dxa"/>
          <w:trHeight w:val="195"/>
        </w:trPr>
        <w:tc>
          <w:tcPr>
            <w:tcW w:w="749" w:type="dxa"/>
            <w:tcBorders>
              <w:top w:val="nil"/>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8"/>
                <w:szCs w:val="18"/>
              </w:rPr>
            </w:pPr>
          </w:p>
        </w:tc>
        <w:tc>
          <w:tcPr>
            <w:tcW w:w="4018" w:type="dxa"/>
            <w:gridSpan w:val="4"/>
            <w:vMerge/>
            <w:tcBorders>
              <w:left w:val="nil"/>
              <w:bottom w:val="single" w:sz="4" w:space="0" w:color="auto"/>
              <w:right w:val="single" w:sz="4" w:space="0" w:color="auto"/>
            </w:tcBorders>
            <w:shd w:val="clear" w:color="auto" w:fill="auto"/>
          </w:tcPr>
          <w:p w:rsidR="00B86F7B" w:rsidRPr="004F4A04" w:rsidRDefault="00B86F7B" w:rsidP="00235944">
            <w:pPr>
              <w:spacing w:line="216" w:lineRule="auto"/>
              <w:ind w:left="-43" w:right="-110"/>
              <w:rPr>
                <w:sz w:val="18"/>
                <w:szCs w:val="18"/>
              </w:rPr>
            </w:pPr>
          </w:p>
        </w:tc>
        <w:tc>
          <w:tcPr>
            <w:tcW w:w="1418" w:type="dxa"/>
            <w:gridSpan w:val="2"/>
            <w:vMerge/>
            <w:tcBorders>
              <w:left w:val="single" w:sz="4" w:space="0" w:color="auto"/>
              <w:right w:val="single" w:sz="4" w:space="0" w:color="auto"/>
            </w:tcBorders>
            <w:shd w:val="clear" w:color="auto" w:fill="auto"/>
          </w:tcPr>
          <w:p w:rsidR="00B86F7B" w:rsidRPr="004F4A04" w:rsidRDefault="00B86F7B" w:rsidP="00235944">
            <w:pPr>
              <w:jc w:val="both"/>
              <w:rPr>
                <w:i/>
                <w:sz w:val="18"/>
                <w:szCs w:val="18"/>
              </w:rPr>
            </w:pPr>
          </w:p>
        </w:tc>
        <w:tc>
          <w:tcPr>
            <w:tcW w:w="708" w:type="dxa"/>
            <w:vMerge/>
            <w:tcBorders>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936" w:type="dxa"/>
            <w:vMerge/>
            <w:tcBorders>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407" w:type="dxa"/>
            <w:gridSpan w:val="2"/>
            <w:vMerge/>
            <w:tcBorders>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20" w:type="dxa"/>
            <w:vMerge/>
            <w:tcBorders>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vMerge/>
            <w:tcBorders>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vMerge/>
            <w:tcBorders>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715" w:type="dxa"/>
            <w:gridSpan w:val="2"/>
            <w:vMerge/>
            <w:tcBorders>
              <w:left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32" w:type="dxa"/>
            <w:vMerge/>
            <w:tcBorders>
              <w:left w:val="single" w:sz="4" w:space="0" w:color="auto"/>
              <w:right w:val="single" w:sz="4" w:space="0" w:color="auto"/>
            </w:tcBorders>
            <w:shd w:val="clear" w:color="auto" w:fill="auto"/>
          </w:tcPr>
          <w:p w:rsidR="00B86F7B" w:rsidRPr="004F4A04" w:rsidRDefault="00B86F7B" w:rsidP="00235944">
            <w:pPr>
              <w:rPr>
                <w:sz w:val="18"/>
                <w:szCs w:val="18"/>
              </w:rPr>
            </w:pPr>
          </w:p>
        </w:tc>
      </w:tr>
      <w:tr w:rsidR="00B86F7B" w:rsidRPr="004F4A04" w:rsidTr="00235944">
        <w:trPr>
          <w:gridAfter w:val="2"/>
          <w:wAfter w:w="378"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spacing w:line="216" w:lineRule="auto"/>
              <w:ind w:left="-43" w:right="-110"/>
              <w:rPr>
                <w:sz w:val="18"/>
                <w:szCs w:val="18"/>
                <w:highlight w:val="yellow"/>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1418" w:type="dxa"/>
            <w:gridSpan w:val="2"/>
            <w:vMerge/>
            <w:tcBorders>
              <w:top w:val="single" w:sz="4" w:space="0" w:color="auto"/>
              <w:left w:val="single" w:sz="4" w:space="0" w:color="auto"/>
              <w:right w:val="single" w:sz="4" w:space="0" w:color="auto"/>
            </w:tcBorders>
          </w:tcPr>
          <w:p w:rsidR="00B86F7B" w:rsidRPr="004F4A04" w:rsidRDefault="00B86F7B" w:rsidP="00235944">
            <w:pPr>
              <w:jc w:val="both"/>
              <w:rPr>
                <w:i/>
                <w:sz w:val="18"/>
                <w:szCs w:val="18"/>
              </w:rPr>
            </w:pPr>
          </w:p>
        </w:tc>
        <w:tc>
          <w:tcPr>
            <w:tcW w:w="708" w:type="dxa"/>
            <w:vMerge/>
            <w:tcBorders>
              <w:left w:val="single" w:sz="4" w:space="0" w:color="auto"/>
              <w:bottom w:val="nil"/>
              <w:right w:val="single" w:sz="4" w:space="0" w:color="auto"/>
            </w:tcBorders>
            <w:vAlign w:val="center"/>
          </w:tcPr>
          <w:p w:rsidR="00B86F7B" w:rsidRPr="004F4A04" w:rsidRDefault="00B86F7B" w:rsidP="00235944">
            <w:pPr>
              <w:jc w:val="center"/>
              <w:rPr>
                <w:sz w:val="18"/>
                <w:szCs w:val="18"/>
              </w:rPr>
            </w:pPr>
          </w:p>
        </w:tc>
        <w:tc>
          <w:tcPr>
            <w:tcW w:w="936" w:type="dxa"/>
            <w:vMerge/>
            <w:tcBorders>
              <w:left w:val="single" w:sz="4" w:space="0" w:color="auto"/>
              <w:bottom w:val="nil"/>
              <w:right w:val="single" w:sz="4" w:space="0" w:color="auto"/>
            </w:tcBorders>
            <w:vAlign w:val="center"/>
          </w:tcPr>
          <w:p w:rsidR="00B86F7B" w:rsidRPr="004F4A04" w:rsidRDefault="00B86F7B" w:rsidP="00235944">
            <w:pPr>
              <w:jc w:val="center"/>
              <w:rPr>
                <w:sz w:val="18"/>
                <w:szCs w:val="18"/>
              </w:rPr>
            </w:pPr>
          </w:p>
        </w:tc>
        <w:tc>
          <w:tcPr>
            <w:tcW w:w="1407" w:type="dxa"/>
            <w:gridSpan w:val="2"/>
            <w:vMerge/>
            <w:tcBorders>
              <w:left w:val="single" w:sz="4" w:space="0" w:color="auto"/>
              <w:bottom w:val="nil"/>
              <w:right w:val="single" w:sz="4" w:space="0" w:color="auto"/>
            </w:tcBorders>
            <w:vAlign w:val="center"/>
          </w:tcPr>
          <w:p w:rsidR="00B86F7B" w:rsidRPr="004F4A04" w:rsidRDefault="00B86F7B" w:rsidP="00235944">
            <w:pPr>
              <w:jc w:val="center"/>
              <w:rPr>
                <w:sz w:val="18"/>
                <w:szCs w:val="18"/>
              </w:rPr>
            </w:pPr>
          </w:p>
        </w:tc>
        <w:tc>
          <w:tcPr>
            <w:tcW w:w="1220" w:type="dxa"/>
            <w:vMerge/>
            <w:tcBorders>
              <w:left w:val="single" w:sz="4" w:space="0" w:color="auto"/>
              <w:bottom w:val="nil"/>
              <w:right w:val="single" w:sz="4" w:space="0" w:color="auto"/>
            </w:tcBorders>
            <w:vAlign w:val="center"/>
          </w:tcPr>
          <w:p w:rsidR="00B86F7B" w:rsidRPr="004F4A04" w:rsidRDefault="00B86F7B" w:rsidP="00235944">
            <w:pPr>
              <w:jc w:val="center"/>
              <w:rPr>
                <w:sz w:val="18"/>
                <w:szCs w:val="18"/>
              </w:rPr>
            </w:pPr>
          </w:p>
        </w:tc>
        <w:tc>
          <w:tcPr>
            <w:tcW w:w="1290" w:type="dxa"/>
            <w:gridSpan w:val="2"/>
            <w:vMerge/>
            <w:tcBorders>
              <w:left w:val="single" w:sz="4" w:space="0" w:color="auto"/>
              <w:bottom w:val="nil"/>
              <w:right w:val="single" w:sz="4" w:space="0" w:color="auto"/>
            </w:tcBorders>
            <w:vAlign w:val="center"/>
          </w:tcPr>
          <w:p w:rsidR="00B86F7B" w:rsidRPr="004F4A04" w:rsidRDefault="00B86F7B" w:rsidP="00235944">
            <w:pPr>
              <w:jc w:val="center"/>
              <w:rPr>
                <w:sz w:val="18"/>
                <w:szCs w:val="18"/>
              </w:rPr>
            </w:pPr>
          </w:p>
        </w:tc>
        <w:tc>
          <w:tcPr>
            <w:tcW w:w="1008" w:type="dxa"/>
            <w:gridSpan w:val="3"/>
            <w:vMerge/>
            <w:tcBorders>
              <w:left w:val="single" w:sz="4" w:space="0" w:color="auto"/>
              <w:bottom w:val="nil"/>
              <w:right w:val="single" w:sz="4" w:space="0" w:color="auto"/>
            </w:tcBorders>
            <w:vAlign w:val="center"/>
          </w:tcPr>
          <w:p w:rsidR="00B86F7B" w:rsidRPr="004F4A04" w:rsidRDefault="00B86F7B" w:rsidP="00235944">
            <w:pPr>
              <w:jc w:val="center"/>
              <w:rPr>
                <w:sz w:val="18"/>
                <w:szCs w:val="18"/>
              </w:rPr>
            </w:pPr>
          </w:p>
        </w:tc>
        <w:tc>
          <w:tcPr>
            <w:tcW w:w="1715" w:type="dxa"/>
            <w:gridSpan w:val="2"/>
            <w:vMerge/>
            <w:tcBorders>
              <w:left w:val="single" w:sz="4" w:space="0" w:color="auto"/>
              <w:bottom w:val="nil"/>
              <w:right w:val="single" w:sz="4" w:space="0" w:color="auto"/>
            </w:tcBorders>
            <w:vAlign w:val="center"/>
          </w:tcPr>
          <w:p w:rsidR="00B86F7B" w:rsidRPr="004F4A04" w:rsidRDefault="00B86F7B" w:rsidP="00235944">
            <w:pPr>
              <w:jc w:val="center"/>
              <w:rPr>
                <w:sz w:val="18"/>
                <w:szCs w:val="18"/>
              </w:rPr>
            </w:pPr>
          </w:p>
        </w:tc>
        <w:tc>
          <w:tcPr>
            <w:tcW w:w="1232" w:type="dxa"/>
            <w:vMerge/>
            <w:tcBorders>
              <w:left w:val="single" w:sz="4" w:space="0" w:color="auto"/>
              <w:bottom w:val="nil"/>
              <w:right w:val="single" w:sz="4" w:space="0" w:color="auto"/>
            </w:tcBorders>
            <w:vAlign w:val="center"/>
          </w:tcPr>
          <w:p w:rsidR="00B86F7B" w:rsidRPr="004F4A04" w:rsidRDefault="00B86F7B" w:rsidP="00235944">
            <w:pPr>
              <w:rPr>
                <w:sz w:val="18"/>
                <w:szCs w:val="18"/>
              </w:rPr>
            </w:pPr>
          </w:p>
        </w:tc>
      </w:tr>
      <w:tr w:rsidR="00B86F7B" w:rsidRPr="004F4A04" w:rsidTr="00235944">
        <w:trPr>
          <w:gridAfter w:val="2"/>
          <w:wAfter w:w="378"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B86F7B" w:rsidRPr="004F4A04" w:rsidRDefault="00B86F7B" w:rsidP="00235944">
            <w:pPr>
              <w:spacing w:line="216" w:lineRule="auto"/>
              <w:ind w:left="-43" w:right="-110"/>
              <w:rPr>
                <w:sz w:val="18"/>
                <w:szCs w:val="18"/>
              </w:rPr>
            </w:pPr>
            <w:r w:rsidRPr="004F4A04">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4F4A04">
              <w:rPr>
                <w:sz w:val="18"/>
                <w:szCs w:val="18"/>
              </w:rPr>
              <w:t>Плесского</w:t>
            </w:r>
            <w:proofErr w:type="spellEnd"/>
            <w:r w:rsidRPr="004F4A04">
              <w:rPr>
                <w:sz w:val="18"/>
                <w:szCs w:val="18"/>
              </w:rPr>
              <w:t xml:space="preserve"> сельсовета (по работникам домов культуры, клубов) </w:t>
            </w:r>
          </w:p>
        </w:tc>
        <w:tc>
          <w:tcPr>
            <w:tcW w:w="1418" w:type="dxa"/>
            <w:gridSpan w:val="2"/>
            <w:vMerge/>
            <w:tcBorders>
              <w:left w:val="single" w:sz="4" w:space="0" w:color="auto"/>
              <w:right w:val="single" w:sz="4" w:space="0" w:color="auto"/>
            </w:tcBorders>
          </w:tcPr>
          <w:p w:rsidR="00B86F7B" w:rsidRPr="004F4A04" w:rsidRDefault="00B86F7B" w:rsidP="00235944">
            <w:pPr>
              <w:jc w:val="both"/>
              <w:rPr>
                <w:i/>
                <w:sz w:val="18"/>
                <w:szCs w:val="18"/>
              </w:rPr>
            </w:pPr>
          </w:p>
        </w:tc>
        <w:tc>
          <w:tcPr>
            <w:tcW w:w="708" w:type="dxa"/>
            <w:vMerge/>
            <w:tcBorders>
              <w:left w:val="single" w:sz="4" w:space="0" w:color="auto"/>
              <w:bottom w:val="single" w:sz="4" w:space="0" w:color="000000"/>
              <w:right w:val="single" w:sz="4" w:space="0" w:color="auto"/>
            </w:tcBorders>
          </w:tcPr>
          <w:p w:rsidR="00B86F7B" w:rsidRPr="004F4A04" w:rsidRDefault="00B86F7B" w:rsidP="00235944">
            <w:pPr>
              <w:jc w:val="center"/>
              <w:rPr>
                <w:sz w:val="18"/>
                <w:szCs w:val="18"/>
              </w:rPr>
            </w:pPr>
          </w:p>
        </w:tc>
        <w:tc>
          <w:tcPr>
            <w:tcW w:w="936" w:type="dxa"/>
            <w:vMerge/>
            <w:tcBorders>
              <w:left w:val="single" w:sz="4" w:space="0" w:color="auto"/>
              <w:bottom w:val="single" w:sz="4" w:space="0" w:color="000000"/>
              <w:right w:val="single" w:sz="4" w:space="0" w:color="auto"/>
            </w:tcBorders>
            <w:vAlign w:val="bottom"/>
          </w:tcPr>
          <w:p w:rsidR="00B86F7B" w:rsidRPr="004F4A04" w:rsidRDefault="00B86F7B" w:rsidP="00235944">
            <w:pPr>
              <w:jc w:val="center"/>
              <w:rPr>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B86F7B" w:rsidRPr="004F4A04" w:rsidRDefault="00B86F7B" w:rsidP="00235944">
            <w:pPr>
              <w:jc w:val="center"/>
              <w:rPr>
                <w:sz w:val="18"/>
                <w:szCs w:val="18"/>
              </w:rPr>
            </w:pPr>
          </w:p>
        </w:tc>
        <w:tc>
          <w:tcPr>
            <w:tcW w:w="1220" w:type="dxa"/>
            <w:vMerge/>
            <w:tcBorders>
              <w:left w:val="single" w:sz="4" w:space="0" w:color="auto"/>
              <w:bottom w:val="single" w:sz="4" w:space="0" w:color="000000"/>
              <w:right w:val="single" w:sz="4" w:space="0" w:color="auto"/>
            </w:tcBorders>
            <w:vAlign w:val="bottom"/>
          </w:tcPr>
          <w:p w:rsidR="00B86F7B" w:rsidRPr="004F4A04" w:rsidRDefault="00B86F7B" w:rsidP="00235944">
            <w:pPr>
              <w:jc w:val="center"/>
              <w:rPr>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B86F7B" w:rsidRPr="004F4A04" w:rsidRDefault="00B86F7B" w:rsidP="00235944">
            <w:pPr>
              <w:jc w:val="center"/>
              <w:rPr>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B86F7B" w:rsidRPr="004F4A04" w:rsidRDefault="00B86F7B" w:rsidP="00235944">
            <w:pPr>
              <w:jc w:val="center"/>
              <w:rPr>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B86F7B" w:rsidRPr="004F4A04" w:rsidRDefault="00B86F7B" w:rsidP="00235944">
            <w:pPr>
              <w:jc w:val="center"/>
              <w:rPr>
                <w:sz w:val="18"/>
                <w:szCs w:val="18"/>
              </w:rPr>
            </w:pPr>
          </w:p>
        </w:tc>
        <w:tc>
          <w:tcPr>
            <w:tcW w:w="1232" w:type="dxa"/>
            <w:vMerge/>
            <w:tcBorders>
              <w:left w:val="single" w:sz="4" w:space="0" w:color="auto"/>
              <w:bottom w:val="single" w:sz="4" w:space="0" w:color="000000"/>
              <w:right w:val="single" w:sz="4" w:space="0" w:color="auto"/>
            </w:tcBorders>
            <w:vAlign w:val="center"/>
          </w:tcPr>
          <w:p w:rsidR="00B86F7B" w:rsidRPr="004F4A04" w:rsidRDefault="00B86F7B" w:rsidP="00235944">
            <w:pPr>
              <w:rPr>
                <w:sz w:val="18"/>
                <w:szCs w:val="18"/>
              </w:rPr>
            </w:pPr>
          </w:p>
        </w:tc>
      </w:tr>
      <w:tr w:rsidR="00B86F7B" w:rsidRPr="004F4A04" w:rsidTr="00235944">
        <w:trPr>
          <w:gridAfter w:val="2"/>
          <w:wAfter w:w="378" w:type="dxa"/>
          <w:trHeight w:val="125"/>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4F4A04" w:rsidRDefault="00B86F7B" w:rsidP="00235944">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2020</w:t>
            </w:r>
          </w:p>
        </w:tc>
        <w:tc>
          <w:tcPr>
            <w:tcW w:w="936" w:type="dxa"/>
            <w:tcBorders>
              <w:top w:val="nil"/>
              <w:left w:val="nil"/>
              <w:bottom w:val="single" w:sz="4" w:space="0" w:color="auto"/>
              <w:right w:val="single" w:sz="4" w:space="0" w:color="auto"/>
            </w:tcBorders>
            <w:shd w:val="clear" w:color="auto" w:fill="auto"/>
            <w:vAlign w:val="bottom"/>
          </w:tcPr>
          <w:p w:rsidR="00B86F7B" w:rsidRPr="0054414E" w:rsidRDefault="00B86F7B" w:rsidP="00235944">
            <w:pPr>
              <w:jc w:val="center"/>
              <w:rPr>
                <w:sz w:val="18"/>
                <w:szCs w:val="18"/>
              </w:rPr>
            </w:pPr>
            <w:r w:rsidRPr="0054414E">
              <w:rPr>
                <w:sz w:val="18"/>
                <w:szCs w:val="18"/>
              </w:rPr>
              <w:t>1070,985</w:t>
            </w:r>
          </w:p>
        </w:tc>
        <w:tc>
          <w:tcPr>
            <w:tcW w:w="1407" w:type="dxa"/>
            <w:gridSpan w:val="2"/>
            <w:tcBorders>
              <w:top w:val="nil"/>
              <w:left w:val="nil"/>
              <w:bottom w:val="single" w:sz="4" w:space="0" w:color="auto"/>
              <w:right w:val="single" w:sz="4" w:space="0" w:color="auto"/>
            </w:tcBorders>
            <w:shd w:val="clear" w:color="auto" w:fill="auto"/>
            <w:vAlign w:val="bottom"/>
          </w:tcPr>
          <w:p w:rsidR="00B86F7B" w:rsidRPr="0054414E" w:rsidRDefault="00B86F7B" w:rsidP="00235944">
            <w:pPr>
              <w:jc w:val="center"/>
              <w:rPr>
                <w:sz w:val="18"/>
                <w:szCs w:val="18"/>
              </w:rPr>
            </w:pPr>
            <w:r w:rsidRPr="0054414E">
              <w:rPr>
                <w:sz w:val="18"/>
                <w:szCs w:val="18"/>
              </w:rPr>
              <w:t>1070,985</w:t>
            </w:r>
          </w:p>
        </w:tc>
        <w:tc>
          <w:tcPr>
            <w:tcW w:w="1220"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735-19675</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171"/>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4F4A04" w:rsidRDefault="00B86F7B" w:rsidP="00235944">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2021</w:t>
            </w:r>
          </w:p>
        </w:tc>
        <w:tc>
          <w:tcPr>
            <w:tcW w:w="936"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1111,670</w:t>
            </w:r>
          </w:p>
        </w:tc>
        <w:tc>
          <w:tcPr>
            <w:tcW w:w="1407"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1111,670</w:t>
            </w:r>
          </w:p>
        </w:tc>
        <w:tc>
          <w:tcPr>
            <w:tcW w:w="1220"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735-19675</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20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4F4A04" w:rsidRDefault="00B86F7B" w:rsidP="00235944">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2022</w:t>
            </w:r>
          </w:p>
        </w:tc>
        <w:tc>
          <w:tcPr>
            <w:tcW w:w="936"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1131,022</w:t>
            </w:r>
          </w:p>
        </w:tc>
        <w:tc>
          <w:tcPr>
            <w:tcW w:w="1407"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1131,022</w:t>
            </w:r>
          </w:p>
        </w:tc>
        <w:tc>
          <w:tcPr>
            <w:tcW w:w="1220"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730-19675</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20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4F4A04" w:rsidRDefault="00B86F7B" w:rsidP="00235944">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2023</w:t>
            </w:r>
          </w:p>
        </w:tc>
        <w:tc>
          <w:tcPr>
            <w:tcW w:w="936"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489,198</w:t>
            </w:r>
          </w:p>
        </w:tc>
        <w:tc>
          <w:tcPr>
            <w:tcW w:w="1407"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489,198</w:t>
            </w:r>
          </w:p>
        </w:tc>
        <w:tc>
          <w:tcPr>
            <w:tcW w:w="1220"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730-19675</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203"/>
        </w:trPr>
        <w:tc>
          <w:tcPr>
            <w:tcW w:w="749" w:type="dxa"/>
            <w:vMerge/>
            <w:tcBorders>
              <w:left w:val="single" w:sz="4" w:space="0" w:color="auto"/>
              <w:bottom w:val="single" w:sz="4" w:space="0" w:color="000000"/>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B86F7B" w:rsidRPr="004F4A04" w:rsidRDefault="00B86F7B" w:rsidP="00235944">
            <w:pPr>
              <w:spacing w:line="216" w:lineRule="auto"/>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2024</w:t>
            </w:r>
          </w:p>
        </w:tc>
        <w:tc>
          <w:tcPr>
            <w:tcW w:w="936"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489,198</w:t>
            </w:r>
          </w:p>
        </w:tc>
        <w:tc>
          <w:tcPr>
            <w:tcW w:w="1407"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489,198</w:t>
            </w:r>
          </w:p>
        </w:tc>
        <w:tc>
          <w:tcPr>
            <w:tcW w:w="1220"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730-19675</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194"/>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spacing w:line="216" w:lineRule="auto"/>
              <w:rPr>
                <w:b/>
                <w:bCs/>
                <w:sz w:val="18"/>
                <w:szCs w:val="18"/>
              </w:rPr>
            </w:pPr>
            <w:r w:rsidRPr="004F4A04">
              <w:rPr>
                <w:b/>
                <w:bCs/>
                <w:sz w:val="18"/>
                <w:szCs w:val="18"/>
              </w:rPr>
              <w:t xml:space="preserve">Подпрограмма 3 «Развитие муниципальной службы в </w:t>
            </w:r>
            <w:proofErr w:type="spellStart"/>
            <w:r w:rsidRPr="004F4A04">
              <w:rPr>
                <w:b/>
                <w:bCs/>
                <w:sz w:val="18"/>
                <w:szCs w:val="18"/>
              </w:rPr>
              <w:t>Плесском</w:t>
            </w:r>
            <w:proofErr w:type="spellEnd"/>
            <w:r w:rsidRPr="004F4A04">
              <w:rPr>
                <w:b/>
                <w:bCs/>
                <w:sz w:val="18"/>
                <w:szCs w:val="18"/>
              </w:rPr>
              <w:t xml:space="preserve"> сельсовете»</w:t>
            </w:r>
          </w:p>
        </w:tc>
      </w:tr>
      <w:tr w:rsidR="00B86F7B" w:rsidRPr="004F4A04" w:rsidTr="00235944">
        <w:trPr>
          <w:gridAfter w:val="2"/>
          <w:wAfter w:w="378" w:type="dxa"/>
          <w:trHeight w:val="130"/>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spacing w:line="216" w:lineRule="auto"/>
              <w:rPr>
                <w:sz w:val="18"/>
                <w:szCs w:val="18"/>
              </w:rPr>
            </w:pPr>
            <w:r w:rsidRPr="004F4A04">
              <w:rPr>
                <w:sz w:val="18"/>
                <w:szCs w:val="18"/>
              </w:rPr>
              <w:t xml:space="preserve">Цель подпрограммы - обеспечение эффективного муниципального управления в </w:t>
            </w:r>
            <w:proofErr w:type="spellStart"/>
            <w:r w:rsidRPr="004F4A04">
              <w:rPr>
                <w:sz w:val="18"/>
                <w:szCs w:val="18"/>
              </w:rPr>
              <w:t>Плесском</w:t>
            </w:r>
            <w:proofErr w:type="spellEnd"/>
            <w:r w:rsidRPr="004F4A04">
              <w:rPr>
                <w:sz w:val="18"/>
                <w:szCs w:val="18"/>
              </w:rPr>
              <w:t xml:space="preserve"> сельсовете</w:t>
            </w:r>
          </w:p>
        </w:tc>
      </w:tr>
      <w:tr w:rsidR="00B86F7B" w:rsidRPr="004F4A04" w:rsidTr="00235944">
        <w:trPr>
          <w:gridAfter w:val="2"/>
          <w:wAfter w:w="378" w:type="dxa"/>
          <w:trHeight w:val="415"/>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spacing w:line="216" w:lineRule="auto"/>
              <w:rPr>
                <w:sz w:val="18"/>
                <w:szCs w:val="18"/>
              </w:rPr>
            </w:pPr>
            <w:r w:rsidRPr="004F4A04">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B86F7B" w:rsidRPr="004F4A04" w:rsidTr="00235944">
        <w:trPr>
          <w:gridAfter w:val="2"/>
          <w:wAfter w:w="378" w:type="dxa"/>
          <w:trHeight w:val="243"/>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spacing w:line="216" w:lineRule="auto"/>
              <w:rPr>
                <w:sz w:val="18"/>
                <w:szCs w:val="18"/>
              </w:rPr>
            </w:pPr>
            <w:r w:rsidRPr="004F4A04">
              <w:rPr>
                <w:sz w:val="18"/>
                <w:szCs w:val="18"/>
              </w:rPr>
              <w:t xml:space="preserve">3.1. Основное мероприятие: Обеспечение деятельности администрации </w:t>
            </w:r>
            <w:proofErr w:type="spellStart"/>
            <w:r w:rsidRPr="004F4A04">
              <w:rPr>
                <w:sz w:val="18"/>
                <w:szCs w:val="18"/>
              </w:rPr>
              <w:t>Плесского</w:t>
            </w:r>
            <w:proofErr w:type="spellEnd"/>
            <w:r w:rsidRPr="004F4A04">
              <w:rPr>
                <w:sz w:val="18"/>
                <w:szCs w:val="18"/>
              </w:rPr>
              <w:t xml:space="preserve"> сельсовета</w:t>
            </w:r>
          </w:p>
        </w:tc>
      </w:tr>
      <w:tr w:rsidR="00B86F7B" w:rsidRPr="004F4A04" w:rsidTr="00235944">
        <w:trPr>
          <w:gridAfter w:val="2"/>
          <w:wAfter w:w="378" w:type="dxa"/>
          <w:trHeight w:val="2039"/>
        </w:trPr>
        <w:tc>
          <w:tcPr>
            <w:tcW w:w="749" w:type="dxa"/>
            <w:vMerge w:val="restart"/>
            <w:tcBorders>
              <w:top w:val="single" w:sz="4" w:space="0" w:color="auto"/>
              <w:left w:val="single" w:sz="4" w:space="0" w:color="auto"/>
              <w:bottom w:val="nil"/>
              <w:right w:val="single" w:sz="4" w:space="0" w:color="auto"/>
            </w:tcBorders>
            <w:shd w:val="clear" w:color="auto" w:fill="auto"/>
          </w:tcPr>
          <w:p w:rsidR="00B86F7B" w:rsidRPr="004F4A04" w:rsidRDefault="00B86F7B" w:rsidP="00235944">
            <w:pPr>
              <w:jc w:val="center"/>
              <w:rPr>
                <w:sz w:val="18"/>
                <w:szCs w:val="18"/>
              </w:rPr>
            </w:pPr>
            <w:r w:rsidRPr="004F4A04">
              <w:rPr>
                <w:sz w:val="18"/>
                <w:szCs w:val="18"/>
              </w:rPr>
              <w:t>3.1.1.</w:t>
            </w:r>
          </w:p>
          <w:p w:rsidR="00B86F7B" w:rsidRPr="004F4A04" w:rsidRDefault="00B86F7B" w:rsidP="00235944">
            <w:pPr>
              <w:jc w:val="center"/>
              <w:rPr>
                <w:sz w:val="18"/>
                <w:szCs w:val="18"/>
              </w:rPr>
            </w:pPr>
          </w:p>
          <w:p w:rsidR="00B86F7B" w:rsidRPr="004F4A04" w:rsidRDefault="00B86F7B" w:rsidP="00235944">
            <w:pPr>
              <w:rPr>
                <w:sz w:val="18"/>
                <w:szCs w:val="18"/>
              </w:rPr>
            </w:pPr>
          </w:p>
        </w:tc>
        <w:tc>
          <w:tcPr>
            <w:tcW w:w="4018" w:type="dxa"/>
            <w:gridSpan w:val="4"/>
            <w:vMerge w:val="restart"/>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spacing w:line="216" w:lineRule="auto"/>
              <w:rPr>
                <w:sz w:val="18"/>
                <w:szCs w:val="18"/>
              </w:rPr>
            </w:pPr>
            <w:r w:rsidRPr="004F4A04">
              <w:rPr>
                <w:sz w:val="18"/>
                <w:szCs w:val="18"/>
              </w:rPr>
              <w:t xml:space="preserve">Обеспечение деятельности администрации </w:t>
            </w:r>
            <w:proofErr w:type="spellStart"/>
            <w:r w:rsidRPr="004F4A04">
              <w:rPr>
                <w:sz w:val="18"/>
                <w:szCs w:val="18"/>
              </w:rPr>
              <w:t>Плесского</w:t>
            </w:r>
            <w:proofErr w:type="spellEnd"/>
            <w:r w:rsidRPr="004F4A04">
              <w:rPr>
                <w:sz w:val="18"/>
                <w:szCs w:val="18"/>
              </w:rPr>
              <w:t xml:space="preserve"> сельсовета</w:t>
            </w:r>
          </w:p>
          <w:p w:rsidR="00B86F7B" w:rsidRPr="004F4A04" w:rsidRDefault="00B86F7B" w:rsidP="00235944">
            <w:pPr>
              <w:spacing w:line="216" w:lineRule="auto"/>
              <w:rPr>
                <w:sz w:val="18"/>
                <w:szCs w:val="18"/>
              </w:rPr>
            </w:pPr>
            <w:r w:rsidRPr="004F4A04">
              <w:rPr>
                <w:sz w:val="18"/>
                <w:szCs w:val="18"/>
              </w:rPr>
              <w:t>-проведение аттестации муниципальных служащих и совершенствование аттестационных процедур</w:t>
            </w:r>
          </w:p>
          <w:p w:rsidR="00B86F7B" w:rsidRPr="004F4A04" w:rsidRDefault="00B86F7B" w:rsidP="00235944">
            <w:pPr>
              <w:spacing w:line="216" w:lineRule="auto"/>
              <w:rPr>
                <w:sz w:val="18"/>
                <w:szCs w:val="18"/>
              </w:rPr>
            </w:pPr>
            <w:r w:rsidRPr="004F4A04">
              <w:rPr>
                <w:sz w:val="18"/>
                <w:szCs w:val="18"/>
              </w:rPr>
              <w:t xml:space="preserve">-проведение диспансеризации муниципальных служащих </w:t>
            </w:r>
          </w:p>
          <w:p w:rsidR="00B86F7B" w:rsidRPr="004F4A04" w:rsidRDefault="00B86F7B" w:rsidP="00235944">
            <w:pPr>
              <w:spacing w:line="216" w:lineRule="auto"/>
              <w:rPr>
                <w:sz w:val="18"/>
                <w:szCs w:val="18"/>
              </w:rPr>
            </w:pPr>
            <w:r w:rsidRPr="004F4A04">
              <w:rPr>
                <w:sz w:val="18"/>
                <w:szCs w:val="18"/>
              </w:rPr>
              <w:t>Присвоение классных чинов муниципальным служащим</w:t>
            </w:r>
          </w:p>
          <w:p w:rsidR="00B86F7B" w:rsidRPr="004F4A04" w:rsidRDefault="00B86F7B" w:rsidP="00235944">
            <w:pPr>
              <w:spacing w:line="216" w:lineRule="auto"/>
              <w:rPr>
                <w:sz w:val="18"/>
                <w:szCs w:val="18"/>
              </w:rPr>
            </w:pPr>
            <w:r w:rsidRPr="004F4A04">
              <w:rPr>
                <w:sz w:val="18"/>
                <w:szCs w:val="18"/>
              </w:rPr>
              <w:t>-дополнительная профессиональная подготовка муниципальных служащих</w:t>
            </w:r>
          </w:p>
          <w:p w:rsidR="00B86F7B" w:rsidRPr="004F4A04" w:rsidRDefault="00B86F7B" w:rsidP="00235944">
            <w:pPr>
              <w:spacing w:line="216" w:lineRule="auto"/>
              <w:rPr>
                <w:sz w:val="16"/>
                <w:szCs w:val="16"/>
              </w:rPr>
            </w:pPr>
            <w:r w:rsidRPr="004F4A04">
              <w:rPr>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rPr>
                <w:sz w:val="18"/>
                <w:szCs w:val="18"/>
              </w:rPr>
            </w:pPr>
            <w:r w:rsidRPr="004F4A04">
              <w:rPr>
                <w:sz w:val="18"/>
                <w:szCs w:val="18"/>
              </w:rPr>
              <w:t xml:space="preserve">Исполнитель-администрация </w:t>
            </w:r>
            <w:proofErr w:type="spellStart"/>
            <w:r w:rsidRPr="004F4A04">
              <w:rPr>
                <w:sz w:val="18"/>
                <w:szCs w:val="18"/>
              </w:rPr>
              <w:t>Плесского</w:t>
            </w:r>
            <w:proofErr w:type="spellEnd"/>
            <w:r w:rsidRPr="004F4A04">
              <w:rPr>
                <w:sz w:val="18"/>
                <w:szCs w:val="18"/>
              </w:rPr>
              <w:t xml:space="preserve">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B86F7B" w:rsidRPr="004F4A04" w:rsidRDefault="00B86F7B" w:rsidP="00235944">
            <w:pPr>
              <w:ind w:left="-108" w:right="-165"/>
              <w:jc w:val="center"/>
              <w:rPr>
                <w:sz w:val="18"/>
                <w:szCs w:val="18"/>
              </w:rPr>
            </w:pPr>
            <w:r>
              <w:rPr>
                <w:sz w:val="18"/>
                <w:szCs w:val="18"/>
              </w:rPr>
              <w:t>13053,317</w:t>
            </w: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86F7B" w:rsidRPr="004F4A04" w:rsidRDefault="00B86F7B" w:rsidP="00235944">
            <w:pPr>
              <w:ind w:left="-108" w:right="-165"/>
              <w:jc w:val="center"/>
              <w:rPr>
                <w:sz w:val="18"/>
                <w:szCs w:val="18"/>
              </w:rPr>
            </w:pPr>
            <w:r>
              <w:rPr>
                <w:sz w:val="18"/>
                <w:szCs w:val="18"/>
              </w:rPr>
              <w:t>12983,117</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Pr>
                <w:sz w:val="18"/>
                <w:szCs w:val="18"/>
              </w:rPr>
              <w:t>70,200</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B86F7B" w:rsidRPr="004F4A04" w:rsidRDefault="00B86F7B" w:rsidP="00235944">
            <w:pPr>
              <w:ind w:left="-155" w:right="-61"/>
              <w:jc w:val="center"/>
              <w:rPr>
                <w:sz w:val="16"/>
                <w:szCs w:val="16"/>
              </w:rPr>
            </w:pPr>
            <w:r w:rsidRPr="004F4A04">
              <w:rPr>
                <w:sz w:val="14"/>
                <w:szCs w:val="14"/>
              </w:rPr>
              <w:t>1</w:t>
            </w:r>
            <w:r w:rsidRPr="004F4A04">
              <w:rPr>
                <w:sz w:val="16"/>
                <w:szCs w:val="16"/>
              </w:rPr>
              <w:t>.</w:t>
            </w:r>
            <w:r w:rsidRPr="004F4A04">
              <w:rPr>
                <w:sz w:val="14"/>
                <w:szCs w:val="14"/>
              </w:rPr>
              <w:t>Укомплектованность должностей муниципальной службы</w:t>
            </w:r>
            <w:r w:rsidRPr="004F4A04">
              <w:rPr>
                <w:sz w:val="14"/>
                <w:szCs w:val="14"/>
              </w:rPr>
              <w:br/>
              <w:t>2. Число муниципальных служащих, прошедших аттестацию</w:t>
            </w:r>
            <w:r w:rsidRPr="004F4A04">
              <w:rPr>
                <w:sz w:val="14"/>
                <w:szCs w:val="14"/>
              </w:rPr>
              <w:br/>
              <w:t>3. Число муниципальных служащих, прошедших диспансеризацию</w:t>
            </w:r>
            <w:r w:rsidRPr="004F4A04">
              <w:rPr>
                <w:sz w:val="14"/>
                <w:szCs w:val="14"/>
              </w:rPr>
              <w:br/>
              <w:t xml:space="preserve">4. Число муниципальных служащих, получивших дополнительное </w:t>
            </w:r>
            <w:proofErr w:type="spellStart"/>
            <w:proofErr w:type="gramStart"/>
            <w:r w:rsidRPr="004F4A04">
              <w:rPr>
                <w:sz w:val="14"/>
                <w:szCs w:val="14"/>
              </w:rPr>
              <w:t>профес-сиональное</w:t>
            </w:r>
            <w:proofErr w:type="spellEnd"/>
            <w:proofErr w:type="gramEnd"/>
            <w:r w:rsidRPr="004F4A04">
              <w:rPr>
                <w:sz w:val="14"/>
                <w:szCs w:val="14"/>
              </w:rPr>
              <w:t xml:space="preserve"> образование</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B86F7B" w:rsidRPr="004F4A04" w:rsidRDefault="00B86F7B" w:rsidP="00235944">
            <w:pPr>
              <w:pStyle w:val="ConsPlusNormal"/>
              <w:rPr>
                <w:sz w:val="16"/>
                <w:szCs w:val="16"/>
              </w:rPr>
            </w:pPr>
            <w:proofErr w:type="spellStart"/>
            <w:r w:rsidRPr="004F4A04">
              <w:rPr>
                <w:sz w:val="16"/>
                <w:szCs w:val="16"/>
              </w:rPr>
              <w:t>Прилож</w:t>
            </w:r>
            <w:proofErr w:type="spellEnd"/>
            <w:r w:rsidRPr="004F4A04">
              <w:rPr>
                <w:sz w:val="16"/>
                <w:szCs w:val="16"/>
              </w:rPr>
              <w:t xml:space="preserve"> №1</w:t>
            </w:r>
          </w:p>
          <w:p w:rsidR="00B86F7B" w:rsidRPr="004F4A04" w:rsidRDefault="00B86F7B" w:rsidP="00235944">
            <w:pPr>
              <w:pStyle w:val="ConsPlusNormal"/>
              <w:rPr>
                <w:sz w:val="16"/>
                <w:szCs w:val="16"/>
              </w:rPr>
            </w:pPr>
            <w:r w:rsidRPr="004F4A04">
              <w:rPr>
                <w:sz w:val="16"/>
                <w:szCs w:val="16"/>
              </w:rPr>
              <w:t>Показатель 3.1</w:t>
            </w:r>
          </w:p>
          <w:p w:rsidR="00B86F7B" w:rsidRPr="004F4A04" w:rsidRDefault="00B86F7B" w:rsidP="00235944">
            <w:pPr>
              <w:pStyle w:val="ConsPlusNormal"/>
              <w:rPr>
                <w:sz w:val="16"/>
                <w:szCs w:val="16"/>
              </w:rPr>
            </w:pPr>
            <w:r w:rsidRPr="004F4A04">
              <w:rPr>
                <w:sz w:val="16"/>
                <w:szCs w:val="16"/>
              </w:rPr>
              <w:t>Показатель 3.2</w:t>
            </w:r>
          </w:p>
          <w:p w:rsidR="00B86F7B" w:rsidRPr="004F4A04" w:rsidRDefault="00B86F7B" w:rsidP="00235944">
            <w:pPr>
              <w:pStyle w:val="ConsPlusNormal"/>
              <w:rPr>
                <w:sz w:val="16"/>
                <w:szCs w:val="16"/>
              </w:rPr>
            </w:pPr>
            <w:r w:rsidRPr="004F4A04">
              <w:rPr>
                <w:sz w:val="16"/>
                <w:szCs w:val="16"/>
              </w:rPr>
              <w:t>Показатель 3.3</w:t>
            </w:r>
          </w:p>
          <w:p w:rsidR="00B86F7B" w:rsidRPr="004F4A04" w:rsidRDefault="00B86F7B" w:rsidP="00235944">
            <w:pPr>
              <w:pStyle w:val="ConsPlusNormal"/>
              <w:ind w:left="-13" w:right="-108"/>
              <w:rPr>
                <w:sz w:val="16"/>
                <w:szCs w:val="16"/>
              </w:rPr>
            </w:pPr>
            <w:r w:rsidRPr="004F4A04">
              <w:rPr>
                <w:sz w:val="16"/>
                <w:szCs w:val="16"/>
              </w:rPr>
              <w:t>Показатель 3.4 Показатель 3.5</w:t>
            </w:r>
          </w:p>
        </w:tc>
      </w:tr>
      <w:tr w:rsidR="00B86F7B" w:rsidRPr="004F4A04" w:rsidTr="00235944">
        <w:trPr>
          <w:gridAfter w:val="2"/>
          <w:wAfter w:w="378" w:type="dxa"/>
          <w:trHeight w:val="328"/>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2020</w:t>
            </w:r>
          </w:p>
        </w:tc>
        <w:tc>
          <w:tcPr>
            <w:tcW w:w="936" w:type="dxa"/>
            <w:tcBorders>
              <w:top w:val="nil"/>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r>
              <w:rPr>
                <w:sz w:val="18"/>
                <w:szCs w:val="18"/>
              </w:rPr>
              <w:t>2354,722</w:t>
            </w:r>
          </w:p>
        </w:tc>
        <w:tc>
          <w:tcPr>
            <w:tcW w:w="1407" w:type="dxa"/>
            <w:gridSpan w:val="2"/>
            <w:tcBorders>
              <w:top w:val="nil"/>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r>
              <w:rPr>
                <w:sz w:val="18"/>
                <w:szCs w:val="18"/>
              </w:rPr>
              <w:t>2323,422</w:t>
            </w:r>
          </w:p>
        </w:tc>
        <w:tc>
          <w:tcPr>
            <w:tcW w:w="1220" w:type="dxa"/>
            <w:tcBorders>
              <w:top w:val="nil"/>
              <w:left w:val="nil"/>
              <w:bottom w:val="single" w:sz="4" w:space="0" w:color="auto"/>
              <w:right w:val="single" w:sz="4" w:space="0" w:color="auto"/>
            </w:tcBorders>
            <w:shd w:val="clear" w:color="auto" w:fill="auto"/>
            <w:noWrap/>
          </w:tcPr>
          <w:p w:rsidR="00B86F7B" w:rsidRDefault="00B86F7B" w:rsidP="00235944">
            <w:pPr>
              <w:jc w:val="center"/>
              <w:rPr>
                <w:sz w:val="18"/>
                <w:szCs w:val="18"/>
              </w:rPr>
            </w:pPr>
          </w:p>
          <w:p w:rsidR="00B86F7B" w:rsidRPr="004F4A04" w:rsidRDefault="00B86F7B" w:rsidP="00235944">
            <w:pPr>
              <w:jc w:val="center"/>
              <w:rPr>
                <w:sz w:val="18"/>
                <w:szCs w:val="18"/>
              </w:rPr>
            </w:pPr>
            <w:r>
              <w:rPr>
                <w:sz w:val="18"/>
                <w:szCs w:val="18"/>
              </w:rPr>
              <w:t>31,300</w:t>
            </w:r>
          </w:p>
        </w:tc>
        <w:tc>
          <w:tcPr>
            <w:tcW w:w="1290" w:type="dxa"/>
            <w:gridSpan w:val="2"/>
            <w:tcBorders>
              <w:top w:val="nil"/>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r w:rsidRPr="004F4A04">
              <w:rPr>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r w:rsidRPr="004F4A04">
              <w:rPr>
                <w:sz w:val="18"/>
                <w:szCs w:val="18"/>
              </w:rPr>
              <w:t>100%</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418"/>
        </w:trPr>
        <w:tc>
          <w:tcPr>
            <w:tcW w:w="749" w:type="dxa"/>
            <w:vMerge/>
            <w:tcBorders>
              <w:top w:val="single" w:sz="4" w:space="0" w:color="auto"/>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2021</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r>
              <w:rPr>
                <w:sz w:val="18"/>
                <w:szCs w:val="18"/>
              </w:rPr>
              <w:t>2855,092</w:t>
            </w:r>
          </w:p>
        </w:tc>
        <w:tc>
          <w:tcPr>
            <w:tcW w:w="1407" w:type="dxa"/>
            <w:gridSpan w:val="2"/>
            <w:tcBorders>
              <w:top w:val="single" w:sz="4" w:space="0" w:color="auto"/>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r>
              <w:rPr>
                <w:sz w:val="18"/>
                <w:szCs w:val="18"/>
              </w:rPr>
              <w:t>2816,192</w:t>
            </w:r>
          </w:p>
        </w:tc>
        <w:tc>
          <w:tcPr>
            <w:tcW w:w="1220" w:type="dxa"/>
            <w:tcBorders>
              <w:top w:val="single" w:sz="4" w:space="0" w:color="auto"/>
              <w:left w:val="nil"/>
              <w:bottom w:val="single" w:sz="4" w:space="0" w:color="auto"/>
              <w:right w:val="single" w:sz="4" w:space="0" w:color="auto"/>
            </w:tcBorders>
            <w:shd w:val="clear" w:color="auto" w:fill="auto"/>
            <w:noWrap/>
          </w:tcPr>
          <w:p w:rsidR="00B86F7B" w:rsidRDefault="00B86F7B" w:rsidP="00235944">
            <w:pPr>
              <w:jc w:val="center"/>
              <w:rPr>
                <w:sz w:val="18"/>
                <w:szCs w:val="18"/>
              </w:rPr>
            </w:pPr>
          </w:p>
          <w:p w:rsidR="00B86F7B" w:rsidRPr="004F4A04" w:rsidRDefault="00B86F7B" w:rsidP="00235944">
            <w:pPr>
              <w:jc w:val="center"/>
              <w:rPr>
                <w:sz w:val="18"/>
                <w:szCs w:val="18"/>
              </w:rPr>
            </w:pPr>
            <w:r>
              <w:rPr>
                <w:sz w:val="18"/>
                <w:szCs w:val="18"/>
              </w:rPr>
              <w:t>38,900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r w:rsidRPr="004F4A04">
              <w:rPr>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r w:rsidRPr="004F4A04">
              <w:rPr>
                <w:sz w:val="18"/>
                <w:szCs w:val="18"/>
              </w:rPr>
              <w:t>100%</w:t>
            </w:r>
          </w:p>
        </w:tc>
        <w:tc>
          <w:tcPr>
            <w:tcW w:w="1232" w:type="dxa"/>
            <w:tcBorders>
              <w:top w:val="single" w:sz="4" w:space="0" w:color="auto"/>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283"/>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2022</w:t>
            </w:r>
          </w:p>
        </w:tc>
        <w:tc>
          <w:tcPr>
            <w:tcW w:w="936" w:type="dxa"/>
            <w:tcBorders>
              <w:top w:val="nil"/>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r>
              <w:rPr>
                <w:sz w:val="18"/>
                <w:szCs w:val="18"/>
              </w:rPr>
              <w:t>2306,700</w:t>
            </w:r>
          </w:p>
        </w:tc>
        <w:tc>
          <w:tcPr>
            <w:tcW w:w="1407" w:type="dxa"/>
            <w:gridSpan w:val="2"/>
            <w:tcBorders>
              <w:top w:val="nil"/>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r>
              <w:rPr>
                <w:sz w:val="18"/>
                <w:szCs w:val="18"/>
              </w:rPr>
              <w:t>2306,700</w:t>
            </w:r>
          </w:p>
        </w:tc>
        <w:tc>
          <w:tcPr>
            <w:tcW w:w="1220" w:type="dxa"/>
            <w:tcBorders>
              <w:top w:val="nil"/>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r w:rsidRPr="004F4A04">
              <w:rPr>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r w:rsidRPr="004F4A04">
              <w:rPr>
                <w:sz w:val="18"/>
                <w:szCs w:val="18"/>
              </w:rPr>
              <w:t>100%</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4F4A04" w:rsidTr="00235944">
        <w:trPr>
          <w:gridAfter w:val="2"/>
          <w:wAfter w:w="378" w:type="dxa"/>
          <w:trHeight w:val="261"/>
        </w:trPr>
        <w:tc>
          <w:tcPr>
            <w:tcW w:w="749" w:type="dxa"/>
            <w:vMerge/>
            <w:tcBorders>
              <w:left w:val="single" w:sz="4" w:space="0" w:color="auto"/>
              <w:right w:val="single" w:sz="4" w:space="0" w:color="auto"/>
            </w:tcBorders>
            <w:vAlign w:val="center"/>
          </w:tcPr>
          <w:p w:rsidR="00B86F7B" w:rsidRPr="004F4A04" w:rsidRDefault="00B86F7B" w:rsidP="00235944">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B86F7B" w:rsidRPr="004F4A04" w:rsidRDefault="00B86F7B" w:rsidP="00235944">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B86F7B" w:rsidRPr="004F4A04" w:rsidRDefault="00B86F7B" w:rsidP="00235944">
            <w:pPr>
              <w:jc w:val="center"/>
              <w:rPr>
                <w:sz w:val="18"/>
                <w:szCs w:val="18"/>
              </w:rPr>
            </w:pPr>
            <w:r w:rsidRPr="004F4A04">
              <w:rPr>
                <w:sz w:val="18"/>
                <w:szCs w:val="18"/>
              </w:rPr>
              <w:t>2023</w:t>
            </w:r>
          </w:p>
        </w:tc>
        <w:tc>
          <w:tcPr>
            <w:tcW w:w="936" w:type="dxa"/>
            <w:tcBorders>
              <w:top w:val="nil"/>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r>
              <w:rPr>
                <w:sz w:val="18"/>
                <w:szCs w:val="18"/>
              </w:rPr>
              <w:t>2714,074</w:t>
            </w:r>
          </w:p>
        </w:tc>
        <w:tc>
          <w:tcPr>
            <w:tcW w:w="1407" w:type="dxa"/>
            <w:gridSpan w:val="2"/>
            <w:tcBorders>
              <w:top w:val="nil"/>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r>
              <w:rPr>
                <w:sz w:val="18"/>
                <w:szCs w:val="18"/>
              </w:rPr>
              <w:t>2714,074</w:t>
            </w:r>
          </w:p>
        </w:tc>
        <w:tc>
          <w:tcPr>
            <w:tcW w:w="1220" w:type="dxa"/>
            <w:tcBorders>
              <w:top w:val="nil"/>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r w:rsidRPr="004F4A04">
              <w:rPr>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B86F7B" w:rsidRPr="004F4A04" w:rsidRDefault="00B86F7B" w:rsidP="00235944">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B86F7B" w:rsidRPr="004F4A04" w:rsidRDefault="00B86F7B" w:rsidP="00235944">
            <w:pPr>
              <w:jc w:val="center"/>
              <w:rPr>
                <w:sz w:val="18"/>
                <w:szCs w:val="18"/>
              </w:rPr>
            </w:pPr>
            <w:r w:rsidRPr="004F4A04">
              <w:rPr>
                <w:sz w:val="18"/>
                <w:szCs w:val="18"/>
              </w:rPr>
              <w:t>100%</w:t>
            </w:r>
          </w:p>
        </w:tc>
        <w:tc>
          <w:tcPr>
            <w:tcW w:w="1232" w:type="dxa"/>
            <w:tcBorders>
              <w:top w:val="nil"/>
              <w:left w:val="nil"/>
              <w:bottom w:val="single" w:sz="4" w:space="0" w:color="auto"/>
              <w:right w:val="single" w:sz="4" w:space="0" w:color="auto"/>
            </w:tcBorders>
            <w:shd w:val="clear" w:color="auto" w:fill="auto"/>
          </w:tcPr>
          <w:p w:rsidR="00B86F7B" w:rsidRPr="004F4A04" w:rsidRDefault="00B86F7B" w:rsidP="00235944">
            <w:pPr>
              <w:jc w:val="center"/>
              <w:rPr>
                <w:sz w:val="18"/>
                <w:szCs w:val="18"/>
              </w:rPr>
            </w:pPr>
          </w:p>
        </w:tc>
      </w:tr>
      <w:tr w:rsidR="00B86F7B" w:rsidRPr="003136BA" w:rsidTr="001D6FE3">
        <w:trPr>
          <w:gridAfter w:val="2"/>
          <w:wAfter w:w="378" w:type="dxa"/>
          <w:trHeight w:val="64"/>
        </w:trPr>
        <w:tc>
          <w:tcPr>
            <w:tcW w:w="749" w:type="dxa"/>
            <w:vMerge/>
            <w:tcBorders>
              <w:left w:val="single" w:sz="4" w:space="0" w:color="auto"/>
              <w:right w:val="single" w:sz="4" w:space="0" w:color="auto"/>
            </w:tcBorders>
            <w:vAlign w:val="center"/>
          </w:tcPr>
          <w:p w:rsidR="00B86F7B" w:rsidRPr="003136BA" w:rsidRDefault="00B86F7B" w:rsidP="00235944">
            <w:pPr>
              <w:rPr>
                <w:sz w:val="18"/>
                <w:szCs w:val="18"/>
              </w:rPr>
            </w:pPr>
          </w:p>
        </w:tc>
        <w:tc>
          <w:tcPr>
            <w:tcW w:w="4018" w:type="dxa"/>
            <w:gridSpan w:val="4"/>
            <w:vMerge/>
            <w:tcBorders>
              <w:left w:val="single" w:sz="4" w:space="0" w:color="auto"/>
              <w:right w:val="single" w:sz="4" w:space="0" w:color="auto"/>
            </w:tcBorders>
            <w:vAlign w:val="center"/>
          </w:tcPr>
          <w:p w:rsidR="00B86F7B" w:rsidRPr="003136BA" w:rsidRDefault="00B86F7B" w:rsidP="00235944">
            <w:pPr>
              <w:rPr>
                <w:sz w:val="18"/>
                <w:szCs w:val="18"/>
              </w:rPr>
            </w:pPr>
          </w:p>
        </w:tc>
        <w:tc>
          <w:tcPr>
            <w:tcW w:w="1418" w:type="dxa"/>
            <w:gridSpan w:val="2"/>
            <w:vMerge/>
            <w:tcBorders>
              <w:left w:val="single" w:sz="4" w:space="0" w:color="auto"/>
              <w:right w:val="single" w:sz="4" w:space="0" w:color="auto"/>
            </w:tcBorders>
            <w:vAlign w:val="center"/>
          </w:tcPr>
          <w:p w:rsidR="00B86F7B" w:rsidRPr="003136BA" w:rsidRDefault="00B86F7B"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B86F7B" w:rsidRPr="003136BA" w:rsidRDefault="00B86F7B" w:rsidP="00235944">
            <w:pPr>
              <w:jc w:val="center"/>
              <w:rPr>
                <w:sz w:val="18"/>
                <w:szCs w:val="18"/>
              </w:rPr>
            </w:pPr>
            <w:r w:rsidRPr="003136BA">
              <w:rPr>
                <w:sz w:val="18"/>
                <w:szCs w:val="18"/>
              </w:rPr>
              <w:t>2024</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B86F7B" w:rsidRPr="003136BA" w:rsidRDefault="00B86F7B" w:rsidP="00235944">
            <w:pPr>
              <w:jc w:val="center"/>
              <w:rPr>
                <w:sz w:val="18"/>
                <w:szCs w:val="18"/>
              </w:rPr>
            </w:pPr>
            <w:r>
              <w:rPr>
                <w:sz w:val="18"/>
                <w:szCs w:val="18"/>
              </w:rPr>
              <w:t>2822,729</w:t>
            </w:r>
          </w:p>
        </w:tc>
        <w:tc>
          <w:tcPr>
            <w:tcW w:w="1407" w:type="dxa"/>
            <w:gridSpan w:val="2"/>
            <w:tcBorders>
              <w:top w:val="single" w:sz="4" w:space="0" w:color="auto"/>
              <w:left w:val="nil"/>
              <w:bottom w:val="single" w:sz="4" w:space="0" w:color="auto"/>
              <w:right w:val="single" w:sz="4" w:space="0" w:color="auto"/>
            </w:tcBorders>
            <w:shd w:val="clear" w:color="auto" w:fill="auto"/>
            <w:noWrap/>
            <w:vAlign w:val="bottom"/>
          </w:tcPr>
          <w:p w:rsidR="00B86F7B" w:rsidRPr="003136BA" w:rsidRDefault="00B86F7B" w:rsidP="00235944">
            <w:pPr>
              <w:jc w:val="center"/>
              <w:rPr>
                <w:sz w:val="18"/>
                <w:szCs w:val="18"/>
              </w:rPr>
            </w:pPr>
            <w:r>
              <w:rPr>
                <w:sz w:val="18"/>
                <w:szCs w:val="18"/>
              </w:rPr>
              <w:t>2822,729</w:t>
            </w:r>
          </w:p>
        </w:tc>
        <w:tc>
          <w:tcPr>
            <w:tcW w:w="1220" w:type="dxa"/>
            <w:tcBorders>
              <w:top w:val="single" w:sz="4" w:space="0" w:color="auto"/>
              <w:left w:val="nil"/>
              <w:bottom w:val="single" w:sz="4" w:space="0" w:color="auto"/>
              <w:right w:val="single" w:sz="4" w:space="0" w:color="auto"/>
            </w:tcBorders>
            <w:shd w:val="clear" w:color="auto" w:fill="auto"/>
            <w:noWrap/>
          </w:tcPr>
          <w:p w:rsidR="00B86F7B" w:rsidRPr="003136BA" w:rsidRDefault="00B86F7B" w:rsidP="00235944">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B86F7B" w:rsidRPr="003136BA" w:rsidRDefault="00B86F7B" w:rsidP="00235944">
            <w:pPr>
              <w:jc w:val="center"/>
              <w:rPr>
                <w:sz w:val="18"/>
                <w:szCs w:val="18"/>
              </w:rPr>
            </w:pPr>
            <w:r w:rsidRPr="003136BA">
              <w:rPr>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B86F7B" w:rsidRPr="003136BA" w:rsidRDefault="00B86F7B" w:rsidP="00235944">
            <w:pPr>
              <w:jc w:val="center"/>
              <w:rPr>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B86F7B" w:rsidRPr="003136BA" w:rsidRDefault="00B86F7B" w:rsidP="00235944">
            <w:pPr>
              <w:jc w:val="center"/>
              <w:rPr>
                <w:sz w:val="18"/>
                <w:szCs w:val="18"/>
              </w:rPr>
            </w:pPr>
            <w:r w:rsidRPr="003136BA">
              <w:rPr>
                <w:sz w:val="18"/>
                <w:szCs w:val="18"/>
              </w:rPr>
              <w:t>100%</w:t>
            </w:r>
          </w:p>
        </w:tc>
        <w:tc>
          <w:tcPr>
            <w:tcW w:w="1232" w:type="dxa"/>
            <w:tcBorders>
              <w:top w:val="single" w:sz="4" w:space="0" w:color="auto"/>
              <w:left w:val="nil"/>
              <w:bottom w:val="single" w:sz="4" w:space="0" w:color="auto"/>
              <w:right w:val="single" w:sz="4" w:space="0" w:color="auto"/>
            </w:tcBorders>
            <w:shd w:val="clear" w:color="auto" w:fill="auto"/>
          </w:tcPr>
          <w:p w:rsidR="00B86F7B" w:rsidRPr="003136BA" w:rsidRDefault="00B86F7B" w:rsidP="00235944">
            <w:pPr>
              <w:jc w:val="center"/>
              <w:rPr>
                <w:sz w:val="18"/>
                <w:szCs w:val="18"/>
              </w:rPr>
            </w:pPr>
          </w:p>
        </w:tc>
      </w:tr>
      <w:tr w:rsidR="001D6FE3" w:rsidRPr="003136BA" w:rsidTr="00235944">
        <w:trPr>
          <w:gridAfter w:val="2"/>
          <w:wAfter w:w="378" w:type="dxa"/>
          <w:trHeight w:val="64"/>
        </w:trPr>
        <w:tc>
          <w:tcPr>
            <w:tcW w:w="749" w:type="dxa"/>
            <w:tcBorders>
              <w:left w:val="single" w:sz="4" w:space="0" w:color="auto"/>
              <w:bottom w:val="single" w:sz="4" w:space="0" w:color="000000"/>
              <w:right w:val="single" w:sz="4" w:space="0" w:color="auto"/>
            </w:tcBorders>
            <w:vAlign w:val="center"/>
          </w:tcPr>
          <w:p w:rsidR="001D6FE3" w:rsidRDefault="001D6FE3" w:rsidP="00235944">
            <w:pPr>
              <w:rPr>
                <w:sz w:val="18"/>
                <w:szCs w:val="18"/>
              </w:rPr>
            </w:pPr>
          </w:p>
          <w:p w:rsidR="001D6FE3" w:rsidRDefault="001D6FE3" w:rsidP="00235944">
            <w:pPr>
              <w:rPr>
                <w:sz w:val="18"/>
                <w:szCs w:val="18"/>
              </w:rPr>
            </w:pPr>
          </w:p>
          <w:p w:rsidR="001D6FE3" w:rsidRDefault="001D6FE3" w:rsidP="00235944">
            <w:pPr>
              <w:rPr>
                <w:sz w:val="18"/>
                <w:szCs w:val="18"/>
              </w:rPr>
            </w:pPr>
          </w:p>
          <w:p w:rsidR="001D6FE3" w:rsidRDefault="001D6FE3" w:rsidP="00235944">
            <w:pPr>
              <w:rPr>
                <w:sz w:val="18"/>
                <w:szCs w:val="18"/>
              </w:rPr>
            </w:pPr>
          </w:p>
          <w:p w:rsidR="001D6FE3" w:rsidRDefault="001D6FE3" w:rsidP="00235944">
            <w:pPr>
              <w:rPr>
                <w:sz w:val="18"/>
                <w:szCs w:val="18"/>
              </w:rPr>
            </w:pPr>
          </w:p>
          <w:p w:rsidR="001D6FE3" w:rsidRDefault="001D6FE3" w:rsidP="00235944">
            <w:pPr>
              <w:rPr>
                <w:sz w:val="18"/>
                <w:szCs w:val="18"/>
              </w:rPr>
            </w:pPr>
          </w:p>
          <w:p w:rsidR="001D6FE3" w:rsidRDefault="001D6FE3" w:rsidP="00235944">
            <w:pPr>
              <w:rPr>
                <w:sz w:val="18"/>
                <w:szCs w:val="18"/>
              </w:rPr>
            </w:pPr>
          </w:p>
          <w:p w:rsidR="001D6FE3" w:rsidRDefault="001D6FE3" w:rsidP="00235944">
            <w:pPr>
              <w:rPr>
                <w:sz w:val="18"/>
                <w:szCs w:val="18"/>
              </w:rPr>
            </w:pPr>
          </w:p>
          <w:p w:rsidR="001D6FE3" w:rsidRDefault="001D6FE3" w:rsidP="00235944">
            <w:pPr>
              <w:rPr>
                <w:sz w:val="18"/>
                <w:szCs w:val="18"/>
              </w:rPr>
            </w:pPr>
          </w:p>
          <w:p w:rsidR="001D6FE3" w:rsidRDefault="001D6FE3" w:rsidP="00235944">
            <w:pPr>
              <w:rPr>
                <w:sz w:val="18"/>
                <w:szCs w:val="18"/>
              </w:rPr>
            </w:pPr>
          </w:p>
          <w:p w:rsidR="001D6FE3" w:rsidRPr="003136BA" w:rsidRDefault="001D6FE3" w:rsidP="00235944">
            <w:pPr>
              <w:rPr>
                <w:sz w:val="18"/>
                <w:szCs w:val="18"/>
              </w:rPr>
            </w:pPr>
          </w:p>
        </w:tc>
        <w:tc>
          <w:tcPr>
            <w:tcW w:w="4018" w:type="dxa"/>
            <w:gridSpan w:val="4"/>
            <w:tcBorders>
              <w:left w:val="single" w:sz="4" w:space="0" w:color="auto"/>
              <w:bottom w:val="single" w:sz="4" w:space="0" w:color="auto"/>
              <w:right w:val="single" w:sz="4" w:space="0" w:color="auto"/>
            </w:tcBorders>
            <w:vAlign w:val="center"/>
          </w:tcPr>
          <w:p w:rsidR="001D6FE3" w:rsidRPr="003136BA" w:rsidRDefault="001D6FE3" w:rsidP="00235944">
            <w:pPr>
              <w:rPr>
                <w:sz w:val="18"/>
                <w:szCs w:val="18"/>
              </w:rPr>
            </w:pPr>
          </w:p>
        </w:tc>
        <w:tc>
          <w:tcPr>
            <w:tcW w:w="1418" w:type="dxa"/>
            <w:gridSpan w:val="2"/>
            <w:tcBorders>
              <w:left w:val="single" w:sz="4" w:space="0" w:color="auto"/>
              <w:bottom w:val="single" w:sz="4" w:space="0" w:color="auto"/>
              <w:right w:val="single" w:sz="4" w:space="0" w:color="auto"/>
            </w:tcBorders>
            <w:vAlign w:val="center"/>
          </w:tcPr>
          <w:p w:rsidR="001D6FE3" w:rsidRPr="003136BA" w:rsidRDefault="001D6FE3" w:rsidP="00235944">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1D6FE3" w:rsidRPr="003136BA" w:rsidRDefault="001D6FE3" w:rsidP="00235944">
            <w:pPr>
              <w:jc w:val="center"/>
              <w:rPr>
                <w:sz w:val="18"/>
                <w:szCs w:val="18"/>
              </w:rPr>
            </w:pP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1D6FE3" w:rsidRDefault="001D6FE3" w:rsidP="00235944">
            <w:pPr>
              <w:jc w:val="center"/>
              <w:rPr>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vAlign w:val="bottom"/>
          </w:tcPr>
          <w:p w:rsidR="001D6FE3" w:rsidRDefault="001D6FE3" w:rsidP="00235944">
            <w:pPr>
              <w:jc w:val="center"/>
              <w:rPr>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1D6FE3" w:rsidRPr="003136BA" w:rsidRDefault="001D6FE3" w:rsidP="00235944">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1D6FE3" w:rsidRPr="003136BA" w:rsidRDefault="001D6FE3" w:rsidP="00235944">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1D6FE3" w:rsidRPr="003136BA" w:rsidRDefault="001D6FE3" w:rsidP="00235944">
            <w:pPr>
              <w:jc w:val="center"/>
              <w:rPr>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1D6FE3" w:rsidRPr="003136BA" w:rsidRDefault="001D6FE3" w:rsidP="00235944">
            <w:pPr>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1D6FE3" w:rsidRPr="003136BA" w:rsidRDefault="001D6FE3" w:rsidP="00235944">
            <w:pPr>
              <w:jc w:val="center"/>
              <w:rPr>
                <w:sz w:val="18"/>
                <w:szCs w:val="18"/>
              </w:rPr>
            </w:pPr>
          </w:p>
        </w:tc>
      </w:tr>
    </w:tbl>
    <w:p w:rsidR="00B86F7B" w:rsidRDefault="00B86F7B" w:rsidP="00B86F7B">
      <w:pPr>
        <w:pStyle w:val="ConsPlusNormal"/>
        <w:pBdr>
          <w:bottom w:val="single" w:sz="6" w:space="1" w:color="auto"/>
        </w:pBdr>
        <w:ind w:firstLine="540"/>
        <w:jc w:val="both"/>
        <w:rPr>
          <w:sz w:val="18"/>
          <w:szCs w:val="18"/>
        </w:rPr>
      </w:pPr>
    </w:p>
    <w:p w:rsidR="001D6FE3" w:rsidRDefault="001D6FE3" w:rsidP="00B86F7B">
      <w:pPr>
        <w:pStyle w:val="ConsPlusNormal"/>
        <w:ind w:firstLine="540"/>
        <w:jc w:val="both"/>
        <w:rPr>
          <w:sz w:val="18"/>
          <w:szCs w:val="18"/>
        </w:rPr>
      </w:pPr>
    </w:p>
    <w:p w:rsidR="001D6FE3" w:rsidRDefault="001D6FE3" w:rsidP="00B86F7B">
      <w:pPr>
        <w:pStyle w:val="ConsPlusNormal"/>
        <w:ind w:firstLine="540"/>
        <w:jc w:val="both"/>
        <w:rPr>
          <w:sz w:val="18"/>
          <w:szCs w:val="18"/>
        </w:rPr>
      </w:pPr>
    </w:p>
    <w:p w:rsidR="001D6FE3" w:rsidRDefault="001D6FE3" w:rsidP="00B86F7B">
      <w:pPr>
        <w:pStyle w:val="ConsPlusNormal"/>
        <w:ind w:firstLine="540"/>
        <w:jc w:val="both"/>
        <w:rPr>
          <w:sz w:val="18"/>
          <w:szCs w:val="18"/>
        </w:rPr>
      </w:pPr>
    </w:p>
    <w:p w:rsidR="001D6FE3" w:rsidRPr="00E8016F" w:rsidRDefault="001D6FE3" w:rsidP="001D6FE3">
      <w:pPr>
        <w:pStyle w:val="30"/>
        <w:tabs>
          <w:tab w:val="left" w:pos="6663"/>
        </w:tabs>
        <w:ind w:right="108"/>
        <w:jc w:val="right"/>
        <w:rPr>
          <w:color w:val="000009"/>
        </w:rPr>
      </w:pPr>
      <w:r w:rsidRPr="00E8016F">
        <w:rPr>
          <w:color w:val="000009"/>
        </w:rPr>
        <w:t>УТВЕРЖДАЮ:</w:t>
      </w:r>
    </w:p>
    <w:p w:rsidR="001D6FE3" w:rsidRPr="00E8016F" w:rsidRDefault="001D6FE3" w:rsidP="001D6FE3">
      <w:pPr>
        <w:pStyle w:val="30"/>
        <w:tabs>
          <w:tab w:val="left" w:pos="6663"/>
        </w:tabs>
        <w:ind w:right="108"/>
        <w:jc w:val="right"/>
        <w:rPr>
          <w:color w:val="000009"/>
        </w:rPr>
      </w:pPr>
      <w:r>
        <w:rPr>
          <w:color w:val="000009"/>
        </w:rPr>
        <w:t xml:space="preserve">И. о Главы </w:t>
      </w:r>
      <w:r w:rsidRPr="00E8016F">
        <w:rPr>
          <w:color w:val="000009"/>
        </w:rPr>
        <w:t xml:space="preserve">Администрации </w:t>
      </w:r>
    </w:p>
    <w:p w:rsidR="001D6FE3" w:rsidRDefault="001D6FE3" w:rsidP="001D6FE3">
      <w:pPr>
        <w:pStyle w:val="30"/>
        <w:tabs>
          <w:tab w:val="left" w:pos="6663"/>
        </w:tabs>
        <w:ind w:right="108"/>
        <w:jc w:val="right"/>
        <w:rPr>
          <w:color w:val="000009"/>
        </w:rPr>
      </w:pPr>
      <w:proofErr w:type="spellStart"/>
      <w:r>
        <w:rPr>
          <w:color w:val="000009"/>
        </w:rPr>
        <w:t>Плесского</w:t>
      </w:r>
      <w:proofErr w:type="spellEnd"/>
      <w:r>
        <w:rPr>
          <w:color w:val="000009"/>
        </w:rPr>
        <w:t xml:space="preserve"> сельсовета </w:t>
      </w:r>
    </w:p>
    <w:p w:rsidR="001D6FE3" w:rsidRDefault="001D6FE3" w:rsidP="001D6FE3">
      <w:pPr>
        <w:pStyle w:val="30"/>
        <w:tabs>
          <w:tab w:val="left" w:pos="6663"/>
        </w:tabs>
        <w:ind w:right="108"/>
        <w:jc w:val="right"/>
        <w:rPr>
          <w:color w:val="000009"/>
        </w:rPr>
      </w:pPr>
      <w:proofErr w:type="spellStart"/>
      <w:r w:rsidRPr="00E8016F">
        <w:rPr>
          <w:color w:val="000009"/>
        </w:rPr>
        <w:t>Мокшанского</w:t>
      </w:r>
      <w:proofErr w:type="spellEnd"/>
      <w:r w:rsidRPr="00E8016F">
        <w:rPr>
          <w:color w:val="000009"/>
        </w:rPr>
        <w:t xml:space="preserve"> района </w:t>
      </w:r>
    </w:p>
    <w:p w:rsidR="001D6FE3" w:rsidRDefault="001D6FE3" w:rsidP="001D6FE3">
      <w:pPr>
        <w:pStyle w:val="30"/>
        <w:tabs>
          <w:tab w:val="left" w:pos="6663"/>
        </w:tabs>
        <w:ind w:right="108"/>
        <w:jc w:val="right"/>
        <w:rPr>
          <w:color w:val="000009"/>
        </w:rPr>
      </w:pPr>
      <w:r w:rsidRPr="00E8016F">
        <w:rPr>
          <w:color w:val="000009"/>
        </w:rPr>
        <w:t>Пензенской области</w:t>
      </w:r>
    </w:p>
    <w:p w:rsidR="001D6FE3" w:rsidRPr="00E8016F" w:rsidRDefault="001D6FE3" w:rsidP="001D6FE3">
      <w:pPr>
        <w:pStyle w:val="30"/>
        <w:tabs>
          <w:tab w:val="left" w:pos="6663"/>
        </w:tabs>
        <w:ind w:right="108"/>
        <w:jc w:val="right"/>
        <w:rPr>
          <w:color w:val="000009"/>
        </w:rPr>
      </w:pPr>
    </w:p>
    <w:p w:rsidR="001D6FE3" w:rsidRPr="00E8016F" w:rsidRDefault="001D6FE3" w:rsidP="001D6FE3">
      <w:pPr>
        <w:pStyle w:val="30"/>
        <w:tabs>
          <w:tab w:val="left" w:pos="6663"/>
        </w:tabs>
        <w:ind w:right="108"/>
        <w:jc w:val="right"/>
        <w:rPr>
          <w:color w:val="000009"/>
        </w:rPr>
      </w:pPr>
      <w:r w:rsidRPr="00E8016F">
        <w:rPr>
          <w:color w:val="000009"/>
        </w:rPr>
        <w:t>______</w:t>
      </w:r>
      <w:r>
        <w:rPr>
          <w:color w:val="000009"/>
        </w:rPr>
        <w:t>________</w:t>
      </w:r>
      <w:r w:rsidRPr="00E8016F">
        <w:rPr>
          <w:color w:val="000009"/>
        </w:rPr>
        <w:t xml:space="preserve">___ </w:t>
      </w:r>
      <w:proofErr w:type="spellStart"/>
      <w:r>
        <w:rPr>
          <w:color w:val="000009"/>
        </w:rPr>
        <w:t>Е.М.Чижикова</w:t>
      </w:r>
      <w:proofErr w:type="spellEnd"/>
    </w:p>
    <w:p w:rsidR="001D6FE3" w:rsidRDefault="001D6FE3" w:rsidP="001D6FE3">
      <w:pPr>
        <w:pStyle w:val="30"/>
        <w:tabs>
          <w:tab w:val="left" w:pos="6663"/>
        </w:tabs>
        <w:ind w:right="108"/>
        <w:jc w:val="right"/>
        <w:rPr>
          <w:color w:val="000009"/>
        </w:rPr>
      </w:pPr>
    </w:p>
    <w:p w:rsidR="001D6FE3" w:rsidRPr="005F0808" w:rsidRDefault="001D6FE3" w:rsidP="001D6FE3">
      <w:pPr>
        <w:pStyle w:val="30"/>
        <w:tabs>
          <w:tab w:val="left" w:pos="6663"/>
        </w:tabs>
        <w:ind w:right="108"/>
        <w:jc w:val="right"/>
        <w:rPr>
          <w:color w:val="000009"/>
        </w:rPr>
      </w:pPr>
      <w:r>
        <w:rPr>
          <w:color w:val="000009"/>
        </w:rPr>
        <w:t>«24» января</w:t>
      </w:r>
      <w:r w:rsidRPr="00E8016F">
        <w:rPr>
          <w:color w:val="000009"/>
        </w:rPr>
        <w:t xml:space="preserve"> 202</w:t>
      </w:r>
      <w:r>
        <w:rPr>
          <w:color w:val="000009"/>
        </w:rPr>
        <w:t>2 год</w:t>
      </w:r>
    </w:p>
    <w:p w:rsidR="001D6FE3" w:rsidRPr="004A6FD4" w:rsidRDefault="001D6FE3" w:rsidP="001D6FE3">
      <w:pPr>
        <w:pStyle w:val="30"/>
        <w:tabs>
          <w:tab w:val="left" w:pos="6096"/>
        </w:tabs>
        <w:ind w:right="1057"/>
        <w:jc w:val="right"/>
        <w:rPr>
          <w:b w:val="0"/>
        </w:rPr>
      </w:pPr>
      <w:r w:rsidRPr="005F0808">
        <w:rPr>
          <w:color w:val="000009"/>
        </w:rPr>
        <w:t xml:space="preserve">                                                                                                                </w:t>
      </w:r>
    </w:p>
    <w:p w:rsidR="001D6FE3" w:rsidRPr="004A6FD4" w:rsidRDefault="001D6FE3" w:rsidP="001D6FE3">
      <w:pPr>
        <w:pStyle w:val="a0"/>
        <w:jc w:val="right"/>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r>
        <w:rPr>
          <w:b/>
        </w:rPr>
        <w:t xml:space="preserve"> </w:t>
      </w: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tabs>
          <w:tab w:val="left" w:pos="3936"/>
          <w:tab w:val="left" w:pos="4465"/>
          <w:tab w:val="left" w:pos="5934"/>
        </w:tabs>
        <w:ind w:left="103" w:right="128" w:hanging="2"/>
        <w:jc w:val="center"/>
        <w:rPr>
          <w:b/>
          <w:color w:val="000009"/>
        </w:rPr>
      </w:pPr>
      <w:r w:rsidRPr="004A6FD4">
        <w:rPr>
          <w:b/>
          <w:color w:val="000009"/>
        </w:rPr>
        <w:t>Аукционная</w:t>
      </w:r>
    </w:p>
    <w:p w:rsidR="001D6FE3" w:rsidRPr="004A6FD4" w:rsidRDefault="001D6FE3" w:rsidP="001D6FE3">
      <w:pPr>
        <w:tabs>
          <w:tab w:val="left" w:pos="3936"/>
          <w:tab w:val="left" w:pos="4465"/>
          <w:tab w:val="left" w:pos="5934"/>
        </w:tabs>
        <w:ind w:left="103" w:right="128" w:hanging="2"/>
        <w:jc w:val="center"/>
        <w:rPr>
          <w:b/>
          <w:color w:val="000009"/>
        </w:rPr>
      </w:pPr>
      <w:r w:rsidRPr="004A6FD4">
        <w:rPr>
          <w:b/>
          <w:color w:val="000009"/>
        </w:rPr>
        <w:t>документация</w:t>
      </w:r>
      <w:r w:rsidRPr="004A6FD4">
        <w:rPr>
          <w:b/>
          <w:color w:val="000009"/>
          <w:spacing w:val="-3"/>
        </w:rPr>
        <w:t xml:space="preserve"> </w:t>
      </w:r>
      <w:r w:rsidRPr="004A6FD4">
        <w:rPr>
          <w:b/>
          <w:color w:val="000009"/>
        </w:rPr>
        <w:t>о</w:t>
      </w:r>
      <w:r w:rsidRPr="004A6FD4">
        <w:rPr>
          <w:b/>
          <w:color w:val="000009"/>
          <w:spacing w:val="-1"/>
        </w:rPr>
        <w:t xml:space="preserve"> </w:t>
      </w:r>
      <w:r w:rsidRPr="004A6FD4">
        <w:rPr>
          <w:b/>
          <w:color w:val="000009"/>
        </w:rPr>
        <w:t>проведен</w:t>
      </w:r>
      <w:proofErr w:type="gramStart"/>
      <w:r w:rsidRPr="004A6FD4">
        <w:rPr>
          <w:b/>
          <w:color w:val="000009"/>
        </w:rPr>
        <w:t>ии ау</w:t>
      </w:r>
      <w:proofErr w:type="gramEnd"/>
      <w:r w:rsidRPr="004A6FD4">
        <w:rPr>
          <w:b/>
          <w:color w:val="000009"/>
        </w:rPr>
        <w:t>кциона на право</w:t>
      </w:r>
      <w:r w:rsidRPr="004A6FD4">
        <w:rPr>
          <w:b/>
          <w:color w:val="000009"/>
          <w:spacing w:val="-1"/>
        </w:rPr>
        <w:t xml:space="preserve"> </w:t>
      </w:r>
      <w:r w:rsidRPr="004A6FD4">
        <w:rPr>
          <w:b/>
          <w:color w:val="000009"/>
        </w:rPr>
        <w:t>заключения</w:t>
      </w:r>
      <w:r w:rsidRPr="004A6FD4">
        <w:rPr>
          <w:b/>
          <w:color w:val="000009"/>
          <w:spacing w:val="-4"/>
        </w:rPr>
        <w:t xml:space="preserve"> </w:t>
      </w:r>
      <w:r w:rsidRPr="004A6FD4">
        <w:rPr>
          <w:b/>
          <w:color w:val="000009"/>
        </w:rPr>
        <w:t>договора на</w:t>
      </w:r>
      <w:r w:rsidRPr="004A6FD4">
        <w:rPr>
          <w:b/>
          <w:color w:val="000009"/>
          <w:spacing w:val="-1"/>
        </w:rPr>
        <w:t xml:space="preserve"> </w:t>
      </w:r>
      <w:r w:rsidRPr="004A6FD4">
        <w:rPr>
          <w:b/>
          <w:color w:val="000009"/>
        </w:rPr>
        <w:t>размещение</w:t>
      </w:r>
      <w:r w:rsidRPr="004A6FD4">
        <w:rPr>
          <w:b/>
          <w:color w:val="000009"/>
          <w:spacing w:val="-2"/>
        </w:rPr>
        <w:t xml:space="preserve"> </w:t>
      </w:r>
      <w:r w:rsidRPr="004A6FD4">
        <w:rPr>
          <w:b/>
          <w:color w:val="000009"/>
        </w:rPr>
        <w:t>нестационарн</w:t>
      </w:r>
      <w:r>
        <w:rPr>
          <w:b/>
          <w:color w:val="000009"/>
        </w:rPr>
        <w:t>ого</w:t>
      </w:r>
      <w:r w:rsidRPr="004A6FD4">
        <w:rPr>
          <w:b/>
          <w:color w:val="000009"/>
        </w:rPr>
        <w:t xml:space="preserve"> торгов</w:t>
      </w:r>
      <w:r>
        <w:rPr>
          <w:b/>
          <w:color w:val="000009"/>
        </w:rPr>
        <w:t xml:space="preserve">ого </w:t>
      </w:r>
      <w:r w:rsidRPr="004A6FD4">
        <w:rPr>
          <w:b/>
          <w:color w:val="000009"/>
        </w:rPr>
        <w:t>объект</w:t>
      </w:r>
      <w:r>
        <w:rPr>
          <w:b/>
          <w:color w:val="000009"/>
        </w:rPr>
        <w:t>а</w:t>
      </w:r>
      <w:r w:rsidRPr="004A6FD4">
        <w:rPr>
          <w:b/>
          <w:color w:val="000009"/>
          <w:spacing w:val="-2"/>
        </w:rPr>
        <w:t xml:space="preserve"> </w:t>
      </w:r>
      <w:r w:rsidRPr="004A6FD4">
        <w:rPr>
          <w:b/>
          <w:color w:val="000009"/>
        </w:rPr>
        <w:t>на</w:t>
      </w:r>
      <w:r w:rsidRPr="004A6FD4">
        <w:rPr>
          <w:b/>
          <w:color w:val="000009"/>
          <w:spacing w:val="-4"/>
        </w:rPr>
        <w:t xml:space="preserve"> </w:t>
      </w:r>
      <w:r w:rsidRPr="004A6FD4">
        <w:rPr>
          <w:b/>
          <w:color w:val="000009"/>
        </w:rPr>
        <w:t xml:space="preserve">территории рабочего </w:t>
      </w:r>
      <w:proofErr w:type="spellStart"/>
      <w:r>
        <w:rPr>
          <w:b/>
          <w:color w:val="000009"/>
        </w:rPr>
        <w:t>Плесского</w:t>
      </w:r>
      <w:proofErr w:type="spellEnd"/>
      <w:r>
        <w:rPr>
          <w:b/>
          <w:color w:val="000009"/>
        </w:rPr>
        <w:t xml:space="preserve"> сельсовета</w:t>
      </w:r>
      <w:r w:rsidRPr="004A6FD4">
        <w:rPr>
          <w:b/>
          <w:color w:val="000009"/>
        </w:rPr>
        <w:t xml:space="preserve"> </w:t>
      </w:r>
      <w:proofErr w:type="spellStart"/>
      <w:r w:rsidRPr="004A6FD4">
        <w:rPr>
          <w:b/>
          <w:color w:val="000009"/>
        </w:rPr>
        <w:t>Мокшанского</w:t>
      </w:r>
      <w:proofErr w:type="spellEnd"/>
      <w:r w:rsidRPr="004A6FD4">
        <w:rPr>
          <w:b/>
          <w:color w:val="000009"/>
        </w:rPr>
        <w:t xml:space="preserve"> района Пензенской области.</w:t>
      </w:r>
    </w:p>
    <w:p w:rsidR="001D6FE3" w:rsidRPr="004A6FD4" w:rsidRDefault="001D6FE3" w:rsidP="001D6FE3">
      <w:pPr>
        <w:tabs>
          <w:tab w:val="left" w:pos="3936"/>
          <w:tab w:val="left" w:pos="4465"/>
          <w:tab w:val="left" w:pos="5934"/>
        </w:tabs>
        <w:ind w:left="103" w:right="128" w:hanging="2"/>
        <w:jc w:val="center"/>
        <w:rPr>
          <w:b/>
        </w:rPr>
      </w:pPr>
      <w:r w:rsidRPr="004A6FD4">
        <w:rPr>
          <w:b/>
          <w:color w:val="000009"/>
        </w:rPr>
        <w:t>(далее - аукционная документация)</w:t>
      </w: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Default="001D6FE3" w:rsidP="001D6FE3">
      <w:pPr>
        <w:pStyle w:val="30"/>
        <w:ind w:right="820"/>
        <w:rPr>
          <w:color w:val="000009"/>
        </w:rPr>
      </w:pPr>
      <w:r>
        <w:rPr>
          <w:color w:val="000009"/>
        </w:rPr>
        <w:t>2022</w:t>
      </w:r>
      <w:r w:rsidRPr="004A6FD4">
        <w:rPr>
          <w:color w:val="000009"/>
        </w:rPr>
        <w:t xml:space="preserve"> год</w:t>
      </w:r>
    </w:p>
    <w:p w:rsidR="001D6FE3" w:rsidRDefault="001D6FE3" w:rsidP="001D6FE3">
      <w:pPr>
        <w:pStyle w:val="30"/>
        <w:ind w:right="820"/>
        <w:rPr>
          <w:color w:val="000009"/>
        </w:rPr>
      </w:pPr>
    </w:p>
    <w:p w:rsidR="001D6FE3" w:rsidRPr="004A6FD4" w:rsidRDefault="001D6FE3" w:rsidP="001D6FE3">
      <w:pPr>
        <w:pStyle w:val="30"/>
        <w:ind w:right="820"/>
        <w:rPr>
          <w:sz w:val="16"/>
          <w:szCs w:val="16"/>
        </w:rPr>
        <w:sectPr w:rsidR="001D6FE3" w:rsidRPr="004A6FD4" w:rsidSect="00D32C8C">
          <w:pgSz w:w="11910" w:h="16840"/>
          <w:pgMar w:top="993" w:right="740" w:bottom="280" w:left="1620" w:header="720" w:footer="720" w:gutter="0"/>
          <w:cols w:space="720"/>
          <w:docGrid w:linePitch="326"/>
        </w:sectPr>
      </w:pPr>
    </w:p>
    <w:p w:rsidR="001D6FE3" w:rsidRPr="004A6FD4" w:rsidRDefault="001D6FE3" w:rsidP="001D6FE3">
      <w:pPr>
        <w:pStyle w:val="30"/>
        <w:ind w:right="108"/>
        <w:rPr>
          <w:b w:val="0"/>
          <w:sz w:val="16"/>
          <w:szCs w:val="16"/>
        </w:rPr>
      </w:pPr>
      <w:r w:rsidRPr="004A6FD4">
        <w:rPr>
          <w:color w:val="000009"/>
          <w:sz w:val="16"/>
          <w:szCs w:val="16"/>
        </w:rPr>
        <w:lastRenderedPageBreak/>
        <w:t>Аукционная документация</w:t>
      </w:r>
      <w:r w:rsidRPr="004A6FD4">
        <w:rPr>
          <w:color w:val="000009"/>
          <w:spacing w:val="-3"/>
          <w:sz w:val="16"/>
          <w:szCs w:val="16"/>
        </w:rPr>
        <w:t xml:space="preserve"> </w:t>
      </w:r>
      <w:r w:rsidRPr="004A6FD4">
        <w:rPr>
          <w:color w:val="000009"/>
          <w:sz w:val="16"/>
          <w:szCs w:val="16"/>
        </w:rPr>
        <w:t>о</w:t>
      </w:r>
      <w:r w:rsidRPr="004A6FD4">
        <w:rPr>
          <w:color w:val="000009"/>
          <w:spacing w:val="-1"/>
          <w:sz w:val="16"/>
          <w:szCs w:val="16"/>
        </w:rPr>
        <w:t xml:space="preserve"> </w:t>
      </w:r>
      <w:r w:rsidRPr="004A6FD4">
        <w:rPr>
          <w:color w:val="000009"/>
          <w:sz w:val="16"/>
          <w:szCs w:val="16"/>
        </w:rPr>
        <w:t>проведен</w:t>
      </w:r>
      <w:proofErr w:type="gramStart"/>
      <w:r w:rsidRPr="004A6FD4">
        <w:rPr>
          <w:color w:val="000009"/>
          <w:sz w:val="16"/>
          <w:szCs w:val="16"/>
        </w:rPr>
        <w:t>ии ау</w:t>
      </w:r>
      <w:proofErr w:type="gramEnd"/>
      <w:r w:rsidRPr="004A6FD4">
        <w:rPr>
          <w:color w:val="000009"/>
          <w:sz w:val="16"/>
          <w:szCs w:val="16"/>
        </w:rPr>
        <w:t>кциона на право</w:t>
      </w:r>
      <w:r w:rsidRPr="004A6FD4">
        <w:rPr>
          <w:color w:val="000009"/>
          <w:spacing w:val="-1"/>
          <w:sz w:val="16"/>
          <w:szCs w:val="16"/>
        </w:rPr>
        <w:t xml:space="preserve"> </w:t>
      </w:r>
      <w:r w:rsidRPr="004A6FD4">
        <w:rPr>
          <w:color w:val="000009"/>
          <w:sz w:val="16"/>
          <w:szCs w:val="16"/>
        </w:rPr>
        <w:t>заключения</w:t>
      </w:r>
      <w:r w:rsidRPr="004A6FD4">
        <w:rPr>
          <w:color w:val="000009"/>
          <w:spacing w:val="-4"/>
          <w:sz w:val="16"/>
          <w:szCs w:val="16"/>
        </w:rPr>
        <w:t xml:space="preserve"> </w:t>
      </w:r>
      <w:r w:rsidRPr="004A6FD4">
        <w:rPr>
          <w:color w:val="000009"/>
          <w:sz w:val="16"/>
          <w:szCs w:val="16"/>
        </w:rPr>
        <w:t>договора на</w:t>
      </w:r>
      <w:r w:rsidRPr="004A6FD4">
        <w:rPr>
          <w:color w:val="000009"/>
          <w:spacing w:val="-1"/>
          <w:sz w:val="16"/>
          <w:szCs w:val="16"/>
        </w:rPr>
        <w:t xml:space="preserve"> </w:t>
      </w:r>
      <w:r w:rsidRPr="004A6FD4">
        <w:rPr>
          <w:color w:val="000009"/>
          <w:sz w:val="16"/>
          <w:szCs w:val="16"/>
        </w:rPr>
        <w:t>размещение</w:t>
      </w:r>
      <w:r w:rsidRPr="004A6FD4">
        <w:rPr>
          <w:color w:val="000009"/>
          <w:spacing w:val="-2"/>
          <w:sz w:val="16"/>
          <w:szCs w:val="16"/>
        </w:rPr>
        <w:t xml:space="preserve"> </w:t>
      </w:r>
      <w:r w:rsidRPr="004A6FD4">
        <w:rPr>
          <w:color w:val="000009"/>
          <w:sz w:val="16"/>
          <w:szCs w:val="16"/>
        </w:rPr>
        <w:t>нестационарн</w:t>
      </w:r>
      <w:r>
        <w:rPr>
          <w:color w:val="000009"/>
          <w:sz w:val="16"/>
          <w:szCs w:val="16"/>
        </w:rPr>
        <w:t>ого</w:t>
      </w:r>
      <w:r w:rsidRPr="004A6FD4">
        <w:rPr>
          <w:color w:val="000009"/>
          <w:sz w:val="16"/>
          <w:szCs w:val="16"/>
        </w:rPr>
        <w:t xml:space="preserve"> торгов</w:t>
      </w:r>
      <w:r>
        <w:rPr>
          <w:color w:val="000009"/>
          <w:sz w:val="16"/>
          <w:szCs w:val="16"/>
        </w:rPr>
        <w:t>ого</w:t>
      </w:r>
      <w:r w:rsidRPr="004A6FD4">
        <w:rPr>
          <w:color w:val="000009"/>
          <w:sz w:val="16"/>
          <w:szCs w:val="16"/>
        </w:rPr>
        <w:t xml:space="preserve"> </w:t>
      </w:r>
      <w:proofErr w:type="spellStart"/>
      <w:r w:rsidRPr="004A6FD4">
        <w:rPr>
          <w:color w:val="000009"/>
          <w:sz w:val="16"/>
          <w:szCs w:val="16"/>
        </w:rPr>
        <w:t>объект</w:t>
      </w:r>
      <w:r>
        <w:rPr>
          <w:color w:val="000009"/>
          <w:sz w:val="16"/>
          <w:szCs w:val="16"/>
        </w:rPr>
        <w:t>а</w:t>
      </w:r>
      <w:r w:rsidRPr="004A6FD4">
        <w:rPr>
          <w:color w:val="000009"/>
          <w:sz w:val="16"/>
          <w:szCs w:val="16"/>
        </w:rPr>
        <w:t>на</w:t>
      </w:r>
      <w:proofErr w:type="spellEnd"/>
      <w:r w:rsidRPr="004A6FD4">
        <w:rPr>
          <w:color w:val="000009"/>
          <w:spacing w:val="-4"/>
          <w:sz w:val="16"/>
          <w:szCs w:val="16"/>
        </w:rPr>
        <w:t xml:space="preserve"> </w:t>
      </w:r>
      <w:r w:rsidRPr="004A6FD4">
        <w:rPr>
          <w:color w:val="000009"/>
          <w:sz w:val="16"/>
          <w:szCs w:val="16"/>
        </w:rPr>
        <w:t xml:space="preserve">территории </w:t>
      </w:r>
      <w:proofErr w:type="spellStart"/>
      <w:r>
        <w:rPr>
          <w:color w:val="000009"/>
          <w:sz w:val="16"/>
          <w:szCs w:val="16"/>
        </w:rPr>
        <w:t>Плесского</w:t>
      </w:r>
      <w:proofErr w:type="spellEnd"/>
      <w:r>
        <w:rPr>
          <w:color w:val="000009"/>
          <w:sz w:val="16"/>
          <w:szCs w:val="16"/>
        </w:rPr>
        <w:t xml:space="preserve"> сельсовета</w:t>
      </w:r>
      <w:r w:rsidRPr="004A6FD4">
        <w:rPr>
          <w:color w:val="000009"/>
          <w:sz w:val="16"/>
          <w:szCs w:val="16"/>
        </w:rPr>
        <w:t xml:space="preserve"> </w:t>
      </w:r>
      <w:proofErr w:type="spellStart"/>
      <w:r w:rsidRPr="004A6FD4">
        <w:rPr>
          <w:color w:val="000009"/>
          <w:sz w:val="16"/>
          <w:szCs w:val="16"/>
        </w:rPr>
        <w:t>Мокшанского</w:t>
      </w:r>
      <w:proofErr w:type="spellEnd"/>
      <w:r w:rsidRPr="004A6FD4">
        <w:rPr>
          <w:color w:val="000009"/>
          <w:sz w:val="16"/>
          <w:szCs w:val="16"/>
        </w:rPr>
        <w:t xml:space="preserve"> района Пензенской области</w:t>
      </w:r>
    </w:p>
    <w:p w:rsidR="001D6FE3" w:rsidRPr="004A6FD4" w:rsidRDefault="001D6FE3" w:rsidP="001D6FE3">
      <w:pPr>
        <w:tabs>
          <w:tab w:val="left" w:pos="8592"/>
        </w:tabs>
        <w:ind w:right="108"/>
        <w:jc w:val="center"/>
        <w:rPr>
          <w:b/>
          <w:color w:val="FF0000"/>
          <w:sz w:val="16"/>
          <w:szCs w:val="16"/>
        </w:rPr>
      </w:pPr>
    </w:p>
    <w:p w:rsidR="001D6FE3" w:rsidRPr="004A6FD4" w:rsidRDefault="001D6FE3" w:rsidP="001D6FE3">
      <w:pPr>
        <w:pStyle w:val="ad"/>
        <w:tabs>
          <w:tab w:val="left" w:pos="284"/>
        </w:tabs>
        <w:ind w:left="0" w:firstLine="426"/>
        <w:rPr>
          <w:b/>
          <w:sz w:val="16"/>
          <w:szCs w:val="16"/>
        </w:rPr>
      </w:pPr>
      <w:r>
        <w:rPr>
          <w:b/>
          <w:sz w:val="16"/>
          <w:szCs w:val="16"/>
        </w:rPr>
        <w:tab/>
        <w:t>1.</w:t>
      </w:r>
      <w:r w:rsidRPr="004A6FD4">
        <w:rPr>
          <w:b/>
          <w:sz w:val="16"/>
          <w:szCs w:val="16"/>
        </w:rPr>
        <w:t>Время, место и форма аукциона:</w:t>
      </w:r>
    </w:p>
    <w:p w:rsidR="001D6FE3" w:rsidRPr="004241D3" w:rsidRDefault="001D6FE3" w:rsidP="001D6FE3">
      <w:pPr>
        <w:pStyle w:val="a0"/>
        <w:ind w:right="102" w:firstLine="709"/>
        <w:rPr>
          <w:color w:val="FF0000"/>
          <w:sz w:val="16"/>
          <w:szCs w:val="16"/>
        </w:rPr>
      </w:pPr>
      <w:r>
        <w:rPr>
          <w:b/>
          <w:color w:val="FF0000"/>
          <w:sz w:val="16"/>
          <w:szCs w:val="16"/>
          <w:u w:val="single"/>
        </w:rPr>
        <w:t>4 марта</w:t>
      </w:r>
      <w:r w:rsidRPr="00996977">
        <w:rPr>
          <w:b/>
          <w:color w:val="FF0000"/>
          <w:sz w:val="16"/>
          <w:szCs w:val="16"/>
          <w:u w:val="single"/>
        </w:rPr>
        <w:t xml:space="preserve"> 202</w:t>
      </w:r>
      <w:r>
        <w:rPr>
          <w:b/>
          <w:color w:val="FF0000"/>
          <w:sz w:val="16"/>
          <w:szCs w:val="16"/>
          <w:u w:val="single"/>
        </w:rPr>
        <w:t>2</w:t>
      </w:r>
      <w:r w:rsidRPr="00996977">
        <w:rPr>
          <w:b/>
          <w:color w:val="FF0000"/>
          <w:sz w:val="16"/>
          <w:szCs w:val="16"/>
          <w:u w:val="single"/>
        </w:rPr>
        <w:t xml:space="preserve"> г. в 10 часов 00 минут </w:t>
      </w:r>
      <w:r w:rsidRPr="004241D3">
        <w:rPr>
          <w:color w:val="FF0000"/>
          <w:sz w:val="16"/>
          <w:szCs w:val="16"/>
        </w:rPr>
        <w:t>по местному времени. Регистрация участников с 09-</w:t>
      </w:r>
      <w:r>
        <w:rPr>
          <w:color w:val="FF0000"/>
          <w:sz w:val="16"/>
          <w:szCs w:val="16"/>
        </w:rPr>
        <w:t>25</w:t>
      </w:r>
      <w:r w:rsidRPr="004241D3">
        <w:rPr>
          <w:color w:val="FF0000"/>
          <w:sz w:val="16"/>
          <w:szCs w:val="16"/>
        </w:rPr>
        <w:t xml:space="preserve"> мин. до 09-55 мин. по местному времени по адресу: </w:t>
      </w:r>
      <w:r w:rsidRPr="004241D3">
        <w:rPr>
          <w:rFonts w:eastAsia="Arial"/>
          <w:color w:val="FF0000"/>
          <w:sz w:val="16"/>
          <w:szCs w:val="16"/>
          <w:lang w:eastAsia="ar-SA"/>
        </w:rPr>
        <w:t>4423</w:t>
      </w:r>
      <w:r>
        <w:rPr>
          <w:rFonts w:eastAsia="Arial"/>
          <w:color w:val="FF0000"/>
          <w:sz w:val="16"/>
          <w:szCs w:val="16"/>
          <w:lang w:eastAsia="ar-SA"/>
        </w:rPr>
        <w:t>81</w:t>
      </w:r>
      <w:r w:rsidRPr="004241D3">
        <w:rPr>
          <w:rFonts w:eastAsia="Arial"/>
          <w:color w:val="FF0000"/>
          <w:sz w:val="16"/>
          <w:szCs w:val="16"/>
          <w:lang w:eastAsia="ar-SA"/>
        </w:rPr>
        <w:t xml:space="preserve">, Пензенская область, </w:t>
      </w:r>
      <w:proofErr w:type="spellStart"/>
      <w:r w:rsidRPr="004241D3">
        <w:rPr>
          <w:rFonts w:eastAsia="Arial"/>
          <w:color w:val="FF0000"/>
          <w:sz w:val="16"/>
          <w:szCs w:val="16"/>
          <w:lang w:eastAsia="ar-SA"/>
        </w:rPr>
        <w:t>Мокшанский</w:t>
      </w:r>
      <w:proofErr w:type="spellEnd"/>
      <w:r w:rsidRPr="004241D3">
        <w:rPr>
          <w:rFonts w:eastAsia="Arial"/>
          <w:color w:val="FF0000"/>
          <w:sz w:val="16"/>
          <w:szCs w:val="16"/>
          <w:lang w:eastAsia="ar-SA"/>
        </w:rPr>
        <w:t xml:space="preserve"> район, </w:t>
      </w:r>
      <w:r>
        <w:rPr>
          <w:rFonts w:eastAsia="Arial"/>
          <w:color w:val="FF0000"/>
          <w:sz w:val="16"/>
          <w:szCs w:val="16"/>
          <w:lang w:eastAsia="ar-SA"/>
        </w:rPr>
        <w:t xml:space="preserve">с. </w:t>
      </w:r>
      <w:proofErr w:type="spellStart"/>
      <w:r>
        <w:rPr>
          <w:rFonts w:eastAsia="Arial"/>
          <w:color w:val="FF0000"/>
          <w:sz w:val="16"/>
          <w:szCs w:val="16"/>
          <w:lang w:eastAsia="ar-SA"/>
        </w:rPr>
        <w:t>Плесс</w:t>
      </w:r>
      <w:proofErr w:type="spellEnd"/>
      <w:r w:rsidRPr="004241D3">
        <w:rPr>
          <w:rFonts w:eastAsia="Arial"/>
          <w:color w:val="FF0000"/>
          <w:sz w:val="16"/>
          <w:szCs w:val="16"/>
          <w:lang w:eastAsia="ar-SA"/>
        </w:rPr>
        <w:t xml:space="preserve"> ул. </w:t>
      </w:r>
      <w:r>
        <w:rPr>
          <w:rFonts w:eastAsia="Arial"/>
          <w:color w:val="FF0000"/>
          <w:sz w:val="16"/>
          <w:szCs w:val="16"/>
          <w:lang w:eastAsia="ar-SA"/>
        </w:rPr>
        <w:t>Центральная</w:t>
      </w:r>
      <w:r w:rsidRPr="004241D3">
        <w:rPr>
          <w:rFonts w:eastAsia="Arial"/>
          <w:color w:val="FF0000"/>
          <w:sz w:val="16"/>
          <w:szCs w:val="16"/>
          <w:lang w:eastAsia="ar-SA"/>
        </w:rPr>
        <w:t xml:space="preserve">, </w:t>
      </w:r>
      <w:r>
        <w:rPr>
          <w:rFonts w:eastAsia="Arial"/>
          <w:color w:val="FF0000"/>
          <w:sz w:val="16"/>
          <w:szCs w:val="16"/>
          <w:lang w:eastAsia="ar-SA"/>
        </w:rPr>
        <w:t>42</w:t>
      </w:r>
      <w:r w:rsidRPr="004241D3">
        <w:rPr>
          <w:rFonts w:eastAsia="Arial"/>
          <w:color w:val="FF0000"/>
          <w:sz w:val="16"/>
          <w:szCs w:val="16"/>
          <w:lang w:eastAsia="ar-SA"/>
        </w:rPr>
        <w:t xml:space="preserve">, </w:t>
      </w:r>
      <w:r>
        <w:rPr>
          <w:rFonts w:eastAsia="Arial"/>
          <w:color w:val="FF0000"/>
          <w:sz w:val="16"/>
          <w:szCs w:val="16"/>
          <w:lang w:eastAsia="ar-SA"/>
        </w:rPr>
        <w:t>здание</w:t>
      </w:r>
      <w:r w:rsidRPr="004241D3">
        <w:rPr>
          <w:rFonts w:eastAsia="Arial"/>
          <w:color w:val="FF0000"/>
          <w:sz w:val="16"/>
          <w:szCs w:val="16"/>
          <w:lang w:eastAsia="ar-SA"/>
        </w:rPr>
        <w:t xml:space="preserve"> Администраци</w:t>
      </w:r>
      <w:r>
        <w:rPr>
          <w:rFonts w:eastAsia="Arial"/>
          <w:color w:val="FF0000"/>
          <w:sz w:val="16"/>
          <w:szCs w:val="16"/>
          <w:lang w:eastAsia="ar-SA"/>
        </w:rPr>
        <w:t>и</w:t>
      </w:r>
      <w:r w:rsidRPr="004241D3">
        <w:rPr>
          <w:rFonts w:eastAsia="Arial"/>
          <w:color w:val="FF0000"/>
          <w:sz w:val="16"/>
          <w:szCs w:val="16"/>
          <w:lang w:eastAsia="ar-SA"/>
        </w:rPr>
        <w:t xml:space="preserve"> </w:t>
      </w:r>
      <w:proofErr w:type="spellStart"/>
      <w:r>
        <w:rPr>
          <w:rFonts w:eastAsia="Arial"/>
          <w:color w:val="FF0000"/>
          <w:sz w:val="16"/>
          <w:szCs w:val="16"/>
          <w:lang w:eastAsia="ar-SA"/>
        </w:rPr>
        <w:t>Плесского</w:t>
      </w:r>
      <w:proofErr w:type="spellEnd"/>
      <w:r>
        <w:rPr>
          <w:rFonts w:eastAsia="Arial"/>
          <w:color w:val="FF0000"/>
          <w:sz w:val="16"/>
          <w:szCs w:val="16"/>
          <w:lang w:eastAsia="ar-SA"/>
        </w:rPr>
        <w:t xml:space="preserve"> сельсовета </w:t>
      </w:r>
      <w:r w:rsidRPr="004241D3">
        <w:rPr>
          <w:rFonts w:eastAsia="Arial"/>
          <w:color w:val="FF0000"/>
          <w:sz w:val="16"/>
          <w:szCs w:val="16"/>
          <w:lang w:eastAsia="ar-SA"/>
        </w:rPr>
        <w:t xml:space="preserve"> </w:t>
      </w:r>
      <w:proofErr w:type="spellStart"/>
      <w:r w:rsidRPr="004241D3">
        <w:rPr>
          <w:rFonts w:eastAsia="Arial"/>
          <w:color w:val="FF0000"/>
          <w:sz w:val="16"/>
          <w:szCs w:val="16"/>
          <w:lang w:eastAsia="ar-SA"/>
        </w:rPr>
        <w:t>Мокшанского</w:t>
      </w:r>
      <w:proofErr w:type="spellEnd"/>
      <w:r w:rsidRPr="004241D3">
        <w:rPr>
          <w:rFonts w:eastAsia="Arial"/>
          <w:color w:val="FF0000"/>
          <w:sz w:val="16"/>
          <w:szCs w:val="16"/>
          <w:lang w:eastAsia="ar-SA"/>
        </w:rPr>
        <w:t xml:space="preserve"> района Пензенской области</w:t>
      </w:r>
      <w:r w:rsidRPr="004241D3">
        <w:rPr>
          <w:color w:val="FF0000"/>
          <w:sz w:val="16"/>
          <w:szCs w:val="16"/>
        </w:rPr>
        <w:t>. Контактный телефон: 8(84150) 2-</w:t>
      </w:r>
      <w:r>
        <w:rPr>
          <w:color w:val="FF0000"/>
          <w:sz w:val="16"/>
          <w:szCs w:val="16"/>
        </w:rPr>
        <w:t>81-10.</w:t>
      </w:r>
      <w:r w:rsidRPr="004241D3">
        <w:rPr>
          <w:color w:val="FF0000"/>
          <w:sz w:val="16"/>
          <w:szCs w:val="16"/>
        </w:rPr>
        <w:t xml:space="preserve"> </w:t>
      </w:r>
    </w:p>
    <w:p w:rsidR="001D6FE3" w:rsidRPr="004A6FD4" w:rsidRDefault="001D6FE3" w:rsidP="001D6FE3">
      <w:pPr>
        <w:pStyle w:val="a0"/>
        <w:ind w:right="102" w:firstLine="709"/>
        <w:rPr>
          <w:sz w:val="16"/>
          <w:szCs w:val="16"/>
        </w:rPr>
      </w:pPr>
      <w:r w:rsidRPr="004A6FD4">
        <w:rPr>
          <w:b/>
          <w:sz w:val="16"/>
          <w:szCs w:val="16"/>
        </w:rPr>
        <w:t>Форма аукциона</w:t>
      </w:r>
      <w:r w:rsidRPr="004A6FD4">
        <w:rPr>
          <w:sz w:val="16"/>
          <w:szCs w:val="16"/>
        </w:rPr>
        <w:t xml:space="preserve">: открытый аукцион </w:t>
      </w:r>
      <w:r w:rsidRPr="004A6FD4">
        <w:rPr>
          <w:color w:val="000009"/>
          <w:sz w:val="16"/>
          <w:szCs w:val="16"/>
        </w:rPr>
        <w:t>на право</w:t>
      </w:r>
      <w:r w:rsidRPr="004A6FD4">
        <w:rPr>
          <w:color w:val="000009"/>
          <w:spacing w:val="-1"/>
          <w:sz w:val="16"/>
          <w:szCs w:val="16"/>
        </w:rPr>
        <w:t xml:space="preserve"> </w:t>
      </w:r>
      <w:r w:rsidRPr="004A6FD4">
        <w:rPr>
          <w:color w:val="000009"/>
          <w:sz w:val="16"/>
          <w:szCs w:val="16"/>
        </w:rPr>
        <w:t>заключения</w:t>
      </w:r>
      <w:r w:rsidRPr="004A6FD4">
        <w:rPr>
          <w:color w:val="000009"/>
          <w:spacing w:val="-4"/>
          <w:sz w:val="16"/>
          <w:szCs w:val="16"/>
        </w:rPr>
        <w:t xml:space="preserve"> </w:t>
      </w:r>
      <w:r w:rsidRPr="004A6FD4">
        <w:rPr>
          <w:color w:val="000009"/>
          <w:sz w:val="16"/>
          <w:szCs w:val="16"/>
        </w:rPr>
        <w:t>договора на</w:t>
      </w:r>
      <w:r w:rsidRPr="004A6FD4">
        <w:rPr>
          <w:color w:val="000009"/>
          <w:spacing w:val="-1"/>
          <w:sz w:val="16"/>
          <w:szCs w:val="16"/>
        </w:rPr>
        <w:t xml:space="preserve"> </w:t>
      </w:r>
      <w:r w:rsidRPr="004A6FD4">
        <w:rPr>
          <w:color w:val="000009"/>
          <w:sz w:val="16"/>
          <w:szCs w:val="16"/>
        </w:rPr>
        <w:t>размещение</w:t>
      </w:r>
      <w:r w:rsidRPr="004A6FD4">
        <w:rPr>
          <w:color w:val="000009"/>
          <w:spacing w:val="-2"/>
          <w:sz w:val="16"/>
          <w:szCs w:val="16"/>
        </w:rPr>
        <w:t xml:space="preserve"> </w:t>
      </w:r>
      <w:r w:rsidRPr="004A6FD4">
        <w:rPr>
          <w:color w:val="000009"/>
          <w:sz w:val="16"/>
          <w:szCs w:val="16"/>
        </w:rPr>
        <w:t>нестационарн</w:t>
      </w:r>
      <w:r>
        <w:rPr>
          <w:color w:val="000009"/>
          <w:sz w:val="16"/>
          <w:szCs w:val="16"/>
        </w:rPr>
        <w:t>ого</w:t>
      </w:r>
      <w:r w:rsidRPr="004A6FD4">
        <w:rPr>
          <w:color w:val="000009"/>
          <w:sz w:val="16"/>
          <w:szCs w:val="16"/>
        </w:rPr>
        <w:t xml:space="preserve"> торгов</w:t>
      </w:r>
      <w:r>
        <w:rPr>
          <w:color w:val="000009"/>
          <w:sz w:val="16"/>
          <w:szCs w:val="16"/>
        </w:rPr>
        <w:t>ого</w:t>
      </w:r>
      <w:r w:rsidRPr="004A6FD4">
        <w:rPr>
          <w:color w:val="000009"/>
          <w:sz w:val="16"/>
          <w:szCs w:val="16"/>
        </w:rPr>
        <w:t xml:space="preserve"> объект</w:t>
      </w:r>
      <w:r>
        <w:rPr>
          <w:color w:val="000009"/>
          <w:sz w:val="16"/>
          <w:szCs w:val="16"/>
        </w:rPr>
        <w:t>а</w:t>
      </w:r>
      <w:r w:rsidRPr="004A6FD4">
        <w:rPr>
          <w:color w:val="000009"/>
          <w:spacing w:val="-2"/>
          <w:sz w:val="16"/>
          <w:szCs w:val="16"/>
        </w:rPr>
        <w:t xml:space="preserve"> </w:t>
      </w:r>
      <w:r w:rsidRPr="004A6FD4">
        <w:rPr>
          <w:color w:val="000009"/>
          <w:sz w:val="16"/>
          <w:szCs w:val="16"/>
        </w:rPr>
        <w:t>на</w:t>
      </w:r>
      <w:r w:rsidRPr="004A6FD4">
        <w:rPr>
          <w:color w:val="000009"/>
          <w:spacing w:val="-4"/>
          <w:sz w:val="16"/>
          <w:szCs w:val="16"/>
        </w:rPr>
        <w:t xml:space="preserve"> </w:t>
      </w:r>
      <w:r w:rsidRPr="004A6FD4">
        <w:rPr>
          <w:color w:val="000009"/>
          <w:sz w:val="16"/>
          <w:szCs w:val="16"/>
        </w:rPr>
        <w:t xml:space="preserve">территории </w:t>
      </w:r>
      <w:proofErr w:type="spellStart"/>
      <w:r>
        <w:rPr>
          <w:color w:val="000009"/>
          <w:sz w:val="16"/>
          <w:szCs w:val="16"/>
        </w:rPr>
        <w:t>Плесского</w:t>
      </w:r>
      <w:proofErr w:type="spellEnd"/>
      <w:r>
        <w:rPr>
          <w:color w:val="000009"/>
          <w:sz w:val="16"/>
          <w:szCs w:val="16"/>
        </w:rPr>
        <w:t xml:space="preserve"> сельсовета</w:t>
      </w:r>
      <w:r w:rsidRPr="004A6FD4">
        <w:rPr>
          <w:color w:val="000009"/>
          <w:sz w:val="16"/>
          <w:szCs w:val="16"/>
        </w:rPr>
        <w:t xml:space="preserve"> </w:t>
      </w:r>
      <w:proofErr w:type="spellStart"/>
      <w:r w:rsidRPr="004A6FD4">
        <w:rPr>
          <w:color w:val="000009"/>
          <w:sz w:val="16"/>
          <w:szCs w:val="16"/>
        </w:rPr>
        <w:t>Мокшанского</w:t>
      </w:r>
      <w:proofErr w:type="spellEnd"/>
      <w:r w:rsidRPr="004A6FD4">
        <w:rPr>
          <w:color w:val="000009"/>
          <w:sz w:val="16"/>
          <w:szCs w:val="16"/>
        </w:rPr>
        <w:t xml:space="preserve"> района Пензенской области</w:t>
      </w:r>
      <w:r w:rsidRPr="004A6FD4">
        <w:rPr>
          <w:sz w:val="16"/>
          <w:szCs w:val="16"/>
        </w:rPr>
        <w:t>.</w:t>
      </w:r>
    </w:p>
    <w:p w:rsidR="001D6FE3" w:rsidRPr="004A6FD4" w:rsidRDefault="001D6FE3" w:rsidP="001D6FE3">
      <w:pPr>
        <w:pStyle w:val="ad"/>
        <w:tabs>
          <w:tab w:val="left" w:pos="1050"/>
        </w:tabs>
        <w:ind w:left="0" w:right="105" w:firstLine="567"/>
        <w:rPr>
          <w:sz w:val="16"/>
          <w:szCs w:val="16"/>
        </w:rPr>
      </w:pPr>
      <w:r>
        <w:rPr>
          <w:b/>
          <w:color w:val="000009"/>
          <w:sz w:val="16"/>
          <w:szCs w:val="16"/>
        </w:rPr>
        <w:t xml:space="preserve">2. </w:t>
      </w:r>
      <w:r w:rsidRPr="004A6FD4">
        <w:rPr>
          <w:b/>
          <w:color w:val="000009"/>
          <w:sz w:val="16"/>
          <w:szCs w:val="16"/>
        </w:rPr>
        <w:t xml:space="preserve">Предмет открытого аукциона: </w:t>
      </w:r>
    </w:p>
    <w:p w:rsidR="001D6FE3" w:rsidRPr="004A6FD4" w:rsidRDefault="001D6FE3" w:rsidP="001D6FE3">
      <w:pPr>
        <w:pStyle w:val="ad"/>
        <w:tabs>
          <w:tab w:val="left" w:pos="1050"/>
        </w:tabs>
        <w:ind w:left="0" w:right="105" w:firstLine="810"/>
        <w:rPr>
          <w:sz w:val="16"/>
          <w:szCs w:val="16"/>
        </w:rPr>
      </w:pPr>
      <w:r w:rsidRPr="004A6FD4">
        <w:rPr>
          <w:color w:val="000009"/>
          <w:sz w:val="16"/>
          <w:szCs w:val="16"/>
        </w:rPr>
        <w:t>Право заключения договора на размещение нестационарн</w:t>
      </w:r>
      <w:r>
        <w:rPr>
          <w:color w:val="000009"/>
          <w:sz w:val="16"/>
          <w:szCs w:val="16"/>
        </w:rPr>
        <w:t xml:space="preserve">ого </w:t>
      </w:r>
      <w:r w:rsidRPr="004A6FD4">
        <w:rPr>
          <w:color w:val="000009"/>
          <w:sz w:val="16"/>
          <w:szCs w:val="16"/>
        </w:rPr>
        <w:t>торгов</w:t>
      </w:r>
      <w:r>
        <w:rPr>
          <w:color w:val="000009"/>
          <w:sz w:val="16"/>
          <w:szCs w:val="16"/>
        </w:rPr>
        <w:t>ого</w:t>
      </w:r>
      <w:r w:rsidRPr="004A6FD4">
        <w:rPr>
          <w:color w:val="000009"/>
          <w:sz w:val="16"/>
          <w:szCs w:val="16"/>
        </w:rPr>
        <w:t xml:space="preserve"> объект</w:t>
      </w:r>
      <w:r>
        <w:rPr>
          <w:color w:val="000009"/>
          <w:sz w:val="16"/>
          <w:szCs w:val="16"/>
        </w:rPr>
        <w:t>а</w:t>
      </w:r>
      <w:r w:rsidRPr="004A6FD4">
        <w:rPr>
          <w:color w:val="000009"/>
          <w:sz w:val="16"/>
          <w:szCs w:val="16"/>
        </w:rPr>
        <w:t xml:space="preserve"> на территории </w:t>
      </w:r>
      <w:proofErr w:type="spellStart"/>
      <w:r>
        <w:rPr>
          <w:color w:val="000009"/>
          <w:sz w:val="16"/>
          <w:szCs w:val="16"/>
        </w:rPr>
        <w:t>Плесского</w:t>
      </w:r>
      <w:proofErr w:type="spellEnd"/>
      <w:r>
        <w:rPr>
          <w:color w:val="000009"/>
          <w:sz w:val="16"/>
          <w:szCs w:val="16"/>
        </w:rPr>
        <w:t xml:space="preserve"> сельсовета</w:t>
      </w:r>
      <w:r w:rsidRPr="004A6FD4">
        <w:rPr>
          <w:color w:val="000009"/>
          <w:sz w:val="16"/>
          <w:szCs w:val="16"/>
        </w:rPr>
        <w:t xml:space="preserve"> </w:t>
      </w:r>
      <w:proofErr w:type="spellStart"/>
      <w:r w:rsidRPr="004A6FD4">
        <w:rPr>
          <w:color w:val="000009"/>
          <w:sz w:val="16"/>
          <w:szCs w:val="16"/>
        </w:rPr>
        <w:t>Мокшанского</w:t>
      </w:r>
      <w:proofErr w:type="spellEnd"/>
      <w:r w:rsidRPr="004A6FD4">
        <w:rPr>
          <w:color w:val="000009"/>
          <w:sz w:val="16"/>
          <w:szCs w:val="16"/>
        </w:rPr>
        <w:t xml:space="preserve"> района Пензенской области. Лот</w:t>
      </w:r>
      <w:r>
        <w:rPr>
          <w:color w:val="000009"/>
          <w:sz w:val="16"/>
          <w:szCs w:val="16"/>
        </w:rPr>
        <w:t xml:space="preserve"> </w:t>
      </w:r>
      <w:r w:rsidRPr="004A6FD4">
        <w:rPr>
          <w:color w:val="000009"/>
          <w:sz w:val="16"/>
          <w:szCs w:val="16"/>
        </w:rPr>
        <w:t>открытого аукциона в соответствии с приложением №1 к аукционной</w:t>
      </w:r>
      <w:r w:rsidRPr="004A6FD4">
        <w:rPr>
          <w:color w:val="000009"/>
          <w:spacing w:val="-22"/>
          <w:sz w:val="16"/>
          <w:szCs w:val="16"/>
        </w:rPr>
        <w:t xml:space="preserve"> </w:t>
      </w:r>
      <w:r w:rsidRPr="004A6FD4">
        <w:rPr>
          <w:color w:val="000009"/>
          <w:sz w:val="16"/>
          <w:szCs w:val="16"/>
        </w:rPr>
        <w:t>документации.</w:t>
      </w:r>
    </w:p>
    <w:p w:rsidR="001D6FE3" w:rsidRPr="004A6FD4" w:rsidRDefault="001D6FE3" w:rsidP="001D6FE3">
      <w:pPr>
        <w:pStyle w:val="a9"/>
        <w:tabs>
          <w:tab w:val="left" w:pos="567"/>
          <w:tab w:val="left" w:pos="709"/>
        </w:tabs>
        <w:spacing w:before="0" w:beforeAutospacing="0" w:after="0" w:afterAutospacing="0"/>
        <w:jc w:val="both"/>
        <w:rPr>
          <w:sz w:val="16"/>
          <w:szCs w:val="16"/>
        </w:rPr>
      </w:pPr>
      <w:r w:rsidRPr="004A6FD4">
        <w:rPr>
          <w:color w:val="000009"/>
          <w:sz w:val="16"/>
          <w:szCs w:val="16"/>
        </w:rPr>
        <w:t xml:space="preserve">             </w:t>
      </w:r>
      <w:r w:rsidRPr="004A6FD4">
        <w:rPr>
          <w:b/>
          <w:sz w:val="16"/>
          <w:szCs w:val="16"/>
        </w:rPr>
        <w:t>3. Существующие обременения продаваемого имущества</w:t>
      </w:r>
      <w:r w:rsidRPr="004A6FD4">
        <w:rPr>
          <w:sz w:val="16"/>
          <w:szCs w:val="16"/>
        </w:rPr>
        <w:t>: отсутствуют.</w:t>
      </w:r>
    </w:p>
    <w:p w:rsidR="001D6FE3" w:rsidRPr="004A6FD4" w:rsidRDefault="001D6FE3" w:rsidP="001D6FE3">
      <w:pPr>
        <w:pStyle w:val="a9"/>
        <w:spacing w:before="0" w:beforeAutospacing="0" w:after="0" w:afterAutospacing="0"/>
        <w:ind w:firstLine="720"/>
        <w:jc w:val="both"/>
        <w:rPr>
          <w:b/>
          <w:sz w:val="16"/>
          <w:szCs w:val="16"/>
        </w:rPr>
      </w:pPr>
      <w:r w:rsidRPr="004A6FD4">
        <w:rPr>
          <w:b/>
          <w:sz w:val="16"/>
          <w:szCs w:val="16"/>
        </w:rPr>
        <w:t xml:space="preserve"> 4. Порядок проведения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 xml:space="preserve">4.1. Регистрация участников аукциона начинается за </w:t>
      </w:r>
      <w:r w:rsidRPr="004723C9">
        <w:rPr>
          <w:rFonts w:eastAsia="Arial Unicode MS"/>
          <w:b/>
          <w:sz w:val="16"/>
          <w:szCs w:val="16"/>
        </w:rPr>
        <w:t>30 минут</w:t>
      </w:r>
      <w:r w:rsidRPr="004A6FD4">
        <w:rPr>
          <w:rFonts w:eastAsia="Arial Unicode MS"/>
          <w:sz w:val="16"/>
          <w:szCs w:val="16"/>
        </w:rPr>
        <w:t>,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4.2. Аукцион начинается в день, час и в месте, указанном в извещении о проведен</w:t>
      </w:r>
      <w:proofErr w:type="gramStart"/>
      <w:r w:rsidRPr="004A6FD4">
        <w:rPr>
          <w:rFonts w:eastAsia="Arial Unicode MS"/>
          <w:sz w:val="16"/>
          <w:szCs w:val="16"/>
        </w:rPr>
        <w:t>ии ау</w:t>
      </w:r>
      <w:proofErr w:type="gramEnd"/>
      <w:r w:rsidRPr="004A6FD4">
        <w:rPr>
          <w:rFonts w:eastAsia="Arial Unicode MS"/>
          <w:sz w:val="16"/>
          <w:szCs w:val="16"/>
        </w:rPr>
        <w:t>кциона, с объявления председателем Комиссии или заместителем председателя Комиссии, об открытии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4.3. Организатор аукциона ведет аудиозапись процедуры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4.4. Аукцион ведет аукционист.</w:t>
      </w:r>
    </w:p>
    <w:p w:rsidR="001D6FE3" w:rsidRPr="004A6FD4" w:rsidRDefault="001D6FE3" w:rsidP="001D6FE3">
      <w:pPr>
        <w:ind w:firstLine="720"/>
        <w:outlineLvl w:val="0"/>
        <w:rPr>
          <w:rFonts w:eastAsia="Arial Unicode MS"/>
          <w:sz w:val="16"/>
          <w:szCs w:val="16"/>
        </w:rPr>
      </w:pPr>
      <w:r w:rsidRPr="004A6FD4">
        <w:rPr>
          <w:rFonts w:eastAsia="Arial Unicode MS"/>
          <w:sz w:val="16"/>
          <w:szCs w:val="16"/>
        </w:rPr>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w:t>
      </w:r>
      <w:proofErr w:type="gramStart"/>
      <w:r w:rsidRPr="004A6FD4">
        <w:rPr>
          <w:rFonts w:eastAsia="Arial Unicode MS"/>
          <w:sz w:val="16"/>
          <w:szCs w:val="16"/>
        </w:rPr>
        <w:t>ии и ау</w:t>
      </w:r>
      <w:proofErr w:type="gramEnd"/>
      <w:r w:rsidRPr="004A6FD4">
        <w:rPr>
          <w:rFonts w:eastAsia="Arial Unicode MS"/>
          <w:sz w:val="16"/>
          <w:szCs w:val="16"/>
        </w:rPr>
        <w:t>кционистом.</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4.5. После открытия аукциона аукционист:</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 объявляет правила и порядок проведения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4.7. Во время проведения аукциона его участникам запрещается покидать зал проведения аукциона.</w:t>
      </w:r>
    </w:p>
    <w:p w:rsidR="001D6FE3" w:rsidRPr="004A6FD4" w:rsidRDefault="001D6FE3" w:rsidP="001D6FE3">
      <w:pPr>
        <w:ind w:firstLine="720"/>
        <w:outlineLvl w:val="0"/>
        <w:rPr>
          <w:rFonts w:eastAsia="Arial Unicode MS"/>
          <w:sz w:val="16"/>
          <w:szCs w:val="16"/>
        </w:rPr>
      </w:pPr>
      <w:r w:rsidRPr="004A6FD4">
        <w:rPr>
          <w:rFonts w:eastAsia="Arial Unicode MS"/>
          <w:sz w:val="16"/>
          <w:szCs w:val="16"/>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1D6FE3" w:rsidRPr="004A6FD4" w:rsidRDefault="001D6FE3" w:rsidP="001D6FE3">
      <w:pPr>
        <w:ind w:firstLine="720"/>
        <w:outlineLvl w:val="0"/>
        <w:rPr>
          <w:rFonts w:eastAsia="Arial Unicode MS"/>
          <w:sz w:val="16"/>
          <w:szCs w:val="16"/>
        </w:rPr>
      </w:pPr>
      <w:r w:rsidRPr="004A6FD4">
        <w:rPr>
          <w:rFonts w:eastAsia="Arial Unicode MS"/>
          <w:sz w:val="16"/>
          <w:szCs w:val="16"/>
        </w:rPr>
        <w:t>Окончание аукциона фиксируется объявлением аукциониста.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По завершен</w:t>
      </w:r>
      <w:proofErr w:type="gramStart"/>
      <w:r w:rsidRPr="004A6FD4">
        <w:rPr>
          <w:rFonts w:eastAsia="Arial Unicode MS"/>
          <w:sz w:val="16"/>
          <w:szCs w:val="16"/>
        </w:rPr>
        <w:t>ии ау</w:t>
      </w:r>
      <w:proofErr w:type="gramEnd"/>
      <w:r w:rsidRPr="004A6FD4">
        <w:rPr>
          <w:rFonts w:eastAsia="Arial Unicode MS"/>
          <w:sz w:val="16"/>
          <w:szCs w:val="16"/>
        </w:rPr>
        <w:t>кциона аукционист объявляет максимальную предложенную цену лота и номер карточки (билета) победителя аукциона по данному лоту.</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4.10. Результаты аукциона оформляются протоколом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4.11. Цена лота, предложенная победителем аукциона, заносится в протокол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трех лет.</w:t>
      </w:r>
    </w:p>
    <w:p w:rsidR="001D6FE3" w:rsidRPr="004A6FD4" w:rsidRDefault="001D6FE3" w:rsidP="001D6FE3">
      <w:pPr>
        <w:keepNext/>
        <w:keepLines/>
        <w:ind w:firstLine="720"/>
        <w:jc w:val="both"/>
        <w:outlineLvl w:val="0"/>
        <w:rPr>
          <w:rFonts w:eastAsia="Arial Unicode MS"/>
          <w:sz w:val="16"/>
          <w:szCs w:val="16"/>
        </w:rPr>
      </w:pPr>
      <w:proofErr w:type="gramStart"/>
      <w:r w:rsidRPr="004A6FD4">
        <w:rPr>
          <w:rFonts w:eastAsia="Arial Unicode MS"/>
          <w:sz w:val="16"/>
          <w:szCs w:val="16"/>
        </w:rPr>
        <w:t xml:space="preserve">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w:t>
      </w:r>
      <w:r>
        <w:rPr>
          <w:rFonts w:eastAsia="Arial Unicode MS"/>
          <w:sz w:val="16"/>
          <w:szCs w:val="16"/>
        </w:rPr>
        <w:t xml:space="preserve">(при наличии) </w:t>
      </w:r>
      <w:r w:rsidRPr="004A6FD4">
        <w:rPr>
          <w:rFonts w:eastAsia="Arial Unicode MS"/>
          <w:sz w:val="16"/>
          <w:szCs w:val="16"/>
        </w:rPr>
        <w:t>(для физического лица) победителя аукциона и участника аукциона, сделавшего предпоследнее предложение о цене аукциона.</w:t>
      </w:r>
      <w:proofErr w:type="gramEnd"/>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 xml:space="preserve">При уклонении победителя от подписания протокола, договора на размещение НТО внесенный им задаток не возвращается, а подлежит зачислению в бюджет </w:t>
      </w:r>
      <w:proofErr w:type="spellStart"/>
      <w:r>
        <w:rPr>
          <w:rFonts w:eastAsia="Arial Unicode MS"/>
          <w:sz w:val="16"/>
          <w:szCs w:val="16"/>
        </w:rPr>
        <w:t>Плесского</w:t>
      </w:r>
      <w:proofErr w:type="spellEnd"/>
      <w:r>
        <w:rPr>
          <w:rFonts w:eastAsia="Arial Unicode MS"/>
          <w:sz w:val="16"/>
          <w:szCs w:val="16"/>
        </w:rPr>
        <w:t xml:space="preserve"> сельсовета</w:t>
      </w:r>
      <w:r w:rsidRPr="004A6FD4">
        <w:rPr>
          <w:rFonts w:eastAsia="Arial Unicode MS"/>
          <w:sz w:val="16"/>
          <w:szCs w:val="16"/>
        </w:rPr>
        <w:t xml:space="preserve"> </w:t>
      </w:r>
      <w:proofErr w:type="spellStart"/>
      <w:r w:rsidRPr="004A6FD4">
        <w:rPr>
          <w:rFonts w:eastAsia="Arial Unicode MS"/>
          <w:sz w:val="16"/>
          <w:szCs w:val="16"/>
        </w:rPr>
        <w:t>Мокшанского</w:t>
      </w:r>
      <w:proofErr w:type="spellEnd"/>
      <w:r w:rsidRPr="004A6FD4">
        <w:rPr>
          <w:rFonts w:eastAsia="Arial Unicode MS"/>
          <w:sz w:val="16"/>
          <w:szCs w:val="16"/>
        </w:rPr>
        <w:t xml:space="preserve"> района Пензенской области. Победитель утрачивает право на заключение договора на размещение нестационарного торгового объекта.</w:t>
      </w:r>
    </w:p>
    <w:p w:rsidR="001D6FE3" w:rsidRPr="004A6FD4" w:rsidRDefault="001D6FE3" w:rsidP="001D6FE3">
      <w:pPr>
        <w:ind w:firstLine="720"/>
        <w:jc w:val="both"/>
        <w:outlineLvl w:val="0"/>
        <w:rPr>
          <w:rFonts w:eastAsia="Arial Unicode MS"/>
          <w:sz w:val="16"/>
          <w:szCs w:val="16"/>
        </w:rPr>
      </w:pPr>
      <w:r w:rsidRPr="004A6FD4">
        <w:rPr>
          <w:rFonts w:eastAsia="Arial Unicode MS"/>
          <w:sz w:val="16"/>
          <w:szCs w:val="16"/>
        </w:rPr>
        <w:t>В случае уклонения победителя аукциона от подписания договора, протокола аукциона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протокола аукциона участника, сделавшего предпоследнее предложение о цене договора, победителем признается другой участник (с согласия такового участника), сделавший лучшее предложение по цене после отказавшегося участника.</w:t>
      </w:r>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 xml:space="preserve">При отказе от подписания протокола, договора на размещение НТО внесенный задаток не возвращается, а подлежит зачислению в бюджет </w:t>
      </w:r>
      <w:proofErr w:type="spellStart"/>
      <w:r>
        <w:rPr>
          <w:rFonts w:eastAsia="Arial Unicode MS"/>
          <w:sz w:val="16"/>
          <w:szCs w:val="16"/>
        </w:rPr>
        <w:t>Плесского</w:t>
      </w:r>
      <w:proofErr w:type="spellEnd"/>
      <w:r>
        <w:rPr>
          <w:rFonts w:eastAsia="Arial Unicode MS"/>
          <w:sz w:val="16"/>
          <w:szCs w:val="16"/>
        </w:rPr>
        <w:t xml:space="preserve"> сельсовета</w:t>
      </w:r>
      <w:r w:rsidRPr="004A6FD4">
        <w:rPr>
          <w:rFonts w:eastAsia="Arial Unicode MS"/>
          <w:sz w:val="16"/>
          <w:szCs w:val="16"/>
        </w:rPr>
        <w:t xml:space="preserve"> </w:t>
      </w:r>
      <w:proofErr w:type="spellStart"/>
      <w:r w:rsidRPr="004A6FD4">
        <w:rPr>
          <w:rFonts w:eastAsia="Arial Unicode MS"/>
          <w:sz w:val="16"/>
          <w:szCs w:val="16"/>
        </w:rPr>
        <w:t>Мокшанского</w:t>
      </w:r>
      <w:proofErr w:type="spellEnd"/>
      <w:r w:rsidRPr="004A6FD4">
        <w:rPr>
          <w:rFonts w:eastAsia="Arial Unicode MS"/>
          <w:sz w:val="16"/>
          <w:szCs w:val="16"/>
        </w:rPr>
        <w:t xml:space="preserve"> района Пензенской области.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Если в соответствии с законом заключение договора возможно только путем проведения аукциона, при уклонении организатора аукциона от подписания протокола победитель аукциона вправе обратиться в суд с требованием о понуждении заключить договор, а также о возмещении убытков, вызванных уклонением от его заключения.</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4.13. Аукцион признается несостоявшимся в случаях, если:</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4.13.1. в аукционе участвовало менее двух участников;</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4.13.2.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1D6FE3" w:rsidRPr="004A6FD4" w:rsidRDefault="001D6FE3" w:rsidP="001D6FE3">
      <w:pPr>
        <w:ind w:firstLine="720"/>
        <w:jc w:val="both"/>
        <w:outlineLvl w:val="0"/>
        <w:rPr>
          <w:rFonts w:eastAsia="Arial Unicode MS"/>
          <w:sz w:val="16"/>
          <w:szCs w:val="16"/>
        </w:rPr>
      </w:pPr>
      <w:r w:rsidRPr="004A6FD4">
        <w:rPr>
          <w:rFonts w:eastAsia="Arial Unicode MS"/>
          <w:sz w:val="16"/>
          <w:szCs w:val="16"/>
        </w:rPr>
        <w:t xml:space="preserve">4.15. </w:t>
      </w:r>
      <w:proofErr w:type="gramStart"/>
      <w:r w:rsidRPr="004A6FD4">
        <w:rPr>
          <w:rFonts w:eastAsia="Arial Unicode MS"/>
          <w:sz w:val="16"/>
          <w:szCs w:val="16"/>
        </w:rPr>
        <w:t>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lastRenderedPageBreak/>
        <w:t>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4.17. В случае</w:t>
      </w:r>
      <w:proofErr w:type="gramStart"/>
      <w:r w:rsidRPr="004A6FD4">
        <w:rPr>
          <w:rFonts w:eastAsia="Arial Unicode MS"/>
          <w:sz w:val="16"/>
          <w:szCs w:val="16"/>
        </w:rPr>
        <w:t>,</w:t>
      </w:r>
      <w:proofErr w:type="gramEnd"/>
      <w:r w:rsidRPr="004A6FD4">
        <w:rPr>
          <w:rFonts w:eastAsia="Arial Unicode MS"/>
          <w:sz w:val="16"/>
          <w:szCs w:val="16"/>
        </w:rPr>
        <w:t xml:space="preserve">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1D6FE3" w:rsidRPr="004A6FD4" w:rsidRDefault="001D6FE3" w:rsidP="001D6FE3">
      <w:pPr>
        <w:keepNext/>
        <w:keepLines/>
        <w:ind w:firstLine="720"/>
        <w:outlineLvl w:val="0"/>
        <w:rPr>
          <w:rFonts w:eastAsia="Arial Unicode MS"/>
          <w:b/>
          <w:bCs/>
          <w:sz w:val="16"/>
          <w:szCs w:val="16"/>
        </w:rPr>
      </w:pPr>
      <w:r w:rsidRPr="004A6FD4">
        <w:rPr>
          <w:rFonts w:eastAsia="Arial Unicode MS"/>
          <w:b/>
          <w:bCs/>
          <w:sz w:val="16"/>
          <w:szCs w:val="16"/>
        </w:rPr>
        <w:t>5.Оформление участия в аукционе:</w:t>
      </w:r>
    </w:p>
    <w:p w:rsidR="001D6FE3" w:rsidRPr="00180CDF" w:rsidRDefault="001D6FE3" w:rsidP="001D6FE3">
      <w:pPr>
        <w:ind w:firstLine="720"/>
        <w:jc w:val="both"/>
        <w:rPr>
          <w:color w:val="FF0000"/>
          <w:sz w:val="16"/>
          <w:szCs w:val="16"/>
        </w:rPr>
      </w:pPr>
      <w:r w:rsidRPr="00180CDF">
        <w:rPr>
          <w:color w:val="FF0000"/>
          <w:sz w:val="16"/>
          <w:szCs w:val="16"/>
        </w:rPr>
        <w:t xml:space="preserve">Начало приема заявок: </w:t>
      </w:r>
      <w:r w:rsidRPr="00180CDF">
        <w:rPr>
          <w:b/>
          <w:color w:val="FF0000"/>
          <w:sz w:val="16"/>
          <w:szCs w:val="16"/>
          <w:u w:val="single"/>
        </w:rPr>
        <w:t>с</w:t>
      </w:r>
      <w:r>
        <w:rPr>
          <w:b/>
          <w:color w:val="FF0000"/>
          <w:sz w:val="16"/>
          <w:szCs w:val="16"/>
          <w:u w:val="single"/>
        </w:rPr>
        <w:t xml:space="preserve"> 27 января 2022</w:t>
      </w:r>
      <w:r w:rsidRPr="00180CDF">
        <w:rPr>
          <w:b/>
          <w:color w:val="FF0000"/>
          <w:sz w:val="16"/>
          <w:szCs w:val="16"/>
          <w:u w:val="single"/>
        </w:rPr>
        <w:t xml:space="preserve"> года по </w:t>
      </w:r>
      <w:r>
        <w:rPr>
          <w:b/>
          <w:color w:val="FF0000"/>
          <w:sz w:val="16"/>
          <w:szCs w:val="16"/>
          <w:u w:val="single"/>
        </w:rPr>
        <w:t>21 февраля  2022</w:t>
      </w:r>
      <w:r w:rsidRPr="00180CDF">
        <w:rPr>
          <w:b/>
          <w:color w:val="FF0000"/>
          <w:sz w:val="16"/>
          <w:szCs w:val="16"/>
          <w:u w:val="single"/>
        </w:rPr>
        <w:t xml:space="preserve"> года</w:t>
      </w:r>
      <w:r w:rsidRPr="00180CDF">
        <w:rPr>
          <w:color w:val="FF0000"/>
          <w:sz w:val="16"/>
          <w:szCs w:val="16"/>
        </w:rPr>
        <w:t xml:space="preserve"> по адресу: </w:t>
      </w:r>
      <w:r w:rsidRPr="00180CDF">
        <w:rPr>
          <w:rFonts w:eastAsia="Arial"/>
          <w:color w:val="FF0000"/>
          <w:sz w:val="16"/>
          <w:szCs w:val="16"/>
          <w:lang w:eastAsia="ar-SA"/>
        </w:rPr>
        <w:t>442</w:t>
      </w:r>
      <w:r>
        <w:rPr>
          <w:rFonts w:eastAsia="Arial"/>
          <w:color w:val="FF0000"/>
          <w:sz w:val="16"/>
          <w:szCs w:val="16"/>
          <w:lang w:eastAsia="ar-SA"/>
        </w:rPr>
        <w:t>381</w:t>
      </w:r>
      <w:r w:rsidRPr="00180CDF">
        <w:rPr>
          <w:rFonts w:eastAsia="Arial"/>
          <w:color w:val="FF0000"/>
          <w:sz w:val="16"/>
          <w:szCs w:val="16"/>
          <w:lang w:eastAsia="ar-SA"/>
        </w:rPr>
        <w:t xml:space="preserve">, Пензенская область, </w:t>
      </w:r>
      <w:proofErr w:type="spellStart"/>
      <w:r w:rsidRPr="00180CDF">
        <w:rPr>
          <w:rFonts w:eastAsia="Arial"/>
          <w:color w:val="FF0000"/>
          <w:sz w:val="16"/>
          <w:szCs w:val="16"/>
          <w:lang w:eastAsia="ar-SA"/>
        </w:rPr>
        <w:t>Мокшанский</w:t>
      </w:r>
      <w:proofErr w:type="spellEnd"/>
      <w:r w:rsidRPr="00180CDF">
        <w:rPr>
          <w:rFonts w:eastAsia="Arial"/>
          <w:color w:val="FF0000"/>
          <w:sz w:val="16"/>
          <w:szCs w:val="16"/>
          <w:lang w:eastAsia="ar-SA"/>
        </w:rPr>
        <w:t xml:space="preserve"> район, </w:t>
      </w:r>
      <w:r>
        <w:rPr>
          <w:rFonts w:eastAsia="Arial"/>
          <w:color w:val="FF0000"/>
          <w:sz w:val="16"/>
          <w:szCs w:val="16"/>
          <w:lang w:eastAsia="ar-SA"/>
        </w:rPr>
        <w:t>с</w:t>
      </w:r>
      <w:r w:rsidRPr="00180CDF">
        <w:rPr>
          <w:rFonts w:eastAsia="Arial"/>
          <w:color w:val="FF0000"/>
          <w:sz w:val="16"/>
          <w:szCs w:val="16"/>
          <w:lang w:eastAsia="ar-SA"/>
        </w:rPr>
        <w:t xml:space="preserve"> </w:t>
      </w:r>
      <w:proofErr w:type="spellStart"/>
      <w:r>
        <w:rPr>
          <w:rFonts w:eastAsia="Arial"/>
          <w:color w:val="FF0000"/>
          <w:sz w:val="16"/>
          <w:szCs w:val="16"/>
          <w:lang w:eastAsia="ar-SA"/>
        </w:rPr>
        <w:t>Плесс</w:t>
      </w:r>
      <w:proofErr w:type="spellEnd"/>
      <w:r w:rsidRPr="00180CDF">
        <w:rPr>
          <w:rFonts w:eastAsia="Arial"/>
          <w:color w:val="FF0000"/>
          <w:sz w:val="16"/>
          <w:szCs w:val="16"/>
          <w:lang w:eastAsia="ar-SA"/>
        </w:rPr>
        <w:t xml:space="preserve"> ул. </w:t>
      </w:r>
      <w:r>
        <w:rPr>
          <w:rFonts w:eastAsia="Arial"/>
          <w:color w:val="FF0000"/>
          <w:sz w:val="16"/>
          <w:szCs w:val="16"/>
          <w:lang w:eastAsia="ar-SA"/>
        </w:rPr>
        <w:t>Центральная</w:t>
      </w:r>
      <w:r w:rsidRPr="00180CDF">
        <w:rPr>
          <w:rFonts w:eastAsia="Arial"/>
          <w:color w:val="FF0000"/>
          <w:sz w:val="16"/>
          <w:szCs w:val="16"/>
          <w:lang w:eastAsia="ar-SA"/>
        </w:rPr>
        <w:t xml:space="preserve">, </w:t>
      </w:r>
      <w:r>
        <w:rPr>
          <w:rFonts w:eastAsia="Arial"/>
          <w:color w:val="FF0000"/>
          <w:sz w:val="16"/>
          <w:szCs w:val="16"/>
          <w:lang w:eastAsia="ar-SA"/>
        </w:rPr>
        <w:t>42</w:t>
      </w:r>
      <w:r w:rsidRPr="00180CDF">
        <w:rPr>
          <w:rFonts w:eastAsia="Arial"/>
          <w:color w:val="FF0000"/>
          <w:sz w:val="16"/>
          <w:szCs w:val="16"/>
          <w:lang w:eastAsia="ar-SA"/>
        </w:rPr>
        <w:t xml:space="preserve">, </w:t>
      </w:r>
      <w:r>
        <w:rPr>
          <w:rFonts w:eastAsia="Arial"/>
          <w:color w:val="FF0000"/>
          <w:sz w:val="16"/>
          <w:szCs w:val="16"/>
          <w:lang w:eastAsia="ar-SA"/>
        </w:rPr>
        <w:t>здание</w:t>
      </w:r>
      <w:r w:rsidRPr="00180CDF">
        <w:rPr>
          <w:rFonts w:eastAsia="Arial"/>
          <w:color w:val="FF0000"/>
          <w:sz w:val="16"/>
          <w:szCs w:val="16"/>
          <w:lang w:eastAsia="ar-SA"/>
        </w:rPr>
        <w:t xml:space="preserve"> Администраци</w:t>
      </w:r>
      <w:r>
        <w:rPr>
          <w:rFonts w:eastAsia="Arial"/>
          <w:color w:val="FF0000"/>
          <w:sz w:val="16"/>
          <w:szCs w:val="16"/>
          <w:lang w:eastAsia="ar-SA"/>
        </w:rPr>
        <w:t xml:space="preserve">и </w:t>
      </w:r>
      <w:proofErr w:type="spellStart"/>
      <w:r>
        <w:rPr>
          <w:rFonts w:eastAsia="Arial"/>
          <w:color w:val="FF0000"/>
          <w:sz w:val="16"/>
          <w:szCs w:val="16"/>
          <w:lang w:eastAsia="ar-SA"/>
        </w:rPr>
        <w:t>Плесского</w:t>
      </w:r>
      <w:proofErr w:type="spellEnd"/>
      <w:r>
        <w:rPr>
          <w:rFonts w:eastAsia="Arial"/>
          <w:color w:val="FF0000"/>
          <w:sz w:val="16"/>
          <w:szCs w:val="16"/>
          <w:lang w:eastAsia="ar-SA"/>
        </w:rPr>
        <w:t xml:space="preserve"> сельсовета </w:t>
      </w:r>
      <w:proofErr w:type="spellStart"/>
      <w:r w:rsidRPr="00180CDF">
        <w:rPr>
          <w:rFonts w:eastAsia="Arial"/>
          <w:color w:val="FF0000"/>
          <w:sz w:val="16"/>
          <w:szCs w:val="16"/>
          <w:lang w:eastAsia="ar-SA"/>
        </w:rPr>
        <w:t>Мокшанского</w:t>
      </w:r>
      <w:proofErr w:type="spellEnd"/>
      <w:r w:rsidRPr="00180CDF">
        <w:rPr>
          <w:rFonts w:eastAsia="Arial"/>
          <w:color w:val="FF0000"/>
          <w:sz w:val="16"/>
          <w:szCs w:val="16"/>
          <w:lang w:eastAsia="ar-SA"/>
        </w:rPr>
        <w:t xml:space="preserve"> района Пензенской области</w:t>
      </w:r>
      <w:r w:rsidRPr="00180CDF">
        <w:rPr>
          <w:color w:val="FF0000"/>
          <w:sz w:val="16"/>
          <w:szCs w:val="16"/>
        </w:rPr>
        <w:t xml:space="preserve">. Контактный телефон: </w:t>
      </w:r>
      <w:r w:rsidRPr="007C7EF3">
        <w:rPr>
          <w:color w:val="FF0000"/>
          <w:sz w:val="16"/>
          <w:szCs w:val="16"/>
        </w:rPr>
        <w:t>8(84150) 2-</w:t>
      </w:r>
      <w:r>
        <w:rPr>
          <w:color w:val="FF0000"/>
          <w:sz w:val="16"/>
          <w:szCs w:val="16"/>
        </w:rPr>
        <w:t>81</w:t>
      </w:r>
      <w:r w:rsidRPr="007C7EF3">
        <w:rPr>
          <w:color w:val="FF0000"/>
          <w:sz w:val="16"/>
          <w:szCs w:val="16"/>
        </w:rPr>
        <w:t>-</w:t>
      </w:r>
      <w:r>
        <w:rPr>
          <w:color w:val="FF0000"/>
          <w:sz w:val="16"/>
          <w:szCs w:val="16"/>
        </w:rPr>
        <w:t>1</w:t>
      </w:r>
      <w:r w:rsidRPr="007C7EF3">
        <w:rPr>
          <w:color w:val="FF0000"/>
          <w:sz w:val="16"/>
          <w:szCs w:val="16"/>
        </w:rPr>
        <w:t xml:space="preserve">0; </w:t>
      </w:r>
      <w:r>
        <w:rPr>
          <w:color w:val="FF0000"/>
          <w:sz w:val="16"/>
          <w:szCs w:val="16"/>
        </w:rPr>
        <w:t xml:space="preserve">  </w:t>
      </w:r>
      <w:r w:rsidRPr="00180CDF">
        <w:rPr>
          <w:color w:val="FF0000"/>
          <w:sz w:val="16"/>
          <w:szCs w:val="16"/>
        </w:rPr>
        <w:t xml:space="preserve">с понедельника по </w:t>
      </w:r>
      <w:r>
        <w:rPr>
          <w:color w:val="FF0000"/>
          <w:sz w:val="16"/>
          <w:szCs w:val="16"/>
        </w:rPr>
        <w:t>пятницу</w:t>
      </w:r>
      <w:r w:rsidRPr="00180CDF">
        <w:rPr>
          <w:color w:val="FF0000"/>
          <w:sz w:val="16"/>
          <w:szCs w:val="16"/>
        </w:rPr>
        <w:t xml:space="preserve"> с 08 часов 00 мин до 1</w:t>
      </w:r>
      <w:r>
        <w:rPr>
          <w:color w:val="FF0000"/>
          <w:sz w:val="16"/>
          <w:szCs w:val="16"/>
        </w:rPr>
        <w:t>6</w:t>
      </w:r>
      <w:r w:rsidRPr="00180CDF">
        <w:rPr>
          <w:color w:val="FF0000"/>
          <w:sz w:val="16"/>
          <w:szCs w:val="16"/>
        </w:rPr>
        <w:t xml:space="preserve"> часов 00 мин</w:t>
      </w:r>
      <w:proofErr w:type="gramStart"/>
      <w:r w:rsidRPr="00180CDF">
        <w:rPr>
          <w:color w:val="FF0000"/>
          <w:sz w:val="16"/>
          <w:szCs w:val="16"/>
        </w:rPr>
        <w:t>.</w:t>
      </w:r>
      <w:r>
        <w:rPr>
          <w:color w:val="FF0000"/>
          <w:sz w:val="16"/>
          <w:szCs w:val="16"/>
        </w:rPr>
        <w:t>,</w:t>
      </w:r>
      <w:r w:rsidRPr="00FE7F1F">
        <w:rPr>
          <w:color w:val="FF0000"/>
          <w:sz w:val="16"/>
          <w:szCs w:val="16"/>
        </w:rPr>
        <w:t>.</w:t>
      </w:r>
      <w:r>
        <w:rPr>
          <w:color w:val="FF0000"/>
          <w:sz w:val="16"/>
          <w:szCs w:val="16"/>
        </w:rPr>
        <w:t xml:space="preserve"> </w:t>
      </w:r>
      <w:proofErr w:type="gramEnd"/>
      <w:r w:rsidRPr="00180CDF">
        <w:rPr>
          <w:color w:val="FF0000"/>
          <w:sz w:val="16"/>
          <w:szCs w:val="16"/>
        </w:rPr>
        <w:t>по местному времени с перерывом на обед с 12 часов 00 мин. до 13 часов 00 мин.</w:t>
      </w:r>
    </w:p>
    <w:p w:rsidR="001D6FE3" w:rsidRPr="004A6FD4" w:rsidRDefault="001D6FE3" w:rsidP="001D6FE3">
      <w:pPr>
        <w:keepNext/>
        <w:keepLines/>
        <w:ind w:firstLine="720"/>
        <w:outlineLvl w:val="0"/>
        <w:rPr>
          <w:rFonts w:eastAsia="Arial Unicode MS"/>
          <w:b/>
          <w:bCs/>
          <w:sz w:val="16"/>
          <w:szCs w:val="16"/>
        </w:rPr>
      </w:pPr>
      <w:r w:rsidRPr="004A6FD4">
        <w:rPr>
          <w:rFonts w:eastAsia="Arial Unicode MS"/>
          <w:sz w:val="16"/>
          <w:szCs w:val="16"/>
        </w:rPr>
        <w:t>5.1. Заявителем может быть любое юридическое лицо или индивидуальный предприниматель.</w:t>
      </w:r>
    </w:p>
    <w:p w:rsidR="001D6FE3" w:rsidRPr="004A6FD4" w:rsidRDefault="001D6FE3" w:rsidP="001D6FE3">
      <w:pPr>
        <w:tabs>
          <w:tab w:val="left" w:pos="615"/>
        </w:tabs>
        <w:ind w:left="20" w:right="20" w:firstLine="720"/>
        <w:jc w:val="both"/>
        <w:rPr>
          <w:rFonts w:eastAsia="Arial Unicode MS"/>
          <w:sz w:val="16"/>
          <w:szCs w:val="16"/>
        </w:rPr>
      </w:pPr>
      <w:r w:rsidRPr="004A6FD4">
        <w:rPr>
          <w:rFonts w:eastAsia="Arial Unicode MS"/>
          <w:sz w:val="16"/>
          <w:szCs w:val="16"/>
        </w:rPr>
        <w:t>5.2. Для участия в аукционе заявители представляют в установленный в извещении о проведен</w:t>
      </w:r>
      <w:proofErr w:type="gramStart"/>
      <w:r w:rsidRPr="004A6FD4">
        <w:rPr>
          <w:rFonts w:eastAsia="Arial Unicode MS"/>
          <w:sz w:val="16"/>
          <w:szCs w:val="16"/>
        </w:rPr>
        <w:t>ии ау</w:t>
      </w:r>
      <w:proofErr w:type="gramEnd"/>
      <w:r w:rsidRPr="004A6FD4">
        <w:rPr>
          <w:rFonts w:eastAsia="Arial Unicode MS"/>
          <w:sz w:val="16"/>
          <w:szCs w:val="16"/>
        </w:rPr>
        <w:t>кциона срок следующие документы:</w:t>
      </w:r>
    </w:p>
    <w:p w:rsidR="001D6FE3" w:rsidRPr="004A6FD4" w:rsidRDefault="001D6FE3" w:rsidP="001D6FE3">
      <w:pPr>
        <w:tabs>
          <w:tab w:val="left" w:pos="490"/>
        </w:tabs>
        <w:ind w:left="20" w:right="20" w:firstLine="720"/>
        <w:jc w:val="both"/>
        <w:rPr>
          <w:rFonts w:eastAsia="Arial Unicode MS"/>
          <w:sz w:val="16"/>
          <w:szCs w:val="16"/>
        </w:rPr>
      </w:pPr>
      <w:r w:rsidRPr="004A6FD4">
        <w:rPr>
          <w:rFonts w:eastAsia="Arial Unicode MS"/>
          <w:sz w:val="16"/>
          <w:szCs w:val="16"/>
        </w:rPr>
        <w:t xml:space="preserve">а) заявка на участие в аукционе в соответствии с </w:t>
      </w:r>
      <w:r w:rsidRPr="004A6FD4">
        <w:rPr>
          <w:rFonts w:eastAsia="Arial Unicode MS"/>
          <w:b/>
          <w:sz w:val="16"/>
          <w:szCs w:val="16"/>
        </w:rPr>
        <w:t>приложением № 2</w:t>
      </w:r>
      <w:r w:rsidRPr="004A6FD4">
        <w:rPr>
          <w:rFonts w:eastAsia="Arial Unicode MS"/>
          <w:sz w:val="16"/>
          <w:szCs w:val="16"/>
        </w:rPr>
        <w:t xml:space="preserve"> к аукционной документации;</w:t>
      </w:r>
    </w:p>
    <w:p w:rsidR="001D6FE3" w:rsidRDefault="001D6FE3" w:rsidP="001D6FE3">
      <w:pPr>
        <w:tabs>
          <w:tab w:val="left" w:pos="423"/>
        </w:tabs>
        <w:ind w:left="20" w:right="20" w:firstLine="720"/>
        <w:jc w:val="both"/>
        <w:rPr>
          <w:rFonts w:eastAsia="Arial Unicode MS"/>
          <w:sz w:val="16"/>
          <w:szCs w:val="16"/>
        </w:rPr>
      </w:pPr>
      <w:r w:rsidRPr="004A6FD4">
        <w:rPr>
          <w:rFonts w:eastAsia="Arial Unicode MS"/>
          <w:sz w:val="16"/>
          <w:szCs w:val="16"/>
        </w:rPr>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оформленную в соответствии с законодательством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D6FE3" w:rsidRPr="004A6FD4" w:rsidRDefault="001D6FE3" w:rsidP="001D6FE3">
      <w:pPr>
        <w:tabs>
          <w:tab w:val="left" w:pos="423"/>
        </w:tabs>
        <w:ind w:left="20" w:right="20" w:firstLine="720"/>
        <w:jc w:val="both"/>
        <w:rPr>
          <w:rFonts w:eastAsia="Arial Unicode MS"/>
          <w:sz w:val="16"/>
          <w:szCs w:val="16"/>
        </w:rPr>
      </w:pPr>
      <w:r w:rsidRPr="00FB2BDF">
        <w:rPr>
          <w:rFonts w:eastAsia="Arial Unicode MS"/>
          <w:sz w:val="16"/>
          <w:szCs w:val="16"/>
        </w:rPr>
        <w:t>В случае</w:t>
      </w:r>
      <w:proofErr w:type="gramStart"/>
      <w:r w:rsidRPr="00FB2BDF">
        <w:rPr>
          <w:rFonts w:eastAsia="Arial Unicode MS"/>
          <w:sz w:val="16"/>
          <w:szCs w:val="16"/>
        </w:rPr>
        <w:t>,</w:t>
      </w:r>
      <w:proofErr w:type="gramEnd"/>
      <w:r w:rsidRPr="00FB2BDF">
        <w:rPr>
          <w:rFonts w:eastAsia="Arial Unicode MS"/>
          <w:sz w:val="16"/>
          <w:szCs w:val="16"/>
        </w:rPr>
        <w:t xml:space="preserve"> если заявителем самостоятельно не представлены вышеуказанные документы, организатор торгов запрашивает сведения о заявителе, содержащиеся соответственно в едином государственном реестре юридических лиц,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w:t>
      </w:r>
      <w:r w:rsidRPr="004A6FD4">
        <w:rPr>
          <w:rFonts w:eastAsia="Arial Unicode MS"/>
          <w:sz w:val="16"/>
          <w:szCs w:val="16"/>
        </w:rPr>
        <w:t>;</w:t>
      </w:r>
    </w:p>
    <w:p w:rsidR="001D6FE3" w:rsidRPr="004A6FD4" w:rsidRDefault="001D6FE3" w:rsidP="001D6FE3">
      <w:pPr>
        <w:tabs>
          <w:tab w:val="left" w:pos="298"/>
        </w:tabs>
        <w:ind w:left="20" w:firstLine="720"/>
        <w:jc w:val="both"/>
        <w:rPr>
          <w:rFonts w:eastAsia="Arial Unicode MS"/>
          <w:sz w:val="16"/>
          <w:szCs w:val="16"/>
        </w:rPr>
      </w:pPr>
      <w:r w:rsidRPr="004A6FD4">
        <w:rPr>
          <w:rFonts w:eastAsia="Arial Unicode MS"/>
          <w:sz w:val="16"/>
          <w:szCs w:val="16"/>
        </w:rPr>
        <w:t>в) копии учредительных документов заявителя (для юридических лиц);</w:t>
      </w:r>
    </w:p>
    <w:p w:rsidR="001D6FE3" w:rsidRPr="004A6FD4" w:rsidRDefault="001D6FE3" w:rsidP="001D6FE3">
      <w:pPr>
        <w:tabs>
          <w:tab w:val="left" w:pos="414"/>
        </w:tabs>
        <w:ind w:left="20" w:right="20" w:firstLine="720"/>
        <w:jc w:val="both"/>
        <w:rPr>
          <w:rFonts w:eastAsia="Arial Unicode MS"/>
          <w:sz w:val="16"/>
          <w:szCs w:val="16"/>
        </w:rPr>
      </w:pPr>
      <w:r w:rsidRPr="004A6FD4">
        <w:rPr>
          <w:rFonts w:eastAsia="Arial Unicode MS"/>
          <w:sz w:val="16"/>
          <w:szCs w:val="16"/>
        </w:rPr>
        <w:t xml:space="preserve">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p>
    <w:p w:rsidR="001D6FE3" w:rsidRPr="004A6FD4" w:rsidRDefault="001D6FE3" w:rsidP="001D6FE3">
      <w:pPr>
        <w:tabs>
          <w:tab w:val="left" w:pos="414"/>
        </w:tabs>
        <w:ind w:left="20" w:right="20" w:firstLine="720"/>
        <w:jc w:val="both"/>
        <w:rPr>
          <w:rFonts w:eastAsia="Arial Unicode MS"/>
          <w:sz w:val="16"/>
          <w:szCs w:val="16"/>
        </w:rPr>
      </w:pPr>
      <w:proofErr w:type="spellStart"/>
      <w:r w:rsidRPr="004A6FD4">
        <w:rPr>
          <w:rFonts w:eastAsia="Arial Unicode MS"/>
          <w:sz w:val="16"/>
          <w:szCs w:val="16"/>
        </w:rPr>
        <w:t>д</w:t>
      </w:r>
      <w:proofErr w:type="spellEnd"/>
      <w:r w:rsidRPr="004A6FD4">
        <w:rPr>
          <w:rFonts w:eastAsia="Arial Unicode MS"/>
          <w:sz w:val="16"/>
          <w:szCs w:val="16"/>
        </w:rPr>
        <w:t>) документ, подтверждающий внесение задатка.</w:t>
      </w:r>
    </w:p>
    <w:p w:rsidR="001D6FE3" w:rsidRPr="004A6FD4" w:rsidRDefault="001D6FE3" w:rsidP="001D6FE3">
      <w:pPr>
        <w:tabs>
          <w:tab w:val="left" w:pos="510"/>
        </w:tabs>
        <w:ind w:left="20" w:right="20" w:firstLine="720"/>
        <w:jc w:val="both"/>
        <w:rPr>
          <w:rFonts w:eastAsia="Arial Unicode MS"/>
          <w:sz w:val="16"/>
          <w:szCs w:val="16"/>
        </w:rPr>
      </w:pPr>
      <w:r w:rsidRPr="004A6FD4">
        <w:rPr>
          <w:rFonts w:eastAsia="Arial Unicode MS"/>
          <w:sz w:val="16"/>
          <w:szCs w:val="16"/>
        </w:rPr>
        <w:t xml:space="preserve">5.3.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w:t>
      </w:r>
      <w:r w:rsidRPr="004A6FD4">
        <w:rPr>
          <w:rFonts w:eastAsia="Arial Unicode MS"/>
          <w:color w:val="1F497D"/>
          <w:sz w:val="16"/>
          <w:szCs w:val="16"/>
        </w:rPr>
        <w:t>приложением №2</w:t>
      </w:r>
      <w:r w:rsidRPr="004A6FD4">
        <w:rPr>
          <w:rFonts w:eastAsia="Arial Unicode MS"/>
          <w:sz w:val="16"/>
          <w:szCs w:val="16"/>
        </w:rPr>
        <w:t xml:space="preserve"> к аукционной документации.</w:t>
      </w:r>
    </w:p>
    <w:p w:rsidR="001D6FE3" w:rsidRPr="004A6FD4" w:rsidRDefault="001D6FE3" w:rsidP="001D6FE3">
      <w:pPr>
        <w:tabs>
          <w:tab w:val="left" w:pos="524"/>
        </w:tabs>
        <w:ind w:left="20" w:right="20" w:firstLine="720"/>
        <w:jc w:val="both"/>
        <w:rPr>
          <w:rFonts w:eastAsia="Arial Unicode MS"/>
          <w:sz w:val="16"/>
          <w:szCs w:val="16"/>
        </w:rPr>
      </w:pPr>
      <w:r w:rsidRPr="004A6FD4">
        <w:rPr>
          <w:rFonts w:eastAsia="Arial Unicode MS"/>
          <w:sz w:val="16"/>
          <w:szCs w:val="16"/>
        </w:rPr>
        <w:t>5.4. Заявка на участие в аукционе, поступившая по истечении срока ее приема, возвращается в день ее поступления заявителю.</w:t>
      </w:r>
    </w:p>
    <w:p w:rsidR="001D6FE3" w:rsidRPr="004A6FD4" w:rsidRDefault="001D6FE3" w:rsidP="001D6FE3">
      <w:pPr>
        <w:tabs>
          <w:tab w:val="left" w:pos="658"/>
        </w:tabs>
        <w:ind w:left="20" w:right="20" w:firstLine="720"/>
        <w:jc w:val="both"/>
        <w:rPr>
          <w:rFonts w:eastAsia="Arial Unicode MS"/>
          <w:sz w:val="16"/>
          <w:szCs w:val="16"/>
        </w:rPr>
      </w:pPr>
      <w:r w:rsidRPr="004A6FD4">
        <w:rPr>
          <w:rFonts w:eastAsia="Arial Unicode MS"/>
          <w:sz w:val="16"/>
          <w:szCs w:val="16"/>
        </w:rPr>
        <w:t xml:space="preserve">5.8.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w:t>
      </w:r>
      <w:r w:rsidRPr="004723C9">
        <w:rPr>
          <w:rFonts w:eastAsia="Arial Unicode MS"/>
          <w:b/>
          <w:sz w:val="16"/>
          <w:szCs w:val="16"/>
        </w:rPr>
        <w:t>пяти рабочих дней</w:t>
      </w:r>
      <w:r w:rsidRPr="004A6FD4">
        <w:rPr>
          <w:rFonts w:eastAsia="Arial Unicode MS"/>
          <w:sz w:val="16"/>
          <w:szCs w:val="16"/>
        </w:rPr>
        <w:t xml:space="preserve"> </w:t>
      </w:r>
      <w:proofErr w:type="gramStart"/>
      <w:r w:rsidRPr="004A6FD4">
        <w:rPr>
          <w:rFonts w:eastAsia="Arial Unicode MS"/>
          <w:sz w:val="16"/>
          <w:szCs w:val="16"/>
        </w:rPr>
        <w:t>с даты поступления</w:t>
      </w:r>
      <w:proofErr w:type="gramEnd"/>
      <w:r w:rsidRPr="004A6FD4">
        <w:rPr>
          <w:rFonts w:eastAsia="Arial Unicode MS"/>
          <w:sz w:val="16"/>
          <w:szCs w:val="16"/>
        </w:rPr>
        <w:t xml:space="preserve"> организатору аукциона уведомления об отзыве заявки на участие в аукционе.</w:t>
      </w:r>
    </w:p>
    <w:p w:rsidR="001D6FE3" w:rsidRPr="004A6FD4" w:rsidRDefault="001D6FE3" w:rsidP="001D6FE3">
      <w:pPr>
        <w:tabs>
          <w:tab w:val="left" w:pos="764"/>
        </w:tabs>
        <w:ind w:left="20" w:right="20" w:firstLine="720"/>
        <w:jc w:val="both"/>
        <w:rPr>
          <w:rFonts w:eastAsia="Arial Unicode MS"/>
          <w:sz w:val="16"/>
          <w:szCs w:val="16"/>
        </w:rPr>
      </w:pPr>
      <w:r w:rsidRPr="004A6FD4">
        <w:rPr>
          <w:rFonts w:eastAsia="Arial Unicode MS"/>
          <w:sz w:val="16"/>
          <w:szCs w:val="16"/>
        </w:rPr>
        <w:t>5.9. Для участия в аукционе заявитель вносит задаток на счет организатора аукциона.</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5.10. Заявитель не допускается к участию в аукционе по следующим основаниям:</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1) непредставление определенных пунктом 3.2 настоящего Порядка необходимых для участия в аукционе документов либо наличия в таких документах недостоверных сведений;</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2) несоответствие заявки на участие в аукционе требованиям документации об аукционе;</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4) не поступление задатка на счет, указанный в извещении о проведен</w:t>
      </w:r>
      <w:proofErr w:type="gramStart"/>
      <w:r w:rsidRPr="004A6FD4">
        <w:rPr>
          <w:rFonts w:eastAsia="Arial Unicode MS"/>
          <w:sz w:val="16"/>
          <w:szCs w:val="16"/>
        </w:rPr>
        <w:t>ии ау</w:t>
      </w:r>
      <w:proofErr w:type="gramEnd"/>
      <w:r w:rsidRPr="004A6FD4">
        <w:rPr>
          <w:rFonts w:eastAsia="Arial Unicode MS"/>
          <w:sz w:val="16"/>
          <w:szCs w:val="16"/>
        </w:rPr>
        <w:t>кциона, до дня рассмотрения заявок и составления протокола приема заявок на участие в аукционе.</w:t>
      </w:r>
    </w:p>
    <w:p w:rsidR="001D6FE3" w:rsidRPr="004A6FD4" w:rsidRDefault="001D6FE3" w:rsidP="001D6FE3">
      <w:pPr>
        <w:autoSpaceDE w:val="0"/>
        <w:autoSpaceDN w:val="0"/>
        <w:ind w:firstLine="540"/>
        <w:jc w:val="both"/>
        <w:rPr>
          <w:b/>
          <w:sz w:val="16"/>
          <w:szCs w:val="16"/>
        </w:rPr>
      </w:pPr>
      <w:r w:rsidRPr="004A6FD4">
        <w:rPr>
          <w:b/>
          <w:sz w:val="16"/>
          <w:szCs w:val="16"/>
        </w:rPr>
        <w:t xml:space="preserve">  6. Определение лица, выигравшего аукцион:</w:t>
      </w:r>
    </w:p>
    <w:p w:rsidR="001D6FE3" w:rsidRPr="004A6FD4" w:rsidRDefault="001D6FE3" w:rsidP="001D6FE3">
      <w:pPr>
        <w:ind w:left="20" w:right="20" w:firstLine="720"/>
        <w:jc w:val="both"/>
        <w:rPr>
          <w:rFonts w:eastAsia="Arial Unicode MS"/>
          <w:sz w:val="16"/>
          <w:szCs w:val="16"/>
        </w:rPr>
      </w:pPr>
      <w:r w:rsidRPr="004A6FD4">
        <w:rPr>
          <w:rFonts w:eastAsia="Arial Unicode MS"/>
          <w:b/>
          <w:bCs/>
          <w:sz w:val="16"/>
          <w:szCs w:val="16"/>
        </w:rPr>
        <w:t>Победитель аукциона</w:t>
      </w:r>
      <w:r w:rsidRPr="004A6FD4">
        <w:rPr>
          <w:rFonts w:eastAsia="Arial Unicode MS"/>
          <w:sz w:val="16"/>
          <w:szCs w:val="16"/>
        </w:rPr>
        <w:t xml:space="preserve"> - участник аукциона, предложивший наиболее высокую цену на право заключить договор на размещение нестационарного торгового объекта на территории города Пензы и не уклонившийся от подписания протокола о результатах аукциона.</w:t>
      </w:r>
    </w:p>
    <w:p w:rsidR="001D6FE3" w:rsidRPr="004A6FD4" w:rsidRDefault="001D6FE3" w:rsidP="001D6FE3">
      <w:pPr>
        <w:ind w:left="20" w:right="20" w:firstLine="720"/>
        <w:jc w:val="both"/>
        <w:rPr>
          <w:rFonts w:eastAsia="Arial Unicode MS"/>
          <w:sz w:val="16"/>
          <w:szCs w:val="16"/>
        </w:rPr>
      </w:pPr>
      <w:r w:rsidRPr="004A6FD4">
        <w:rPr>
          <w:rFonts w:eastAsia="Arial Unicode MS"/>
          <w:sz w:val="16"/>
          <w:szCs w:val="16"/>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1D6FE3" w:rsidRPr="004A6FD4" w:rsidRDefault="001D6FE3" w:rsidP="001D6FE3">
      <w:pPr>
        <w:keepNext/>
        <w:keepLines/>
        <w:outlineLvl w:val="0"/>
        <w:rPr>
          <w:rFonts w:eastAsia="Arial Unicode MS"/>
          <w:b/>
          <w:bCs/>
          <w:sz w:val="16"/>
          <w:szCs w:val="16"/>
        </w:rPr>
      </w:pPr>
      <w:r w:rsidRPr="004A6FD4">
        <w:rPr>
          <w:rFonts w:eastAsia="Arial Unicode MS"/>
          <w:b/>
          <w:bCs/>
          <w:sz w:val="16"/>
          <w:szCs w:val="16"/>
        </w:rPr>
        <w:tab/>
        <w:t>7.Сведения о начальной цене аукциона:</w:t>
      </w:r>
    </w:p>
    <w:p w:rsidR="001D6FE3" w:rsidRPr="004A6FD4" w:rsidRDefault="001D6FE3" w:rsidP="001D6FE3">
      <w:pPr>
        <w:ind w:left="20" w:right="20" w:firstLine="720"/>
        <w:jc w:val="both"/>
        <w:rPr>
          <w:rFonts w:eastAsia="Arial Unicode MS"/>
          <w:sz w:val="16"/>
          <w:szCs w:val="16"/>
        </w:rPr>
      </w:pPr>
      <w:r w:rsidRPr="004A6FD4">
        <w:rPr>
          <w:rFonts w:eastAsia="Arial Unicode MS"/>
          <w:sz w:val="16"/>
          <w:szCs w:val="16"/>
        </w:rPr>
        <w:t>Начальная цена предмета аукциона определяется в соответствии с п.7 Порядка размещения нестационарных торговых объектов на территории Пензенской области, утвержденного приложением №1 Приказа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w:t>
      </w:r>
    </w:p>
    <w:p w:rsidR="001D6FE3" w:rsidRPr="004A6FD4" w:rsidRDefault="001D6FE3" w:rsidP="001D6FE3">
      <w:pPr>
        <w:ind w:left="20" w:right="20" w:firstLine="720"/>
        <w:jc w:val="both"/>
        <w:rPr>
          <w:rFonts w:eastAsia="Arial Unicode MS"/>
          <w:sz w:val="16"/>
          <w:szCs w:val="16"/>
        </w:rPr>
      </w:pPr>
      <w:r w:rsidRPr="004A6FD4">
        <w:rPr>
          <w:color w:val="000009"/>
          <w:sz w:val="16"/>
          <w:szCs w:val="16"/>
        </w:rPr>
        <w:t xml:space="preserve">Начальная цена предмета аукциона согласно приложению №1 к аукционной документации. </w:t>
      </w:r>
    </w:p>
    <w:p w:rsidR="001D6FE3" w:rsidRPr="004A6FD4" w:rsidRDefault="001D6FE3" w:rsidP="001D6FE3">
      <w:pPr>
        <w:ind w:left="20" w:right="20" w:firstLine="720"/>
        <w:jc w:val="both"/>
        <w:rPr>
          <w:rFonts w:eastAsia="Arial Unicode MS"/>
          <w:b/>
          <w:sz w:val="16"/>
          <w:szCs w:val="16"/>
        </w:rPr>
      </w:pPr>
      <w:r w:rsidRPr="004A6FD4">
        <w:rPr>
          <w:rFonts w:eastAsia="Arial Unicode MS"/>
          <w:b/>
          <w:sz w:val="16"/>
          <w:szCs w:val="16"/>
        </w:rPr>
        <w:t>8.Проект договора, заключаемого по результатам проведения аукцион</w:t>
      </w:r>
      <w:bookmarkStart w:id="3" w:name="P2902"/>
      <w:bookmarkEnd w:id="3"/>
      <w:r w:rsidRPr="004A6FD4">
        <w:rPr>
          <w:rFonts w:eastAsia="Arial Unicode MS"/>
          <w:b/>
          <w:sz w:val="16"/>
          <w:szCs w:val="16"/>
        </w:rPr>
        <w:t>а в соответствии с приложением № 3 к аукционной документации.</w:t>
      </w:r>
    </w:p>
    <w:p w:rsidR="001D6FE3" w:rsidRPr="004A6FD4" w:rsidRDefault="001D6FE3" w:rsidP="001D6FE3">
      <w:pPr>
        <w:ind w:left="20" w:right="20" w:firstLine="720"/>
        <w:jc w:val="both"/>
        <w:rPr>
          <w:rFonts w:eastAsia="Arial Unicode MS"/>
          <w:b/>
          <w:sz w:val="16"/>
          <w:szCs w:val="16"/>
        </w:rPr>
      </w:pPr>
      <w:r w:rsidRPr="004A6FD4">
        <w:rPr>
          <w:rFonts w:eastAsia="Arial Unicode MS"/>
          <w:b/>
          <w:sz w:val="16"/>
          <w:szCs w:val="16"/>
        </w:rPr>
        <w:t>9.Размер задатка, порядок его внесения и возврат участниками аукциона реквизиты счета для перечисления задатка</w:t>
      </w:r>
    </w:p>
    <w:p w:rsidR="001D6FE3" w:rsidRPr="004A6FD4" w:rsidRDefault="001D6FE3" w:rsidP="001D6FE3">
      <w:pPr>
        <w:ind w:left="20" w:right="20" w:firstLine="720"/>
        <w:jc w:val="both"/>
        <w:rPr>
          <w:rFonts w:eastAsia="Arial Unicode MS"/>
          <w:sz w:val="16"/>
          <w:szCs w:val="16"/>
        </w:rPr>
      </w:pPr>
      <w:r w:rsidRPr="004A6FD4">
        <w:rPr>
          <w:rFonts w:eastAsia="Arial Unicode MS"/>
          <w:sz w:val="16"/>
          <w:szCs w:val="16"/>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1D6FE3" w:rsidRPr="004A6FD4" w:rsidRDefault="001D6FE3" w:rsidP="001D6FE3">
      <w:pPr>
        <w:tabs>
          <w:tab w:val="left" w:pos="1470"/>
        </w:tabs>
        <w:ind w:right="20" w:firstLine="720"/>
        <w:jc w:val="both"/>
        <w:rPr>
          <w:rFonts w:eastAsia="Arial Unicode MS"/>
          <w:sz w:val="16"/>
          <w:szCs w:val="16"/>
        </w:rPr>
      </w:pPr>
      <w:r w:rsidRPr="004A6FD4">
        <w:rPr>
          <w:rFonts w:eastAsia="Arial Unicode MS"/>
          <w:sz w:val="16"/>
          <w:szCs w:val="16"/>
        </w:rPr>
        <w:t xml:space="preserve">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w:t>
      </w:r>
      <w:r w:rsidRPr="004A6FD4">
        <w:rPr>
          <w:rFonts w:eastAsia="Arial Unicode MS"/>
          <w:b/>
          <w:sz w:val="16"/>
          <w:szCs w:val="16"/>
        </w:rPr>
        <w:t>десяти рабочих дней</w:t>
      </w:r>
      <w:r w:rsidRPr="004A6FD4">
        <w:rPr>
          <w:rFonts w:eastAsia="Arial Unicode MS"/>
          <w:sz w:val="16"/>
          <w:szCs w:val="16"/>
        </w:rPr>
        <w:t xml:space="preserve"> со дня подписания протокола о результатах аукциона.</w:t>
      </w:r>
    </w:p>
    <w:p w:rsidR="001D6FE3" w:rsidRPr="004A6FD4" w:rsidRDefault="001D6FE3" w:rsidP="001D6FE3">
      <w:pPr>
        <w:tabs>
          <w:tab w:val="left" w:pos="1470"/>
        </w:tabs>
        <w:ind w:right="20" w:firstLine="720"/>
        <w:jc w:val="both"/>
        <w:rPr>
          <w:rFonts w:eastAsia="Arial Unicode MS"/>
          <w:sz w:val="16"/>
          <w:szCs w:val="16"/>
        </w:rPr>
      </w:pPr>
      <w:r w:rsidRPr="004A6FD4">
        <w:rPr>
          <w:rFonts w:eastAsia="Arial Unicode MS"/>
          <w:sz w:val="16"/>
          <w:szCs w:val="16"/>
        </w:rPr>
        <w:t xml:space="preserve">Организатор аукциона в течение </w:t>
      </w:r>
      <w:r w:rsidRPr="004A6FD4">
        <w:rPr>
          <w:rFonts w:eastAsia="Arial Unicode MS"/>
          <w:b/>
          <w:sz w:val="16"/>
          <w:szCs w:val="16"/>
        </w:rPr>
        <w:t>десяти рабочих дней</w:t>
      </w:r>
      <w:r w:rsidRPr="004A6FD4">
        <w:rPr>
          <w:rFonts w:eastAsia="Arial Unicode MS"/>
          <w:sz w:val="16"/>
          <w:szCs w:val="16"/>
        </w:rPr>
        <w:t xml:space="preserve">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1D6FE3" w:rsidRPr="004A6FD4" w:rsidRDefault="001D6FE3" w:rsidP="001D6FE3">
      <w:pPr>
        <w:tabs>
          <w:tab w:val="left" w:pos="1426"/>
        </w:tabs>
        <w:ind w:right="20" w:firstLine="720"/>
        <w:jc w:val="both"/>
        <w:rPr>
          <w:rFonts w:eastAsia="Arial Unicode MS"/>
          <w:sz w:val="16"/>
          <w:szCs w:val="16"/>
        </w:rPr>
      </w:pPr>
      <w:r w:rsidRPr="004A6FD4">
        <w:rPr>
          <w:rFonts w:eastAsia="Arial Unicode MS"/>
          <w:sz w:val="16"/>
          <w:szCs w:val="16"/>
        </w:rPr>
        <w:t>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1D6FE3" w:rsidRPr="004A6FD4" w:rsidRDefault="001D6FE3" w:rsidP="001D6FE3">
      <w:pPr>
        <w:ind w:left="20" w:right="20" w:firstLine="720"/>
        <w:jc w:val="both"/>
        <w:rPr>
          <w:rFonts w:eastAsia="Arial Unicode MS"/>
          <w:sz w:val="16"/>
          <w:szCs w:val="16"/>
        </w:rPr>
      </w:pPr>
      <w:r w:rsidRPr="004A6FD4">
        <w:rPr>
          <w:rFonts w:eastAsia="Arial Unicode MS"/>
          <w:sz w:val="16"/>
          <w:szCs w:val="16"/>
        </w:rPr>
        <w:t xml:space="preserve">Организатор аукциона обязан вернуть внесенный задаток заявителю, не допущенному к участию в аукционе, в течение </w:t>
      </w:r>
      <w:r w:rsidRPr="004A6FD4">
        <w:rPr>
          <w:rFonts w:eastAsia="Arial Unicode MS"/>
          <w:b/>
          <w:sz w:val="16"/>
          <w:szCs w:val="16"/>
        </w:rPr>
        <w:t>пятнадцати рабочих дней</w:t>
      </w:r>
      <w:r w:rsidRPr="004A6FD4">
        <w:rPr>
          <w:rFonts w:eastAsia="Arial Unicode MS"/>
          <w:sz w:val="16"/>
          <w:szCs w:val="16"/>
        </w:rPr>
        <w:t xml:space="preserve"> со дня оформления протокола приема заявок на участие в аукционе.</w:t>
      </w:r>
    </w:p>
    <w:p w:rsidR="001D6FE3" w:rsidRPr="005F3B3F" w:rsidRDefault="001D6FE3" w:rsidP="001D6FE3">
      <w:pPr>
        <w:autoSpaceDE w:val="0"/>
        <w:autoSpaceDN w:val="0"/>
        <w:adjustRightInd w:val="0"/>
        <w:ind w:firstLine="567"/>
        <w:jc w:val="both"/>
        <w:rPr>
          <w:color w:val="FF0000"/>
          <w:sz w:val="16"/>
          <w:szCs w:val="16"/>
          <w:u w:val="single"/>
        </w:rPr>
      </w:pPr>
      <w:r w:rsidRPr="005F3B3F">
        <w:rPr>
          <w:b/>
          <w:color w:val="FF0000"/>
          <w:sz w:val="16"/>
          <w:szCs w:val="16"/>
          <w:u w:val="single"/>
        </w:rPr>
        <w:t>Необходимые реквизиты счетов для внесения задатка</w:t>
      </w:r>
      <w:r w:rsidRPr="005F3B3F">
        <w:rPr>
          <w:color w:val="FF0000"/>
          <w:sz w:val="16"/>
          <w:szCs w:val="16"/>
          <w:u w:val="single"/>
        </w:rPr>
        <w:t xml:space="preserve">: </w:t>
      </w:r>
    </w:p>
    <w:p w:rsidR="001D6FE3" w:rsidRPr="005F3B3F" w:rsidRDefault="001D6FE3" w:rsidP="001D6FE3">
      <w:pPr>
        <w:autoSpaceDE w:val="0"/>
        <w:autoSpaceDN w:val="0"/>
        <w:adjustRightInd w:val="0"/>
        <w:ind w:firstLine="567"/>
        <w:jc w:val="both"/>
        <w:rPr>
          <w:color w:val="FF0000"/>
          <w:sz w:val="16"/>
          <w:szCs w:val="16"/>
        </w:rPr>
      </w:pPr>
      <w:r w:rsidRPr="005F3B3F">
        <w:rPr>
          <w:color w:val="FF0000"/>
          <w:sz w:val="16"/>
          <w:szCs w:val="16"/>
        </w:rPr>
        <w:t xml:space="preserve">Финансовое управление администрации </w:t>
      </w:r>
      <w:proofErr w:type="spellStart"/>
      <w:r w:rsidRPr="005F3B3F">
        <w:rPr>
          <w:color w:val="FF0000"/>
          <w:sz w:val="16"/>
          <w:szCs w:val="16"/>
        </w:rPr>
        <w:t>Мокшанского</w:t>
      </w:r>
      <w:proofErr w:type="spellEnd"/>
      <w:r w:rsidRPr="005F3B3F">
        <w:rPr>
          <w:color w:val="FF0000"/>
          <w:sz w:val="16"/>
          <w:szCs w:val="16"/>
        </w:rPr>
        <w:t xml:space="preserve"> района (Администрация </w:t>
      </w:r>
      <w:proofErr w:type="spellStart"/>
      <w:r>
        <w:rPr>
          <w:color w:val="FF0000"/>
          <w:sz w:val="16"/>
          <w:szCs w:val="16"/>
        </w:rPr>
        <w:t>Плесского</w:t>
      </w:r>
      <w:proofErr w:type="spellEnd"/>
      <w:r>
        <w:rPr>
          <w:color w:val="FF0000"/>
          <w:sz w:val="16"/>
          <w:szCs w:val="16"/>
        </w:rPr>
        <w:t xml:space="preserve"> сельсовета</w:t>
      </w:r>
      <w:r w:rsidRPr="005F3B3F">
        <w:rPr>
          <w:color w:val="FF0000"/>
          <w:sz w:val="16"/>
          <w:szCs w:val="16"/>
        </w:rPr>
        <w:t xml:space="preserve"> </w:t>
      </w:r>
      <w:proofErr w:type="spellStart"/>
      <w:r w:rsidRPr="005F3B3F">
        <w:rPr>
          <w:color w:val="FF0000"/>
          <w:sz w:val="16"/>
          <w:szCs w:val="16"/>
        </w:rPr>
        <w:t>Мокшанского</w:t>
      </w:r>
      <w:proofErr w:type="spellEnd"/>
      <w:r w:rsidRPr="005F3B3F">
        <w:rPr>
          <w:color w:val="FF0000"/>
          <w:sz w:val="16"/>
          <w:szCs w:val="16"/>
        </w:rPr>
        <w:t xml:space="preserve"> района Пензенской области</w:t>
      </w:r>
      <w:r>
        <w:rPr>
          <w:color w:val="FF0000"/>
          <w:sz w:val="16"/>
          <w:szCs w:val="16"/>
        </w:rPr>
        <w:t xml:space="preserve"> л</w:t>
      </w:r>
      <w:proofErr w:type="gramStart"/>
      <w:r>
        <w:rPr>
          <w:color w:val="FF0000"/>
          <w:sz w:val="16"/>
          <w:szCs w:val="16"/>
        </w:rPr>
        <w:t>.с</w:t>
      </w:r>
      <w:proofErr w:type="gramEnd"/>
      <w:r>
        <w:rPr>
          <w:color w:val="FF0000"/>
          <w:sz w:val="16"/>
          <w:szCs w:val="16"/>
        </w:rPr>
        <w:t xml:space="preserve"> 9012Т 14003</w:t>
      </w:r>
      <w:r w:rsidRPr="005F3B3F">
        <w:rPr>
          <w:color w:val="FF0000"/>
          <w:sz w:val="16"/>
          <w:szCs w:val="16"/>
        </w:rPr>
        <w:t>)</w:t>
      </w:r>
    </w:p>
    <w:p w:rsidR="001D6FE3" w:rsidRPr="005F3B3F" w:rsidRDefault="001D6FE3" w:rsidP="001D6FE3">
      <w:pPr>
        <w:autoSpaceDE w:val="0"/>
        <w:autoSpaceDN w:val="0"/>
        <w:adjustRightInd w:val="0"/>
        <w:ind w:firstLine="567"/>
        <w:jc w:val="both"/>
        <w:rPr>
          <w:color w:val="FF0000"/>
          <w:sz w:val="16"/>
          <w:szCs w:val="16"/>
        </w:rPr>
      </w:pPr>
      <w:r w:rsidRPr="005F3B3F">
        <w:rPr>
          <w:color w:val="FF0000"/>
          <w:sz w:val="16"/>
          <w:szCs w:val="16"/>
        </w:rPr>
        <w:t>ИНН 58230034</w:t>
      </w:r>
      <w:r>
        <w:rPr>
          <w:color w:val="FF0000"/>
          <w:sz w:val="16"/>
          <w:szCs w:val="16"/>
        </w:rPr>
        <w:t>15</w:t>
      </w:r>
      <w:r w:rsidRPr="005F3B3F">
        <w:rPr>
          <w:color w:val="FF0000"/>
          <w:sz w:val="16"/>
          <w:szCs w:val="16"/>
        </w:rPr>
        <w:t xml:space="preserve"> КПП 582301001, ОКТМО 56645</w:t>
      </w:r>
      <w:r>
        <w:rPr>
          <w:color w:val="FF0000"/>
          <w:sz w:val="16"/>
          <w:szCs w:val="16"/>
        </w:rPr>
        <w:t>410</w:t>
      </w:r>
      <w:r w:rsidRPr="005F3B3F">
        <w:rPr>
          <w:color w:val="FF0000"/>
          <w:sz w:val="16"/>
          <w:szCs w:val="16"/>
        </w:rPr>
        <w:t>,</w:t>
      </w:r>
    </w:p>
    <w:p w:rsidR="001D6FE3" w:rsidRPr="005F3B3F" w:rsidRDefault="001D6FE3" w:rsidP="001D6FE3">
      <w:pPr>
        <w:autoSpaceDE w:val="0"/>
        <w:autoSpaceDN w:val="0"/>
        <w:adjustRightInd w:val="0"/>
        <w:ind w:firstLine="567"/>
        <w:jc w:val="both"/>
        <w:rPr>
          <w:color w:val="FF0000"/>
          <w:sz w:val="16"/>
          <w:szCs w:val="16"/>
        </w:rPr>
      </w:pPr>
      <w:r w:rsidRPr="005F3B3F">
        <w:rPr>
          <w:color w:val="FF0000"/>
          <w:sz w:val="16"/>
          <w:szCs w:val="16"/>
        </w:rPr>
        <w:t xml:space="preserve">Отделение Пенза Банка России//УФК по Пензенской области </w:t>
      </w:r>
      <w:proofErr w:type="gramStart"/>
      <w:r w:rsidRPr="005F3B3F">
        <w:rPr>
          <w:color w:val="FF0000"/>
          <w:sz w:val="16"/>
          <w:szCs w:val="16"/>
        </w:rPr>
        <w:t>г</w:t>
      </w:r>
      <w:proofErr w:type="gramEnd"/>
      <w:r w:rsidRPr="005F3B3F">
        <w:rPr>
          <w:color w:val="FF0000"/>
          <w:sz w:val="16"/>
          <w:szCs w:val="16"/>
        </w:rPr>
        <w:t>. Пенза</w:t>
      </w:r>
    </w:p>
    <w:p w:rsidR="001D6FE3" w:rsidRPr="005F3B3F" w:rsidRDefault="001D6FE3" w:rsidP="001D6FE3">
      <w:pPr>
        <w:autoSpaceDE w:val="0"/>
        <w:autoSpaceDN w:val="0"/>
        <w:adjustRightInd w:val="0"/>
        <w:ind w:firstLine="567"/>
        <w:jc w:val="both"/>
        <w:rPr>
          <w:color w:val="FF0000"/>
          <w:sz w:val="16"/>
          <w:szCs w:val="16"/>
        </w:rPr>
      </w:pPr>
      <w:r w:rsidRPr="005F3B3F">
        <w:rPr>
          <w:color w:val="FF0000"/>
          <w:sz w:val="16"/>
          <w:szCs w:val="16"/>
        </w:rPr>
        <w:t>БИК: 015655003,</w:t>
      </w:r>
    </w:p>
    <w:p w:rsidR="001D6FE3" w:rsidRPr="005F3B3F" w:rsidRDefault="001D6FE3" w:rsidP="001D6FE3">
      <w:pPr>
        <w:autoSpaceDE w:val="0"/>
        <w:autoSpaceDN w:val="0"/>
        <w:adjustRightInd w:val="0"/>
        <w:ind w:firstLine="567"/>
        <w:jc w:val="both"/>
        <w:rPr>
          <w:color w:val="FF0000"/>
          <w:sz w:val="16"/>
          <w:szCs w:val="16"/>
        </w:rPr>
      </w:pPr>
      <w:r>
        <w:rPr>
          <w:color w:val="FF0000"/>
          <w:sz w:val="16"/>
          <w:szCs w:val="16"/>
        </w:rPr>
        <w:lastRenderedPageBreak/>
        <w:t>Расчетный счет</w:t>
      </w:r>
      <w:r w:rsidRPr="005F3B3F">
        <w:rPr>
          <w:color w:val="FF0000"/>
          <w:sz w:val="16"/>
          <w:szCs w:val="16"/>
        </w:rPr>
        <w:t xml:space="preserve">: </w:t>
      </w:r>
      <w:r>
        <w:rPr>
          <w:color w:val="FF0000"/>
          <w:sz w:val="16"/>
          <w:szCs w:val="16"/>
        </w:rPr>
        <w:t>03232643566454105500</w:t>
      </w:r>
      <w:r w:rsidRPr="005F3B3F">
        <w:rPr>
          <w:color w:val="FF0000"/>
          <w:sz w:val="16"/>
          <w:szCs w:val="16"/>
        </w:rPr>
        <w:t>,</w:t>
      </w:r>
    </w:p>
    <w:p w:rsidR="001D6FE3" w:rsidRDefault="001D6FE3" w:rsidP="001D6FE3">
      <w:pPr>
        <w:autoSpaceDE w:val="0"/>
        <w:autoSpaceDN w:val="0"/>
        <w:adjustRightInd w:val="0"/>
        <w:ind w:firstLine="567"/>
        <w:jc w:val="both"/>
        <w:rPr>
          <w:color w:val="FF0000"/>
          <w:sz w:val="16"/>
          <w:szCs w:val="16"/>
        </w:rPr>
      </w:pPr>
      <w:proofErr w:type="spellStart"/>
      <w:proofErr w:type="gramStart"/>
      <w:r>
        <w:rPr>
          <w:color w:val="FF0000"/>
          <w:sz w:val="16"/>
          <w:szCs w:val="16"/>
        </w:rPr>
        <w:t>Кор</w:t>
      </w:r>
      <w:proofErr w:type="spellEnd"/>
      <w:r>
        <w:rPr>
          <w:color w:val="FF0000"/>
          <w:sz w:val="16"/>
          <w:szCs w:val="16"/>
        </w:rPr>
        <w:t>. счет</w:t>
      </w:r>
      <w:proofErr w:type="gramEnd"/>
      <w:r w:rsidRPr="005F3B3F">
        <w:rPr>
          <w:color w:val="FF0000"/>
          <w:sz w:val="16"/>
          <w:szCs w:val="16"/>
        </w:rPr>
        <w:t xml:space="preserve">: </w:t>
      </w:r>
      <w:r>
        <w:rPr>
          <w:color w:val="FF0000"/>
          <w:sz w:val="16"/>
          <w:szCs w:val="16"/>
        </w:rPr>
        <w:t>40102810045370000047</w:t>
      </w:r>
      <w:r w:rsidRPr="005F3B3F">
        <w:rPr>
          <w:color w:val="FF0000"/>
          <w:sz w:val="16"/>
          <w:szCs w:val="16"/>
        </w:rPr>
        <w:t>.</w:t>
      </w:r>
      <w:r>
        <w:rPr>
          <w:color w:val="FF0000"/>
          <w:sz w:val="16"/>
          <w:szCs w:val="16"/>
        </w:rPr>
        <w:t xml:space="preserve"> ОКТМО 56645410,ОКПО 04216323,ОКВЭД 84.11.35</w:t>
      </w:r>
    </w:p>
    <w:p w:rsidR="001D6FE3" w:rsidRPr="005F3B3F" w:rsidRDefault="001D6FE3" w:rsidP="001D6FE3">
      <w:pPr>
        <w:autoSpaceDE w:val="0"/>
        <w:autoSpaceDN w:val="0"/>
        <w:adjustRightInd w:val="0"/>
        <w:ind w:firstLine="567"/>
        <w:jc w:val="both"/>
        <w:rPr>
          <w:rFonts w:eastAsia="Arial Unicode MS"/>
          <w:b/>
          <w:color w:val="FF0000"/>
          <w:sz w:val="16"/>
          <w:szCs w:val="16"/>
        </w:rPr>
      </w:pPr>
    </w:p>
    <w:p w:rsidR="001D6FE3" w:rsidRPr="004A6FD4" w:rsidRDefault="001D6FE3" w:rsidP="001D6FE3">
      <w:pPr>
        <w:ind w:left="20" w:right="20" w:firstLine="720"/>
        <w:jc w:val="both"/>
        <w:rPr>
          <w:rFonts w:eastAsia="Arial Unicode MS"/>
          <w:b/>
          <w:sz w:val="16"/>
          <w:szCs w:val="16"/>
        </w:rPr>
      </w:pPr>
    </w:p>
    <w:p w:rsidR="001D6FE3" w:rsidRPr="004A6FD4" w:rsidRDefault="001D6FE3" w:rsidP="001D6FE3">
      <w:pPr>
        <w:pStyle w:val="a0"/>
        <w:ind w:right="4020"/>
        <w:rPr>
          <w:sz w:val="16"/>
          <w:szCs w:val="16"/>
        </w:rPr>
      </w:pPr>
    </w:p>
    <w:p w:rsidR="001D6FE3" w:rsidRPr="004A6FD4" w:rsidRDefault="001D6FE3" w:rsidP="001D6FE3">
      <w:pPr>
        <w:pStyle w:val="a0"/>
        <w:ind w:left="4453" w:right="4020"/>
        <w:rPr>
          <w:sz w:val="16"/>
          <w:szCs w:val="16"/>
        </w:rPr>
      </w:pPr>
      <w:r w:rsidRPr="004A6FD4">
        <w:rPr>
          <w:sz w:val="16"/>
          <w:szCs w:val="16"/>
        </w:rPr>
        <w:t>Приложение</w:t>
      </w:r>
      <w:r w:rsidRPr="004A6FD4">
        <w:rPr>
          <w:spacing w:val="58"/>
          <w:sz w:val="16"/>
          <w:szCs w:val="16"/>
        </w:rPr>
        <w:t xml:space="preserve"> №</w:t>
      </w:r>
      <w:r w:rsidRPr="004A6FD4">
        <w:rPr>
          <w:sz w:val="16"/>
          <w:szCs w:val="16"/>
        </w:rPr>
        <w:t>1</w:t>
      </w:r>
    </w:p>
    <w:p w:rsidR="001D6FE3" w:rsidRPr="004A6FD4" w:rsidRDefault="001D6FE3" w:rsidP="001D6FE3">
      <w:pPr>
        <w:pStyle w:val="a0"/>
        <w:ind w:left="4470" w:right="1271"/>
        <w:rPr>
          <w:sz w:val="16"/>
          <w:szCs w:val="16"/>
        </w:rPr>
      </w:pPr>
      <w:r w:rsidRPr="004A6FD4">
        <w:rPr>
          <w:sz w:val="16"/>
          <w:szCs w:val="16"/>
        </w:rPr>
        <w:t>к аукционной документации</w:t>
      </w:r>
    </w:p>
    <w:p w:rsidR="001D6FE3" w:rsidRPr="004A6FD4" w:rsidRDefault="001D6FE3" w:rsidP="001D6FE3">
      <w:pPr>
        <w:pStyle w:val="a0"/>
        <w:ind w:left="4470" w:right="1271"/>
        <w:rPr>
          <w:sz w:val="16"/>
          <w:szCs w:val="16"/>
        </w:rPr>
      </w:pPr>
      <w:r w:rsidRPr="004A6FD4">
        <w:rPr>
          <w:sz w:val="16"/>
          <w:szCs w:val="16"/>
        </w:rPr>
        <w:t xml:space="preserve">на право заключения </w:t>
      </w:r>
      <w:proofErr w:type="gramStart"/>
      <w:r w:rsidRPr="004A6FD4">
        <w:rPr>
          <w:sz w:val="16"/>
          <w:szCs w:val="16"/>
        </w:rPr>
        <w:t>договора</w:t>
      </w:r>
      <w:proofErr w:type="gramEnd"/>
      <w:r w:rsidRPr="004A6FD4">
        <w:rPr>
          <w:sz w:val="16"/>
          <w:szCs w:val="16"/>
        </w:rPr>
        <w:t xml:space="preserve"> на размещение нестационарного торгового объекта на территории</w:t>
      </w:r>
      <w:r>
        <w:rPr>
          <w:sz w:val="16"/>
          <w:szCs w:val="16"/>
        </w:rPr>
        <w:t xml:space="preserve"> </w:t>
      </w:r>
      <w:r w:rsidRPr="004A6FD4">
        <w:rPr>
          <w:sz w:val="16"/>
          <w:szCs w:val="16"/>
        </w:rPr>
        <w:t xml:space="preserve"> </w:t>
      </w:r>
      <w:r>
        <w:rPr>
          <w:sz w:val="16"/>
          <w:szCs w:val="16"/>
        </w:rPr>
        <w:t xml:space="preserve"> </w:t>
      </w:r>
      <w:proofErr w:type="spellStart"/>
      <w:r>
        <w:rPr>
          <w:sz w:val="16"/>
          <w:szCs w:val="16"/>
        </w:rPr>
        <w:t>Плесского</w:t>
      </w:r>
      <w:proofErr w:type="spellEnd"/>
      <w:r>
        <w:rPr>
          <w:sz w:val="16"/>
          <w:szCs w:val="16"/>
        </w:rPr>
        <w:t xml:space="preserve"> сельсовета </w:t>
      </w:r>
      <w:proofErr w:type="spellStart"/>
      <w:r w:rsidRPr="004A6FD4">
        <w:rPr>
          <w:sz w:val="16"/>
          <w:szCs w:val="16"/>
        </w:rPr>
        <w:t>Мокшанского</w:t>
      </w:r>
      <w:proofErr w:type="spellEnd"/>
      <w:r w:rsidRPr="004A6FD4">
        <w:rPr>
          <w:sz w:val="16"/>
          <w:szCs w:val="16"/>
        </w:rPr>
        <w:t xml:space="preserve"> района Пензенской области</w:t>
      </w:r>
    </w:p>
    <w:p w:rsidR="001D6FE3" w:rsidRPr="004A6FD4" w:rsidRDefault="001D6FE3" w:rsidP="001D6FE3">
      <w:pPr>
        <w:pStyle w:val="a0"/>
        <w:ind w:right="1271"/>
        <w:rPr>
          <w:b/>
          <w:sz w:val="16"/>
          <w:szCs w:val="16"/>
        </w:rPr>
      </w:pPr>
      <w:r w:rsidRPr="004A6FD4">
        <w:rPr>
          <w:b/>
          <w:sz w:val="16"/>
          <w:szCs w:val="16"/>
        </w:rPr>
        <w:t xml:space="preserve">                                          </w:t>
      </w:r>
    </w:p>
    <w:p w:rsidR="001D6FE3" w:rsidRPr="009915D2" w:rsidRDefault="001D6FE3" w:rsidP="001D6FE3">
      <w:pPr>
        <w:ind w:right="1271"/>
        <w:rPr>
          <w:b/>
          <w:sz w:val="16"/>
          <w:szCs w:val="16"/>
        </w:rPr>
      </w:pPr>
      <w:r w:rsidRPr="009915D2">
        <w:rPr>
          <w:b/>
          <w:sz w:val="16"/>
          <w:szCs w:val="16"/>
        </w:rPr>
        <w:t xml:space="preserve">                                                 </w:t>
      </w:r>
      <w:r>
        <w:rPr>
          <w:b/>
          <w:sz w:val="16"/>
          <w:szCs w:val="16"/>
        </w:rPr>
        <w:t xml:space="preserve">                                            Лот  открытого аукциона</w:t>
      </w:r>
    </w:p>
    <w:p w:rsidR="001D6FE3" w:rsidRPr="009915D2" w:rsidRDefault="001D6FE3" w:rsidP="001D6FE3">
      <w:pPr>
        <w:ind w:left="4470" w:right="1271"/>
        <w:jc w:val="center"/>
        <w:rPr>
          <w:b/>
          <w:sz w:val="16"/>
          <w:szCs w:val="16"/>
        </w:rPr>
      </w:pPr>
    </w:p>
    <w:p w:rsidR="001D6FE3" w:rsidRPr="004A6FD4" w:rsidRDefault="001D6FE3" w:rsidP="001D6FE3">
      <w:pPr>
        <w:rPr>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3"/>
        <w:gridCol w:w="1134"/>
        <w:gridCol w:w="1418"/>
        <w:gridCol w:w="1134"/>
        <w:gridCol w:w="850"/>
        <w:gridCol w:w="851"/>
        <w:gridCol w:w="1134"/>
        <w:gridCol w:w="992"/>
      </w:tblGrid>
      <w:tr w:rsidR="001D6FE3" w:rsidRPr="0020614A" w:rsidTr="00600A6E">
        <w:trPr>
          <w:trHeight w:val="144"/>
        </w:trPr>
        <w:tc>
          <w:tcPr>
            <w:tcW w:w="567" w:type="dxa"/>
            <w:shd w:val="clear" w:color="auto" w:fill="auto"/>
          </w:tcPr>
          <w:p w:rsidR="001D6FE3" w:rsidRPr="0020614A" w:rsidRDefault="001D6FE3" w:rsidP="00600A6E">
            <w:pPr>
              <w:jc w:val="center"/>
              <w:rPr>
                <w:b/>
                <w:sz w:val="20"/>
                <w:szCs w:val="20"/>
              </w:rPr>
            </w:pPr>
            <w:r w:rsidRPr="0020614A">
              <w:rPr>
                <w:b/>
                <w:sz w:val="20"/>
                <w:szCs w:val="20"/>
              </w:rPr>
              <w:t>№ лота</w:t>
            </w:r>
          </w:p>
        </w:tc>
        <w:tc>
          <w:tcPr>
            <w:tcW w:w="1843" w:type="dxa"/>
            <w:shd w:val="clear" w:color="auto" w:fill="auto"/>
          </w:tcPr>
          <w:p w:rsidR="001D6FE3" w:rsidRPr="002D046E" w:rsidRDefault="001D6FE3" w:rsidP="00600A6E">
            <w:pPr>
              <w:jc w:val="center"/>
              <w:rPr>
                <w:b/>
                <w:sz w:val="20"/>
                <w:szCs w:val="20"/>
              </w:rPr>
            </w:pPr>
            <w:r w:rsidRPr="002D046E">
              <w:rPr>
                <w:b/>
                <w:sz w:val="20"/>
                <w:szCs w:val="20"/>
              </w:rPr>
              <w:t>Место нахождения или адресный ориентир предполагаемого нестационарного торгового объекта</w:t>
            </w:r>
          </w:p>
        </w:tc>
        <w:tc>
          <w:tcPr>
            <w:tcW w:w="1134" w:type="dxa"/>
            <w:shd w:val="clear" w:color="auto" w:fill="auto"/>
          </w:tcPr>
          <w:p w:rsidR="001D6FE3" w:rsidRPr="0020614A" w:rsidRDefault="001D6FE3" w:rsidP="00600A6E">
            <w:pPr>
              <w:jc w:val="center"/>
              <w:rPr>
                <w:b/>
                <w:sz w:val="20"/>
                <w:szCs w:val="20"/>
              </w:rPr>
            </w:pPr>
            <w:r w:rsidRPr="0020614A">
              <w:rPr>
                <w:b/>
                <w:sz w:val="20"/>
                <w:szCs w:val="20"/>
              </w:rPr>
              <w:t>Вид нестационарного торгового объекта</w:t>
            </w:r>
          </w:p>
        </w:tc>
        <w:tc>
          <w:tcPr>
            <w:tcW w:w="1418" w:type="dxa"/>
            <w:shd w:val="clear" w:color="auto" w:fill="auto"/>
          </w:tcPr>
          <w:p w:rsidR="001D6FE3" w:rsidRPr="002D046E" w:rsidRDefault="001D6FE3" w:rsidP="00600A6E">
            <w:pPr>
              <w:jc w:val="center"/>
              <w:rPr>
                <w:b/>
                <w:sz w:val="20"/>
                <w:szCs w:val="20"/>
              </w:rPr>
            </w:pPr>
            <w:r w:rsidRPr="002D046E">
              <w:rPr>
                <w:b/>
                <w:sz w:val="20"/>
                <w:szCs w:val="20"/>
              </w:rPr>
              <w:t>Цель использования нестационарного торгового объекта</w:t>
            </w:r>
          </w:p>
        </w:tc>
        <w:tc>
          <w:tcPr>
            <w:tcW w:w="1134" w:type="dxa"/>
            <w:shd w:val="clear" w:color="auto" w:fill="auto"/>
          </w:tcPr>
          <w:p w:rsidR="001D6FE3" w:rsidRPr="002D046E" w:rsidRDefault="001D6FE3" w:rsidP="00600A6E">
            <w:pPr>
              <w:jc w:val="center"/>
              <w:rPr>
                <w:b/>
                <w:sz w:val="20"/>
                <w:szCs w:val="20"/>
              </w:rPr>
            </w:pPr>
            <w:r w:rsidRPr="002D046E">
              <w:rPr>
                <w:b/>
                <w:sz w:val="20"/>
                <w:szCs w:val="20"/>
              </w:rPr>
              <w:t>Площадь нестационарного торгового объекта (кв</w:t>
            </w:r>
            <w:proofErr w:type="gramStart"/>
            <w:r w:rsidRPr="002D046E">
              <w:rPr>
                <w:b/>
                <w:sz w:val="20"/>
                <w:szCs w:val="20"/>
              </w:rPr>
              <w:t>.м</w:t>
            </w:r>
            <w:proofErr w:type="gramEnd"/>
            <w:r w:rsidRPr="002D046E">
              <w:rPr>
                <w:b/>
                <w:sz w:val="20"/>
                <w:szCs w:val="20"/>
              </w:rPr>
              <w:t>)</w:t>
            </w:r>
          </w:p>
        </w:tc>
        <w:tc>
          <w:tcPr>
            <w:tcW w:w="850" w:type="dxa"/>
            <w:shd w:val="clear" w:color="auto" w:fill="auto"/>
          </w:tcPr>
          <w:p w:rsidR="001D6FE3" w:rsidRPr="0020614A" w:rsidRDefault="001D6FE3" w:rsidP="00600A6E">
            <w:pPr>
              <w:jc w:val="center"/>
              <w:rPr>
                <w:b/>
                <w:sz w:val="20"/>
                <w:szCs w:val="20"/>
              </w:rPr>
            </w:pPr>
            <w:r w:rsidRPr="0020614A">
              <w:rPr>
                <w:b/>
                <w:sz w:val="20"/>
                <w:szCs w:val="20"/>
              </w:rPr>
              <w:t>Начальная цена (руб.)</w:t>
            </w:r>
          </w:p>
        </w:tc>
        <w:tc>
          <w:tcPr>
            <w:tcW w:w="851" w:type="dxa"/>
            <w:shd w:val="clear" w:color="auto" w:fill="auto"/>
          </w:tcPr>
          <w:p w:rsidR="001D6FE3" w:rsidRPr="0020614A" w:rsidRDefault="001D6FE3" w:rsidP="00600A6E">
            <w:pPr>
              <w:jc w:val="center"/>
              <w:rPr>
                <w:b/>
                <w:sz w:val="20"/>
                <w:szCs w:val="20"/>
              </w:rPr>
            </w:pPr>
            <w:r w:rsidRPr="0020614A">
              <w:rPr>
                <w:b/>
                <w:sz w:val="20"/>
                <w:szCs w:val="20"/>
              </w:rPr>
              <w:t>Шаг аукциона (руб.)</w:t>
            </w:r>
          </w:p>
        </w:tc>
        <w:tc>
          <w:tcPr>
            <w:tcW w:w="1134" w:type="dxa"/>
            <w:shd w:val="clear" w:color="auto" w:fill="auto"/>
          </w:tcPr>
          <w:p w:rsidR="001D6FE3" w:rsidRPr="0020614A" w:rsidRDefault="001D6FE3" w:rsidP="00600A6E">
            <w:pPr>
              <w:jc w:val="center"/>
              <w:rPr>
                <w:b/>
                <w:sz w:val="20"/>
                <w:szCs w:val="20"/>
              </w:rPr>
            </w:pPr>
            <w:r w:rsidRPr="0020614A">
              <w:rPr>
                <w:b/>
                <w:sz w:val="20"/>
                <w:szCs w:val="20"/>
              </w:rPr>
              <w:t>Период размещения</w:t>
            </w:r>
          </w:p>
        </w:tc>
        <w:tc>
          <w:tcPr>
            <w:tcW w:w="992" w:type="dxa"/>
            <w:shd w:val="clear" w:color="auto" w:fill="auto"/>
          </w:tcPr>
          <w:p w:rsidR="001D6FE3" w:rsidRPr="0020614A" w:rsidRDefault="001D6FE3" w:rsidP="00600A6E">
            <w:pPr>
              <w:jc w:val="center"/>
              <w:rPr>
                <w:b/>
                <w:sz w:val="20"/>
                <w:szCs w:val="20"/>
              </w:rPr>
            </w:pPr>
            <w:r w:rsidRPr="0020614A">
              <w:rPr>
                <w:b/>
                <w:sz w:val="20"/>
                <w:szCs w:val="20"/>
              </w:rPr>
              <w:t>Размер задатка</w:t>
            </w:r>
          </w:p>
        </w:tc>
      </w:tr>
      <w:tr w:rsidR="001D6FE3" w:rsidRPr="0020614A" w:rsidTr="00600A6E">
        <w:trPr>
          <w:trHeight w:val="144"/>
        </w:trPr>
        <w:tc>
          <w:tcPr>
            <w:tcW w:w="567" w:type="dxa"/>
            <w:shd w:val="clear" w:color="auto" w:fill="auto"/>
          </w:tcPr>
          <w:p w:rsidR="001D6FE3" w:rsidRPr="0020614A" w:rsidRDefault="001D6FE3" w:rsidP="001D6FE3">
            <w:pPr>
              <w:widowControl w:val="0"/>
              <w:numPr>
                <w:ilvl w:val="0"/>
                <w:numId w:val="7"/>
              </w:numPr>
              <w:contextualSpacing/>
              <w:jc w:val="center"/>
              <w:rPr>
                <w:sz w:val="20"/>
                <w:szCs w:val="20"/>
              </w:rPr>
            </w:pPr>
          </w:p>
        </w:tc>
        <w:tc>
          <w:tcPr>
            <w:tcW w:w="1843" w:type="dxa"/>
            <w:shd w:val="clear" w:color="auto" w:fill="auto"/>
          </w:tcPr>
          <w:p w:rsidR="001D6FE3" w:rsidRPr="002D046E" w:rsidRDefault="001D6FE3" w:rsidP="00600A6E">
            <w:pPr>
              <w:rPr>
                <w:sz w:val="20"/>
                <w:szCs w:val="20"/>
              </w:rPr>
            </w:pPr>
            <w:r w:rsidRPr="002D046E">
              <w:rPr>
                <w:sz w:val="20"/>
                <w:szCs w:val="20"/>
              </w:rPr>
              <w:t xml:space="preserve">с. </w:t>
            </w:r>
            <w:proofErr w:type="spellStart"/>
            <w:r w:rsidRPr="002D046E">
              <w:rPr>
                <w:sz w:val="20"/>
                <w:szCs w:val="20"/>
              </w:rPr>
              <w:t>Плесс</w:t>
            </w:r>
            <w:proofErr w:type="spellEnd"/>
            <w:r w:rsidRPr="002D046E">
              <w:rPr>
                <w:sz w:val="20"/>
                <w:szCs w:val="20"/>
              </w:rPr>
              <w:t xml:space="preserve">, ул. Центральная </w:t>
            </w:r>
            <w:proofErr w:type="gramStart"/>
            <w:r w:rsidRPr="002D046E">
              <w:rPr>
                <w:sz w:val="20"/>
                <w:szCs w:val="20"/>
              </w:rPr>
              <w:t xml:space="preserve">( </w:t>
            </w:r>
            <w:proofErr w:type="gramEnd"/>
            <w:r w:rsidRPr="002D046E">
              <w:rPr>
                <w:sz w:val="20"/>
                <w:szCs w:val="20"/>
              </w:rPr>
              <w:t xml:space="preserve">ориентир  здание администрации </w:t>
            </w:r>
            <w:proofErr w:type="spellStart"/>
            <w:r w:rsidRPr="002D046E">
              <w:rPr>
                <w:sz w:val="20"/>
                <w:szCs w:val="20"/>
              </w:rPr>
              <w:t>Плесского</w:t>
            </w:r>
            <w:proofErr w:type="spellEnd"/>
            <w:r w:rsidRPr="002D046E">
              <w:rPr>
                <w:sz w:val="20"/>
                <w:szCs w:val="20"/>
              </w:rPr>
              <w:t xml:space="preserve"> сельсовета)</w:t>
            </w:r>
          </w:p>
        </w:tc>
        <w:tc>
          <w:tcPr>
            <w:tcW w:w="1134" w:type="dxa"/>
            <w:shd w:val="clear" w:color="auto" w:fill="auto"/>
          </w:tcPr>
          <w:p w:rsidR="001D6FE3" w:rsidRPr="0020614A" w:rsidRDefault="001D6FE3" w:rsidP="00600A6E">
            <w:pPr>
              <w:jc w:val="center"/>
              <w:rPr>
                <w:sz w:val="20"/>
                <w:szCs w:val="20"/>
              </w:rPr>
            </w:pPr>
            <w:r w:rsidRPr="002D046E">
              <w:rPr>
                <w:sz w:val="20"/>
                <w:szCs w:val="20"/>
              </w:rPr>
              <w:t xml:space="preserve"> </w:t>
            </w:r>
            <w:r w:rsidRPr="0020614A">
              <w:rPr>
                <w:sz w:val="20"/>
                <w:szCs w:val="20"/>
              </w:rPr>
              <w:t>павильон</w:t>
            </w:r>
          </w:p>
        </w:tc>
        <w:tc>
          <w:tcPr>
            <w:tcW w:w="1418" w:type="dxa"/>
            <w:shd w:val="clear" w:color="auto" w:fill="auto"/>
          </w:tcPr>
          <w:p w:rsidR="001D6FE3" w:rsidRPr="002D046E" w:rsidRDefault="001D6FE3" w:rsidP="00600A6E">
            <w:pPr>
              <w:jc w:val="center"/>
              <w:rPr>
                <w:sz w:val="20"/>
                <w:szCs w:val="20"/>
              </w:rPr>
            </w:pPr>
            <w:r w:rsidRPr="002D046E">
              <w:rPr>
                <w:sz w:val="20"/>
                <w:szCs w:val="20"/>
              </w:rPr>
              <w:t>Розничная торговля оказание услуг почтовой связи</w:t>
            </w:r>
          </w:p>
        </w:tc>
        <w:tc>
          <w:tcPr>
            <w:tcW w:w="1134" w:type="dxa"/>
            <w:shd w:val="clear" w:color="auto" w:fill="auto"/>
          </w:tcPr>
          <w:p w:rsidR="001D6FE3" w:rsidRPr="0020614A" w:rsidRDefault="001D6FE3" w:rsidP="00600A6E">
            <w:pPr>
              <w:jc w:val="center"/>
              <w:rPr>
                <w:sz w:val="20"/>
                <w:szCs w:val="20"/>
              </w:rPr>
            </w:pPr>
            <w:r w:rsidRPr="0020614A">
              <w:rPr>
                <w:sz w:val="20"/>
                <w:szCs w:val="20"/>
              </w:rPr>
              <w:t>25,0</w:t>
            </w:r>
          </w:p>
        </w:tc>
        <w:tc>
          <w:tcPr>
            <w:tcW w:w="850" w:type="dxa"/>
            <w:shd w:val="clear" w:color="auto" w:fill="auto"/>
          </w:tcPr>
          <w:p w:rsidR="001D6FE3" w:rsidRPr="0020614A" w:rsidRDefault="001D6FE3" w:rsidP="00600A6E">
            <w:pPr>
              <w:jc w:val="center"/>
              <w:rPr>
                <w:sz w:val="20"/>
                <w:szCs w:val="20"/>
              </w:rPr>
            </w:pPr>
            <w:r w:rsidRPr="0020614A">
              <w:rPr>
                <w:sz w:val="20"/>
                <w:szCs w:val="20"/>
              </w:rPr>
              <w:t>4925,0</w:t>
            </w:r>
          </w:p>
        </w:tc>
        <w:tc>
          <w:tcPr>
            <w:tcW w:w="851" w:type="dxa"/>
            <w:shd w:val="clear" w:color="auto" w:fill="auto"/>
          </w:tcPr>
          <w:p w:rsidR="001D6FE3" w:rsidRPr="0020614A" w:rsidRDefault="001D6FE3" w:rsidP="00600A6E">
            <w:pPr>
              <w:jc w:val="center"/>
              <w:rPr>
                <w:sz w:val="20"/>
                <w:szCs w:val="20"/>
              </w:rPr>
            </w:pPr>
            <w:r w:rsidRPr="0020614A">
              <w:rPr>
                <w:sz w:val="20"/>
                <w:szCs w:val="20"/>
              </w:rPr>
              <w:t>246,25</w:t>
            </w:r>
          </w:p>
        </w:tc>
        <w:tc>
          <w:tcPr>
            <w:tcW w:w="1134" w:type="dxa"/>
            <w:shd w:val="clear" w:color="auto" w:fill="auto"/>
          </w:tcPr>
          <w:p w:rsidR="001D6FE3" w:rsidRPr="0020614A" w:rsidRDefault="001D6FE3" w:rsidP="00600A6E">
            <w:pPr>
              <w:jc w:val="center"/>
              <w:rPr>
                <w:sz w:val="20"/>
                <w:szCs w:val="20"/>
              </w:rPr>
            </w:pPr>
            <w:r>
              <w:rPr>
                <w:sz w:val="20"/>
                <w:szCs w:val="20"/>
              </w:rPr>
              <w:t>3 года</w:t>
            </w:r>
            <w:r w:rsidRPr="0020614A">
              <w:rPr>
                <w:sz w:val="20"/>
                <w:szCs w:val="20"/>
              </w:rPr>
              <w:t xml:space="preserve"> </w:t>
            </w:r>
          </w:p>
        </w:tc>
        <w:tc>
          <w:tcPr>
            <w:tcW w:w="992" w:type="dxa"/>
            <w:shd w:val="clear" w:color="auto" w:fill="auto"/>
          </w:tcPr>
          <w:p w:rsidR="001D6FE3" w:rsidRPr="0020614A" w:rsidRDefault="001D6FE3" w:rsidP="00600A6E">
            <w:pPr>
              <w:jc w:val="center"/>
              <w:rPr>
                <w:sz w:val="20"/>
                <w:szCs w:val="20"/>
              </w:rPr>
            </w:pPr>
            <w:r w:rsidRPr="0020614A">
              <w:rPr>
                <w:sz w:val="20"/>
                <w:szCs w:val="20"/>
              </w:rPr>
              <w:t>2462,50</w:t>
            </w:r>
          </w:p>
        </w:tc>
      </w:tr>
    </w:tbl>
    <w:p w:rsidR="001D6FE3" w:rsidRPr="004A6FD4" w:rsidRDefault="001D6FE3" w:rsidP="001D6FE3">
      <w:pPr>
        <w:rPr>
          <w:sz w:val="16"/>
          <w:szCs w:val="16"/>
        </w:rPr>
      </w:pPr>
    </w:p>
    <w:p w:rsidR="001D6FE3" w:rsidRPr="004A6FD4" w:rsidRDefault="001D6FE3" w:rsidP="001D6FE3">
      <w:pPr>
        <w:pStyle w:val="a0"/>
        <w:rPr>
          <w:sz w:val="16"/>
          <w:szCs w:val="16"/>
        </w:rPr>
      </w:pPr>
    </w:p>
    <w:p w:rsidR="001D6FE3" w:rsidRPr="004A6FD4" w:rsidRDefault="001D6FE3" w:rsidP="001D6FE3">
      <w:pPr>
        <w:pStyle w:val="a0"/>
        <w:ind w:left="4453" w:right="4020"/>
        <w:rPr>
          <w:sz w:val="16"/>
          <w:szCs w:val="16"/>
        </w:rPr>
      </w:pPr>
      <w:r w:rsidRPr="004A6FD4">
        <w:rPr>
          <w:sz w:val="16"/>
          <w:szCs w:val="16"/>
        </w:rPr>
        <w:t>Приложение</w:t>
      </w:r>
      <w:r w:rsidRPr="004A6FD4">
        <w:rPr>
          <w:spacing w:val="58"/>
          <w:sz w:val="16"/>
          <w:szCs w:val="16"/>
        </w:rPr>
        <w:t xml:space="preserve"> №</w:t>
      </w:r>
      <w:r w:rsidRPr="004A6FD4">
        <w:rPr>
          <w:sz w:val="16"/>
          <w:szCs w:val="16"/>
        </w:rPr>
        <w:t>2</w:t>
      </w:r>
    </w:p>
    <w:p w:rsidR="001D6FE3" w:rsidRPr="004A6FD4" w:rsidRDefault="001D6FE3" w:rsidP="001D6FE3">
      <w:pPr>
        <w:pStyle w:val="a0"/>
        <w:ind w:left="4470" w:right="1271"/>
        <w:rPr>
          <w:sz w:val="16"/>
          <w:szCs w:val="16"/>
        </w:rPr>
      </w:pPr>
      <w:r w:rsidRPr="004A6FD4">
        <w:rPr>
          <w:sz w:val="16"/>
          <w:szCs w:val="16"/>
        </w:rPr>
        <w:t>к аукционной документации</w:t>
      </w:r>
    </w:p>
    <w:p w:rsidR="001D6FE3" w:rsidRPr="004A6FD4" w:rsidRDefault="001D6FE3" w:rsidP="001D6FE3">
      <w:pPr>
        <w:pStyle w:val="a0"/>
        <w:ind w:left="4470" w:right="1271"/>
        <w:rPr>
          <w:sz w:val="16"/>
          <w:szCs w:val="16"/>
        </w:rPr>
      </w:pPr>
      <w:r w:rsidRPr="004A6FD4">
        <w:rPr>
          <w:sz w:val="16"/>
          <w:szCs w:val="16"/>
        </w:rPr>
        <w:t xml:space="preserve">на право заключения </w:t>
      </w:r>
      <w:proofErr w:type="gramStart"/>
      <w:r w:rsidRPr="004A6FD4">
        <w:rPr>
          <w:sz w:val="16"/>
          <w:szCs w:val="16"/>
        </w:rPr>
        <w:t>договора</w:t>
      </w:r>
      <w:proofErr w:type="gramEnd"/>
      <w:r w:rsidRPr="004A6FD4">
        <w:rPr>
          <w:sz w:val="16"/>
          <w:szCs w:val="16"/>
        </w:rPr>
        <w:t xml:space="preserve"> на размещение нестационарного торгового объекта на территории</w:t>
      </w:r>
      <w:r>
        <w:rPr>
          <w:sz w:val="16"/>
          <w:szCs w:val="16"/>
        </w:rPr>
        <w:t xml:space="preserve"> </w:t>
      </w:r>
      <w:proofErr w:type="spellStart"/>
      <w:r>
        <w:rPr>
          <w:sz w:val="16"/>
          <w:szCs w:val="16"/>
        </w:rPr>
        <w:t>Плесского</w:t>
      </w:r>
      <w:proofErr w:type="spellEnd"/>
      <w:r w:rsidRPr="004A6FD4">
        <w:rPr>
          <w:sz w:val="16"/>
          <w:szCs w:val="16"/>
        </w:rPr>
        <w:t xml:space="preserve"> </w:t>
      </w:r>
      <w:r>
        <w:rPr>
          <w:sz w:val="16"/>
          <w:szCs w:val="16"/>
        </w:rPr>
        <w:t>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w:t>
      </w:r>
    </w:p>
    <w:p w:rsidR="001D6FE3" w:rsidRPr="004A6FD4" w:rsidRDefault="001D6FE3" w:rsidP="001D6FE3">
      <w:pPr>
        <w:pStyle w:val="a0"/>
        <w:ind w:left="4470" w:right="1271"/>
        <w:rPr>
          <w:sz w:val="16"/>
          <w:szCs w:val="16"/>
        </w:rPr>
      </w:pPr>
    </w:p>
    <w:p w:rsidR="001D6FE3" w:rsidRPr="004A6FD4" w:rsidRDefault="001D6FE3" w:rsidP="001D6FE3">
      <w:pPr>
        <w:pStyle w:val="a0"/>
        <w:rPr>
          <w:sz w:val="16"/>
          <w:szCs w:val="16"/>
        </w:rPr>
      </w:pPr>
    </w:p>
    <w:p w:rsidR="001D6FE3" w:rsidRPr="004A6FD4" w:rsidRDefault="001D6FE3" w:rsidP="001D6FE3">
      <w:pPr>
        <w:shd w:val="clear" w:color="auto" w:fill="FFFFFF"/>
        <w:jc w:val="center"/>
        <w:rPr>
          <w:b/>
          <w:bCs/>
          <w:sz w:val="16"/>
          <w:szCs w:val="16"/>
        </w:rPr>
      </w:pPr>
    </w:p>
    <w:p w:rsidR="001D6FE3" w:rsidRPr="004A6FD4" w:rsidRDefault="001D6FE3" w:rsidP="001D6FE3">
      <w:pPr>
        <w:shd w:val="clear" w:color="auto" w:fill="FFFFFF"/>
        <w:jc w:val="center"/>
        <w:rPr>
          <w:b/>
          <w:bCs/>
          <w:sz w:val="16"/>
          <w:szCs w:val="16"/>
        </w:rPr>
      </w:pPr>
      <w:r w:rsidRPr="004A6FD4">
        <w:rPr>
          <w:b/>
          <w:bCs/>
          <w:sz w:val="16"/>
          <w:szCs w:val="16"/>
        </w:rPr>
        <w:t>Форма заявки на участие в аукционе</w:t>
      </w:r>
    </w:p>
    <w:p w:rsidR="001D6FE3" w:rsidRDefault="001D6FE3" w:rsidP="001D6FE3">
      <w:pPr>
        <w:shd w:val="clear" w:color="auto" w:fill="FFFFFF"/>
        <w:jc w:val="center"/>
        <w:rPr>
          <w:rFonts w:eastAsia="Arial Unicode MS"/>
          <w:b/>
          <w:sz w:val="16"/>
          <w:szCs w:val="16"/>
        </w:rPr>
      </w:pPr>
      <w:r w:rsidRPr="004A6FD4">
        <w:rPr>
          <w:rFonts w:eastAsia="Arial Unicode MS"/>
          <w:b/>
          <w:sz w:val="16"/>
          <w:szCs w:val="16"/>
        </w:rPr>
        <w:t xml:space="preserve">на право заключения </w:t>
      </w:r>
      <w:proofErr w:type="gramStart"/>
      <w:r w:rsidRPr="004A6FD4">
        <w:rPr>
          <w:rFonts w:eastAsia="Arial Unicode MS"/>
          <w:b/>
          <w:sz w:val="16"/>
          <w:szCs w:val="16"/>
        </w:rPr>
        <w:t>договора</w:t>
      </w:r>
      <w:proofErr w:type="gramEnd"/>
      <w:r w:rsidRPr="004A6FD4">
        <w:rPr>
          <w:rFonts w:eastAsia="Arial Unicode MS"/>
          <w:b/>
          <w:sz w:val="16"/>
          <w:szCs w:val="16"/>
        </w:rPr>
        <w:t xml:space="preserve"> на размещение нестационарного торгового объекта на территории </w:t>
      </w:r>
      <w:proofErr w:type="spellStart"/>
      <w:r>
        <w:rPr>
          <w:rFonts w:eastAsia="Arial Unicode MS"/>
          <w:b/>
          <w:sz w:val="16"/>
          <w:szCs w:val="16"/>
        </w:rPr>
        <w:t>Плесского</w:t>
      </w:r>
      <w:proofErr w:type="spellEnd"/>
      <w:r>
        <w:rPr>
          <w:rFonts w:eastAsia="Arial Unicode MS"/>
          <w:b/>
          <w:sz w:val="16"/>
          <w:szCs w:val="16"/>
        </w:rPr>
        <w:t xml:space="preserve"> сельсовета</w:t>
      </w:r>
    </w:p>
    <w:p w:rsidR="001D6FE3" w:rsidRPr="004A6FD4" w:rsidRDefault="001D6FE3" w:rsidP="001D6FE3">
      <w:pPr>
        <w:shd w:val="clear" w:color="auto" w:fill="FFFFFF"/>
        <w:jc w:val="center"/>
        <w:rPr>
          <w:b/>
          <w:sz w:val="16"/>
          <w:szCs w:val="16"/>
        </w:rPr>
      </w:pPr>
      <w:r w:rsidRPr="004A6FD4">
        <w:rPr>
          <w:rFonts w:eastAsia="Arial Unicode MS"/>
          <w:b/>
          <w:sz w:val="16"/>
          <w:szCs w:val="16"/>
        </w:rPr>
        <w:t xml:space="preserve"> </w:t>
      </w:r>
      <w:proofErr w:type="spellStart"/>
      <w:r w:rsidRPr="004A6FD4">
        <w:rPr>
          <w:rFonts w:eastAsia="Arial Unicode MS"/>
          <w:b/>
          <w:sz w:val="16"/>
          <w:szCs w:val="16"/>
        </w:rPr>
        <w:t>Мокшанского</w:t>
      </w:r>
      <w:proofErr w:type="spellEnd"/>
      <w:r w:rsidRPr="004A6FD4">
        <w:rPr>
          <w:rFonts w:eastAsia="Arial Unicode MS"/>
          <w:b/>
          <w:sz w:val="16"/>
          <w:szCs w:val="16"/>
        </w:rPr>
        <w:t xml:space="preserve"> района Пензенской области</w:t>
      </w:r>
    </w:p>
    <w:p w:rsidR="001D6FE3" w:rsidRPr="004A6FD4" w:rsidRDefault="001D6FE3" w:rsidP="001D6FE3">
      <w:pPr>
        <w:tabs>
          <w:tab w:val="left" w:pos="709"/>
        </w:tabs>
        <w:suppressAutoHyphens/>
        <w:ind w:right="125"/>
        <w:jc w:val="right"/>
        <w:rPr>
          <w:color w:val="00000A"/>
          <w:sz w:val="16"/>
          <w:szCs w:val="16"/>
          <w:lang w:eastAsia="ar-SA"/>
        </w:rPr>
      </w:pPr>
    </w:p>
    <w:p w:rsidR="001D6FE3" w:rsidRPr="004A6FD4" w:rsidRDefault="001D6FE3" w:rsidP="001D6FE3">
      <w:pPr>
        <w:tabs>
          <w:tab w:val="left" w:pos="709"/>
        </w:tabs>
        <w:suppressAutoHyphens/>
        <w:ind w:right="125"/>
        <w:jc w:val="center"/>
        <w:rPr>
          <w:color w:val="00000A"/>
          <w:sz w:val="16"/>
          <w:szCs w:val="16"/>
          <w:lang w:eastAsia="ar-SA"/>
        </w:rPr>
      </w:pPr>
      <w:r w:rsidRPr="004A6FD4">
        <w:rPr>
          <w:b/>
          <w:bCs/>
          <w:color w:val="00000A"/>
          <w:sz w:val="16"/>
          <w:szCs w:val="16"/>
          <w:lang w:eastAsia="ar-SA"/>
        </w:rPr>
        <w:t>ЗАЯВКА</w:t>
      </w:r>
    </w:p>
    <w:p w:rsidR="001D6FE3" w:rsidRPr="004A6FD4" w:rsidRDefault="001D6FE3" w:rsidP="001D6FE3">
      <w:pPr>
        <w:tabs>
          <w:tab w:val="left" w:pos="709"/>
        </w:tabs>
        <w:suppressAutoHyphens/>
        <w:rPr>
          <w:color w:val="00000A"/>
          <w:sz w:val="16"/>
          <w:szCs w:val="16"/>
          <w:lang w:eastAsia="ar-SA"/>
        </w:rPr>
      </w:pPr>
    </w:p>
    <w:p w:rsidR="001D6FE3" w:rsidRPr="004A6FD4" w:rsidRDefault="001D6FE3" w:rsidP="001D6FE3">
      <w:pPr>
        <w:tabs>
          <w:tab w:val="left" w:pos="709"/>
        </w:tabs>
        <w:suppressAutoHyphens/>
        <w:jc w:val="both"/>
        <w:rPr>
          <w:color w:val="00000A"/>
          <w:sz w:val="16"/>
          <w:szCs w:val="16"/>
          <w:lang w:eastAsia="ar-SA"/>
        </w:rPr>
      </w:pPr>
      <w:proofErr w:type="gramStart"/>
      <w:r w:rsidRPr="004A6FD4">
        <w:rPr>
          <w:b/>
          <w:bCs/>
          <w:color w:val="00000A"/>
          <w:sz w:val="16"/>
          <w:szCs w:val="16"/>
          <w:lang w:eastAsia="ar-SA"/>
        </w:rPr>
        <w:t>на участие в открытом аукционе на право заключения договора на размещение нестационарного торгового объекта на   территории</w:t>
      </w:r>
      <w:proofErr w:type="gramEnd"/>
      <w:r w:rsidRPr="004A6FD4">
        <w:rPr>
          <w:b/>
          <w:bCs/>
          <w:color w:val="00000A"/>
          <w:sz w:val="16"/>
          <w:szCs w:val="16"/>
          <w:lang w:eastAsia="ar-SA"/>
        </w:rPr>
        <w:t xml:space="preserve">   </w:t>
      </w:r>
      <w:proofErr w:type="spellStart"/>
      <w:r>
        <w:rPr>
          <w:rFonts w:eastAsia="Arial Unicode MS"/>
          <w:b/>
          <w:sz w:val="16"/>
          <w:szCs w:val="16"/>
        </w:rPr>
        <w:t>Плесского</w:t>
      </w:r>
      <w:proofErr w:type="spellEnd"/>
      <w:r>
        <w:rPr>
          <w:rFonts w:eastAsia="Arial Unicode MS"/>
          <w:b/>
          <w:sz w:val="16"/>
          <w:szCs w:val="16"/>
        </w:rPr>
        <w:t xml:space="preserve"> сельсовета</w:t>
      </w:r>
      <w:r w:rsidRPr="004A6FD4">
        <w:rPr>
          <w:rFonts w:eastAsia="Arial Unicode MS"/>
          <w:b/>
          <w:sz w:val="16"/>
          <w:szCs w:val="16"/>
        </w:rPr>
        <w:t xml:space="preserve"> </w:t>
      </w:r>
      <w:proofErr w:type="spellStart"/>
      <w:r w:rsidRPr="004A6FD4">
        <w:rPr>
          <w:rFonts w:eastAsia="Arial Unicode MS"/>
          <w:b/>
          <w:sz w:val="16"/>
          <w:szCs w:val="16"/>
        </w:rPr>
        <w:t>Мокшанского</w:t>
      </w:r>
      <w:proofErr w:type="spellEnd"/>
      <w:r w:rsidRPr="004A6FD4">
        <w:rPr>
          <w:rFonts w:eastAsia="Arial Unicode MS"/>
          <w:b/>
          <w:sz w:val="16"/>
          <w:szCs w:val="16"/>
        </w:rPr>
        <w:t xml:space="preserve"> района Пензенской области</w:t>
      </w:r>
    </w:p>
    <w:p w:rsidR="001D6FE3" w:rsidRPr="004A6FD4" w:rsidRDefault="001D6FE3" w:rsidP="001D6FE3">
      <w:pPr>
        <w:tabs>
          <w:tab w:val="left" w:pos="1418"/>
        </w:tabs>
        <w:autoSpaceDE w:val="0"/>
        <w:autoSpaceDN w:val="0"/>
        <w:ind w:left="142"/>
        <w:jc w:val="both"/>
        <w:rPr>
          <w:color w:val="00000A"/>
          <w:sz w:val="16"/>
          <w:szCs w:val="16"/>
          <w:lang w:eastAsia="ar-SA"/>
        </w:rPr>
      </w:pPr>
      <w:r w:rsidRPr="004A6FD4">
        <w:rPr>
          <w:color w:val="00000A"/>
          <w:sz w:val="16"/>
          <w:szCs w:val="16"/>
          <w:lang w:eastAsia="ar-SA"/>
        </w:rPr>
        <w:t>- По адресу: _____________________________________________________________,</w:t>
      </w:r>
    </w:p>
    <w:p w:rsidR="001D6FE3" w:rsidRDefault="001D6FE3" w:rsidP="001D6FE3">
      <w:pPr>
        <w:tabs>
          <w:tab w:val="left" w:pos="1418"/>
        </w:tabs>
        <w:autoSpaceDE w:val="0"/>
        <w:autoSpaceDN w:val="0"/>
        <w:ind w:left="142"/>
        <w:jc w:val="both"/>
        <w:rPr>
          <w:color w:val="00000A"/>
          <w:sz w:val="16"/>
          <w:szCs w:val="16"/>
          <w:lang w:eastAsia="ar-SA"/>
        </w:rPr>
      </w:pPr>
      <w:r>
        <w:rPr>
          <w:color w:val="00000A"/>
          <w:sz w:val="16"/>
          <w:szCs w:val="16"/>
          <w:lang w:eastAsia="ar-SA"/>
        </w:rPr>
        <w:t>- _____</w:t>
      </w:r>
      <w:r w:rsidRPr="004A6FD4">
        <w:rPr>
          <w:color w:val="00000A"/>
          <w:sz w:val="16"/>
          <w:szCs w:val="16"/>
          <w:lang w:eastAsia="ar-SA"/>
        </w:rPr>
        <w:t xml:space="preserve">____________________________________, </w:t>
      </w:r>
    </w:p>
    <w:p w:rsidR="001D6FE3" w:rsidRPr="002A2B19" w:rsidRDefault="001D6FE3" w:rsidP="001D6FE3">
      <w:pPr>
        <w:tabs>
          <w:tab w:val="left" w:pos="1418"/>
        </w:tabs>
        <w:autoSpaceDE w:val="0"/>
        <w:autoSpaceDN w:val="0"/>
        <w:ind w:left="142"/>
        <w:jc w:val="both"/>
        <w:rPr>
          <w:color w:val="00000A"/>
          <w:sz w:val="16"/>
          <w:szCs w:val="16"/>
          <w:vertAlign w:val="superscript"/>
          <w:lang w:eastAsia="ar-SA"/>
        </w:rPr>
      </w:pPr>
      <w:r w:rsidRPr="002A2B19">
        <w:rPr>
          <w:color w:val="00000A"/>
          <w:sz w:val="16"/>
          <w:szCs w:val="16"/>
          <w:vertAlign w:val="superscript"/>
          <w:lang w:eastAsia="ar-SA"/>
        </w:rPr>
        <w:t xml:space="preserve"> </w:t>
      </w:r>
      <w:r>
        <w:rPr>
          <w:color w:val="00000A"/>
          <w:sz w:val="16"/>
          <w:szCs w:val="16"/>
          <w:vertAlign w:val="superscript"/>
          <w:lang w:eastAsia="ar-SA"/>
        </w:rPr>
        <w:t xml:space="preserve">                </w:t>
      </w:r>
      <w:r w:rsidRPr="002A2B19">
        <w:rPr>
          <w:color w:val="00000A"/>
          <w:sz w:val="16"/>
          <w:szCs w:val="16"/>
          <w:vertAlign w:val="superscript"/>
          <w:lang w:eastAsia="ar-SA"/>
        </w:rPr>
        <w:t xml:space="preserve"> N </w:t>
      </w:r>
      <w:proofErr w:type="spellStart"/>
      <w:proofErr w:type="gramStart"/>
      <w:r w:rsidRPr="002A2B19">
        <w:rPr>
          <w:color w:val="00000A"/>
          <w:sz w:val="16"/>
          <w:szCs w:val="16"/>
          <w:vertAlign w:val="superscript"/>
          <w:lang w:eastAsia="ar-SA"/>
        </w:rPr>
        <w:t>п</w:t>
      </w:r>
      <w:proofErr w:type="spellEnd"/>
      <w:proofErr w:type="gramEnd"/>
      <w:r w:rsidRPr="002A2B19">
        <w:rPr>
          <w:color w:val="00000A"/>
          <w:sz w:val="16"/>
          <w:szCs w:val="16"/>
          <w:vertAlign w:val="superscript"/>
          <w:lang w:eastAsia="ar-SA"/>
        </w:rPr>
        <w:t>/</w:t>
      </w:r>
      <w:proofErr w:type="spellStart"/>
      <w:r w:rsidRPr="002A2B19">
        <w:rPr>
          <w:color w:val="00000A"/>
          <w:sz w:val="16"/>
          <w:szCs w:val="16"/>
          <w:vertAlign w:val="superscript"/>
          <w:lang w:eastAsia="ar-SA"/>
        </w:rPr>
        <w:t>п</w:t>
      </w:r>
      <w:proofErr w:type="spellEnd"/>
      <w:r w:rsidRPr="002A2B19">
        <w:rPr>
          <w:color w:val="00000A"/>
          <w:sz w:val="16"/>
          <w:szCs w:val="16"/>
          <w:vertAlign w:val="superscript"/>
          <w:lang w:eastAsia="ar-SA"/>
        </w:rPr>
        <w:t xml:space="preserve">  (территориальное расположение - район)                               </w:t>
      </w:r>
    </w:p>
    <w:p w:rsidR="001D6FE3" w:rsidRPr="004A6FD4" w:rsidRDefault="001D6FE3" w:rsidP="001D6FE3">
      <w:pPr>
        <w:tabs>
          <w:tab w:val="left" w:pos="1418"/>
        </w:tabs>
        <w:autoSpaceDE w:val="0"/>
        <w:autoSpaceDN w:val="0"/>
        <w:ind w:left="142"/>
        <w:jc w:val="both"/>
        <w:rPr>
          <w:color w:val="00000A"/>
          <w:sz w:val="16"/>
          <w:szCs w:val="16"/>
          <w:lang w:eastAsia="ar-SA"/>
        </w:rPr>
      </w:pPr>
      <w:r w:rsidRPr="004A6FD4">
        <w:rPr>
          <w:color w:val="00000A"/>
          <w:sz w:val="16"/>
          <w:szCs w:val="16"/>
          <w:lang w:eastAsia="ar-SA"/>
        </w:rPr>
        <w:t>_____________________</w:t>
      </w:r>
      <w:r>
        <w:rPr>
          <w:color w:val="00000A"/>
          <w:sz w:val="16"/>
          <w:szCs w:val="16"/>
          <w:lang w:eastAsia="ar-SA"/>
        </w:rPr>
        <w:t>_______________________________________________________________________________________________</w:t>
      </w:r>
      <w:r w:rsidRPr="004A6FD4">
        <w:rPr>
          <w:color w:val="00000A"/>
          <w:sz w:val="16"/>
          <w:szCs w:val="16"/>
          <w:lang w:eastAsia="ar-SA"/>
        </w:rPr>
        <w:t>______,</w:t>
      </w:r>
    </w:p>
    <w:p w:rsidR="001D6FE3" w:rsidRPr="002A2B19" w:rsidRDefault="001D6FE3" w:rsidP="001D6FE3">
      <w:pPr>
        <w:tabs>
          <w:tab w:val="left" w:pos="1418"/>
        </w:tabs>
        <w:autoSpaceDE w:val="0"/>
        <w:autoSpaceDN w:val="0"/>
        <w:ind w:left="57"/>
        <w:rPr>
          <w:b/>
          <w:i/>
          <w:sz w:val="16"/>
          <w:szCs w:val="16"/>
          <w:vertAlign w:val="superscript"/>
        </w:rPr>
      </w:pPr>
      <w:r w:rsidRPr="002A2B19">
        <w:rPr>
          <w:color w:val="00000A"/>
          <w:sz w:val="16"/>
          <w:szCs w:val="16"/>
          <w:vertAlign w:val="superscript"/>
          <w:lang w:eastAsia="ar-SA"/>
        </w:rPr>
        <w:t xml:space="preserve"> (N приложения Схемы  размещения нестационарных торговых объектов на территории </w:t>
      </w:r>
      <w:proofErr w:type="spellStart"/>
      <w:r>
        <w:rPr>
          <w:color w:val="00000A"/>
          <w:sz w:val="16"/>
          <w:szCs w:val="16"/>
          <w:vertAlign w:val="superscript"/>
          <w:lang w:eastAsia="ar-SA"/>
        </w:rPr>
        <w:t>Плесского</w:t>
      </w:r>
      <w:proofErr w:type="spellEnd"/>
      <w:r>
        <w:rPr>
          <w:color w:val="00000A"/>
          <w:sz w:val="16"/>
          <w:szCs w:val="16"/>
          <w:vertAlign w:val="superscript"/>
          <w:lang w:eastAsia="ar-SA"/>
        </w:rPr>
        <w:t xml:space="preserve"> сельсовета</w:t>
      </w:r>
      <w:r w:rsidRPr="002A2B19">
        <w:rPr>
          <w:color w:val="00000A"/>
          <w:sz w:val="16"/>
          <w:szCs w:val="16"/>
          <w:vertAlign w:val="superscript"/>
          <w:lang w:eastAsia="ar-SA"/>
        </w:rPr>
        <w:t xml:space="preserve"> </w:t>
      </w:r>
      <w:proofErr w:type="spellStart"/>
      <w:r w:rsidRPr="002A2B19">
        <w:rPr>
          <w:color w:val="00000A"/>
          <w:sz w:val="16"/>
          <w:szCs w:val="16"/>
          <w:vertAlign w:val="superscript"/>
          <w:lang w:eastAsia="ar-SA"/>
        </w:rPr>
        <w:t>Мокшанского</w:t>
      </w:r>
      <w:proofErr w:type="spellEnd"/>
      <w:r w:rsidRPr="002A2B19">
        <w:rPr>
          <w:color w:val="00000A"/>
          <w:sz w:val="16"/>
          <w:szCs w:val="16"/>
          <w:vertAlign w:val="superscript"/>
          <w:lang w:eastAsia="ar-SA"/>
        </w:rPr>
        <w:t xml:space="preserve"> района Пензенской области, утвержденной постановлением администрации </w:t>
      </w:r>
      <w:proofErr w:type="spellStart"/>
      <w:r>
        <w:rPr>
          <w:color w:val="00000A"/>
          <w:sz w:val="16"/>
          <w:szCs w:val="16"/>
          <w:vertAlign w:val="superscript"/>
          <w:lang w:eastAsia="ar-SA"/>
        </w:rPr>
        <w:t>Плесского</w:t>
      </w:r>
      <w:proofErr w:type="spellEnd"/>
      <w:r>
        <w:rPr>
          <w:color w:val="00000A"/>
          <w:sz w:val="16"/>
          <w:szCs w:val="16"/>
          <w:vertAlign w:val="superscript"/>
          <w:lang w:eastAsia="ar-SA"/>
        </w:rPr>
        <w:t xml:space="preserve"> сельсовета</w:t>
      </w:r>
      <w:r w:rsidRPr="002A2B19">
        <w:rPr>
          <w:color w:val="00000A"/>
          <w:sz w:val="16"/>
          <w:szCs w:val="16"/>
          <w:vertAlign w:val="superscript"/>
          <w:lang w:eastAsia="ar-SA"/>
        </w:rPr>
        <w:t xml:space="preserve"> </w:t>
      </w:r>
      <w:proofErr w:type="spellStart"/>
      <w:r w:rsidRPr="002A2B19">
        <w:rPr>
          <w:color w:val="00000A"/>
          <w:sz w:val="16"/>
          <w:szCs w:val="16"/>
          <w:vertAlign w:val="superscript"/>
          <w:lang w:eastAsia="ar-SA"/>
        </w:rPr>
        <w:t>Мокшанского</w:t>
      </w:r>
      <w:proofErr w:type="spellEnd"/>
      <w:r w:rsidRPr="002A2B19">
        <w:rPr>
          <w:color w:val="00000A"/>
          <w:sz w:val="16"/>
          <w:szCs w:val="16"/>
          <w:vertAlign w:val="superscript"/>
          <w:lang w:eastAsia="ar-SA"/>
        </w:rPr>
        <w:t xml:space="preserve"> района Пензенской области)</w:t>
      </w:r>
    </w:p>
    <w:p w:rsidR="001D6FE3" w:rsidRPr="004A6FD4" w:rsidRDefault="001D6FE3" w:rsidP="001D6FE3">
      <w:pPr>
        <w:tabs>
          <w:tab w:val="left" w:pos="709"/>
        </w:tabs>
        <w:suppressAutoHyphens/>
        <w:jc w:val="both"/>
        <w:rPr>
          <w:sz w:val="16"/>
          <w:szCs w:val="16"/>
          <w:u w:val="single"/>
        </w:rPr>
      </w:pPr>
      <w:r w:rsidRPr="004A6FD4">
        <w:rPr>
          <w:sz w:val="16"/>
          <w:szCs w:val="16"/>
        </w:rPr>
        <w:t xml:space="preserve">- Вид нестационарного торгового </w:t>
      </w:r>
      <w:proofErr w:type="spellStart"/>
      <w:r w:rsidRPr="004A6FD4">
        <w:rPr>
          <w:sz w:val="16"/>
          <w:szCs w:val="16"/>
        </w:rPr>
        <w:t>объекта</w:t>
      </w:r>
      <w:r w:rsidRPr="004A6FD4">
        <w:rPr>
          <w:sz w:val="16"/>
          <w:szCs w:val="16"/>
          <w:u w:val="single"/>
        </w:rPr>
        <w:t>:________________________________</w:t>
      </w:r>
      <w:proofErr w:type="spellEnd"/>
      <w:r w:rsidRPr="004A6FD4">
        <w:rPr>
          <w:sz w:val="16"/>
          <w:szCs w:val="16"/>
          <w:u w:val="single"/>
        </w:rPr>
        <w:t>,</w:t>
      </w:r>
    </w:p>
    <w:p w:rsidR="001D6FE3" w:rsidRPr="004A6FD4" w:rsidRDefault="001D6FE3" w:rsidP="001D6FE3">
      <w:pPr>
        <w:tabs>
          <w:tab w:val="left" w:pos="709"/>
        </w:tabs>
        <w:suppressAutoHyphens/>
        <w:rPr>
          <w:color w:val="00000A"/>
          <w:sz w:val="16"/>
          <w:szCs w:val="16"/>
          <w:lang w:eastAsia="ar-SA"/>
        </w:rPr>
      </w:pPr>
      <w:r w:rsidRPr="004A6FD4">
        <w:rPr>
          <w:color w:val="00000A"/>
          <w:sz w:val="16"/>
          <w:szCs w:val="16"/>
          <w:lang w:eastAsia="ar-SA"/>
        </w:rPr>
        <w:t xml:space="preserve">- Вид деятельности (цель использования)_________________________________, </w:t>
      </w:r>
    </w:p>
    <w:p w:rsidR="001D6FE3" w:rsidRPr="004A6FD4" w:rsidRDefault="001D6FE3" w:rsidP="001D6FE3">
      <w:pPr>
        <w:tabs>
          <w:tab w:val="left" w:pos="709"/>
        </w:tabs>
        <w:suppressAutoHyphens/>
        <w:jc w:val="both"/>
        <w:rPr>
          <w:sz w:val="16"/>
          <w:szCs w:val="16"/>
          <w:u w:val="single"/>
        </w:rPr>
      </w:pPr>
      <w:r w:rsidRPr="004A6FD4">
        <w:rPr>
          <w:sz w:val="16"/>
          <w:szCs w:val="16"/>
        </w:rPr>
        <w:t xml:space="preserve">- Площадь нестационарного торгового </w:t>
      </w:r>
      <w:proofErr w:type="spellStart"/>
      <w:r w:rsidRPr="004A6FD4">
        <w:rPr>
          <w:sz w:val="16"/>
          <w:szCs w:val="16"/>
        </w:rPr>
        <w:t>объекта</w:t>
      </w:r>
      <w:r w:rsidRPr="004A6FD4">
        <w:rPr>
          <w:sz w:val="16"/>
          <w:szCs w:val="16"/>
          <w:u w:val="single"/>
        </w:rPr>
        <w:t>:____________________________</w:t>
      </w:r>
      <w:proofErr w:type="spellEnd"/>
      <w:r w:rsidRPr="004A6FD4">
        <w:rPr>
          <w:sz w:val="16"/>
          <w:szCs w:val="16"/>
          <w:u w:val="single"/>
        </w:rPr>
        <w:t>,</w:t>
      </w:r>
    </w:p>
    <w:p w:rsidR="001D6FE3" w:rsidRPr="004A6FD4" w:rsidRDefault="001D6FE3" w:rsidP="001D6FE3">
      <w:pPr>
        <w:tabs>
          <w:tab w:val="left" w:pos="709"/>
        </w:tabs>
        <w:suppressAutoHyphens/>
        <w:jc w:val="both"/>
        <w:rPr>
          <w:sz w:val="16"/>
          <w:szCs w:val="16"/>
        </w:rPr>
      </w:pPr>
      <w:r w:rsidRPr="004A6FD4">
        <w:rPr>
          <w:sz w:val="16"/>
          <w:szCs w:val="16"/>
        </w:rPr>
        <w:t xml:space="preserve">- Высота нестационарного торгового </w:t>
      </w:r>
      <w:proofErr w:type="spellStart"/>
      <w:r w:rsidRPr="004A6FD4">
        <w:rPr>
          <w:sz w:val="16"/>
          <w:szCs w:val="16"/>
        </w:rPr>
        <w:t>объекта:_____________________________</w:t>
      </w:r>
      <w:proofErr w:type="spellEnd"/>
      <w:r w:rsidRPr="004A6FD4">
        <w:rPr>
          <w:sz w:val="16"/>
          <w:szCs w:val="16"/>
        </w:rPr>
        <w:t>,</w:t>
      </w:r>
    </w:p>
    <w:p w:rsidR="001D6FE3" w:rsidRPr="004A6FD4" w:rsidRDefault="001D6FE3" w:rsidP="001D6FE3">
      <w:pPr>
        <w:tabs>
          <w:tab w:val="left" w:pos="709"/>
        </w:tabs>
        <w:suppressAutoHyphens/>
        <w:jc w:val="both"/>
        <w:rPr>
          <w:sz w:val="16"/>
          <w:szCs w:val="16"/>
        </w:rPr>
      </w:pPr>
      <w:r w:rsidRPr="004A6FD4">
        <w:rPr>
          <w:color w:val="00000A"/>
          <w:sz w:val="16"/>
          <w:szCs w:val="16"/>
          <w:lang w:eastAsia="ar-SA"/>
        </w:rPr>
        <w:t xml:space="preserve">- Период размещения </w:t>
      </w:r>
      <w:r w:rsidRPr="004A6FD4">
        <w:rPr>
          <w:sz w:val="16"/>
          <w:szCs w:val="16"/>
        </w:rPr>
        <w:t>_________.</w:t>
      </w:r>
    </w:p>
    <w:p w:rsidR="001D6FE3" w:rsidRPr="004A6FD4" w:rsidRDefault="001D6FE3" w:rsidP="001D6FE3">
      <w:pPr>
        <w:tabs>
          <w:tab w:val="left" w:pos="709"/>
        </w:tabs>
        <w:suppressAutoHyphens/>
        <w:jc w:val="both"/>
        <w:rPr>
          <w:color w:val="00000A"/>
          <w:sz w:val="16"/>
          <w:szCs w:val="16"/>
          <w:lang w:eastAsia="ar-SA"/>
        </w:rPr>
      </w:pPr>
    </w:p>
    <w:p w:rsidR="001D6FE3" w:rsidRPr="004A6FD4" w:rsidRDefault="001D6FE3" w:rsidP="001D6FE3">
      <w:pPr>
        <w:tabs>
          <w:tab w:val="left" w:pos="567"/>
          <w:tab w:val="left" w:pos="709"/>
        </w:tabs>
        <w:suppressAutoHyphens/>
        <w:ind w:right="125" w:firstLine="720"/>
        <w:jc w:val="both"/>
        <w:rPr>
          <w:color w:val="00000A"/>
          <w:sz w:val="16"/>
          <w:szCs w:val="16"/>
          <w:lang w:eastAsia="ar-SA"/>
        </w:rPr>
      </w:pPr>
      <w:r w:rsidRPr="004A6FD4">
        <w:rPr>
          <w:color w:val="00000A"/>
          <w:sz w:val="16"/>
          <w:szCs w:val="16"/>
          <w:lang w:eastAsia="ar-SA"/>
        </w:rPr>
        <w:t>1.Изучив аукционную документацию на право заключения договора на размещение нестационарного торгового объекта по адресу: _______________________________________________, в том числе проект договора на размещение нестационарного торгового объекта _______________________________________________________________________</w:t>
      </w:r>
    </w:p>
    <w:p w:rsidR="001D6FE3" w:rsidRPr="004A6FD4" w:rsidRDefault="001D6FE3" w:rsidP="001D6FE3">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rPr>
          <w:color w:val="00000A"/>
          <w:sz w:val="16"/>
          <w:szCs w:val="16"/>
          <w:lang w:eastAsia="ar-SA"/>
        </w:rPr>
      </w:pPr>
      <w:r w:rsidRPr="004A6FD4">
        <w:rPr>
          <w:i/>
          <w:color w:val="00000A"/>
          <w:sz w:val="16"/>
          <w:szCs w:val="16"/>
          <w:lang w:eastAsia="ar-SA"/>
        </w:rPr>
        <w:tab/>
      </w:r>
      <w:r w:rsidRPr="004A6FD4">
        <w:rPr>
          <w:i/>
          <w:color w:val="00000A"/>
          <w:sz w:val="16"/>
          <w:szCs w:val="16"/>
          <w:lang w:eastAsia="ar-SA"/>
        </w:rPr>
        <w:tab/>
      </w:r>
      <w:r w:rsidRPr="004A6FD4">
        <w:rPr>
          <w:i/>
          <w:color w:val="00000A"/>
          <w:sz w:val="16"/>
          <w:szCs w:val="16"/>
          <w:lang w:eastAsia="ar-SA"/>
        </w:rPr>
        <w:tab/>
      </w:r>
      <w:r w:rsidRPr="004A6FD4">
        <w:rPr>
          <w:i/>
          <w:color w:val="00000A"/>
          <w:sz w:val="16"/>
          <w:szCs w:val="16"/>
          <w:lang w:eastAsia="ar-SA"/>
        </w:rPr>
        <w:tab/>
      </w:r>
      <w:r w:rsidRPr="004A6FD4">
        <w:rPr>
          <w:color w:val="00000A"/>
          <w:sz w:val="16"/>
          <w:szCs w:val="16"/>
          <w:lang w:eastAsia="ar-SA"/>
        </w:rPr>
        <w:t>(наименование участника аукциона)</w:t>
      </w:r>
      <w:r w:rsidRPr="004A6FD4">
        <w:rPr>
          <w:i/>
          <w:color w:val="00000A"/>
          <w:sz w:val="16"/>
          <w:szCs w:val="16"/>
          <w:lang w:eastAsia="ar-SA"/>
        </w:rPr>
        <w:t xml:space="preserve">, </w:t>
      </w:r>
    </w:p>
    <w:p w:rsidR="001D6FE3" w:rsidRPr="004A6FD4" w:rsidRDefault="001D6FE3" w:rsidP="001D6FE3">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rPr>
          <w:color w:val="00000A"/>
          <w:sz w:val="16"/>
          <w:szCs w:val="16"/>
          <w:lang w:eastAsia="ar-SA"/>
        </w:rPr>
      </w:pPr>
      <w:r w:rsidRPr="004A6FD4">
        <w:rPr>
          <w:color w:val="00000A"/>
          <w:sz w:val="16"/>
          <w:szCs w:val="16"/>
          <w:lang w:eastAsia="ar-SA"/>
        </w:rPr>
        <w:t xml:space="preserve">в лице </w:t>
      </w:r>
      <w:r w:rsidRPr="004A6FD4">
        <w:rPr>
          <w:i/>
          <w:color w:val="00000A"/>
          <w:sz w:val="16"/>
          <w:szCs w:val="16"/>
          <w:lang w:eastAsia="ar-SA"/>
        </w:rPr>
        <w:t>____________________________________________________________________</w:t>
      </w:r>
    </w:p>
    <w:p w:rsidR="001D6FE3" w:rsidRPr="004A6FD4" w:rsidRDefault="001D6FE3" w:rsidP="001D6FE3">
      <w:pPr>
        <w:tabs>
          <w:tab w:val="left" w:pos="709"/>
        </w:tabs>
        <w:suppressAutoHyphens/>
        <w:ind w:right="125"/>
        <w:jc w:val="center"/>
        <w:rPr>
          <w:color w:val="00000A"/>
          <w:sz w:val="16"/>
          <w:szCs w:val="16"/>
          <w:lang w:eastAsia="ar-SA"/>
        </w:rPr>
      </w:pPr>
      <w:r w:rsidRPr="004A6FD4">
        <w:rPr>
          <w:color w:val="00000A"/>
          <w:sz w:val="16"/>
          <w:szCs w:val="16"/>
          <w:lang w:eastAsia="ar-SA"/>
        </w:rPr>
        <w:t>(наименование должности руководителя и его Ф.И.О.)</w:t>
      </w: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сообщает о согласии участвовать в аукционе на условиях, установленных в указанной документации об аукционе.</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Настоящей Заявкой заявитель подтверждает, что является юридическим лицом или индивидуальным предпринимателем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1D6FE3" w:rsidRPr="004A6FD4" w:rsidRDefault="001D6FE3" w:rsidP="001D6FE3">
      <w:pPr>
        <w:tabs>
          <w:tab w:val="left" w:pos="562"/>
        </w:tabs>
        <w:ind w:right="20"/>
        <w:jc w:val="both"/>
        <w:rPr>
          <w:rFonts w:eastAsia="Arial Unicode MS"/>
          <w:sz w:val="16"/>
          <w:szCs w:val="16"/>
        </w:rPr>
      </w:pPr>
      <w:r w:rsidRPr="004A6FD4">
        <w:rPr>
          <w:rFonts w:eastAsia="Arial Unicode MS"/>
          <w:sz w:val="16"/>
          <w:szCs w:val="16"/>
        </w:rPr>
        <w:tab/>
      </w:r>
      <w:r w:rsidRPr="004A6FD4">
        <w:rPr>
          <w:rFonts w:eastAsia="Arial Unicode MS"/>
          <w:sz w:val="16"/>
          <w:szCs w:val="16"/>
        </w:rPr>
        <w:tab/>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1D6FE3" w:rsidRPr="004A6FD4" w:rsidRDefault="001D6FE3" w:rsidP="001D6FE3">
      <w:pPr>
        <w:tabs>
          <w:tab w:val="left" w:pos="342"/>
        </w:tabs>
        <w:ind w:right="20"/>
        <w:jc w:val="both"/>
        <w:rPr>
          <w:rFonts w:eastAsia="Arial Unicode MS"/>
          <w:sz w:val="16"/>
          <w:szCs w:val="16"/>
        </w:rPr>
      </w:pPr>
      <w:r w:rsidRPr="004A6FD4">
        <w:rPr>
          <w:rFonts w:eastAsia="Arial Unicode MS"/>
          <w:sz w:val="16"/>
          <w:szCs w:val="16"/>
        </w:rPr>
        <w:tab/>
      </w:r>
      <w:r w:rsidRPr="004A6FD4">
        <w:rPr>
          <w:rFonts w:eastAsia="Arial Unicode MS"/>
          <w:sz w:val="16"/>
          <w:szCs w:val="16"/>
        </w:rPr>
        <w:tab/>
        <w:t>2) несоответствие заявки на участие в аукционе требованиям документации об аукционе;</w:t>
      </w:r>
    </w:p>
    <w:p w:rsidR="001D6FE3" w:rsidRPr="004A6FD4" w:rsidRDefault="001D6FE3" w:rsidP="001D6FE3">
      <w:pPr>
        <w:tabs>
          <w:tab w:val="left" w:pos="337"/>
        </w:tabs>
        <w:ind w:right="20"/>
        <w:jc w:val="both"/>
        <w:rPr>
          <w:rFonts w:eastAsia="Arial Unicode MS"/>
          <w:sz w:val="16"/>
          <w:szCs w:val="16"/>
        </w:rPr>
      </w:pPr>
      <w:r w:rsidRPr="004A6FD4">
        <w:rPr>
          <w:rFonts w:eastAsia="Arial Unicode MS"/>
          <w:sz w:val="16"/>
          <w:szCs w:val="16"/>
        </w:rPr>
        <w:tab/>
      </w:r>
      <w:r w:rsidRPr="004A6FD4">
        <w:rPr>
          <w:rFonts w:eastAsia="Arial Unicode MS"/>
          <w:sz w:val="16"/>
          <w:szCs w:val="16"/>
        </w:rPr>
        <w:tab/>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D6FE3" w:rsidRPr="004A6FD4" w:rsidRDefault="001D6FE3" w:rsidP="001D6FE3">
      <w:pPr>
        <w:tabs>
          <w:tab w:val="left" w:pos="423"/>
        </w:tabs>
        <w:ind w:right="20"/>
        <w:jc w:val="both"/>
        <w:rPr>
          <w:rFonts w:eastAsia="Arial Unicode MS"/>
          <w:sz w:val="16"/>
          <w:szCs w:val="16"/>
        </w:rPr>
      </w:pPr>
      <w:r w:rsidRPr="004A6FD4">
        <w:rPr>
          <w:rFonts w:eastAsia="Arial Unicode MS"/>
          <w:sz w:val="16"/>
          <w:szCs w:val="16"/>
        </w:rPr>
        <w:tab/>
      </w:r>
      <w:r w:rsidRPr="004A6FD4">
        <w:rPr>
          <w:rFonts w:eastAsia="Arial Unicode MS"/>
          <w:sz w:val="16"/>
          <w:szCs w:val="16"/>
        </w:rPr>
        <w:tab/>
        <w:t xml:space="preserve">4) </w:t>
      </w:r>
      <w:proofErr w:type="spellStart"/>
      <w:r w:rsidRPr="004A6FD4">
        <w:rPr>
          <w:rFonts w:eastAsia="Arial Unicode MS"/>
          <w:sz w:val="16"/>
          <w:szCs w:val="16"/>
        </w:rPr>
        <w:t>непоступление</w:t>
      </w:r>
      <w:proofErr w:type="spellEnd"/>
      <w:r w:rsidRPr="004A6FD4">
        <w:rPr>
          <w:rFonts w:eastAsia="Arial Unicode MS"/>
          <w:sz w:val="16"/>
          <w:szCs w:val="16"/>
        </w:rPr>
        <w:t xml:space="preserve"> задатка на счет, указанный в извещении о проведен</w:t>
      </w:r>
      <w:proofErr w:type="gramStart"/>
      <w:r w:rsidRPr="004A6FD4">
        <w:rPr>
          <w:rFonts w:eastAsia="Arial Unicode MS"/>
          <w:sz w:val="16"/>
          <w:szCs w:val="16"/>
        </w:rPr>
        <w:t>ии ау</w:t>
      </w:r>
      <w:proofErr w:type="gramEnd"/>
      <w:r w:rsidRPr="004A6FD4">
        <w:rPr>
          <w:rFonts w:eastAsia="Arial Unicode MS"/>
          <w:sz w:val="16"/>
          <w:szCs w:val="16"/>
        </w:rPr>
        <w:t>кциона, до дня окончания приема документов для участия в аукционе.</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2. В случае признания победителем аукциона заявитель обязуется подписать протокол о результатах аукциона.</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lastRenderedPageBreak/>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1D6FE3" w:rsidRPr="004A6FD4" w:rsidRDefault="001D6FE3" w:rsidP="001D6FE3">
      <w:pPr>
        <w:tabs>
          <w:tab w:val="left" w:pos="709"/>
        </w:tabs>
        <w:suppressAutoHyphens/>
        <w:ind w:right="125" w:firstLine="660"/>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___________________________________________________________________</w:t>
      </w:r>
    </w:p>
    <w:p w:rsidR="001D6FE3" w:rsidRPr="004A6FD4" w:rsidRDefault="001D6FE3" w:rsidP="001D6FE3">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firstLine="142"/>
        <w:jc w:val="both"/>
        <w:rPr>
          <w:color w:val="00000A"/>
          <w:sz w:val="16"/>
          <w:szCs w:val="16"/>
          <w:lang w:eastAsia="ar-SA"/>
        </w:rPr>
      </w:pPr>
      <w:r w:rsidRPr="004A6FD4">
        <w:rPr>
          <w:color w:val="00000A"/>
          <w:sz w:val="16"/>
          <w:szCs w:val="16"/>
          <w:lang w:eastAsia="ar-SA"/>
        </w:rPr>
        <w:t>(Ф.И.О., телефон работника организации (ИП) – заявителя на участие в аукционе)</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Все сведения о проведен</w:t>
      </w:r>
      <w:proofErr w:type="gramStart"/>
      <w:r w:rsidRPr="004A6FD4">
        <w:rPr>
          <w:color w:val="00000A"/>
          <w:sz w:val="16"/>
          <w:szCs w:val="16"/>
          <w:lang w:eastAsia="ar-SA"/>
        </w:rPr>
        <w:t>ии ау</w:t>
      </w:r>
      <w:proofErr w:type="gramEnd"/>
      <w:r w:rsidRPr="004A6FD4">
        <w:rPr>
          <w:color w:val="00000A"/>
          <w:sz w:val="16"/>
          <w:szCs w:val="16"/>
          <w:lang w:eastAsia="ar-SA"/>
        </w:rPr>
        <w:t xml:space="preserve">кциона просим сообщать уполномоченному лицу. </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w:t>
      </w:r>
      <w:proofErr w:type="spellStart"/>
      <w:r>
        <w:rPr>
          <w:color w:val="00000A"/>
          <w:sz w:val="16"/>
          <w:szCs w:val="16"/>
          <w:lang w:eastAsia="ar-SA"/>
        </w:rPr>
        <w:t>Плесского</w:t>
      </w:r>
      <w:proofErr w:type="spellEnd"/>
      <w:r>
        <w:rPr>
          <w:color w:val="00000A"/>
          <w:sz w:val="16"/>
          <w:szCs w:val="16"/>
          <w:lang w:eastAsia="ar-SA"/>
        </w:rPr>
        <w:t xml:space="preserve"> сельсовета</w:t>
      </w:r>
      <w:r w:rsidRPr="004A6FD4">
        <w:rPr>
          <w:color w:val="00000A"/>
          <w:sz w:val="16"/>
          <w:szCs w:val="16"/>
          <w:lang w:eastAsia="ar-SA"/>
        </w:rPr>
        <w:t xml:space="preserve"> </w:t>
      </w:r>
      <w:proofErr w:type="spellStart"/>
      <w:r w:rsidRPr="004A6FD4">
        <w:rPr>
          <w:color w:val="00000A"/>
          <w:sz w:val="16"/>
          <w:szCs w:val="16"/>
          <w:lang w:eastAsia="ar-SA"/>
        </w:rPr>
        <w:t>Мокшанского</w:t>
      </w:r>
      <w:proofErr w:type="spellEnd"/>
      <w:r w:rsidRPr="004A6FD4">
        <w:rPr>
          <w:color w:val="00000A"/>
          <w:sz w:val="16"/>
          <w:szCs w:val="16"/>
          <w:lang w:eastAsia="ar-SA"/>
        </w:rPr>
        <w:t xml:space="preserve"> района Пензенской области  (организатор аукциона) и заявителем.</w:t>
      </w:r>
    </w:p>
    <w:p w:rsidR="001D6FE3" w:rsidRPr="004A6FD4" w:rsidRDefault="001D6FE3" w:rsidP="001D6FE3">
      <w:pPr>
        <w:tabs>
          <w:tab w:val="left" w:pos="709"/>
        </w:tabs>
        <w:suppressAutoHyphens/>
        <w:ind w:right="125" w:firstLine="660"/>
        <w:rPr>
          <w:color w:val="00000A"/>
          <w:sz w:val="16"/>
          <w:szCs w:val="16"/>
          <w:lang w:eastAsia="ar-SA"/>
        </w:rPr>
      </w:pPr>
      <w:r w:rsidRPr="004A6FD4">
        <w:rPr>
          <w:color w:val="00000A"/>
          <w:sz w:val="16"/>
          <w:szCs w:val="16"/>
          <w:lang w:eastAsia="ar-SA"/>
        </w:rPr>
        <w:t xml:space="preserve">6. Реквизиты  заявителя: 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_____________________________________________________________________________________________________________________________________________, паспортные </w:t>
      </w:r>
      <w:proofErr w:type="spellStart"/>
      <w:r w:rsidRPr="004A6FD4">
        <w:rPr>
          <w:color w:val="00000A"/>
          <w:sz w:val="16"/>
          <w:szCs w:val="16"/>
          <w:lang w:eastAsia="ar-SA"/>
        </w:rPr>
        <w:t>данные____________________________________________</w:t>
      </w:r>
      <w:proofErr w:type="spellEnd"/>
      <w:r w:rsidRPr="004A6FD4">
        <w:rPr>
          <w:color w:val="00000A"/>
          <w:sz w:val="16"/>
          <w:szCs w:val="16"/>
          <w:lang w:eastAsia="ar-SA"/>
        </w:rPr>
        <w:t>.</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7. Корреспонденцию в адрес заявителя просим направлять по адресу: ______________________________________________________________________________________________________________________________________</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1D6FE3" w:rsidRPr="004A6FD4" w:rsidRDefault="001D6FE3" w:rsidP="001D6FE3">
      <w:pPr>
        <w:tabs>
          <w:tab w:val="left" w:pos="709"/>
        </w:tabs>
        <w:suppressAutoHyphens/>
        <w:ind w:right="125" w:firstLine="720"/>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Прошито ____ листов.</w:t>
      </w: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Подпись руководителя</w:t>
      </w: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М.П.</w:t>
      </w: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sectPr w:rsidR="001D6FE3" w:rsidRPr="004A6FD4" w:rsidSect="001B1F64">
          <w:pgSz w:w="11910" w:h="16840"/>
          <w:pgMar w:top="993" w:right="380" w:bottom="280" w:left="1480" w:header="720" w:footer="720" w:gutter="0"/>
          <w:cols w:space="720"/>
        </w:sectPr>
      </w:pPr>
    </w:p>
    <w:p w:rsidR="001D6FE3" w:rsidRPr="004A6FD4" w:rsidRDefault="001D6FE3" w:rsidP="001D6FE3">
      <w:pPr>
        <w:autoSpaceDE w:val="0"/>
        <w:autoSpaceDN w:val="0"/>
        <w:jc w:val="center"/>
        <w:rPr>
          <w:b/>
          <w:sz w:val="16"/>
          <w:szCs w:val="16"/>
        </w:rPr>
      </w:pPr>
      <w:r w:rsidRPr="004A6FD4">
        <w:rPr>
          <w:b/>
          <w:sz w:val="16"/>
          <w:szCs w:val="16"/>
        </w:rPr>
        <w:lastRenderedPageBreak/>
        <w:t>Опись документов, представляемых заявителями на участие</w:t>
      </w:r>
    </w:p>
    <w:p w:rsidR="001D6FE3" w:rsidRPr="004A6FD4" w:rsidRDefault="001D6FE3" w:rsidP="001D6FE3">
      <w:pPr>
        <w:autoSpaceDE w:val="0"/>
        <w:autoSpaceDN w:val="0"/>
        <w:jc w:val="center"/>
        <w:rPr>
          <w:b/>
          <w:sz w:val="16"/>
          <w:szCs w:val="16"/>
        </w:rPr>
      </w:pPr>
      <w:r w:rsidRPr="004A6FD4">
        <w:rPr>
          <w:b/>
          <w:sz w:val="16"/>
          <w:szCs w:val="16"/>
        </w:rPr>
        <w:t>в открытом аукционе на право заключения договора</w:t>
      </w:r>
    </w:p>
    <w:p w:rsidR="001D6FE3" w:rsidRPr="004A6FD4" w:rsidRDefault="001D6FE3" w:rsidP="001D6FE3">
      <w:pPr>
        <w:autoSpaceDE w:val="0"/>
        <w:autoSpaceDN w:val="0"/>
        <w:jc w:val="center"/>
        <w:rPr>
          <w:b/>
          <w:sz w:val="16"/>
          <w:szCs w:val="16"/>
        </w:rPr>
      </w:pPr>
      <w:r w:rsidRPr="004A6FD4">
        <w:rPr>
          <w:b/>
          <w:sz w:val="16"/>
          <w:szCs w:val="16"/>
        </w:rPr>
        <w:t>на размещение нестационарного торгового объекта</w:t>
      </w:r>
    </w:p>
    <w:p w:rsidR="001D6FE3" w:rsidRPr="004A6FD4" w:rsidRDefault="001D6FE3" w:rsidP="001D6FE3">
      <w:pPr>
        <w:autoSpaceDE w:val="0"/>
        <w:autoSpaceDN w:val="0"/>
        <w:jc w:val="center"/>
        <w:rPr>
          <w:b/>
          <w:sz w:val="16"/>
          <w:szCs w:val="16"/>
        </w:rPr>
      </w:pPr>
      <w:r w:rsidRPr="004A6FD4">
        <w:rPr>
          <w:b/>
          <w:sz w:val="16"/>
          <w:szCs w:val="16"/>
        </w:rPr>
        <w:t xml:space="preserve">на территории </w:t>
      </w:r>
      <w:proofErr w:type="spellStart"/>
      <w:r>
        <w:rPr>
          <w:b/>
          <w:sz w:val="16"/>
          <w:szCs w:val="16"/>
        </w:rPr>
        <w:t>Плесского</w:t>
      </w:r>
      <w:proofErr w:type="spellEnd"/>
      <w:r>
        <w:rPr>
          <w:b/>
          <w:sz w:val="16"/>
          <w:szCs w:val="16"/>
        </w:rPr>
        <w:t xml:space="preserve"> сельсовета</w:t>
      </w:r>
      <w:r w:rsidRPr="004A6FD4">
        <w:rPr>
          <w:b/>
          <w:sz w:val="16"/>
          <w:szCs w:val="16"/>
        </w:rPr>
        <w:t xml:space="preserve"> </w:t>
      </w:r>
      <w:proofErr w:type="spellStart"/>
      <w:r w:rsidRPr="004A6FD4">
        <w:rPr>
          <w:b/>
          <w:sz w:val="16"/>
          <w:szCs w:val="16"/>
        </w:rPr>
        <w:t>Мокшанского</w:t>
      </w:r>
      <w:proofErr w:type="spellEnd"/>
      <w:r w:rsidRPr="004A6FD4">
        <w:rPr>
          <w:b/>
          <w:sz w:val="16"/>
          <w:szCs w:val="16"/>
        </w:rPr>
        <w:t xml:space="preserve"> района Пензенской области</w:t>
      </w:r>
    </w:p>
    <w:p w:rsidR="001D6FE3" w:rsidRPr="004A6FD4" w:rsidRDefault="001D6FE3" w:rsidP="001D6FE3">
      <w:pPr>
        <w:autoSpaceDE w:val="0"/>
        <w:autoSpaceDN w:val="0"/>
        <w:adjustRightInd w:val="0"/>
        <w:rPr>
          <w:sz w:val="16"/>
          <w:szCs w:val="16"/>
        </w:rPr>
      </w:pPr>
    </w:p>
    <w:p w:rsidR="001D6FE3" w:rsidRPr="004A6FD4" w:rsidRDefault="001D6FE3" w:rsidP="001D6FE3">
      <w:pPr>
        <w:autoSpaceDE w:val="0"/>
        <w:autoSpaceDN w:val="0"/>
        <w:adjustRightInd w:val="0"/>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adjustRightInd w:val="0"/>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adjustRightInd w:val="0"/>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adjustRightInd w:val="0"/>
        <w:rPr>
          <w:sz w:val="16"/>
          <w:szCs w:val="16"/>
        </w:rPr>
      </w:pPr>
      <w:r w:rsidRPr="004A6FD4">
        <w:rPr>
          <w:sz w:val="16"/>
          <w:szCs w:val="16"/>
        </w:rPr>
        <w:t xml:space="preserve">               </w:t>
      </w:r>
      <w:proofErr w:type="gramStart"/>
      <w:r w:rsidRPr="004A6FD4">
        <w:rPr>
          <w:sz w:val="16"/>
          <w:szCs w:val="16"/>
        </w:rPr>
        <w:t>(описание объекта аукциона, местонахождение,</w:t>
      </w:r>
      <w:proofErr w:type="gramEnd"/>
    </w:p>
    <w:p w:rsidR="001D6FE3" w:rsidRPr="004A6FD4" w:rsidRDefault="001D6FE3" w:rsidP="001D6FE3">
      <w:pPr>
        <w:autoSpaceDE w:val="0"/>
        <w:autoSpaceDN w:val="0"/>
        <w:adjustRightInd w:val="0"/>
        <w:rPr>
          <w:sz w:val="16"/>
          <w:szCs w:val="16"/>
        </w:rPr>
      </w:pPr>
      <w:r w:rsidRPr="004A6FD4">
        <w:rPr>
          <w:sz w:val="16"/>
          <w:szCs w:val="16"/>
        </w:rPr>
        <w:t xml:space="preserve">                     </w:t>
      </w:r>
      <w:proofErr w:type="gramStart"/>
      <w:r w:rsidRPr="004A6FD4">
        <w:rPr>
          <w:sz w:val="16"/>
          <w:szCs w:val="16"/>
        </w:rPr>
        <w:t>Вид деятельности, сроки размещения)</w:t>
      </w:r>
      <w:proofErr w:type="gramEnd"/>
    </w:p>
    <w:p w:rsidR="001D6FE3" w:rsidRPr="004A6FD4" w:rsidRDefault="001D6FE3" w:rsidP="001D6FE3">
      <w:pPr>
        <w:autoSpaceDE w:val="0"/>
        <w:autoSpaceDN w:val="0"/>
        <w:adjustRightInd w:val="0"/>
        <w:rPr>
          <w:sz w:val="16"/>
          <w:szCs w:val="16"/>
        </w:rPr>
      </w:pPr>
    </w:p>
    <w:p w:rsidR="001D6FE3" w:rsidRPr="004A6FD4" w:rsidRDefault="001D6FE3" w:rsidP="001D6FE3">
      <w:pPr>
        <w:autoSpaceDE w:val="0"/>
        <w:autoSpaceDN w:val="0"/>
        <w:adjustRightInd w:val="0"/>
        <w:rPr>
          <w:sz w:val="16"/>
          <w:szCs w:val="16"/>
        </w:rPr>
      </w:pPr>
      <w:r w:rsidRPr="004A6FD4">
        <w:rPr>
          <w:sz w:val="16"/>
          <w:szCs w:val="16"/>
        </w:rPr>
        <w:t>К заявке на участие в аукционе прилагаются следующие документы:</w:t>
      </w:r>
    </w:p>
    <w:p w:rsidR="001D6FE3" w:rsidRPr="004A6FD4" w:rsidRDefault="001D6FE3" w:rsidP="001D6FE3">
      <w:pPr>
        <w:autoSpaceDE w:val="0"/>
        <w:autoSpaceDN w:val="0"/>
        <w:adjustRightInd w:val="0"/>
        <w:jc w:val="both"/>
        <w:rPr>
          <w:b/>
          <w:bCs/>
          <w:sz w:val="16"/>
          <w:szCs w:val="16"/>
        </w:rPr>
      </w:pPr>
    </w:p>
    <w:tbl>
      <w:tblPr>
        <w:tblW w:w="0" w:type="auto"/>
        <w:tblInd w:w="62" w:type="dxa"/>
        <w:tblLayout w:type="fixed"/>
        <w:tblCellMar>
          <w:top w:w="102" w:type="dxa"/>
          <w:left w:w="62" w:type="dxa"/>
          <w:bottom w:w="102" w:type="dxa"/>
          <w:right w:w="62" w:type="dxa"/>
        </w:tblCellMar>
        <w:tblLook w:val="0000"/>
      </w:tblPr>
      <w:tblGrid>
        <w:gridCol w:w="964"/>
        <w:gridCol w:w="6690"/>
        <w:gridCol w:w="1984"/>
      </w:tblGrid>
      <w:tr w:rsidR="001D6FE3" w:rsidRPr="004A6FD4" w:rsidTr="00600A6E">
        <w:tc>
          <w:tcPr>
            <w:tcW w:w="964" w:type="dxa"/>
            <w:tcBorders>
              <w:top w:val="single" w:sz="4" w:space="0" w:color="auto"/>
              <w:left w:val="single" w:sz="4" w:space="0" w:color="auto"/>
              <w:bottom w:val="single" w:sz="4" w:space="0" w:color="auto"/>
              <w:right w:val="single" w:sz="4" w:space="0" w:color="auto"/>
            </w:tcBorders>
            <w:vAlign w:val="center"/>
          </w:tcPr>
          <w:p w:rsidR="001D6FE3" w:rsidRPr="004A6FD4" w:rsidRDefault="001D6FE3" w:rsidP="00600A6E">
            <w:pPr>
              <w:autoSpaceDE w:val="0"/>
              <w:autoSpaceDN w:val="0"/>
              <w:adjustRightInd w:val="0"/>
              <w:jc w:val="center"/>
              <w:rPr>
                <w:b/>
                <w:bCs/>
                <w:sz w:val="16"/>
                <w:szCs w:val="16"/>
              </w:rPr>
            </w:pPr>
            <w:r w:rsidRPr="004A6FD4">
              <w:rPr>
                <w:b/>
                <w:bCs/>
                <w:sz w:val="16"/>
                <w:szCs w:val="16"/>
              </w:rPr>
              <w:t xml:space="preserve">N </w:t>
            </w:r>
            <w:proofErr w:type="spellStart"/>
            <w:proofErr w:type="gramStart"/>
            <w:r w:rsidRPr="004A6FD4">
              <w:rPr>
                <w:b/>
                <w:bCs/>
                <w:sz w:val="16"/>
                <w:szCs w:val="16"/>
              </w:rPr>
              <w:t>п</w:t>
            </w:r>
            <w:proofErr w:type="spellEnd"/>
            <w:proofErr w:type="gramEnd"/>
            <w:r w:rsidRPr="004A6FD4">
              <w:rPr>
                <w:b/>
                <w:bCs/>
                <w:sz w:val="16"/>
                <w:szCs w:val="16"/>
              </w:rPr>
              <w:t>/</w:t>
            </w:r>
            <w:proofErr w:type="spellStart"/>
            <w:r w:rsidRPr="004A6FD4">
              <w:rPr>
                <w:b/>
                <w:bCs/>
                <w:sz w:val="16"/>
                <w:szCs w:val="16"/>
              </w:rPr>
              <w:t>п</w:t>
            </w:r>
            <w:proofErr w:type="spellEnd"/>
          </w:p>
        </w:tc>
        <w:tc>
          <w:tcPr>
            <w:tcW w:w="6690" w:type="dxa"/>
            <w:tcBorders>
              <w:top w:val="single" w:sz="4" w:space="0" w:color="auto"/>
              <w:left w:val="single" w:sz="4" w:space="0" w:color="auto"/>
              <w:bottom w:val="single" w:sz="4" w:space="0" w:color="auto"/>
              <w:right w:val="single" w:sz="4" w:space="0" w:color="auto"/>
            </w:tcBorders>
            <w:vAlign w:val="center"/>
          </w:tcPr>
          <w:p w:rsidR="001D6FE3" w:rsidRPr="004A6FD4" w:rsidRDefault="001D6FE3" w:rsidP="00600A6E">
            <w:pPr>
              <w:autoSpaceDE w:val="0"/>
              <w:autoSpaceDN w:val="0"/>
              <w:adjustRightInd w:val="0"/>
              <w:jc w:val="center"/>
              <w:rPr>
                <w:b/>
                <w:bCs/>
                <w:sz w:val="16"/>
                <w:szCs w:val="16"/>
              </w:rPr>
            </w:pPr>
            <w:r w:rsidRPr="004A6FD4">
              <w:rPr>
                <w:b/>
                <w:bCs/>
                <w:sz w:val="16"/>
                <w:szCs w:val="16"/>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tcPr>
          <w:p w:rsidR="001D6FE3" w:rsidRPr="004A6FD4" w:rsidRDefault="001D6FE3" w:rsidP="00600A6E">
            <w:pPr>
              <w:autoSpaceDE w:val="0"/>
              <w:autoSpaceDN w:val="0"/>
              <w:adjustRightInd w:val="0"/>
              <w:jc w:val="center"/>
              <w:rPr>
                <w:b/>
                <w:bCs/>
                <w:sz w:val="16"/>
                <w:szCs w:val="16"/>
              </w:rPr>
            </w:pPr>
            <w:r w:rsidRPr="004A6FD4">
              <w:rPr>
                <w:b/>
                <w:bCs/>
                <w:sz w:val="16"/>
                <w:szCs w:val="16"/>
              </w:rPr>
              <w:t>Номер листа</w:t>
            </w: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1.</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tabs>
                <w:tab w:val="left" w:pos="4053"/>
              </w:tabs>
              <w:autoSpaceDE w:val="0"/>
              <w:autoSpaceDN w:val="0"/>
              <w:adjustRightInd w:val="0"/>
              <w:rPr>
                <w:b/>
                <w:bCs/>
                <w:sz w:val="16"/>
                <w:szCs w:val="16"/>
              </w:rPr>
            </w:pPr>
            <w:r>
              <w:rPr>
                <w:b/>
                <w:bCs/>
                <w:sz w:val="16"/>
                <w:szCs w:val="16"/>
              </w:rPr>
              <w:tab/>
            </w: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right"/>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2.</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3.</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4.</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5.</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6.</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bl>
    <w:p w:rsidR="001D6FE3" w:rsidRPr="004A6FD4" w:rsidRDefault="001D6FE3" w:rsidP="001D6FE3">
      <w:pPr>
        <w:autoSpaceDE w:val="0"/>
        <w:autoSpaceDN w:val="0"/>
        <w:adjustRightInd w:val="0"/>
        <w:rPr>
          <w:b/>
          <w:bCs/>
          <w:sz w:val="16"/>
          <w:szCs w:val="16"/>
        </w:rPr>
      </w:pPr>
    </w:p>
    <w:p w:rsidR="001D6FE3" w:rsidRPr="004A6FD4" w:rsidRDefault="001D6FE3" w:rsidP="001D6FE3">
      <w:pPr>
        <w:autoSpaceDE w:val="0"/>
        <w:autoSpaceDN w:val="0"/>
        <w:adjustRightInd w:val="0"/>
        <w:rPr>
          <w:sz w:val="16"/>
          <w:szCs w:val="16"/>
        </w:rPr>
      </w:pPr>
      <w:r w:rsidRPr="004A6FD4">
        <w:rPr>
          <w:sz w:val="16"/>
          <w:szCs w:val="16"/>
        </w:rPr>
        <w:t>Претендент (его полномочный представитель)</w:t>
      </w:r>
    </w:p>
    <w:p w:rsidR="001D6FE3" w:rsidRPr="004A6FD4" w:rsidRDefault="001D6FE3" w:rsidP="001D6FE3">
      <w:pPr>
        <w:autoSpaceDE w:val="0"/>
        <w:autoSpaceDN w:val="0"/>
        <w:adjustRightInd w:val="0"/>
        <w:rPr>
          <w:sz w:val="16"/>
          <w:szCs w:val="16"/>
        </w:rPr>
      </w:pPr>
    </w:p>
    <w:p w:rsidR="001D6FE3" w:rsidRPr="004A6FD4" w:rsidRDefault="001D6FE3" w:rsidP="001D6FE3">
      <w:pPr>
        <w:autoSpaceDE w:val="0"/>
        <w:autoSpaceDN w:val="0"/>
        <w:adjustRightInd w:val="0"/>
        <w:rPr>
          <w:sz w:val="16"/>
          <w:szCs w:val="16"/>
        </w:rPr>
      </w:pPr>
      <w:r w:rsidRPr="004A6FD4">
        <w:rPr>
          <w:sz w:val="16"/>
          <w:szCs w:val="16"/>
        </w:rPr>
        <w:t>_______________________ ____________________________</w:t>
      </w:r>
    </w:p>
    <w:p w:rsidR="001D6FE3" w:rsidRPr="004A6FD4" w:rsidRDefault="001D6FE3" w:rsidP="001D6FE3">
      <w:pPr>
        <w:autoSpaceDE w:val="0"/>
        <w:autoSpaceDN w:val="0"/>
        <w:adjustRightInd w:val="0"/>
        <w:rPr>
          <w:sz w:val="16"/>
          <w:szCs w:val="16"/>
        </w:rPr>
      </w:pPr>
      <w:r w:rsidRPr="004A6FD4">
        <w:rPr>
          <w:sz w:val="16"/>
          <w:szCs w:val="16"/>
        </w:rPr>
        <w:t xml:space="preserve">      (подпись)                  (Ф.И.О.)</w:t>
      </w:r>
    </w:p>
    <w:p w:rsidR="001D6FE3" w:rsidRPr="004A6FD4" w:rsidRDefault="001D6FE3" w:rsidP="001D6FE3">
      <w:pPr>
        <w:autoSpaceDE w:val="0"/>
        <w:autoSpaceDN w:val="0"/>
        <w:adjustRightInd w:val="0"/>
        <w:rPr>
          <w:sz w:val="16"/>
          <w:szCs w:val="16"/>
        </w:rPr>
      </w:pPr>
    </w:p>
    <w:p w:rsidR="001D6FE3" w:rsidRPr="004A6FD4" w:rsidRDefault="001D6FE3" w:rsidP="001D6FE3">
      <w:pPr>
        <w:autoSpaceDE w:val="0"/>
        <w:autoSpaceDN w:val="0"/>
        <w:adjustRightInd w:val="0"/>
        <w:rPr>
          <w:sz w:val="16"/>
          <w:szCs w:val="16"/>
        </w:rPr>
      </w:pPr>
      <w:r w:rsidRPr="004A6FD4">
        <w:rPr>
          <w:sz w:val="16"/>
          <w:szCs w:val="16"/>
        </w:rPr>
        <w:t xml:space="preserve">    м.п.</w:t>
      </w: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tabs>
          <w:tab w:val="left" w:leader="underscore" w:pos="8732"/>
        </w:tabs>
        <w:ind w:left="20" w:right="580" w:firstLine="1200"/>
        <w:jc w:val="center"/>
        <w:rPr>
          <w:rFonts w:eastAsia="Arial Unicode MS"/>
          <w:b/>
          <w:bCs/>
          <w:sz w:val="16"/>
          <w:szCs w:val="16"/>
        </w:rPr>
      </w:pPr>
    </w:p>
    <w:p w:rsidR="001D6FE3" w:rsidRPr="004A6FD4" w:rsidRDefault="001D6FE3" w:rsidP="001D6FE3">
      <w:pPr>
        <w:tabs>
          <w:tab w:val="left" w:leader="underscore" w:pos="8732"/>
        </w:tabs>
        <w:ind w:left="20" w:right="580" w:firstLine="1200"/>
        <w:jc w:val="center"/>
        <w:rPr>
          <w:rFonts w:eastAsia="Arial Unicode MS"/>
          <w:b/>
          <w:bCs/>
          <w:sz w:val="16"/>
          <w:szCs w:val="16"/>
        </w:rPr>
      </w:pPr>
    </w:p>
    <w:p w:rsidR="001D6FE3" w:rsidRPr="004A6FD4" w:rsidRDefault="001D6FE3" w:rsidP="001D6FE3">
      <w:pPr>
        <w:tabs>
          <w:tab w:val="left" w:leader="underscore" w:pos="8732"/>
        </w:tabs>
        <w:ind w:left="20" w:right="580" w:firstLine="1200"/>
        <w:jc w:val="center"/>
        <w:rPr>
          <w:rFonts w:eastAsia="Arial Unicode MS"/>
          <w:b/>
          <w:bCs/>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ind w:right="4020"/>
        <w:rPr>
          <w:sz w:val="16"/>
          <w:szCs w:val="16"/>
        </w:rPr>
      </w:pPr>
    </w:p>
    <w:p w:rsidR="001D6FE3" w:rsidRPr="004A6FD4" w:rsidRDefault="001D6FE3" w:rsidP="001D6FE3">
      <w:pPr>
        <w:pStyle w:val="a0"/>
        <w:ind w:right="4020"/>
        <w:rPr>
          <w:sz w:val="16"/>
          <w:szCs w:val="16"/>
        </w:rPr>
      </w:pPr>
    </w:p>
    <w:p w:rsidR="001D6FE3" w:rsidRPr="004A6FD4" w:rsidRDefault="001D6FE3" w:rsidP="001D6FE3">
      <w:pPr>
        <w:pStyle w:val="a0"/>
        <w:ind w:right="4020"/>
        <w:rPr>
          <w:sz w:val="16"/>
          <w:szCs w:val="16"/>
        </w:rPr>
        <w:sectPr w:rsidR="001D6FE3" w:rsidRPr="004A6FD4" w:rsidSect="001B1F64">
          <w:pgSz w:w="11910" w:h="16840"/>
          <w:pgMar w:top="993" w:right="380" w:bottom="280" w:left="1480" w:header="720" w:footer="720" w:gutter="0"/>
          <w:cols w:space="720"/>
        </w:sectPr>
      </w:pPr>
    </w:p>
    <w:p w:rsidR="001D6FE3" w:rsidRPr="004A6FD4" w:rsidRDefault="001D6FE3" w:rsidP="001D6FE3">
      <w:pPr>
        <w:pStyle w:val="a0"/>
        <w:ind w:left="4470" w:right="1271"/>
        <w:jc w:val="right"/>
        <w:rPr>
          <w:sz w:val="16"/>
          <w:szCs w:val="16"/>
        </w:rPr>
      </w:pPr>
      <w:r w:rsidRPr="004A6FD4">
        <w:rPr>
          <w:sz w:val="16"/>
          <w:szCs w:val="16"/>
        </w:rPr>
        <w:lastRenderedPageBreak/>
        <w:t>Приложение № 3</w:t>
      </w:r>
    </w:p>
    <w:p w:rsidR="001D6FE3" w:rsidRPr="004A6FD4" w:rsidRDefault="001D6FE3" w:rsidP="001D6FE3">
      <w:pPr>
        <w:pStyle w:val="a0"/>
        <w:ind w:left="4470" w:right="1271"/>
        <w:jc w:val="right"/>
        <w:rPr>
          <w:sz w:val="16"/>
          <w:szCs w:val="16"/>
        </w:rPr>
      </w:pPr>
      <w:r w:rsidRPr="004A6FD4">
        <w:rPr>
          <w:sz w:val="16"/>
          <w:szCs w:val="16"/>
        </w:rPr>
        <w:t>к аукционной документации</w:t>
      </w:r>
    </w:p>
    <w:p w:rsidR="001D6FE3" w:rsidRPr="004A6FD4" w:rsidRDefault="001D6FE3" w:rsidP="001D6FE3">
      <w:pPr>
        <w:pStyle w:val="a0"/>
        <w:ind w:left="4470" w:right="1271"/>
        <w:jc w:val="right"/>
        <w:rPr>
          <w:sz w:val="16"/>
          <w:szCs w:val="16"/>
        </w:rPr>
      </w:pPr>
      <w:r w:rsidRPr="004A6FD4">
        <w:rPr>
          <w:sz w:val="16"/>
          <w:szCs w:val="16"/>
        </w:rPr>
        <w:t xml:space="preserve">на право заключения </w:t>
      </w:r>
      <w:proofErr w:type="gramStart"/>
      <w:r w:rsidRPr="004A6FD4">
        <w:rPr>
          <w:sz w:val="16"/>
          <w:szCs w:val="16"/>
        </w:rPr>
        <w:t>договора</w:t>
      </w:r>
      <w:proofErr w:type="gramEnd"/>
      <w:r w:rsidRPr="004A6FD4">
        <w:rPr>
          <w:sz w:val="16"/>
          <w:szCs w:val="16"/>
        </w:rPr>
        <w:t xml:space="preserve"> на размещение нестационарного торгового объекта на территории </w:t>
      </w:r>
      <w:r>
        <w:rPr>
          <w:sz w:val="16"/>
          <w:szCs w:val="16"/>
        </w:rPr>
        <w:t xml:space="preserve">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w:t>
      </w:r>
    </w:p>
    <w:p w:rsidR="001D6FE3" w:rsidRPr="004A6FD4" w:rsidRDefault="001D6FE3" w:rsidP="001D6FE3">
      <w:pPr>
        <w:pStyle w:val="a0"/>
        <w:jc w:val="right"/>
        <w:rPr>
          <w:sz w:val="16"/>
          <w:szCs w:val="16"/>
        </w:rPr>
      </w:pPr>
    </w:p>
    <w:p w:rsidR="001D6FE3" w:rsidRPr="004A6FD4" w:rsidRDefault="001D6FE3" w:rsidP="001D6FE3">
      <w:pPr>
        <w:pStyle w:val="a0"/>
        <w:rPr>
          <w:sz w:val="16"/>
          <w:szCs w:val="16"/>
        </w:rPr>
      </w:pPr>
    </w:p>
    <w:p w:rsidR="001D6FE3" w:rsidRPr="004A6FD4" w:rsidRDefault="001D6FE3" w:rsidP="001D6FE3">
      <w:pPr>
        <w:pStyle w:val="ConsPlusTitle"/>
        <w:jc w:val="center"/>
        <w:rPr>
          <w:sz w:val="16"/>
          <w:szCs w:val="16"/>
        </w:rPr>
      </w:pPr>
      <w:r w:rsidRPr="004A6FD4">
        <w:rPr>
          <w:sz w:val="16"/>
          <w:szCs w:val="16"/>
        </w:rPr>
        <w:t>ДОГОВОР НА РАЗМЕЩЕНИЕ</w:t>
      </w:r>
    </w:p>
    <w:p w:rsidR="001D6FE3" w:rsidRPr="004A6FD4" w:rsidRDefault="001D6FE3" w:rsidP="001D6FE3">
      <w:pPr>
        <w:pStyle w:val="ConsPlusTitle"/>
        <w:jc w:val="center"/>
        <w:rPr>
          <w:sz w:val="16"/>
          <w:szCs w:val="16"/>
        </w:rPr>
      </w:pPr>
      <w:r w:rsidRPr="004A6FD4">
        <w:rPr>
          <w:sz w:val="16"/>
          <w:szCs w:val="16"/>
        </w:rPr>
        <w:t>НЕСТАЦИОНАРНОГО ТОРГОВОГО ОБЪЕКТА</w:t>
      </w:r>
    </w:p>
    <w:p w:rsidR="001D6FE3" w:rsidRPr="004A6FD4" w:rsidRDefault="001D6FE3" w:rsidP="001D6FE3">
      <w:pPr>
        <w:autoSpaceDE w:val="0"/>
        <w:autoSpaceDN w:val="0"/>
        <w:jc w:val="both"/>
        <w:rPr>
          <w:sz w:val="16"/>
          <w:szCs w:val="16"/>
        </w:rPr>
      </w:pPr>
      <w:r w:rsidRPr="004A6FD4">
        <w:rPr>
          <w:sz w:val="16"/>
          <w:szCs w:val="16"/>
        </w:rPr>
        <w:t xml:space="preserve">Администрация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 именуемая в дальнейшем  "Администрация",</w:t>
      </w:r>
    </w:p>
    <w:p w:rsidR="001D6FE3" w:rsidRPr="004A6FD4" w:rsidRDefault="001D6FE3" w:rsidP="001D6FE3">
      <w:pPr>
        <w:autoSpaceDE w:val="0"/>
        <w:autoSpaceDN w:val="0"/>
        <w:jc w:val="both"/>
        <w:rPr>
          <w:sz w:val="16"/>
          <w:szCs w:val="16"/>
        </w:rPr>
      </w:pPr>
      <w:proofErr w:type="gramStart"/>
      <w:r w:rsidRPr="004A6FD4">
        <w:rPr>
          <w:sz w:val="16"/>
          <w:szCs w:val="16"/>
        </w:rPr>
        <w:t>действующая</w:t>
      </w:r>
      <w:proofErr w:type="gramEnd"/>
      <w:r w:rsidRPr="004A6FD4">
        <w:rPr>
          <w:sz w:val="16"/>
          <w:szCs w:val="16"/>
        </w:rPr>
        <w:t xml:space="preserve">   в  соответствии  с _______________________________,   в  лице</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 действующего  на</w:t>
      </w:r>
    </w:p>
    <w:p w:rsidR="001D6FE3" w:rsidRPr="004A6FD4" w:rsidRDefault="001D6FE3" w:rsidP="001D6FE3">
      <w:pPr>
        <w:autoSpaceDE w:val="0"/>
        <w:autoSpaceDN w:val="0"/>
        <w:jc w:val="both"/>
        <w:rPr>
          <w:sz w:val="16"/>
          <w:szCs w:val="16"/>
        </w:rPr>
      </w:pPr>
      <w:r w:rsidRPr="004A6FD4">
        <w:rPr>
          <w:sz w:val="16"/>
          <w:szCs w:val="16"/>
        </w:rPr>
        <w:t>должность, фамилия, имя, отчество</w:t>
      </w:r>
    </w:p>
    <w:p w:rsidR="001D6FE3" w:rsidRPr="004A6FD4" w:rsidRDefault="001D6FE3" w:rsidP="001D6FE3">
      <w:pPr>
        <w:autoSpaceDE w:val="0"/>
        <w:autoSpaceDN w:val="0"/>
        <w:jc w:val="both"/>
        <w:rPr>
          <w:sz w:val="16"/>
          <w:szCs w:val="16"/>
        </w:rPr>
      </w:pPr>
      <w:proofErr w:type="gramStart"/>
      <w:r w:rsidRPr="004A6FD4">
        <w:rPr>
          <w:sz w:val="16"/>
          <w:szCs w:val="16"/>
        </w:rPr>
        <w:t>основании</w:t>
      </w:r>
      <w:proofErr w:type="gramEnd"/>
      <w:r w:rsidRPr="004A6FD4">
        <w:rPr>
          <w:sz w:val="16"/>
          <w:szCs w:val="16"/>
        </w:rPr>
        <w:t xml:space="preserve"> _____________________________________________ с одной стороны,  и</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полное наименование юридического лица</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либо фамилия, имя, отчество хозяйствующего субъекта</w:t>
      </w:r>
    </w:p>
    <w:p w:rsidR="001D6FE3" w:rsidRPr="004A6FD4" w:rsidRDefault="001D6FE3" w:rsidP="001D6FE3">
      <w:pPr>
        <w:autoSpaceDE w:val="0"/>
        <w:autoSpaceDN w:val="0"/>
        <w:jc w:val="both"/>
        <w:rPr>
          <w:sz w:val="16"/>
          <w:szCs w:val="16"/>
        </w:rPr>
      </w:pPr>
      <w:r w:rsidRPr="004A6FD4">
        <w:rPr>
          <w:sz w:val="16"/>
          <w:szCs w:val="16"/>
        </w:rPr>
        <w:t>ИНН ___________________, 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(дата, место регистрации)</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(место нахождения юридического лица)</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реквизиты документа, удостоверяющего личность,</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адрес, место жительства - для индивидуальных предпринимателей</w:t>
      </w:r>
    </w:p>
    <w:p w:rsidR="001D6FE3" w:rsidRPr="004A6FD4" w:rsidRDefault="001D6FE3" w:rsidP="001D6FE3">
      <w:pPr>
        <w:autoSpaceDE w:val="0"/>
        <w:autoSpaceDN w:val="0"/>
        <w:jc w:val="both"/>
        <w:rPr>
          <w:sz w:val="16"/>
          <w:szCs w:val="16"/>
        </w:rPr>
      </w:pPr>
      <w:r w:rsidRPr="004A6FD4">
        <w:rPr>
          <w:sz w:val="16"/>
          <w:szCs w:val="16"/>
        </w:rPr>
        <w:t>именуемый  в дальнейшем  "Хозяйствующий субъект", действующий  на основании</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указать наименование и реквизиты</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положения, устава, доверенности и т.п.</w:t>
      </w:r>
    </w:p>
    <w:p w:rsidR="001D6FE3" w:rsidRPr="004A6FD4" w:rsidRDefault="001D6FE3" w:rsidP="001D6FE3">
      <w:pPr>
        <w:autoSpaceDE w:val="0"/>
        <w:autoSpaceDN w:val="0"/>
        <w:jc w:val="both"/>
        <w:rPr>
          <w:sz w:val="16"/>
          <w:szCs w:val="16"/>
        </w:rPr>
      </w:pPr>
      <w:r w:rsidRPr="004A6FD4">
        <w:rPr>
          <w:sz w:val="16"/>
          <w:szCs w:val="16"/>
        </w:rPr>
        <w:t>в лице 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должность, фамилия, имя, отчество</w:t>
      </w:r>
    </w:p>
    <w:p w:rsidR="001D6FE3" w:rsidRPr="004A6FD4" w:rsidRDefault="001D6FE3" w:rsidP="001D6FE3">
      <w:pPr>
        <w:autoSpaceDE w:val="0"/>
        <w:autoSpaceDN w:val="0"/>
        <w:jc w:val="both"/>
        <w:rPr>
          <w:sz w:val="16"/>
          <w:szCs w:val="16"/>
        </w:rPr>
      </w:pPr>
      <w:r w:rsidRPr="004A6FD4">
        <w:rPr>
          <w:sz w:val="16"/>
          <w:szCs w:val="16"/>
        </w:rPr>
        <w:t>с  другой  стороны  (далее - Стороны), на  основании  решения о  заключении</w:t>
      </w:r>
    </w:p>
    <w:p w:rsidR="001D6FE3" w:rsidRPr="004A6FD4" w:rsidRDefault="001D6FE3" w:rsidP="001D6FE3">
      <w:pPr>
        <w:autoSpaceDE w:val="0"/>
        <w:autoSpaceDN w:val="0"/>
        <w:jc w:val="both"/>
        <w:rPr>
          <w:sz w:val="16"/>
          <w:szCs w:val="16"/>
        </w:rPr>
      </w:pPr>
      <w:r w:rsidRPr="004A6FD4">
        <w:rPr>
          <w:sz w:val="16"/>
          <w:szCs w:val="16"/>
        </w:rPr>
        <w:t>договора на размещение нестационарного торгового объекта от __.__.____ N __</w:t>
      </w:r>
    </w:p>
    <w:p w:rsidR="001D6FE3" w:rsidRPr="004A6FD4" w:rsidRDefault="001D6FE3" w:rsidP="001D6FE3">
      <w:pPr>
        <w:autoSpaceDE w:val="0"/>
        <w:autoSpaceDN w:val="0"/>
        <w:jc w:val="both"/>
        <w:rPr>
          <w:sz w:val="16"/>
          <w:szCs w:val="16"/>
        </w:rPr>
      </w:pPr>
      <w:r w:rsidRPr="004A6FD4">
        <w:rPr>
          <w:sz w:val="16"/>
          <w:szCs w:val="16"/>
        </w:rPr>
        <w:t>заключили настоящий договор (далее - Договор) о следующем.</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1. Предмет Договора</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bookmarkStart w:id="4" w:name="P588"/>
      <w:bookmarkEnd w:id="4"/>
      <w:r w:rsidRPr="004A6FD4">
        <w:rPr>
          <w:sz w:val="16"/>
          <w:szCs w:val="16"/>
        </w:rPr>
        <w:t xml:space="preserve">1.1. Администрация предоставляет Хозяйствующему субъекту за плату право на размещение НТО на земельном участке, расположенном по адресу: ____________, при условии соблюдения Хозяйствующим субъектом следующих требований: вид и цели использования НТО: ____________, тип НТО в соответствии с </w:t>
      </w:r>
      <w:hyperlink w:anchor="P689" w:history="1">
        <w:r w:rsidRPr="004A6FD4">
          <w:rPr>
            <w:color w:val="0000FF"/>
            <w:sz w:val="16"/>
            <w:szCs w:val="16"/>
          </w:rPr>
          <w:t>приложением N 1</w:t>
        </w:r>
      </w:hyperlink>
      <w:r w:rsidRPr="004A6FD4">
        <w:rPr>
          <w:sz w:val="16"/>
          <w:szCs w:val="16"/>
        </w:rPr>
        <w:t xml:space="preserve"> к Договору; высота НТО ______________ </w:t>
      </w:r>
      <w:proofErr w:type="gramStart"/>
      <w:r w:rsidRPr="004A6FD4">
        <w:rPr>
          <w:sz w:val="16"/>
          <w:szCs w:val="16"/>
        </w:rPr>
        <w:t>м</w:t>
      </w:r>
      <w:proofErr w:type="gramEnd"/>
      <w:r w:rsidRPr="004A6FD4">
        <w:rPr>
          <w:sz w:val="16"/>
          <w:szCs w:val="16"/>
        </w:rPr>
        <w:t>, площадь НТО ______________ кв. м, а Хозяйствующий субъект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1D6FE3" w:rsidRPr="004A6FD4" w:rsidRDefault="001D6FE3" w:rsidP="001D6FE3">
      <w:pPr>
        <w:autoSpaceDE w:val="0"/>
        <w:autoSpaceDN w:val="0"/>
        <w:ind w:firstLine="540"/>
        <w:jc w:val="both"/>
        <w:rPr>
          <w:sz w:val="16"/>
          <w:szCs w:val="16"/>
        </w:rPr>
      </w:pPr>
      <w:bookmarkStart w:id="5" w:name="P589"/>
      <w:bookmarkEnd w:id="5"/>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 утвержденной постановлением администрации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w:t>
      </w:r>
    </w:p>
    <w:p w:rsidR="001D6FE3" w:rsidRPr="004A6FD4" w:rsidRDefault="001D6FE3" w:rsidP="001D6FE3">
      <w:pPr>
        <w:autoSpaceDE w:val="0"/>
        <w:autoSpaceDN w:val="0"/>
        <w:ind w:firstLine="540"/>
        <w:jc w:val="both"/>
        <w:rPr>
          <w:sz w:val="16"/>
          <w:szCs w:val="16"/>
        </w:rPr>
      </w:pPr>
      <w:r w:rsidRPr="004A6FD4">
        <w:rPr>
          <w:sz w:val="16"/>
          <w:szCs w:val="16"/>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2. Срок действия и оплата по Договору</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bookmarkStart w:id="6" w:name="P594"/>
      <w:bookmarkEnd w:id="6"/>
      <w:r w:rsidRPr="004A6FD4">
        <w:rPr>
          <w:sz w:val="16"/>
          <w:szCs w:val="16"/>
        </w:rPr>
        <w:t xml:space="preserve">2.1. </w:t>
      </w:r>
      <w:proofErr w:type="gramStart"/>
      <w:r w:rsidRPr="004A6FD4">
        <w:rPr>
          <w:sz w:val="16"/>
          <w:szCs w:val="16"/>
        </w:rPr>
        <w:t>Договор действует с _____________ по ________________ и вступает в силу с момента его подписания.</w:t>
      </w:r>
      <w:proofErr w:type="gramEnd"/>
    </w:p>
    <w:p w:rsidR="001D6FE3" w:rsidRPr="004A6FD4" w:rsidRDefault="001D6FE3" w:rsidP="001D6FE3">
      <w:pPr>
        <w:autoSpaceDE w:val="0"/>
        <w:autoSpaceDN w:val="0"/>
        <w:ind w:firstLine="540"/>
        <w:jc w:val="both"/>
        <w:rPr>
          <w:sz w:val="16"/>
          <w:szCs w:val="16"/>
        </w:rPr>
      </w:pPr>
      <w:r w:rsidRPr="004A6FD4">
        <w:rPr>
          <w:sz w:val="16"/>
          <w:szCs w:val="16"/>
        </w:rPr>
        <w:t>Размещение НТО осуществляется хозяйствующим субъектом в соответствии с периодами размещения: ________________</w:t>
      </w:r>
    </w:p>
    <w:p w:rsidR="001D6FE3" w:rsidRPr="004A6FD4" w:rsidRDefault="001D6FE3" w:rsidP="001D6FE3">
      <w:pPr>
        <w:autoSpaceDE w:val="0"/>
        <w:autoSpaceDN w:val="0"/>
        <w:ind w:firstLine="540"/>
        <w:jc w:val="both"/>
        <w:rPr>
          <w:sz w:val="16"/>
          <w:szCs w:val="16"/>
        </w:rPr>
      </w:pPr>
      <w:r w:rsidRPr="004A6FD4">
        <w:rPr>
          <w:sz w:val="16"/>
          <w:szCs w:val="16"/>
        </w:rPr>
        <w:t xml:space="preserve">2.2. Плата по Договору устанавливается в порядке, установленном действующим законодательством за периоды, указанные в </w:t>
      </w:r>
      <w:hyperlink w:anchor="P594" w:history="1">
        <w:r w:rsidRPr="004A6FD4">
          <w:rPr>
            <w:color w:val="0000FF"/>
            <w:sz w:val="16"/>
            <w:szCs w:val="16"/>
          </w:rPr>
          <w:t>пункте 2.1</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bookmarkStart w:id="7" w:name="P597"/>
      <w:bookmarkEnd w:id="7"/>
      <w:r w:rsidRPr="004A6FD4">
        <w:rPr>
          <w:sz w:val="16"/>
          <w:szCs w:val="16"/>
        </w:rPr>
        <w:t xml:space="preserve">2.3. Размер платы по Договору за каждый период, указанный в </w:t>
      </w:r>
      <w:hyperlink w:anchor="P594" w:history="1">
        <w:r w:rsidRPr="004A6FD4">
          <w:rPr>
            <w:color w:val="0000FF"/>
            <w:sz w:val="16"/>
            <w:szCs w:val="16"/>
          </w:rPr>
          <w:t>пункте 2.1</w:t>
        </w:r>
      </w:hyperlink>
      <w:r w:rsidRPr="004A6FD4">
        <w:rPr>
          <w:sz w:val="16"/>
          <w:szCs w:val="16"/>
        </w:rPr>
        <w:t>. Договора, составляет _________.</w:t>
      </w:r>
    </w:p>
    <w:p w:rsidR="001D6FE3" w:rsidRPr="004A6FD4" w:rsidRDefault="001D6FE3" w:rsidP="001D6FE3">
      <w:pPr>
        <w:autoSpaceDE w:val="0"/>
        <w:autoSpaceDN w:val="0"/>
        <w:ind w:firstLine="540"/>
        <w:jc w:val="both"/>
        <w:rPr>
          <w:sz w:val="16"/>
          <w:szCs w:val="16"/>
        </w:rPr>
      </w:pPr>
      <w:bookmarkStart w:id="8" w:name="P598"/>
      <w:bookmarkEnd w:id="8"/>
      <w:r w:rsidRPr="004A6FD4">
        <w:rPr>
          <w:sz w:val="16"/>
          <w:szCs w:val="16"/>
        </w:rPr>
        <w:t xml:space="preserve">2.4. Плата, указанная в </w:t>
      </w:r>
      <w:hyperlink w:anchor="P597" w:history="1">
        <w:r w:rsidRPr="004A6FD4">
          <w:rPr>
            <w:color w:val="0000FF"/>
            <w:sz w:val="16"/>
            <w:szCs w:val="16"/>
          </w:rPr>
          <w:t>пункте 2.3</w:t>
        </w:r>
      </w:hyperlink>
      <w:r w:rsidRPr="004A6FD4">
        <w:rPr>
          <w:sz w:val="16"/>
          <w:szCs w:val="16"/>
        </w:rPr>
        <w:t xml:space="preserve"> Договора в размере ___________:</w:t>
      </w:r>
    </w:p>
    <w:p w:rsidR="001D6FE3" w:rsidRPr="004A6FD4" w:rsidRDefault="001D6FE3" w:rsidP="001D6FE3">
      <w:pPr>
        <w:autoSpaceDE w:val="0"/>
        <w:autoSpaceDN w:val="0"/>
        <w:ind w:firstLine="540"/>
        <w:jc w:val="both"/>
        <w:rPr>
          <w:sz w:val="16"/>
          <w:szCs w:val="16"/>
        </w:rPr>
      </w:pPr>
      <w:r w:rsidRPr="004A6FD4">
        <w:rPr>
          <w:sz w:val="16"/>
          <w:szCs w:val="16"/>
        </w:rPr>
        <w:t xml:space="preserve">за первый период подлежит оплате в полном объеме и вносится единовременно победителем аукциона в течение </w:t>
      </w:r>
      <w:r w:rsidRPr="004A6FD4">
        <w:rPr>
          <w:b/>
          <w:sz w:val="16"/>
          <w:szCs w:val="16"/>
        </w:rPr>
        <w:t>двадцати дней</w:t>
      </w:r>
      <w:r w:rsidRPr="004A6FD4">
        <w:rPr>
          <w:sz w:val="16"/>
          <w:szCs w:val="16"/>
        </w:rPr>
        <w:t xml:space="preserve"> со дня подписания Договора и включает в себя сумму внесенного задатка за участие в аукционе, за последующие периоды размещения вносится не позднее двадцати дней с начала периода размещения.</w:t>
      </w:r>
    </w:p>
    <w:p w:rsidR="001D6FE3" w:rsidRPr="004A6FD4" w:rsidRDefault="001D6FE3" w:rsidP="001D6FE3">
      <w:pPr>
        <w:autoSpaceDE w:val="0"/>
        <w:autoSpaceDN w:val="0"/>
        <w:ind w:firstLine="540"/>
        <w:jc w:val="both"/>
        <w:rPr>
          <w:sz w:val="16"/>
          <w:szCs w:val="16"/>
        </w:rPr>
      </w:pPr>
      <w:bookmarkStart w:id="9" w:name="P600"/>
      <w:bookmarkEnd w:id="9"/>
      <w:r w:rsidRPr="004A6FD4">
        <w:rPr>
          <w:sz w:val="16"/>
          <w:szCs w:val="16"/>
        </w:rPr>
        <w:t xml:space="preserve">2.5. Плата по Договору вносится Хозяйствующим субъектом на Счет N </w:t>
      </w:r>
      <w:proofErr w:type="spellStart"/>
      <w:proofErr w:type="gramStart"/>
      <w:r w:rsidRPr="004A6FD4">
        <w:rPr>
          <w:sz w:val="16"/>
          <w:szCs w:val="16"/>
        </w:rPr>
        <w:t>р</w:t>
      </w:r>
      <w:proofErr w:type="spellEnd"/>
      <w:proofErr w:type="gramEnd"/>
      <w:r w:rsidRPr="004A6FD4">
        <w:rPr>
          <w:sz w:val="16"/>
          <w:szCs w:val="16"/>
        </w:rPr>
        <w:t>/с _____________________________ БАНК: ___________________________ ИНН ____________________ КПП __________________ ОГРН</w:t>
      </w:r>
      <w:proofErr w:type="gramStart"/>
      <w:r w:rsidRPr="004A6FD4">
        <w:rPr>
          <w:sz w:val="16"/>
          <w:szCs w:val="16"/>
        </w:rPr>
        <w:t xml:space="preserve"> ____________________-, </w:t>
      </w:r>
      <w:proofErr w:type="gramEnd"/>
      <w:r w:rsidRPr="004A6FD4">
        <w:rPr>
          <w:sz w:val="16"/>
          <w:szCs w:val="16"/>
        </w:rPr>
        <w:t xml:space="preserve">ОКПО ____________________- </w:t>
      </w:r>
      <w:hyperlink r:id="rId9" w:history="1">
        <w:r w:rsidRPr="004A6FD4">
          <w:rPr>
            <w:color w:val="0000FF"/>
            <w:sz w:val="16"/>
            <w:szCs w:val="16"/>
          </w:rPr>
          <w:t>ОКВЭД</w:t>
        </w:r>
      </w:hyperlink>
      <w:r w:rsidRPr="004A6FD4">
        <w:rPr>
          <w:sz w:val="16"/>
          <w:szCs w:val="16"/>
        </w:rPr>
        <w:t xml:space="preserve"> _______________- ОКТМО ______________, БИК ___________________, КБК ________________________-.</w:t>
      </w:r>
    </w:p>
    <w:p w:rsidR="001D6FE3" w:rsidRPr="004A6FD4" w:rsidRDefault="001D6FE3" w:rsidP="001D6FE3">
      <w:pPr>
        <w:autoSpaceDE w:val="0"/>
        <w:autoSpaceDN w:val="0"/>
        <w:ind w:firstLine="540"/>
        <w:jc w:val="both"/>
        <w:rPr>
          <w:sz w:val="16"/>
          <w:szCs w:val="16"/>
        </w:rPr>
      </w:pPr>
      <w:r w:rsidRPr="004A6FD4">
        <w:rPr>
          <w:sz w:val="16"/>
          <w:szCs w:val="16"/>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1D6FE3" w:rsidRPr="004A6FD4" w:rsidRDefault="001D6FE3" w:rsidP="001D6FE3">
      <w:pPr>
        <w:autoSpaceDE w:val="0"/>
        <w:autoSpaceDN w:val="0"/>
        <w:ind w:firstLine="540"/>
        <w:jc w:val="both"/>
        <w:rPr>
          <w:sz w:val="16"/>
          <w:szCs w:val="16"/>
        </w:rPr>
      </w:pPr>
      <w:r w:rsidRPr="004A6FD4">
        <w:rPr>
          <w:sz w:val="16"/>
          <w:szCs w:val="16"/>
        </w:rPr>
        <w:t>2.7. Денежные средства, уплаченные Хозяйствующим субъектом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Хозяйствующим субъектом в расчетном документе.</w:t>
      </w:r>
    </w:p>
    <w:p w:rsidR="001D6FE3" w:rsidRPr="004A6FD4" w:rsidRDefault="001D6FE3" w:rsidP="001D6FE3">
      <w:pPr>
        <w:autoSpaceDE w:val="0"/>
        <w:autoSpaceDN w:val="0"/>
        <w:ind w:firstLine="540"/>
        <w:jc w:val="both"/>
        <w:rPr>
          <w:sz w:val="16"/>
          <w:szCs w:val="16"/>
        </w:rPr>
      </w:pPr>
      <w:r w:rsidRPr="004A6FD4">
        <w:rPr>
          <w:sz w:val="16"/>
          <w:szCs w:val="16"/>
        </w:rPr>
        <w:t>2.8. Сумма внесенного Хозяйствующим субъектом задатка засчитывается (перечисляется) Администрацией в счет исполнения обязательств по Договору.</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3. Права и обязанности сторон</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 xml:space="preserve">3.1. Хозяйствующий субъект имеет право </w:t>
      </w:r>
      <w:proofErr w:type="gramStart"/>
      <w:r w:rsidRPr="004A6FD4">
        <w:rPr>
          <w:sz w:val="16"/>
          <w:szCs w:val="16"/>
        </w:rPr>
        <w:t>разместить НТО</w:t>
      </w:r>
      <w:proofErr w:type="gramEnd"/>
      <w:r w:rsidRPr="004A6FD4">
        <w:rPr>
          <w:sz w:val="16"/>
          <w:szCs w:val="16"/>
        </w:rPr>
        <w:t xml:space="preserve"> в соответствии с </w:t>
      </w:r>
      <w:hyperlink w:anchor="P588" w:history="1">
        <w:r w:rsidRPr="004A6FD4">
          <w:rPr>
            <w:color w:val="0000FF"/>
            <w:sz w:val="16"/>
            <w:szCs w:val="16"/>
          </w:rPr>
          <w:t>п. 1.1</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Под НТО в рамках настоящего Договора понимается нестационарный торговый объект в значении, используемом в Федеральном </w:t>
      </w:r>
      <w:hyperlink r:id="rId10" w:history="1">
        <w:r w:rsidRPr="004A6FD4">
          <w:rPr>
            <w:color w:val="0000FF"/>
            <w:sz w:val="16"/>
            <w:szCs w:val="16"/>
          </w:rPr>
          <w:t>законе</w:t>
        </w:r>
      </w:hyperlink>
      <w:r w:rsidRPr="004A6FD4">
        <w:rPr>
          <w:sz w:val="16"/>
          <w:szCs w:val="16"/>
        </w:rPr>
        <w:t xml:space="preserve"> от 28.12.2009 N 381-ФЗ "Об основах государственного регулирования торговой деятельности в Российской Федерации".</w:t>
      </w:r>
    </w:p>
    <w:p w:rsidR="001D6FE3" w:rsidRPr="004A6FD4" w:rsidRDefault="001D6FE3" w:rsidP="001D6FE3">
      <w:pPr>
        <w:autoSpaceDE w:val="0"/>
        <w:autoSpaceDN w:val="0"/>
        <w:ind w:firstLine="540"/>
        <w:jc w:val="both"/>
        <w:rPr>
          <w:sz w:val="16"/>
          <w:szCs w:val="16"/>
        </w:rPr>
      </w:pPr>
      <w:r w:rsidRPr="004A6FD4">
        <w:rPr>
          <w:sz w:val="16"/>
          <w:szCs w:val="16"/>
        </w:rPr>
        <w:t>3.2. Хозяйствующий субъект обязан:</w:t>
      </w:r>
    </w:p>
    <w:p w:rsidR="001D6FE3" w:rsidRPr="004A6FD4" w:rsidRDefault="001D6FE3" w:rsidP="001D6FE3">
      <w:pPr>
        <w:autoSpaceDE w:val="0"/>
        <w:autoSpaceDN w:val="0"/>
        <w:ind w:firstLine="540"/>
        <w:jc w:val="both"/>
        <w:rPr>
          <w:sz w:val="16"/>
          <w:szCs w:val="16"/>
        </w:rPr>
      </w:pPr>
      <w:r w:rsidRPr="004A6FD4">
        <w:rPr>
          <w:sz w:val="16"/>
          <w:szCs w:val="16"/>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1D6FE3" w:rsidRPr="004A6FD4" w:rsidRDefault="001D6FE3" w:rsidP="001D6FE3">
      <w:pPr>
        <w:autoSpaceDE w:val="0"/>
        <w:autoSpaceDN w:val="0"/>
        <w:ind w:firstLine="540"/>
        <w:jc w:val="both"/>
        <w:rPr>
          <w:sz w:val="16"/>
          <w:szCs w:val="16"/>
        </w:rPr>
      </w:pPr>
      <w:r w:rsidRPr="004A6FD4">
        <w:rPr>
          <w:sz w:val="16"/>
          <w:szCs w:val="16"/>
        </w:rPr>
        <w:t xml:space="preserve">3.2.2. Использовать НТО и место размещения НТО исключительно в соответствии с целью, указанной в </w:t>
      </w:r>
      <w:hyperlink w:anchor="P588" w:history="1">
        <w:r w:rsidRPr="004A6FD4">
          <w:rPr>
            <w:color w:val="0000FF"/>
            <w:sz w:val="16"/>
            <w:szCs w:val="16"/>
          </w:rPr>
          <w:t>пункте 1.1</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3.2.3. Приступить к использованию НТО после получения необходимых разрешений в установленном порядке.</w:t>
      </w:r>
    </w:p>
    <w:p w:rsidR="001D6FE3" w:rsidRPr="004A6FD4" w:rsidRDefault="001D6FE3" w:rsidP="001D6FE3">
      <w:pPr>
        <w:autoSpaceDE w:val="0"/>
        <w:autoSpaceDN w:val="0"/>
        <w:ind w:firstLine="540"/>
        <w:jc w:val="both"/>
        <w:rPr>
          <w:sz w:val="16"/>
          <w:szCs w:val="16"/>
        </w:rPr>
      </w:pPr>
      <w:r w:rsidRPr="004A6FD4">
        <w:rPr>
          <w:sz w:val="16"/>
          <w:szCs w:val="16"/>
        </w:rPr>
        <w:lastRenderedPageBreak/>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1D6FE3" w:rsidRPr="004A6FD4" w:rsidRDefault="001D6FE3" w:rsidP="001D6FE3">
      <w:pPr>
        <w:autoSpaceDE w:val="0"/>
        <w:autoSpaceDN w:val="0"/>
        <w:ind w:firstLine="540"/>
        <w:jc w:val="both"/>
        <w:rPr>
          <w:sz w:val="16"/>
          <w:szCs w:val="16"/>
        </w:rPr>
      </w:pPr>
      <w:r w:rsidRPr="004A6FD4">
        <w:rPr>
          <w:sz w:val="16"/>
          <w:szCs w:val="16"/>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1D6FE3" w:rsidRPr="004A6FD4" w:rsidRDefault="001D6FE3" w:rsidP="001D6FE3">
      <w:pPr>
        <w:autoSpaceDE w:val="0"/>
        <w:autoSpaceDN w:val="0"/>
        <w:ind w:firstLine="540"/>
        <w:jc w:val="both"/>
        <w:rPr>
          <w:sz w:val="16"/>
          <w:szCs w:val="16"/>
        </w:rPr>
      </w:pPr>
      <w:r w:rsidRPr="004A6FD4">
        <w:rPr>
          <w:sz w:val="16"/>
          <w:szCs w:val="16"/>
        </w:rPr>
        <w:t>3.2.6. Выполнять условия содержания и эксплуатации подземных и наземных инженерных коммуникаций, сооружений, дорог, проездов в соответствии с требованиями эксплуатационных служб.</w:t>
      </w:r>
    </w:p>
    <w:p w:rsidR="001D6FE3" w:rsidRPr="004A6FD4" w:rsidRDefault="001D6FE3" w:rsidP="001D6FE3">
      <w:pPr>
        <w:autoSpaceDE w:val="0"/>
        <w:autoSpaceDN w:val="0"/>
        <w:ind w:firstLine="540"/>
        <w:jc w:val="both"/>
        <w:rPr>
          <w:sz w:val="16"/>
          <w:szCs w:val="16"/>
        </w:rPr>
      </w:pPr>
      <w:r w:rsidRPr="004A6FD4">
        <w:rPr>
          <w:sz w:val="16"/>
          <w:szCs w:val="16"/>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1D6FE3" w:rsidRPr="004A6FD4" w:rsidRDefault="001D6FE3" w:rsidP="001D6FE3">
      <w:pPr>
        <w:autoSpaceDE w:val="0"/>
        <w:autoSpaceDN w:val="0"/>
        <w:ind w:firstLine="540"/>
        <w:jc w:val="both"/>
        <w:rPr>
          <w:sz w:val="16"/>
          <w:szCs w:val="16"/>
        </w:rPr>
      </w:pPr>
      <w:bookmarkStart w:id="10" w:name="P617"/>
      <w:bookmarkEnd w:id="10"/>
      <w:r w:rsidRPr="004A6FD4">
        <w:rPr>
          <w:sz w:val="16"/>
          <w:szCs w:val="16"/>
        </w:rPr>
        <w:t xml:space="preserve">3.2.8. </w:t>
      </w:r>
      <w:proofErr w:type="gramStart"/>
      <w:r w:rsidRPr="004A6FD4">
        <w:rPr>
          <w:sz w:val="16"/>
          <w:szCs w:val="16"/>
        </w:rPr>
        <w:t>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roofErr w:type="gramEnd"/>
    </w:p>
    <w:p w:rsidR="001D6FE3" w:rsidRPr="004A6FD4" w:rsidRDefault="001D6FE3" w:rsidP="001D6FE3">
      <w:pPr>
        <w:autoSpaceDE w:val="0"/>
        <w:autoSpaceDN w:val="0"/>
        <w:ind w:firstLine="540"/>
        <w:jc w:val="both"/>
        <w:rPr>
          <w:sz w:val="16"/>
          <w:szCs w:val="16"/>
        </w:rPr>
      </w:pPr>
      <w:bookmarkStart w:id="11" w:name="P618"/>
      <w:bookmarkEnd w:id="11"/>
      <w:r w:rsidRPr="004A6FD4">
        <w:rPr>
          <w:sz w:val="16"/>
          <w:szCs w:val="16"/>
        </w:rPr>
        <w:t xml:space="preserve">3.2.9. В течение двадцати дней </w:t>
      </w:r>
      <w:proofErr w:type="gramStart"/>
      <w:r w:rsidRPr="004A6FD4">
        <w:rPr>
          <w:sz w:val="16"/>
          <w:szCs w:val="16"/>
        </w:rPr>
        <w:t>с даты вступления</w:t>
      </w:r>
      <w:proofErr w:type="gramEnd"/>
      <w:r w:rsidRPr="004A6FD4">
        <w:rPr>
          <w:sz w:val="16"/>
          <w:szCs w:val="16"/>
        </w:rPr>
        <w:t xml:space="preserve"> в силу настоящего Договора заключить договор на сбор и вывоз бытовых отходов с организацией, предоставляющей соответствующие услуги, и в срок не более десяти дней с даты заключения указанного договора представить в Администрацию копию договора.</w:t>
      </w:r>
    </w:p>
    <w:p w:rsidR="001D6FE3" w:rsidRPr="004A6FD4" w:rsidRDefault="001D6FE3" w:rsidP="001D6FE3">
      <w:pPr>
        <w:autoSpaceDE w:val="0"/>
        <w:autoSpaceDN w:val="0"/>
        <w:ind w:firstLine="540"/>
        <w:jc w:val="both"/>
        <w:rPr>
          <w:sz w:val="16"/>
          <w:szCs w:val="16"/>
        </w:rPr>
      </w:pPr>
      <w:bookmarkStart w:id="12" w:name="P619"/>
      <w:bookmarkEnd w:id="12"/>
      <w:r w:rsidRPr="004A6FD4">
        <w:rPr>
          <w:sz w:val="16"/>
          <w:szCs w:val="16"/>
        </w:rPr>
        <w:t>3.2.10.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1D6FE3" w:rsidRPr="004A6FD4" w:rsidRDefault="001D6FE3" w:rsidP="001D6FE3">
      <w:pPr>
        <w:autoSpaceDE w:val="0"/>
        <w:autoSpaceDN w:val="0"/>
        <w:ind w:firstLine="540"/>
        <w:jc w:val="both"/>
        <w:rPr>
          <w:sz w:val="16"/>
          <w:szCs w:val="16"/>
        </w:rPr>
      </w:pPr>
      <w:r w:rsidRPr="004A6FD4">
        <w:rPr>
          <w:sz w:val="16"/>
          <w:szCs w:val="16"/>
        </w:rPr>
        <w:t>3.2.11.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1D6FE3" w:rsidRPr="004A6FD4" w:rsidRDefault="001D6FE3" w:rsidP="001D6FE3">
      <w:pPr>
        <w:autoSpaceDE w:val="0"/>
        <w:autoSpaceDN w:val="0"/>
        <w:ind w:firstLine="540"/>
        <w:jc w:val="both"/>
        <w:rPr>
          <w:sz w:val="16"/>
          <w:szCs w:val="16"/>
        </w:rPr>
      </w:pPr>
      <w:bookmarkStart w:id="13" w:name="P621"/>
      <w:bookmarkEnd w:id="13"/>
      <w:r w:rsidRPr="004A6FD4">
        <w:rPr>
          <w:sz w:val="16"/>
          <w:szCs w:val="16"/>
        </w:rPr>
        <w:t>3.2.12.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p>
    <w:p w:rsidR="001D6FE3" w:rsidRPr="004A6FD4" w:rsidRDefault="001D6FE3" w:rsidP="001D6FE3">
      <w:pPr>
        <w:autoSpaceDE w:val="0"/>
        <w:autoSpaceDN w:val="0"/>
        <w:ind w:firstLine="540"/>
        <w:jc w:val="both"/>
        <w:rPr>
          <w:sz w:val="16"/>
          <w:szCs w:val="16"/>
        </w:rPr>
      </w:pPr>
      <w:r w:rsidRPr="004A6FD4">
        <w:rPr>
          <w:sz w:val="16"/>
          <w:szCs w:val="16"/>
        </w:rPr>
        <w:t>3.2.13. Выполнять требования в сфере благоустройства, установленные действующим законодательством.</w:t>
      </w:r>
    </w:p>
    <w:p w:rsidR="001D6FE3" w:rsidRPr="004A6FD4" w:rsidRDefault="001D6FE3" w:rsidP="001D6FE3">
      <w:pPr>
        <w:autoSpaceDE w:val="0"/>
        <w:autoSpaceDN w:val="0"/>
        <w:ind w:firstLine="540"/>
        <w:jc w:val="both"/>
        <w:rPr>
          <w:sz w:val="16"/>
          <w:szCs w:val="16"/>
        </w:rPr>
      </w:pPr>
      <w:bookmarkStart w:id="14" w:name="P623"/>
      <w:bookmarkEnd w:id="14"/>
      <w:r w:rsidRPr="004A6FD4">
        <w:rPr>
          <w:sz w:val="16"/>
          <w:szCs w:val="16"/>
        </w:rPr>
        <w:t xml:space="preserve">3.2.14. После завершения периодов, указанных в </w:t>
      </w:r>
      <w:hyperlink w:anchor="P594" w:history="1">
        <w:r w:rsidRPr="004A6FD4">
          <w:rPr>
            <w:color w:val="0000FF"/>
            <w:sz w:val="16"/>
            <w:szCs w:val="16"/>
          </w:rPr>
          <w:t>пункте 2.1</w:t>
        </w:r>
      </w:hyperlink>
      <w:r w:rsidRPr="004A6FD4">
        <w:rPr>
          <w:sz w:val="16"/>
          <w:szCs w:val="16"/>
        </w:rPr>
        <w:t xml:space="preserve"> Договора, в однодневный срок произвести демонтаж нестационарного торгового объекта и восстановить нарушенное благоустройство территории.</w:t>
      </w:r>
    </w:p>
    <w:p w:rsidR="001D6FE3" w:rsidRPr="004A6FD4" w:rsidRDefault="001D6FE3" w:rsidP="001D6FE3">
      <w:pPr>
        <w:autoSpaceDE w:val="0"/>
        <w:autoSpaceDN w:val="0"/>
        <w:ind w:firstLine="540"/>
        <w:jc w:val="both"/>
        <w:rPr>
          <w:sz w:val="16"/>
          <w:szCs w:val="16"/>
        </w:rPr>
      </w:pPr>
      <w:r w:rsidRPr="004A6FD4">
        <w:rPr>
          <w:sz w:val="16"/>
          <w:szCs w:val="16"/>
        </w:rPr>
        <w:t xml:space="preserve">3.2.15. </w:t>
      </w:r>
      <w:proofErr w:type="gramStart"/>
      <w:r w:rsidRPr="004A6FD4">
        <w:rPr>
          <w:sz w:val="16"/>
          <w:szCs w:val="16"/>
        </w:rPr>
        <w:t xml:space="preserve">Соблюдать требования, установленные Федеральным </w:t>
      </w:r>
      <w:hyperlink r:id="rId11" w:history="1">
        <w:r w:rsidRPr="004A6FD4">
          <w:rPr>
            <w:color w:val="0000FF"/>
            <w:sz w:val="16"/>
            <w:szCs w:val="16"/>
          </w:rPr>
          <w:t>законом</w:t>
        </w:r>
      </w:hyperlink>
      <w:r w:rsidRPr="004A6FD4">
        <w:rPr>
          <w:sz w:val="16"/>
          <w:szCs w:val="16"/>
        </w:rPr>
        <w:t xml:space="preserve"> от 30.03.1999 N 52-ФЗ "О санитарно-эпидемиологическом благополучии населения", Санитарно-эпидемиологическими правилами и нормативами </w:t>
      </w:r>
      <w:hyperlink r:id="rId12" w:history="1">
        <w:proofErr w:type="spellStart"/>
        <w:r w:rsidRPr="004A6FD4">
          <w:rPr>
            <w:color w:val="0000FF"/>
            <w:sz w:val="16"/>
            <w:szCs w:val="16"/>
          </w:rPr>
          <w:t>СанПиН</w:t>
        </w:r>
        <w:proofErr w:type="spellEnd"/>
        <w:r w:rsidRPr="004A6FD4">
          <w:rPr>
            <w:color w:val="0000FF"/>
            <w:sz w:val="16"/>
            <w:szCs w:val="16"/>
          </w:rPr>
          <w:t xml:space="preserve"> 2.2.1/2.1.1.1200-03</w:t>
        </w:r>
      </w:hyperlink>
      <w:r w:rsidRPr="004A6FD4">
        <w:rPr>
          <w:sz w:val="16"/>
          <w:szCs w:val="16"/>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w:t>
      </w:r>
      <w:proofErr w:type="spellStart"/>
      <w:r w:rsidRPr="004A6FD4">
        <w:rPr>
          <w:sz w:val="16"/>
          <w:szCs w:val="16"/>
        </w:rPr>
        <w:t>СанПиН</w:t>
      </w:r>
      <w:proofErr w:type="spellEnd"/>
      <w:r w:rsidRPr="004A6FD4">
        <w:rPr>
          <w:sz w:val="16"/>
          <w:szCs w:val="16"/>
        </w:rPr>
        <w:t xml:space="preserve"> 2.2.1/2.1.1.1200-03 "Санитарно-защитные зоны и</w:t>
      </w:r>
      <w:proofErr w:type="gramEnd"/>
      <w:r w:rsidRPr="004A6FD4">
        <w:rPr>
          <w:sz w:val="16"/>
          <w:szCs w:val="16"/>
        </w:rPr>
        <w:t xml:space="preserve"> санитарная классификация предприятий, сооружений и иных объектов".</w:t>
      </w:r>
    </w:p>
    <w:p w:rsidR="001D6FE3" w:rsidRPr="004A6FD4" w:rsidRDefault="001D6FE3" w:rsidP="001D6FE3">
      <w:pPr>
        <w:autoSpaceDE w:val="0"/>
        <w:autoSpaceDN w:val="0"/>
        <w:ind w:firstLine="540"/>
        <w:jc w:val="both"/>
        <w:rPr>
          <w:sz w:val="16"/>
          <w:szCs w:val="16"/>
        </w:rPr>
      </w:pPr>
      <w:bookmarkStart w:id="15" w:name="P625"/>
      <w:bookmarkEnd w:id="15"/>
      <w:r w:rsidRPr="004A6FD4">
        <w:rPr>
          <w:sz w:val="16"/>
          <w:szCs w:val="16"/>
        </w:rPr>
        <w:t>3.2.16.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1D6FE3" w:rsidRPr="004A6FD4" w:rsidRDefault="001D6FE3" w:rsidP="001D6FE3">
      <w:pPr>
        <w:autoSpaceDE w:val="0"/>
        <w:autoSpaceDN w:val="0"/>
        <w:ind w:firstLine="540"/>
        <w:jc w:val="both"/>
        <w:rPr>
          <w:sz w:val="16"/>
          <w:szCs w:val="16"/>
        </w:rPr>
      </w:pPr>
      <w:r w:rsidRPr="004A6FD4">
        <w:rPr>
          <w:sz w:val="16"/>
          <w:szCs w:val="16"/>
        </w:rPr>
        <w:t>3.2.17. Разместить не более одного НТО.</w:t>
      </w:r>
    </w:p>
    <w:p w:rsidR="001D6FE3" w:rsidRPr="004A6FD4" w:rsidRDefault="001D6FE3" w:rsidP="001D6FE3">
      <w:pPr>
        <w:autoSpaceDE w:val="0"/>
        <w:autoSpaceDN w:val="0"/>
        <w:ind w:firstLine="540"/>
        <w:jc w:val="both"/>
        <w:rPr>
          <w:sz w:val="16"/>
          <w:szCs w:val="16"/>
        </w:rPr>
      </w:pPr>
      <w:r w:rsidRPr="004A6FD4">
        <w:rPr>
          <w:sz w:val="16"/>
          <w:szCs w:val="16"/>
        </w:rPr>
        <w:t>3.3. Хозяйствующий субъект не вправе:</w:t>
      </w:r>
    </w:p>
    <w:p w:rsidR="001D6FE3" w:rsidRPr="004A6FD4" w:rsidRDefault="001D6FE3" w:rsidP="001D6FE3">
      <w:pPr>
        <w:autoSpaceDE w:val="0"/>
        <w:autoSpaceDN w:val="0"/>
        <w:ind w:firstLine="540"/>
        <w:jc w:val="both"/>
        <w:rPr>
          <w:sz w:val="16"/>
          <w:szCs w:val="16"/>
        </w:rPr>
      </w:pPr>
      <w:bookmarkStart w:id="16" w:name="P630"/>
      <w:bookmarkEnd w:id="16"/>
      <w:r w:rsidRPr="004A6FD4">
        <w:rPr>
          <w:sz w:val="16"/>
          <w:szCs w:val="16"/>
        </w:rPr>
        <w:t>3.3.1. Размещать игровые столы, игровые автоматы, кассы тотализаторов, кассы букмекерских контор и иное оборудование игорного бизнеса.</w:t>
      </w:r>
    </w:p>
    <w:p w:rsidR="001D6FE3" w:rsidRPr="004A6FD4" w:rsidRDefault="001D6FE3" w:rsidP="001D6FE3">
      <w:pPr>
        <w:autoSpaceDE w:val="0"/>
        <w:autoSpaceDN w:val="0"/>
        <w:ind w:firstLine="540"/>
        <w:jc w:val="both"/>
        <w:rPr>
          <w:sz w:val="16"/>
          <w:szCs w:val="16"/>
        </w:rPr>
      </w:pPr>
      <w:r w:rsidRPr="004A6FD4">
        <w:rPr>
          <w:sz w:val="16"/>
          <w:szCs w:val="16"/>
        </w:rPr>
        <w:t>3.3.2. Передавать свои права и обязанности по Договору другим лицам.</w:t>
      </w:r>
    </w:p>
    <w:p w:rsidR="001D6FE3" w:rsidRPr="004A6FD4" w:rsidRDefault="001D6FE3" w:rsidP="001D6FE3">
      <w:pPr>
        <w:autoSpaceDE w:val="0"/>
        <w:autoSpaceDN w:val="0"/>
        <w:ind w:firstLine="540"/>
        <w:jc w:val="both"/>
        <w:rPr>
          <w:sz w:val="16"/>
          <w:szCs w:val="16"/>
        </w:rPr>
      </w:pPr>
      <w:r w:rsidRPr="004A6FD4">
        <w:rPr>
          <w:sz w:val="16"/>
          <w:szCs w:val="16"/>
        </w:rPr>
        <w:t xml:space="preserve">3.3.3. Использовать место размещения НТО в периоды, не указанные в </w:t>
      </w:r>
      <w:hyperlink w:anchor="P594" w:history="1">
        <w:r w:rsidRPr="004A6FD4">
          <w:rPr>
            <w:color w:val="0000FF"/>
            <w:sz w:val="16"/>
            <w:szCs w:val="16"/>
          </w:rPr>
          <w:t>пункте 2.1</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bookmarkStart w:id="17" w:name="P633"/>
      <w:bookmarkEnd w:id="17"/>
      <w:r w:rsidRPr="004A6FD4">
        <w:rPr>
          <w:sz w:val="16"/>
          <w:szCs w:val="16"/>
        </w:rPr>
        <w:t>3.3.4. Крепить НТО к асфальту и фасаду зданий.</w:t>
      </w:r>
    </w:p>
    <w:p w:rsidR="001D6FE3" w:rsidRPr="004A6FD4" w:rsidRDefault="001D6FE3" w:rsidP="001D6FE3">
      <w:pPr>
        <w:autoSpaceDE w:val="0"/>
        <w:autoSpaceDN w:val="0"/>
        <w:ind w:firstLine="540"/>
        <w:jc w:val="both"/>
        <w:rPr>
          <w:sz w:val="16"/>
          <w:szCs w:val="16"/>
        </w:rPr>
      </w:pPr>
      <w:r w:rsidRPr="004A6FD4">
        <w:rPr>
          <w:sz w:val="16"/>
          <w:szCs w:val="16"/>
        </w:rPr>
        <w:t xml:space="preserve">3.3.5. </w:t>
      </w:r>
      <w:proofErr w:type="gramStart"/>
      <w:r w:rsidRPr="004A6FD4">
        <w:rPr>
          <w:sz w:val="16"/>
          <w:szCs w:val="16"/>
        </w:rPr>
        <w:t>Размещать НТО в охранных зонах коммуникаций, в охранных зонах и границах территорий объектов культурного наследия местного, регионального и федерального назначения, на землях особо охраняемых природных территорий, в зонах охраны гидрометеорологических станций, в первой зоне санитарной охраны источников водоснабжения и площадок водопроводных сооружений, в первой зоне округа санитарной охраны курортов на минеральных источниках, лечебных грязях, санаториев, бальнеологических лечебниц, пансионатов, если проектируемые</w:t>
      </w:r>
      <w:proofErr w:type="gramEnd"/>
      <w:r w:rsidRPr="004A6FD4">
        <w:rPr>
          <w:sz w:val="16"/>
          <w:szCs w:val="16"/>
        </w:rPr>
        <w:t xml:space="preserve"> объекты не связаны с эксплуатацией природных лечебных средств курортов, в </w:t>
      </w:r>
      <w:proofErr w:type="spellStart"/>
      <w:r w:rsidRPr="004A6FD4">
        <w:rPr>
          <w:sz w:val="16"/>
          <w:szCs w:val="16"/>
        </w:rPr>
        <w:t>водоохранных</w:t>
      </w:r>
      <w:proofErr w:type="spellEnd"/>
      <w:r w:rsidRPr="004A6FD4">
        <w:rPr>
          <w:sz w:val="16"/>
          <w:szCs w:val="16"/>
        </w:rPr>
        <w:t xml:space="preserve"> зонах и прибрежных защитных полосах, в границах красных линий, находящихся полностью или частично.</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4. Ответственность Сторон</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1D6FE3" w:rsidRPr="004A6FD4" w:rsidRDefault="001D6FE3" w:rsidP="001D6FE3">
      <w:pPr>
        <w:autoSpaceDE w:val="0"/>
        <w:autoSpaceDN w:val="0"/>
        <w:ind w:firstLine="540"/>
        <w:jc w:val="both"/>
        <w:rPr>
          <w:sz w:val="16"/>
          <w:szCs w:val="16"/>
        </w:rPr>
      </w:pPr>
      <w:r w:rsidRPr="004A6FD4">
        <w:rPr>
          <w:sz w:val="16"/>
          <w:szCs w:val="16"/>
        </w:rPr>
        <w:t xml:space="preserve">4.2. В случае нарушения </w:t>
      </w:r>
      <w:hyperlink w:anchor="P588" w:history="1">
        <w:r w:rsidRPr="004A6FD4">
          <w:rPr>
            <w:color w:val="0000FF"/>
            <w:sz w:val="16"/>
            <w:szCs w:val="16"/>
          </w:rPr>
          <w:t>пункта 1.1</w:t>
        </w:r>
      </w:hyperlink>
      <w:r w:rsidRPr="004A6FD4">
        <w:rPr>
          <w:sz w:val="16"/>
          <w:szCs w:val="16"/>
        </w:rPr>
        <w:t xml:space="preserve">. Договора Хозяйствующий субъект обязан уплатить штраф в размере платы по Договору, установленной </w:t>
      </w:r>
      <w:hyperlink w:anchor="P597" w:history="1">
        <w:r w:rsidRPr="004A6FD4">
          <w:rPr>
            <w:color w:val="0000FF"/>
            <w:sz w:val="16"/>
            <w:szCs w:val="16"/>
          </w:rPr>
          <w:t>пунктом 2.3</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4.3. В случае нарушения Хозяйствующим субъектом </w:t>
      </w:r>
      <w:hyperlink w:anchor="P598" w:history="1">
        <w:r w:rsidRPr="004A6FD4">
          <w:rPr>
            <w:color w:val="0000FF"/>
            <w:sz w:val="16"/>
            <w:szCs w:val="16"/>
          </w:rPr>
          <w:t>пункта 2.4</w:t>
        </w:r>
      </w:hyperlink>
      <w:r w:rsidRPr="004A6FD4">
        <w:rPr>
          <w:sz w:val="16"/>
          <w:szCs w:val="16"/>
        </w:rPr>
        <w:t>. Договора начисляются пени в размере 0,15 процента от просроченной суммы платежей за каждый день просрочки.</w:t>
      </w:r>
    </w:p>
    <w:p w:rsidR="001D6FE3" w:rsidRPr="004A6FD4" w:rsidRDefault="001D6FE3" w:rsidP="001D6FE3">
      <w:pPr>
        <w:autoSpaceDE w:val="0"/>
        <w:autoSpaceDN w:val="0"/>
        <w:ind w:firstLine="540"/>
        <w:jc w:val="both"/>
        <w:rPr>
          <w:sz w:val="16"/>
          <w:szCs w:val="16"/>
        </w:rPr>
      </w:pPr>
      <w:r w:rsidRPr="004A6FD4">
        <w:rPr>
          <w:sz w:val="16"/>
          <w:szCs w:val="16"/>
        </w:rPr>
        <w:t xml:space="preserve">4.4. В случае нарушения </w:t>
      </w:r>
      <w:hyperlink w:anchor="P618" w:history="1">
        <w:r w:rsidRPr="004A6FD4">
          <w:rPr>
            <w:color w:val="0000FF"/>
            <w:sz w:val="16"/>
            <w:szCs w:val="16"/>
          </w:rPr>
          <w:t>пункта 3.2.9</w:t>
        </w:r>
      </w:hyperlink>
      <w:r w:rsidRPr="004A6FD4">
        <w:rPr>
          <w:sz w:val="16"/>
          <w:szCs w:val="16"/>
        </w:rPr>
        <w:t xml:space="preserve">. Договора Хозяйствующий субъект обязан уплатить штраф в размере платы по Договору, установленной </w:t>
      </w:r>
      <w:hyperlink w:anchor="P597" w:history="1">
        <w:r w:rsidRPr="004A6FD4">
          <w:rPr>
            <w:color w:val="0000FF"/>
            <w:sz w:val="16"/>
            <w:szCs w:val="16"/>
          </w:rPr>
          <w:t>пунктом 2.3</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4.5. В случае нарушения </w:t>
      </w:r>
      <w:hyperlink w:anchor="P623" w:history="1">
        <w:r w:rsidRPr="004A6FD4">
          <w:rPr>
            <w:color w:val="0000FF"/>
            <w:sz w:val="16"/>
            <w:szCs w:val="16"/>
          </w:rPr>
          <w:t>пункта 3.2.14</w:t>
        </w:r>
      </w:hyperlink>
      <w:r w:rsidRPr="004A6FD4">
        <w:rPr>
          <w:sz w:val="16"/>
          <w:szCs w:val="16"/>
        </w:rPr>
        <w:t xml:space="preserve">. Договора Хозяйствующий субъект обязан уплатить штраф в размере платы по Договору, установленной </w:t>
      </w:r>
      <w:hyperlink w:anchor="P597" w:history="1">
        <w:r w:rsidRPr="004A6FD4">
          <w:rPr>
            <w:color w:val="0000FF"/>
            <w:sz w:val="16"/>
            <w:szCs w:val="16"/>
          </w:rPr>
          <w:t>пунктом 2.3</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4.6. В случае нарушения иных условий Договора Хозяйствующий субъект обязан уплатить штраф в размере восьмидесяти процентов от платы по Договору, установленной </w:t>
      </w:r>
      <w:hyperlink w:anchor="P597" w:history="1">
        <w:r w:rsidRPr="004A6FD4">
          <w:rPr>
            <w:color w:val="0000FF"/>
            <w:sz w:val="16"/>
            <w:szCs w:val="16"/>
          </w:rPr>
          <w:t>пунктом 2.3</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4.7. Уплата неустойки (штрафа, пеней) не освобождает Стороны от выполнения, возложенных на них обязательств по Договору. Штраф и пени вносятся Хозяйствующим субъектом на счет, указанный в </w:t>
      </w:r>
      <w:hyperlink w:anchor="P600" w:history="1">
        <w:r w:rsidRPr="004A6FD4">
          <w:rPr>
            <w:color w:val="0000FF"/>
            <w:sz w:val="16"/>
            <w:szCs w:val="16"/>
          </w:rPr>
          <w:t>пункте 2.5</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5. Изменение, расторжение, прекращение действия Договора</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5.1. Договор прекращает свое действие по окончании его срока, а также в любой другой срок по соглашению Сторон.</w:t>
      </w:r>
    </w:p>
    <w:p w:rsidR="001D6FE3" w:rsidRPr="004A6FD4" w:rsidRDefault="001D6FE3" w:rsidP="001D6FE3">
      <w:pPr>
        <w:autoSpaceDE w:val="0"/>
        <w:autoSpaceDN w:val="0"/>
        <w:ind w:firstLine="540"/>
        <w:jc w:val="both"/>
        <w:rPr>
          <w:sz w:val="16"/>
          <w:szCs w:val="16"/>
        </w:rPr>
      </w:pPr>
      <w:r w:rsidRPr="004A6FD4">
        <w:rPr>
          <w:sz w:val="16"/>
          <w:szCs w:val="16"/>
        </w:rPr>
        <w:t>5.2. Дополнения и изменения, вносимые в Договор, оформляются дополнительными соглашениями Сторон.</w:t>
      </w:r>
    </w:p>
    <w:p w:rsidR="001D6FE3" w:rsidRPr="004A6FD4" w:rsidRDefault="001D6FE3" w:rsidP="001D6FE3">
      <w:pPr>
        <w:autoSpaceDE w:val="0"/>
        <w:autoSpaceDN w:val="0"/>
        <w:ind w:firstLine="540"/>
        <w:jc w:val="both"/>
        <w:rPr>
          <w:sz w:val="16"/>
          <w:szCs w:val="16"/>
        </w:rPr>
      </w:pPr>
      <w:r w:rsidRPr="004A6FD4">
        <w:rPr>
          <w:sz w:val="16"/>
          <w:szCs w:val="16"/>
        </w:rPr>
        <w:t xml:space="preserve">5.3. </w:t>
      </w:r>
      <w:proofErr w:type="gramStart"/>
      <w:r w:rsidRPr="004A6FD4">
        <w:rPr>
          <w:sz w:val="16"/>
          <w:szCs w:val="16"/>
        </w:rPr>
        <w:t>Договор</w:t>
      </w:r>
      <w:proofErr w:type="gramEnd"/>
      <w:r w:rsidRPr="004A6FD4">
        <w:rPr>
          <w:sz w:val="16"/>
          <w:szCs w:val="16"/>
        </w:rPr>
        <w:t xml:space="preserve"> может быть расторгнут по требованию Администрации при следующих признаваемых Сторонами существенными нарушениях Договора:</w:t>
      </w:r>
    </w:p>
    <w:p w:rsidR="001D6FE3" w:rsidRPr="004A6FD4" w:rsidRDefault="001D6FE3" w:rsidP="001D6FE3">
      <w:pPr>
        <w:autoSpaceDE w:val="0"/>
        <w:autoSpaceDN w:val="0"/>
        <w:ind w:firstLine="540"/>
        <w:jc w:val="both"/>
        <w:rPr>
          <w:sz w:val="16"/>
          <w:szCs w:val="16"/>
        </w:rPr>
      </w:pPr>
      <w:bookmarkStart w:id="18" w:name="P651"/>
      <w:bookmarkEnd w:id="18"/>
      <w:r w:rsidRPr="004A6FD4">
        <w:rPr>
          <w:sz w:val="16"/>
          <w:szCs w:val="16"/>
        </w:rPr>
        <w:t>5.3.1. Установки НТО с отклонением от места, утвержденного Схемой размещения, а также с отклонением от типа НТО.</w:t>
      </w:r>
    </w:p>
    <w:p w:rsidR="001D6FE3" w:rsidRPr="004A6FD4" w:rsidRDefault="001D6FE3" w:rsidP="001D6FE3">
      <w:pPr>
        <w:autoSpaceDE w:val="0"/>
        <w:autoSpaceDN w:val="0"/>
        <w:ind w:left="540"/>
        <w:jc w:val="both"/>
        <w:rPr>
          <w:sz w:val="16"/>
          <w:szCs w:val="16"/>
        </w:rPr>
      </w:pPr>
      <w:r w:rsidRPr="004A6FD4">
        <w:rPr>
          <w:sz w:val="16"/>
          <w:szCs w:val="16"/>
        </w:rPr>
        <w:t>5.3.2. Самовольного увеличения площади торгового объекта.</w:t>
      </w:r>
    </w:p>
    <w:p w:rsidR="001D6FE3" w:rsidRPr="004A6FD4" w:rsidRDefault="001D6FE3" w:rsidP="001D6FE3">
      <w:pPr>
        <w:autoSpaceDE w:val="0"/>
        <w:autoSpaceDN w:val="0"/>
        <w:ind w:firstLine="540"/>
        <w:jc w:val="both"/>
        <w:rPr>
          <w:sz w:val="16"/>
          <w:szCs w:val="16"/>
        </w:rPr>
      </w:pPr>
      <w:r w:rsidRPr="004A6FD4">
        <w:rPr>
          <w:sz w:val="16"/>
          <w:szCs w:val="16"/>
        </w:rPr>
        <w:t xml:space="preserve">5.3.3. При использовании Хозяйствующим субъектом НТО под цели, не предусмотренные </w:t>
      </w:r>
      <w:hyperlink w:anchor="P588" w:history="1">
        <w:r w:rsidRPr="004A6FD4">
          <w:rPr>
            <w:color w:val="0000FF"/>
            <w:sz w:val="16"/>
            <w:szCs w:val="16"/>
          </w:rPr>
          <w:t>пунктами 1.1</w:t>
        </w:r>
      </w:hyperlink>
      <w:r w:rsidRPr="004A6FD4">
        <w:rPr>
          <w:sz w:val="16"/>
          <w:szCs w:val="16"/>
        </w:rPr>
        <w:t xml:space="preserve"> и </w:t>
      </w:r>
      <w:hyperlink w:anchor="P589" w:history="1">
        <w:r w:rsidRPr="004A6FD4">
          <w:rPr>
            <w:color w:val="0000FF"/>
            <w:sz w:val="16"/>
            <w:szCs w:val="16"/>
          </w:rPr>
          <w:t>1.2</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r w:rsidRPr="004A6FD4">
        <w:rPr>
          <w:sz w:val="16"/>
          <w:szCs w:val="16"/>
        </w:rPr>
        <w:t>5.3.4. При возникновении задолженности по внесению платы в течение месяца независимо от ее последующего внесения. Расторжение Договора не освобождает Хозяйствующего субъекта от необходимости погашения задолженности по плате и выплате неустойки.</w:t>
      </w:r>
    </w:p>
    <w:p w:rsidR="001D6FE3" w:rsidRPr="004A6FD4" w:rsidRDefault="001D6FE3" w:rsidP="001D6FE3">
      <w:pPr>
        <w:autoSpaceDE w:val="0"/>
        <w:autoSpaceDN w:val="0"/>
        <w:ind w:firstLine="540"/>
        <w:jc w:val="both"/>
        <w:rPr>
          <w:sz w:val="16"/>
          <w:szCs w:val="16"/>
        </w:rPr>
      </w:pPr>
      <w:r w:rsidRPr="004A6FD4">
        <w:rPr>
          <w:sz w:val="16"/>
          <w:szCs w:val="16"/>
        </w:rPr>
        <w:t>5.3.5.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1D6FE3" w:rsidRPr="004A6FD4" w:rsidRDefault="001D6FE3" w:rsidP="001D6FE3">
      <w:pPr>
        <w:autoSpaceDE w:val="0"/>
        <w:autoSpaceDN w:val="0"/>
        <w:ind w:firstLine="540"/>
        <w:jc w:val="both"/>
        <w:rPr>
          <w:sz w:val="16"/>
          <w:szCs w:val="16"/>
        </w:rPr>
      </w:pPr>
      <w:r w:rsidRPr="004A6FD4">
        <w:rPr>
          <w:sz w:val="16"/>
          <w:szCs w:val="16"/>
        </w:rPr>
        <w:t xml:space="preserve">5.3.6. При несоблюдении обязанностей, предусмотренных </w:t>
      </w:r>
      <w:hyperlink w:anchor="P617" w:history="1">
        <w:r w:rsidRPr="004A6FD4">
          <w:rPr>
            <w:color w:val="0000FF"/>
            <w:sz w:val="16"/>
            <w:szCs w:val="16"/>
          </w:rPr>
          <w:t>пунктами 3.2.8</w:t>
        </w:r>
      </w:hyperlink>
      <w:r w:rsidRPr="004A6FD4">
        <w:rPr>
          <w:sz w:val="16"/>
          <w:szCs w:val="16"/>
        </w:rPr>
        <w:t xml:space="preserve">., </w:t>
      </w:r>
      <w:hyperlink w:anchor="P618" w:history="1">
        <w:r w:rsidRPr="004A6FD4">
          <w:rPr>
            <w:color w:val="0000FF"/>
            <w:sz w:val="16"/>
            <w:szCs w:val="16"/>
          </w:rPr>
          <w:t>3.2.9</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5.3.7. При нарушении Хозяйствующим субъектом </w:t>
      </w:r>
      <w:hyperlink w:anchor="P619" w:history="1">
        <w:r w:rsidRPr="004A6FD4">
          <w:rPr>
            <w:color w:val="0000FF"/>
            <w:sz w:val="16"/>
            <w:szCs w:val="16"/>
          </w:rPr>
          <w:t>пунктов 3.2.10</w:t>
        </w:r>
      </w:hyperlink>
      <w:r w:rsidRPr="004A6FD4">
        <w:rPr>
          <w:sz w:val="16"/>
          <w:szCs w:val="16"/>
        </w:rPr>
        <w:t xml:space="preserve">. - </w:t>
      </w:r>
      <w:hyperlink w:anchor="P621" w:history="1">
        <w:r w:rsidRPr="004A6FD4">
          <w:rPr>
            <w:color w:val="0000FF"/>
            <w:sz w:val="16"/>
            <w:szCs w:val="16"/>
          </w:rPr>
          <w:t>3.2.12</w:t>
        </w:r>
      </w:hyperlink>
      <w:r w:rsidRPr="004A6FD4">
        <w:rPr>
          <w:sz w:val="16"/>
          <w:szCs w:val="16"/>
        </w:rPr>
        <w:t xml:space="preserve">., </w:t>
      </w:r>
      <w:hyperlink w:anchor="P630" w:history="1">
        <w:r w:rsidRPr="004A6FD4">
          <w:rPr>
            <w:color w:val="0000FF"/>
            <w:sz w:val="16"/>
            <w:szCs w:val="16"/>
          </w:rPr>
          <w:t>3.3.1</w:t>
        </w:r>
      </w:hyperlink>
      <w:r w:rsidRPr="004A6FD4">
        <w:rPr>
          <w:sz w:val="16"/>
          <w:szCs w:val="16"/>
        </w:rPr>
        <w:t xml:space="preserve">., </w:t>
      </w:r>
      <w:hyperlink w:anchor="P633" w:history="1">
        <w:r w:rsidRPr="004A6FD4">
          <w:rPr>
            <w:color w:val="0000FF"/>
            <w:sz w:val="16"/>
            <w:szCs w:val="16"/>
          </w:rPr>
          <w:t>3.3.4</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bookmarkStart w:id="19" w:name="P658"/>
      <w:bookmarkEnd w:id="19"/>
      <w:r w:rsidRPr="004A6FD4">
        <w:rPr>
          <w:sz w:val="16"/>
          <w:szCs w:val="16"/>
        </w:rPr>
        <w:t xml:space="preserve">5.3.8. При нарушении </w:t>
      </w:r>
      <w:hyperlink w:anchor="P625" w:history="1">
        <w:r w:rsidRPr="004A6FD4">
          <w:rPr>
            <w:color w:val="0000FF"/>
            <w:sz w:val="16"/>
            <w:szCs w:val="16"/>
          </w:rPr>
          <w:t>пункта 3.2.16</w:t>
        </w:r>
      </w:hyperlink>
      <w:r w:rsidRPr="004A6FD4">
        <w:rPr>
          <w:sz w:val="16"/>
          <w:szCs w:val="16"/>
        </w:rPr>
        <w:t>. Договора в случае наличия вступившего в законную силу постановления по делу об административном правонарушении (в отношении Хозяйствующих субъектов,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1D6FE3" w:rsidRPr="004A6FD4" w:rsidRDefault="001D6FE3" w:rsidP="001D6FE3">
      <w:pPr>
        <w:autoSpaceDE w:val="0"/>
        <w:autoSpaceDN w:val="0"/>
        <w:ind w:firstLine="540"/>
        <w:jc w:val="both"/>
        <w:rPr>
          <w:sz w:val="16"/>
          <w:szCs w:val="16"/>
        </w:rPr>
      </w:pPr>
      <w:bookmarkStart w:id="20" w:name="P659"/>
      <w:bookmarkEnd w:id="20"/>
      <w:r w:rsidRPr="004A6FD4">
        <w:rPr>
          <w:sz w:val="16"/>
          <w:szCs w:val="16"/>
        </w:rPr>
        <w:lastRenderedPageBreak/>
        <w:t>5.3.9.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1D6FE3" w:rsidRPr="004A6FD4" w:rsidRDefault="001D6FE3" w:rsidP="001D6FE3">
      <w:pPr>
        <w:autoSpaceDE w:val="0"/>
        <w:autoSpaceDN w:val="0"/>
        <w:ind w:firstLine="540"/>
        <w:jc w:val="both"/>
        <w:rPr>
          <w:sz w:val="16"/>
          <w:szCs w:val="16"/>
        </w:rPr>
      </w:pPr>
      <w:r w:rsidRPr="004A6FD4">
        <w:rPr>
          <w:sz w:val="16"/>
          <w:szCs w:val="16"/>
        </w:rPr>
        <w:t>5.3.10.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1D6FE3" w:rsidRPr="004A6FD4" w:rsidRDefault="001D6FE3" w:rsidP="001D6FE3">
      <w:pPr>
        <w:autoSpaceDE w:val="0"/>
        <w:autoSpaceDN w:val="0"/>
        <w:ind w:firstLine="540"/>
        <w:jc w:val="both"/>
        <w:rPr>
          <w:sz w:val="16"/>
          <w:szCs w:val="16"/>
        </w:rPr>
      </w:pPr>
      <w:r w:rsidRPr="004A6FD4">
        <w:rPr>
          <w:sz w:val="16"/>
          <w:szCs w:val="16"/>
        </w:rPr>
        <w:t xml:space="preserve">5.3.11. </w:t>
      </w:r>
      <w:proofErr w:type="gramStart"/>
      <w:r w:rsidRPr="004A6FD4">
        <w:rPr>
          <w:sz w:val="16"/>
          <w:szCs w:val="16"/>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4A6FD4">
        <w:rPr>
          <w:sz w:val="16"/>
          <w:szCs w:val="16"/>
        </w:rPr>
        <w:t xml:space="preserve"> в целях жилищного строительства, в границах которого расположено место размещения НТО.</w:t>
      </w:r>
    </w:p>
    <w:p w:rsidR="001D6FE3" w:rsidRPr="004A6FD4" w:rsidRDefault="001D6FE3" w:rsidP="001D6FE3">
      <w:pPr>
        <w:autoSpaceDE w:val="0"/>
        <w:autoSpaceDN w:val="0"/>
        <w:ind w:firstLine="540"/>
        <w:jc w:val="both"/>
        <w:rPr>
          <w:sz w:val="16"/>
          <w:szCs w:val="16"/>
        </w:rPr>
      </w:pPr>
      <w:r w:rsidRPr="004A6FD4">
        <w:rPr>
          <w:sz w:val="16"/>
          <w:szCs w:val="16"/>
        </w:rPr>
        <w:t>5.3.12.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1D6FE3" w:rsidRPr="004A6FD4" w:rsidRDefault="001D6FE3" w:rsidP="001D6FE3">
      <w:pPr>
        <w:autoSpaceDE w:val="0"/>
        <w:autoSpaceDN w:val="0"/>
        <w:ind w:firstLine="540"/>
        <w:jc w:val="both"/>
        <w:rPr>
          <w:sz w:val="16"/>
          <w:szCs w:val="16"/>
        </w:rPr>
      </w:pPr>
      <w:r w:rsidRPr="004A6FD4">
        <w:rPr>
          <w:sz w:val="16"/>
          <w:szCs w:val="16"/>
        </w:rPr>
        <w:t>5.3.13.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1D6FE3" w:rsidRPr="004A6FD4" w:rsidRDefault="001D6FE3" w:rsidP="001D6FE3">
      <w:pPr>
        <w:autoSpaceDE w:val="0"/>
        <w:autoSpaceDN w:val="0"/>
        <w:ind w:firstLine="540"/>
        <w:jc w:val="both"/>
        <w:rPr>
          <w:sz w:val="16"/>
          <w:szCs w:val="16"/>
        </w:rPr>
      </w:pPr>
      <w:r w:rsidRPr="004A6FD4">
        <w:rPr>
          <w:sz w:val="16"/>
          <w:szCs w:val="16"/>
        </w:rPr>
        <w:t>5.3.14.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1D6FE3" w:rsidRPr="004A6FD4" w:rsidRDefault="001D6FE3" w:rsidP="001D6FE3">
      <w:pPr>
        <w:autoSpaceDE w:val="0"/>
        <w:autoSpaceDN w:val="0"/>
        <w:ind w:firstLine="540"/>
        <w:jc w:val="both"/>
        <w:rPr>
          <w:sz w:val="16"/>
          <w:szCs w:val="16"/>
        </w:rPr>
      </w:pPr>
      <w:bookmarkStart w:id="21" w:name="P665"/>
      <w:bookmarkEnd w:id="21"/>
      <w:r w:rsidRPr="004A6FD4">
        <w:rPr>
          <w:sz w:val="16"/>
          <w:szCs w:val="16"/>
        </w:rPr>
        <w:t xml:space="preserve">5.3.15. </w:t>
      </w:r>
      <w:proofErr w:type="gramStart"/>
      <w:r w:rsidRPr="004A6FD4">
        <w:rPr>
          <w:sz w:val="16"/>
          <w:szCs w:val="16"/>
        </w:rPr>
        <w:t xml:space="preserve">При принятии Администрацией решения о необходимости реконструкции автомобильных дорог, реализации долгосрочных целевых программ и (или) приоритетных направлений деятельности администрации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 в сфере социально-экономической деятельности, использования территории, занимаемой под размещение нестационарного торгового объекта, для целей, связанных с развитием улично-дорожной сети, размещение объектов благоустройства, стоянок автотранспорта, опор уличного освещения и прочих муниципальных объектов, в том числе остановок</w:t>
      </w:r>
      <w:proofErr w:type="gramEnd"/>
      <w:r w:rsidRPr="004A6FD4">
        <w:rPr>
          <w:sz w:val="16"/>
          <w:szCs w:val="16"/>
        </w:rPr>
        <w:t xml:space="preserve"> общественного транспорта, оборудованием бордюров, строительством проездов или проездных путей и для иных  целей, определенных в соответствии с документацией о планировке территорий, при изъятии земельных участков для государственных и муниципальных нужд, принятии решений о развитии территорий, изменении градостроительных регламентов в отношении земельного участка, в границах которого расположено место размещения НТО.</w:t>
      </w:r>
    </w:p>
    <w:p w:rsidR="001D6FE3" w:rsidRPr="004A6FD4" w:rsidRDefault="001D6FE3" w:rsidP="001D6FE3">
      <w:pPr>
        <w:autoSpaceDE w:val="0"/>
        <w:autoSpaceDN w:val="0"/>
        <w:ind w:firstLine="540"/>
        <w:jc w:val="both"/>
        <w:rPr>
          <w:sz w:val="16"/>
          <w:szCs w:val="16"/>
        </w:rPr>
      </w:pPr>
      <w:r w:rsidRPr="004A6FD4">
        <w:rPr>
          <w:sz w:val="16"/>
          <w:szCs w:val="16"/>
        </w:rPr>
        <w:t xml:space="preserve">5.4. В случае досрочного расторжения договора сторона, инициирующая процедуру досрочного расторжения договора, обязана за </w:t>
      </w:r>
      <w:r w:rsidRPr="004A6FD4">
        <w:rPr>
          <w:b/>
          <w:sz w:val="16"/>
          <w:szCs w:val="16"/>
        </w:rPr>
        <w:t>30 дней</w:t>
      </w:r>
      <w:r w:rsidRPr="004A6FD4">
        <w:rPr>
          <w:sz w:val="16"/>
          <w:szCs w:val="16"/>
        </w:rPr>
        <w:t xml:space="preserve"> уведомить другую сторону в письменной форме с указанием оснований для отказа от исполнения Договора</w:t>
      </w:r>
    </w:p>
    <w:p w:rsidR="001D6FE3" w:rsidRPr="004A6FD4" w:rsidRDefault="001D6FE3" w:rsidP="001D6FE3">
      <w:pPr>
        <w:autoSpaceDE w:val="0"/>
        <w:autoSpaceDN w:val="0"/>
        <w:ind w:firstLine="540"/>
        <w:jc w:val="both"/>
        <w:rPr>
          <w:sz w:val="16"/>
          <w:szCs w:val="16"/>
        </w:rPr>
      </w:pPr>
      <w:bookmarkStart w:id="22" w:name="P667"/>
      <w:bookmarkEnd w:id="22"/>
      <w:r w:rsidRPr="004A6FD4">
        <w:rPr>
          <w:sz w:val="16"/>
          <w:szCs w:val="16"/>
        </w:rPr>
        <w:t xml:space="preserve">5.5. Хозяйствующий субъект в </w:t>
      </w:r>
      <w:r w:rsidRPr="004A6FD4">
        <w:rPr>
          <w:b/>
          <w:sz w:val="16"/>
          <w:szCs w:val="16"/>
        </w:rPr>
        <w:t>5-дневный</w:t>
      </w:r>
      <w:r w:rsidRPr="004A6FD4">
        <w:rPr>
          <w:sz w:val="16"/>
          <w:szCs w:val="16"/>
        </w:rPr>
        <w:t xml:space="preserve"> срок после получения уведомления обязан прекратить деятельность НТО.</w:t>
      </w:r>
    </w:p>
    <w:p w:rsidR="001D6FE3" w:rsidRPr="004A6FD4" w:rsidRDefault="001D6FE3" w:rsidP="001D6FE3">
      <w:pPr>
        <w:autoSpaceDE w:val="0"/>
        <w:autoSpaceDN w:val="0"/>
        <w:ind w:firstLine="540"/>
        <w:jc w:val="both"/>
        <w:rPr>
          <w:sz w:val="16"/>
          <w:szCs w:val="16"/>
        </w:rPr>
      </w:pPr>
      <w:r w:rsidRPr="004A6FD4">
        <w:rPr>
          <w:sz w:val="16"/>
          <w:szCs w:val="16"/>
        </w:rPr>
        <w:t xml:space="preserve">5.6. Деятельность НТО по истечении установленного срока, указанного в </w:t>
      </w:r>
      <w:hyperlink w:anchor="P667" w:history="1">
        <w:r w:rsidRPr="004A6FD4">
          <w:rPr>
            <w:color w:val="0000FF"/>
            <w:sz w:val="16"/>
            <w:szCs w:val="16"/>
          </w:rPr>
          <w:t>пункте 5.5</w:t>
        </w:r>
      </w:hyperlink>
      <w:r w:rsidRPr="004A6FD4">
        <w:rPr>
          <w:sz w:val="16"/>
          <w:szCs w:val="16"/>
        </w:rPr>
        <w:t>. Договора считается незаконной.</w:t>
      </w:r>
    </w:p>
    <w:p w:rsidR="001D6FE3" w:rsidRPr="004A6FD4" w:rsidRDefault="001D6FE3" w:rsidP="001D6FE3">
      <w:pPr>
        <w:autoSpaceDE w:val="0"/>
        <w:autoSpaceDN w:val="0"/>
        <w:ind w:firstLine="540"/>
        <w:jc w:val="both"/>
        <w:rPr>
          <w:sz w:val="16"/>
          <w:szCs w:val="16"/>
        </w:rPr>
      </w:pPr>
      <w:r w:rsidRPr="004A6FD4">
        <w:rPr>
          <w:sz w:val="16"/>
          <w:szCs w:val="16"/>
        </w:rPr>
        <w:t xml:space="preserve">5.7. В течение </w:t>
      </w:r>
      <w:r w:rsidRPr="004A6FD4">
        <w:rPr>
          <w:b/>
          <w:sz w:val="16"/>
          <w:szCs w:val="16"/>
        </w:rPr>
        <w:t>10 календарных дней</w:t>
      </w:r>
      <w:r w:rsidRPr="004A6FD4">
        <w:rPr>
          <w:sz w:val="16"/>
          <w:szCs w:val="16"/>
        </w:rPr>
        <w:t xml:space="preserve"> со дня получения указанного уведомления, хозяйствующий субъект обязан демонтировать и восстановить благоустройство места размещения. По истечении указанного срока, НТО считается самовольно установленным, а место размещения подлежит освобождению в соответствии с действующим законодательством.</w:t>
      </w:r>
    </w:p>
    <w:p w:rsidR="001D6FE3" w:rsidRPr="004A6FD4" w:rsidRDefault="001D6FE3" w:rsidP="001D6FE3">
      <w:pPr>
        <w:autoSpaceDE w:val="0"/>
        <w:autoSpaceDN w:val="0"/>
        <w:ind w:firstLine="540"/>
        <w:jc w:val="both"/>
        <w:rPr>
          <w:sz w:val="16"/>
          <w:szCs w:val="16"/>
        </w:rPr>
      </w:pPr>
      <w:r w:rsidRPr="004A6FD4">
        <w:rPr>
          <w:sz w:val="16"/>
          <w:szCs w:val="16"/>
        </w:rPr>
        <w:t xml:space="preserve">5.8. В случае досрочного расторжения договора на основании </w:t>
      </w:r>
      <w:hyperlink w:anchor="P659" w:history="1">
        <w:r w:rsidRPr="004A6FD4">
          <w:rPr>
            <w:color w:val="0000FF"/>
            <w:sz w:val="16"/>
            <w:szCs w:val="16"/>
          </w:rPr>
          <w:t>пунктов 5.3.9</w:t>
        </w:r>
      </w:hyperlink>
      <w:r w:rsidRPr="004A6FD4">
        <w:rPr>
          <w:sz w:val="16"/>
          <w:szCs w:val="16"/>
        </w:rPr>
        <w:t xml:space="preserve">. - </w:t>
      </w:r>
      <w:hyperlink w:anchor="P665" w:history="1">
        <w:r w:rsidRPr="004A6FD4">
          <w:rPr>
            <w:color w:val="0000FF"/>
            <w:sz w:val="16"/>
            <w:szCs w:val="16"/>
          </w:rPr>
          <w:t>5.3.15</w:t>
        </w:r>
      </w:hyperlink>
      <w:r w:rsidRPr="004A6FD4">
        <w:rPr>
          <w:sz w:val="16"/>
          <w:szCs w:val="16"/>
        </w:rPr>
        <w:t>. Администрация обязана вернуть сумму платежа за период несостоявшегося размещения НТО.</w:t>
      </w:r>
    </w:p>
    <w:p w:rsidR="001D6FE3" w:rsidRPr="004A6FD4" w:rsidRDefault="001D6FE3" w:rsidP="001D6FE3">
      <w:pPr>
        <w:autoSpaceDE w:val="0"/>
        <w:autoSpaceDN w:val="0"/>
        <w:ind w:firstLine="540"/>
        <w:jc w:val="both"/>
        <w:rPr>
          <w:sz w:val="16"/>
          <w:szCs w:val="16"/>
        </w:rPr>
      </w:pPr>
      <w:r w:rsidRPr="004A6FD4">
        <w:rPr>
          <w:sz w:val="16"/>
          <w:szCs w:val="16"/>
        </w:rPr>
        <w:t xml:space="preserve">5.9. В случае досрочного расторжения договора на основании </w:t>
      </w:r>
      <w:hyperlink w:anchor="P651" w:history="1">
        <w:r w:rsidRPr="004A6FD4">
          <w:rPr>
            <w:color w:val="0000FF"/>
            <w:sz w:val="16"/>
            <w:szCs w:val="16"/>
          </w:rPr>
          <w:t>пунктов 5.3.1</w:t>
        </w:r>
      </w:hyperlink>
      <w:r w:rsidRPr="004A6FD4">
        <w:rPr>
          <w:sz w:val="16"/>
          <w:szCs w:val="16"/>
        </w:rPr>
        <w:t xml:space="preserve">. - </w:t>
      </w:r>
      <w:hyperlink w:anchor="P658" w:history="1">
        <w:r w:rsidRPr="004A6FD4">
          <w:rPr>
            <w:color w:val="0000FF"/>
            <w:sz w:val="16"/>
            <w:szCs w:val="16"/>
          </w:rPr>
          <w:t>5.3.8</w:t>
        </w:r>
      </w:hyperlink>
      <w:r w:rsidRPr="004A6FD4">
        <w:rPr>
          <w:sz w:val="16"/>
          <w:szCs w:val="16"/>
        </w:rPr>
        <w:t>, а также в случае расторжения договора по соглашению сторон, если инициирующей стороной расторжения договора выступает Хозяйствующий субъект, ранее перечисленная плата за размещение НТО возврату не подлежит.</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6. Особые условия</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6.1. В случае смерти Хозяйствующего субъекта, когда им является гражданин, его права и обязанности по Договору наследнику не переходят.</w:t>
      </w:r>
    </w:p>
    <w:p w:rsidR="001D6FE3" w:rsidRPr="004A6FD4" w:rsidRDefault="001D6FE3" w:rsidP="001D6FE3">
      <w:pPr>
        <w:autoSpaceDE w:val="0"/>
        <w:autoSpaceDN w:val="0"/>
        <w:ind w:firstLine="540"/>
        <w:jc w:val="both"/>
        <w:rPr>
          <w:sz w:val="16"/>
          <w:szCs w:val="16"/>
        </w:rPr>
      </w:pPr>
      <w:r w:rsidRPr="004A6FD4">
        <w:rPr>
          <w:sz w:val="16"/>
          <w:szCs w:val="16"/>
        </w:rPr>
        <w:t>6.2. Заключив договор, Хозяйствующий субъект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13" w:history="1">
        <w:r w:rsidRPr="004A6FD4">
          <w:rPr>
            <w:color w:val="0000FF"/>
            <w:sz w:val="16"/>
            <w:szCs w:val="16"/>
          </w:rPr>
          <w:t>статьи 12</w:t>
        </w:r>
      </w:hyperlink>
      <w:r w:rsidRPr="004A6FD4">
        <w:rPr>
          <w:sz w:val="16"/>
          <w:szCs w:val="16"/>
        </w:rPr>
        <w:t xml:space="preserve">, </w:t>
      </w:r>
      <w:hyperlink r:id="rId14" w:history="1">
        <w:r w:rsidRPr="004A6FD4">
          <w:rPr>
            <w:color w:val="0000FF"/>
            <w:sz w:val="16"/>
            <w:szCs w:val="16"/>
          </w:rPr>
          <w:t>14</w:t>
        </w:r>
      </w:hyperlink>
      <w:r w:rsidRPr="004A6FD4">
        <w:rPr>
          <w:sz w:val="16"/>
          <w:szCs w:val="16"/>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Хозяйствующего субъекта либо третьих лиц. При этом Хозяйствующий субъект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1D6FE3" w:rsidRPr="004A6FD4" w:rsidRDefault="001D6FE3" w:rsidP="001D6FE3">
      <w:pPr>
        <w:autoSpaceDE w:val="0"/>
        <w:autoSpaceDN w:val="0"/>
        <w:ind w:firstLine="540"/>
        <w:jc w:val="both"/>
        <w:rPr>
          <w:sz w:val="16"/>
          <w:szCs w:val="16"/>
        </w:rPr>
      </w:pPr>
      <w:r w:rsidRPr="004A6FD4">
        <w:rPr>
          <w:sz w:val="16"/>
          <w:szCs w:val="16"/>
        </w:rPr>
        <w:t>6.3. После окончания действия Договора Хозяйствующий субъект обязан освободить или обеспечить освобождение места размещения НТО от любого имущества, размещенного на участке во время действия Договора.</w:t>
      </w:r>
    </w:p>
    <w:p w:rsidR="001D6FE3" w:rsidRPr="004A6FD4" w:rsidRDefault="001D6FE3" w:rsidP="001D6FE3">
      <w:pPr>
        <w:autoSpaceDE w:val="0"/>
        <w:autoSpaceDN w:val="0"/>
        <w:ind w:firstLine="540"/>
        <w:jc w:val="both"/>
        <w:rPr>
          <w:sz w:val="16"/>
          <w:szCs w:val="16"/>
        </w:rPr>
      </w:pPr>
      <w:r w:rsidRPr="004A6FD4">
        <w:rPr>
          <w:sz w:val="16"/>
          <w:szCs w:val="16"/>
        </w:rPr>
        <w:t>При изменении телефонного номера (телефонных номеров) средств мобильной (сотовой) связи Хозяйствующий субъект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7. Прочие условия</w:t>
      </w:r>
    </w:p>
    <w:p w:rsidR="001D6FE3" w:rsidRPr="004A6FD4" w:rsidRDefault="001D6FE3" w:rsidP="001D6FE3">
      <w:pPr>
        <w:autoSpaceDE w:val="0"/>
        <w:autoSpaceDN w:val="0"/>
        <w:ind w:firstLine="540"/>
        <w:jc w:val="both"/>
        <w:rPr>
          <w:sz w:val="16"/>
          <w:szCs w:val="16"/>
        </w:rPr>
      </w:pPr>
      <w:r w:rsidRPr="004A6FD4">
        <w:rPr>
          <w:sz w:val="16"/>
          <w:szCs w:val="16"/>
        </w:rPr>
        <w:t>7.1. В случае изменения адреса или иных реквизитов Стороны обязаны уведомить об этом друг друга в недельный срок со дня таких изменений.</w:t>
      </w:r>
    </w:p>
    <w:p w:rsidR="001D6FE3" w:rsidRPr="004A6FD4" w:rsidRDefault="001D6FE3" w:rsidP="001D6FE3">
      <w:pPr>
        <w:autoSpaceDE w:val="0"/>
        <w:autoSpaceDN w:val="0"/>
        <w:ind w:firstLine="540"/>
        <w:jc w:val="both"/>
        <w:rPr>
          <w:sz w:val="16"/>
          <w:szCs w:val="16"/>
        </w:rPr>
      </w:pPr>
      <w:r w:rsidRPr="004A6FD4">
        <w:rPr>
          <w:sz w:val="16"/>
          <w:szCs w:val="16"/>
        </w:rPr>
        <w:t>7.2. Вопросы, не урегулированные Договором, регулируются действующим законодательством.</w:t>
      </w:r>
    </w:p>
    <w:p w:rsidR="001D6FE3" w:rsidRPr="004A6FD4" w:rsidRDefault="001D6FE3" w:rsidP="001D6FE3">
      <w:pPr>
        <w:autoSpaceDE w:val="0"/>
        <w:autoSpaceDN w:val="0"/>
        <w:ind w:firstLine="540"/>
        <w:jc w:val="both"/>
        <w:rPr>
          <w:sz w:val="16"/>
          <w:szCs w:val="16"/>
        </w:rPr>
      </w:pPr>
      <w:r w:rsidRPr="004A6FD4">
        <w:rPr>
          <w:sz w:val="16"/>
          <w:szCs w:val="16"/>
        </w:rPr>
        <w:t>7.3. Споры, возникающие при исполнении Договора, рассматриваются судом, Арбитражным судом Пензенской области в соответствии с их компетенцией.</w:t>
      </w:r>
    </w:p>
    <w:p w:rsidR="001D6FE3" w:rsidRPr="004A6FD4" w:rsidRDefault="001D6FE3" w:rsidP="001D6FE3">
      <w:pPr>
        <w:autoSpaceDE w:val="0"/>
        <w:autoSpaceDN w:val="0"/>
        <w:ind w:firstLine="540"/>
        <w:jc w:val="both"/>
        <w:rPr>
          <w:sz w:val="16"/>
          <w:szCs w:val="16"/>
        </w:rPr>
      </w:pPr>
      <w:r w:rsidRPr="004A6FD4">
        <w:rPr>
          <w:sz w:val="16"/>
          <w:szCs w:val="16"/>
        </w:rPr>
        <w:t>7.4. Договор составлен на ____________ листах и подписан в 2-х экземплярах, имеющих равную юридическую силу, находящихся:</w:t>
      </w:r>
    </w:p>
    <w:p w:rsidR="001D6FE3" w:rsidRPr="004A6FD4" w:rsidRDefault="001D6FE3" w:rsidP="001D6FE3">
      <w:pPr>
        <w:autoSpaceDE w:val="0"/>
        <w:autoSpaceDN w:val="0"/>
        <w:ind w:left="540"/>
        <w:jc w:val="both"/>
        <w:rPr>
          <w:sz w:val="16"/>
          <w:szCs w:val="16"/>
        </w:rPr>
      </w:pPr>
      <w:r w:rsidRPr="004A6FD4">
        <w:rPr>
          <w:sz w:val="16"/>
          <w:szCs w:val="16"/>
        </w:rPr>
        <w:t>- Администрация - 1 экз.;</w:t>
      </w:r>
    </w:p>
    <w:p w:rsidR="001D6FE3" w:rsidRPr="004A6FD4" w:rsidRDefault="001D6FE3" w:rsidP="001D6FE3">
      <w:pPr>
        <w:autoSpaceDE w:val="0"/>
        <w:autoSpaceDN w:val="0"/>
        <w:ind w:left="540"/>
        <w:jc w:val="both"/>
        <w:rPr>
          <w:sz w:val="16"/>
          <w:szCs w:val="16"/>
        </w:rPr>
      </w:pPr>
      <w:r w:rsidRPr="004A6FD4">
        <w:rPr>
          <w:sz w:val="16"/>
          <w:szCs w:val="16"/>
        </w:rPr>
        <w:t>- _______________ - 1 экз.</w:t>
      </w:r>
    </w:p>
    <w:p w:rsidR="001D6FE3" w:rsidRPr="004A6FD4" w:rsidRDefault="001D6FE3" w:rsidP="001D6FE3">
      <w:pPr>
        <w:pStyle w:val="ConsPlusNormal"/>
        <w:jc w:val="center"/>
        <w:rPr>
          <w:sz w:val="16"/>
          <w:szCs w:val="16"/>
        </w:rPr>
      </w:pPr>
      <w:r w:rsidRPr="004A6FD4">
        <w:rPr>
          <w:sz w:val="16"/>
          <w:szCs w:val="16"/>
        </w:rPr>
        <w:t>8. Приложение к Договору</w:t>
      </w:r>
    </w:p>
    <w:p w:rsidR="001D6FE3" w:rsidRPr="004A6FD4" w:rsidRDefault="001D6FE3" w:rsidP="001D6FE3">
      <w:pPr>
        <w:pStyle w:val="ConsPlusNormal"/>
        <w:ind w:firstLine="540"/>
        <w:jc w:val="both"/>
        <w:rPr>
          <w:sz w:val="16"/>
          <w:szCs w:val="16"/>
        </w:rPr>
      </w:pPr>
      <w:r w:rsidRPr="004A6FD4">
        <w:rPr>
          <w:sz w:val="16"/>
          <w:szCs w:val="16"/>
        </w:rPr>
        <w:t>1. Схема границ земельного участка, предназначенного для размещения НТО.</w:t>
      </w:r>
    </w:p>
    <w:p w:rsidR="001D6FE3" w:rsidRPr="004A6FD4" w:rsidRDefault="001D6FE3" w:rsidP="001D6FE3">
      <w:pPr>
        <w:pStyle w:val="ConsPlusNormal"/>
        <w:jc w:val="both"/>
        <w:rPr>
          <w:sz w:val="16"/>
          <w:szCs w:val="16"/>
        </w:rPr>
      </w:pPr>
      <w:r w:rsidRPr="004A6FD4">
        <w:rPr>
          <w:sz w:val="16"/>
          <w:szCs w:val="16"/>
        </w:rPr>
        <w:t>Юридические адреса Сторон:</w:t>
      </w:r>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 xml:space="preserve">    Администрация:</w:t>
      </w:r>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______________________________________________</w:t>
      </w:r>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 xml:space="preserve">    Предприниматель:</w:t>
      </w:r>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________________________________________________________________</w:t>
      </w:r>
    </w:p>
    <w:p w:rsidR="001D6FE3" w:rsidRPr="004A6FD4" w:rsidRDefault="001D6FE3" w:rsidP="001D6FE3">
      <w:pPr>
        <w:pStyle w:val="ConsPlusNonformat"/>
        <w:jc w:val="center"/>
        <w:rPr>
          <w:rFonts w:ascii="Times New Roman" w:hAnsi="Times New Roman" w:cs="Times New Roman"/>
          <w:i/>
          <w:sz w:val="16"/>
          <w:szCs w:val="16"/>
        </w:rPr>
      </w:pPr>
      <w:proofErr w:type="gramStart"/>
      <w:r w:rsidRPr="004A6FD4">
        <w:rPr>
          <w:rFonts w:ascii="Times New Roman" w:hAnsi="Times New Roman" w:cs="Times New Roman"/>
          <w:i/>
          <w:sz w:val="16"/>
          <w:szCs w:val="16"/>
        </w:rPr>
        <w:t>(наименование юридического лица либо</w:t>
      </w:r>
      <w:proofErr w:type="gramEnd"/>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______________________________________________________________</w:t>
      </w:r>
    </w:p>
    <w:p w:rsidR="001D6FE3" w:rsidRPr="004A6FD4" w:rsidRDefault="001D6FE3" w:rsidP="001D6FE3">
      <w:pPr>
        <w:pStyle w:val="ConsPlusNonformat"/>
        <w:jc w:val="center"/>
        <w:rPr>
          <w:rFonts w:ascii="Times New Roman" w:hAnsi="Times New Roman" w:cs="Times New Roman"/>
          <w:i/>
          <w:sz w:val="16"/>
          <w:szCs w:val="16"/>
        </w:rPr>
      </w:pPr>
      <w:r w:rsidRPr="004A6FD4">
        <w:rPr>
          <w:rFonts w:ascii="Times New Roman" w:hAnsi="Times New Roman" w:cs="Times New Roman"/>
          <w:i/>
          <w:sz w:val="16"/>
          <w:szCs w:val="16"/>
        </w:rPr>
        <w:t>фамилия, имя, отчество индивидуального предпринимателя)</w:t>
      </w:r>
    </w:p>
    <w:p w:rsidR="001D6FE3" w:rsidRPr="004A6FD4" w:rsidRDefault="001D6FE3" w:rsidP="001D6FE3">
      <w:pPr>
        <w:pStyle w:val="ConsPlusNonformat"/>
        <w:rPr>
          <w:rFonts w:ascii="Times New Roman" w:hAnsi="Times New Roman" w:cs="Times New Roman"/>
          <w:i/>
          <w:sz w:val="16"/>
          <w:szCs w:val="16"/>
        </w:rPr>
      </w:pPr>
      <w:r w:rsidRPr="004A6FD4">
        <w:rPr>
          <w:rFonts w:ascii="Times New Roman" w:hAnsi="Times New Roman" w:cs="Times New Roman"/>
          <w:i/>
          <w:sz w:val="16"/>
          <w:szCs w:val="16"/>
        </w:rPr>
        <w:t>________________________________________________________________________________</w:t>
      </w:r>
    </w:p>
    <w:p w:rsidR="001D6FE3" w:rsidRPr="004A6FD4" w:rsidRDefault="001D6FE3" w:rsidP="001D6FE3">
      <w:pPr>
        <w:pStyle w:val="ConsPlusNonformat"/>
        <w:jc w:val="center"/>
        <w:rPr>
          <w:rFonts w:ascii="Times New Roman" w:hAnsi="Times New Roman" w:cs="Times New Roman"/>
          <w:i/>
          <w:sz w:val="16"/>
          <w:szCs w:val="16"/>
        </w:rPr>
      </w:pPr>
      <w:r w:rsidRPr="004A6FD4">
        <w:rPr>
          <w:rFonts w:ascii="Times New Roman" w:hAnsi="Times New Roman" w:cs="Times New Roman"/>
          <w:i/>
          <w:sz w:val="16"/>
          <w:szCs w:val="16"/>
        </w:rPr>
        <w:t>(телефон, факс, адрес электронной почты)</w:t>
      </w:r>
    </w:p>
    <w:tbl>
      <w:tblPr>
        <w:tblW w:w="0" w:type="auto"/>
        <w:tblLook w:val="01E0"/>
      </w:tblPr>
      <w:tblGrid>
        <w:gridCol w:w="4927"/>
        <w:gridCol w:w="4927"/>
      </w:tblGrid>
      <w:tr w:rsidR="001D6FE3" w:rsidRPr="004A6FD4" w:rsidTr="00600A6E">
        <w:tc>
          <w:tcPr>
            <w:tcW w:w="4927" w:type="dxa"/>
            <w:shd w:val="clear" w:color="auto" w:fill="auto"/>
          </w:tcPr>
          <w:p w:rsidR="001D6FE3" w:rsidRDefault="001D6FE3" w:rsidP="00600A6E">
            <w:pPr>
              <w:tabs>
                <w:tab w:val="right" w:pos="9921"/>
              </w:tabs>
              <w:rPr>
                <w:rFonts w:eastAsia="Calibri"/>
                <w:iCs/>
                <w:sz w:val="16"/>
                <w:szCs w:val="16"/>
              </w:rPr>
            </w:pPr>
          </w:p>
          <w:p w:rsidR="001D6FE3" w:rsidRPr="002D046E" w:rsidRDefault="001D6FE3" w:rsidP="00600A6E">
            <w:pPr>
              <w:tabs>
                <w:tab w:val="right" w:pos="9921"/>
              </w:tabs>
              <w:rPr>
                <w:rFonts w:eastAsia="Calibri"/>
                <w:sz w:val="16"/>
                <w:szCs w:val="16"/>
              </w:rPr>
            </w:pPr>
            <w:r w:rsidRPr="004A6FD4">
              <w:rPr>
                <w:rFonts w:eastAsia="Calibri"/>
                <w:iCs/>
                <w:sz w:val="16"/>
                <w:szCs w:val="16"/>
              </w:rPr>
              <w:t xml:space="preserve">Администрация </w:t>
            </w:r>
            <w:proofErr w:type="spellStart"/>
            <w:r>
              <w:rPr>
                <w:rFonts w:eastAsia="Calibri"/>
                <w:iCs/>
                <w:sz w:val="16"/>
                <w:szCs w:val="16"/>
              </w:rPr>
              <w:t>Плесского</w:t>
            </w:r>
            <w:proofErr w:type="spellEnd"/>
            <w:r>
              <w:rPr>
                <w:rFonts w:eastAsia="Calibri"/>
                <w:iCs/>
                <w:sz w:val="16"/>
                <w:szCs w:val="16"/>
              </w:rPr>
              <w:t xml:space="preserve"> сельсовета</w:t>
            </w:r>
            <w:r w:rsidRPr="004A6FD4">
              <w:rPr>
                <w:rFonts w:eastAsia="Calibri"/>
                <w:iCs/>
                <w:sz w:val="16"/>
                <w:szCs w:val="16"/>
              </w:rPr>
              <w:br/>
            </w:r>
            <w:proofErr w:type="spellStart"/>
            <w:r w:rsidRPr="004A6FD4">
              <w:rPr>
                <w:rFonts w:eastAsia="Calibri"/>
                <w:iCs/>
                <w:sz w:val="16"/>
                <w:szCs w:val="16"/>
              </w:rPr>
              <w:t>Мокшанского</w:t>
            </w:r>
            <w:proofErr w:type="spellEnd"/>
            <w:r w:rsidRPr="004A6FD4">
              <w:rPr>
                <w:rFonts w:eastAsia="Calibri"/>
                <w:iCs/>
                <w:sz w:val="16"/>
                <w:szCs w:val="16"/>
              </w:rPr>
              <w:t xml:space="preserve"> района Пензенской области</w:t>
            </w:r>
            <w:r w:rsidRPr="004A6FD4">
              <w:rPr>
                <w:rFonts w:eastAsia="Calibri"/>
                <w:iCs/>
                <w:sz w:val="16"/>
                <w:szCs w:val="16"/>
              </w:rPr>
              <w:br/>
              <w:t>4423</w:t>
            </w:r>
            <w:r>
              <w:rPr>
                <w:rFonts w:eastAsia="Calibri"/>
                <w:iCs/>
                <w:sz w:val="16"/>
                <w:szCs w:val="16"/>
              </w:rPr>
              <w:t>81</w:t>
            </w:r>
            <w:r w:rsidRPr="004A6FD4">
              <w:rPr>
                <w:rFonts w:eastAsia="Calibri"/>
                <w:iCs/>
                <w:sz w:val="16"/>
                <w:szCs w:val="16"/>
              </w:rPr>
              <w:t xml:space="preserve">, Пензенская область, </w:t>
            </w:r>
            <w:proofErr w:type="spellStart"/>
            <w:r>
              <w:rPr>
                <w:rFonts w:eastAsia="Calibri"/>
                <w:iCs/>
                <w:sz w:val="16"/>
                <w:szCs w:val="16"/>
              </w:rPr>
              <w:t>Мокшанский</w:t>
            </w:r>
            <w:proofErr w:type="spellEnd"/>
            <w:r>
              <w:rPr>
                <w:rFonts w:eastAsia="Calibri"/>
                <w:iCs/>
                <w:sz w:val="16"/>
                <w:szCs w:val="16"/>
              </w:rPr>
              <w:t xml:space="preserve"> район</w:t>
            </w:r>
            <w:r w:rsidRPr="004A6FD4">
              <w:rPr>
                <w:rFonts w:eastAsia="Calibri"/>
                <w:iCs/>
                <w:sz w:val="16"/>
                <w:szCs w:val="16"/>
              </w:rPr>
              <w:t>,</w:t>
            </w:r>
            <w:r w:rsidRPr="004A6FD4">
              <w:rPr>
                <w:rFonts w:eastAsia="Calibri"/>
                <w:iCs/>
                <w:sz w:val="16"/>
                <w:szCs w:val="16"/>
              </w:rPr>
              <w:br/>
            </w:r>
            <w:r>
              <w:rPr>
                <w:rFonts w:eastAsia="Calibri"/>
                <w:iCs/>
                <w:sz w:val="16"/>
                <w:szCs w:val="16"/>
              </w:rPr>
              <w:t xml:space="preserve">с. </w:t>
            </w:r>
            <w:proofErr w:type="spellStart"/>
            <w:r>
              <w:rPr>
                <w:rFonts w:eastAsia="Calibri"/>
                <w:iCs/>
                <w:sz w:val="16"/>
                <w:szCs w:val="16"/>
              </w:rPr>
              <w:t>Плесс</w:t>
            </w:r>
            <w:proofErr w:type="spellEnd"/>
            <w:r>
              <w:rPr>
                <w:rFonts w:eastAsia="Calibri"/>
                <w:iCs/>
                <w:sz w:val="16"/>
                <w:szCs w:val="16"/>
              </w:rPr>
              <w:t xml:space="preserve"> </w:t>
            </w:r>
            <w:r w:rsidRPr="004A6FD4">
              <w:rPr>
                <w:rFonts w:eastAsia="Calibri"/>
                <w:iCs/>
                <w:sz w:val="16"/>
                <w:szCs w:val="16"/>
              </w:rPr>
              <w:t xml:space="preserve">ул. </w:t>
            </w:r>
            <w:r>
              <w:rPr>
                <w:rFonts w:eastAsia="Calibri"/>
                <w:iCs/>
                <w:sz w:val="16"/>
                <w:szCs w:val="16"/>
              </w:rPr>
              <w:t xml:space="preserve">Центральная </w:t>
            </w:r>
            <w:r w:rsidRPr="002D046E">
              <w:rPr>
                <w:rFonts w:eastAsia="Calibri"/>
                <w:iCs/>
                <w:sz w:val="16"/>
                <w:szCs w:val="16"/>
              </w:rPr>
              <w:t>,</w:t>
            </w:r>
            <w:r>
              <w:rPr>
                <w:rFonts w:eastAsia="Calibri"/>
                <w:iCs/>
                <w:sz w:val="16"/>
                <w:szCs w:val="16"/>
              </w:rPr>
              <w:t>42</w:t>
            </w:r>
            <w:r w:rsidRPr="002D046E">
              <w:rPr>
                <w:rFonts w:eastAsia="Calibri"/>
                <w:iCs/>
                <w:sz w:val="16"/>
                <w:szCs w:val="16"/>
              </w:rPr>
              <w:t>;</w:t>
            </w: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Хозяйствующий субъект</w:t>
            </w:r>
          </w:p>
        </w:tc>
      </w:tr>
      <w:tr w:rsidR="001D6FE3" w:rsidRPr="00D32C8C" w:rsidTr="00600A6E">
        <w:trPr>
          <w:gridAfter w:val="1"/>
          <w:wAfter w:w="4927" w:type="dxa"/>
        </w:trPr>
        <w:tc>
          <w:tcPr>
            <w:tcW w:w="4927" w:type="dxa"/>
            <w:shd w:val="clear" w:color="auto" w:fill="auto"/>
          </w:tcPr>
          <w:p w:rsidR="001D6FE3" w:rsidRPr="007C7EF3" w:rsidRDefault="001D6FE3" w:rsidP="00600A6E">
            <w:pPr>
              <w:rPr>
                <w:rFonts w:eastAsia="Calibri"/>
                <w:sz w:val="16"/>
                <w:szCs w:val="16"/>
              </w:rPr>
            </w:pPr>
            <w:r w:rsidRPr="004A6FD4">
              <w:rPr>
                <w:rFonts w:eastAsia="Calibri"/>
                <w:sz w:val="16"/>
                <w:szCs w:val="16"/>
              </w:rPr>
              <w:t>Тел.2-</w:t>
            </w:r>
            <w:r>
              <w:rPr>
                <w:rFonts w:eastAsia="Calibri"/>
                <w:sz w:val="16"/>
                <w:szCs w:val="16"/>
              </w:rPr>
              <w:t>81-10</w:t>
            </w:r>
            <w:r w:rsidRPr="004A6FD4">
              <w:rPr>
                <w:rFonts w:eastAsia="Calibri"/>
                <w:sz w:val="16"/>
                <w:szCs w:val="16"/>
              </w:rPr>
              <w:t xml:space="preserve">; </w:t>
            </w:r>
            <w:r>
              <w:rPr>
                <w:rFonts w:eastAsia="Calibri"/>
                <w:sz w:val="16"/>
                <w:szCs w:val="16"/>
              </w:rPr>
              <w:t xml:space="preserve"> </w:t>
            </w:r>
            <w:r w:rsidRPr="004A6FD4">
              <w:rPr>
                <w:rFonts w:eastAsia="Calibri"/>
                <w:sz w:val="16"/>
                <w:szCs w:val="16"/>
              </w:rPr>
              <w:br/>
            </w:r>
            <w:r w:rsidRPr="007C7EF3">
              <w:rPr>
                <w:rFonts w:eastAsia="Calibri"/>
                <w:sz w:val="16"/>
                <w:szCs w:val="16"/>
              </w:rPr>
              <w:t>4423</w:t>
            </w:r>
            <w:r>
              <w:rPr>
                <w:rFonts w:eastAsia="Calibri"/>
                <w:sz w:val="16"/>
                <w:szCs w:val="16"/>
              </w:rPr>
              <w:t>81</w:t>
            </w:r>
            <w:r w:rsidRPr="007C7EF3">
              <w:rPr>
                <w:rFonts w:eastAsia="Calibri"/>
                <w:sz w:val="16"/>
                <w:szCs w:val="16"/>
              </w:rPr>
              <w:t>, Пензенская область,</w:t>
            </w:r>
          </w:p>
          <w:p w:rsidR="001D6FE3" w:rsidRPr="007C7EF3" w:rsidRDefault="001D6FE3" w:rsidP="00600A6E">
            <w:pPr>
              <w:rPr>
                <w:rFonts w:eastAsia="Calibri"/>
                <w:sz w:val="16"/>
                <w:szCs w:val="16"/>
              </w:rPr>
            </w:pPr>
            <w:proofErr w:type="spellStart"/>
            <w:r w:rsidRPr="007C7EF3">
              <w:rPr>
                <w:rFonts w:eastAsia="Calibri"/>
                <w:sz w:val="16"/>
                <w:szCs w:val="16"/>
              </w:rPr>
              <w:t>Мокшанский</w:t>
            </w:r>
            <w:proofErr w:type="spellEnd"/>
            <w:r w:rsidRPr="007C7EF3">
              <w:rPr>
                <w:rFonts w:eastAsia="Calibri"/>
                <w:sz w:val="16"/>
                <w:szCs w:val="16"/>
              </w:rPr>
              <w:t xml:space="preserve"> район, </w:t>
            </w:r>
            <w:r>
              <w:rPr>
                <w:rFonts w:eastAsia="Calibri"/>
                <w:sz w:val="16"/>
                <w:szCs w:val="16"/>
              </w:rPr>
              <w:t xml:space="preserve">с. </w:t>
            </w:r>
            <w:proofErr w:type="spellStart"/>
            <w:r>
              <w:rPr>
                <w:rFonts w:eastAsia="Calibri"/>
                <w:sz w:val="16"/>
                <w:szCs w:val="16"/>
              </w:rPr>
              <w:t>Плесс</w:t>
            </w:r>
            <w:proofErr w:type="spellEnd"/>
          </w:p>
          <w:p w:rsidR="001D6FE3" w:rsidRPr="00715198" w:rsidRDefault="001D6FE3" w:rsidP="00600A6E">
            <w:pPr>
              <w:rPr>
                <w:rFonts w:eastAsia="Calibri"/>
                <w:sz w:val="16"/>
                <w:szCs w:val="16"/>
              </w:rPr>
            </w:pPr>
            <w:r w:rsidRPr="007C7EF3">
              <w:rPr>
                <w:rFonts w:eastAsia="Calibri"/>
                <w:sz w:val="16"/>
                <w:szCs w:val="16"/>
              </w:rPr>
              <w:t xml:space="preserve">ул. </w:t>
            </w:r>
            <w:r w:rsidRPr="00715198">
              <w:rPr>
                <w:rFonts w:eastAsia="Calibri"/>
                <w:sz w:val="16"/>
                <w:szCs w:val="16"/>
              </w:rPr>
              <w:t xml:space="preserve">Центральная, д.42 </w:t>
            </w:r>
          </w:p>
          <w:p w:rsidR="001D6FE3" w:rsidRPr="00715198" w:rsidRDefault="001D6FE3" w:rsidP="00600A6E">
            <w:pPr>
              <w:rPr>
                <w:rFonts w:eastAsia="Calibri"/>
                <w:sz w:val="16"/>
                <w:szCs w:val="16"/>
              </w:rPr>
            </w:pPr>
            <w:r w:rsidRPr="00715198">
              <w:rPr>
                <w:rFonts w:eastAsia="Calibri"/>
                <w:sz w:val="16"/>
                <w:szCs w:val="16"/>
              </w:rPr>
              <w:t>ИНН /</w:t>
            </w:r>
            <w:r w:rsidRPr="00715198">
              <w:rPr>
                <w:sz w:val="16"/>
                <w:szCs w:val="16"/>
              </w:rPr>
              <w:t xml:space="preserve">5823003415 </w:t>
            </w:r>
            <w:r w:rsidRPr="00715198">
              <w:rPr>
                <w:rFonts w:eastAsia="Calibri"/>
                <w:sz w:val="16"/>
                <w:szCs w:val="16"/>
              </w:rPr>
              <w:t>КПП  /</w:t>
            </w:r>
            <w:r w:rsidRPr="00715198">
              <w:rPr>
                <w:sz w:val="16"/>
                <w:szCs w:val="16"/>
              </w:rPr>
              <w:t xml:space="preserve"> КПП 582301001</w:t>
            </w:r>
          </w:p>
          <w:p w:rsidR="001D6FE3" w:rsidRPr="007C7EF3" w:rsidRDefault="001D6FE3" w:rsidP="00600A6E">
            <w:pPr>
              <w:rPr>
                <w:rFonts w:eastAsia="Calibri"/>
                <w:sz w:val="16"/>
                <w:szCs w:val="16"/>
              </w:rPr>
            </w:pPr>
            <w:r w:rsidRPr="007C7EF3">
              <w:rPr>
                <w:rFonts w:eastAsia="Calibri"/>
                <w:sz w:val="16"/>
                <w:szCs w:val="16"/>
              </w:rPr>
              <w:t>ОГРН 10258008999420</w:t>
            </w:r>
            <w:r>
              <w:rPr>
                <w:rFonts w:eastAsia="Calibri"/>
                <w:sz w:val="16"/>
                <w:szCs w:val="16"/>
              </w:rPr>
              <w:t xml:space="preserve"> </w:t>
            </w:r>
            <w:r w:rsidRPr="007C7EF3">
              <w:rPr>
                <w:rFonts w:eastAsia="Calibri"/>
                <w:sz w:val="16"/>
                <w:szCs w:val="16"/>
              </w:rPr>
              <w:t>КС  03231643566451515500                                                                   ЕКС 40102810045370000047</w:t>
            </w:r>
          </w:p>
          <w:p w:rsidR="001D6FE3" w:rsidRPr="007C7EF3" w:rsidRDefault="001D6FE3" w:rsidP="00600A6E">
            <w:pPr>
              <w:rPr>
                <w:rFonts w:eastAsia="Calibri"/>
                <w:sz w:val="16"/>
                <w:szCs w:val="16"/>
              </w:rPr>
            </w:pPr>
            <w:r w:rsidRPr="007C7EF3">
              <w:rPr>
                <w:rFonts w:eastAsia="Calibri"/>
                <w:sz w:val="16"/>
                <w:szCs w:val="16"/>
              </w:rPr>
              <w:lastRenderedPageBreak/>
              <w:t xml:space="preserve">Отделение Пенза банка России // </w:t>
            </w:r>
          </w:p>
          <w:p w:rsidR="001D6FE3" w:rsidRPr="007C7EF3" w:rsidRDefault="001D6FE3" w:rsidP="00600A6E">
            <w:pPr>
              <w:rPr>
                <w:rFonts w:eastAsia="Calibri"/>
                <w:sz w:val="16"/>
                <w:szCs w:val="16"/>
              </w:rPr>
            </w:pPr>
            <w:r w:rsidRPr="007C7EF3">
              <w:rPr>
                <w:rFonts w:eastAsia="Calibri"/>
                <w:sz w:val="16"/>
                <w:szCs w:val="16"/>
              </w:rPr>
              <w:t xml:space="preserve">УФК по Пензенской области </w:t>
            </w:r>
            <w:proofErr w:type="gramStart"/>
            <w:r w:rsidRPr="007C7EF3">
              <w:rPr>
                <w:rFonts w:eastAsia="Calibri"/>
                <w:sz w:val="16"/>
                <w:szCs w:val="16"/>
              </w:rPr>
              <w:t>г</w:t>
            </w:r>
            <w:proofErr w:type="gramEnd"/>
            <w:r w:rsidRPr="007C7EF3">
              <w:rPr>
                <w:rFonts w:eastAsia="Calibri"/>
                <w:sz w:val="16"/>
                <w:szCs w:val="16"/>
              </w:rPr>
              <w:t>. Пенза</w:t>
            </w:r>
          </w:p>
          <w:p w:rsidR="001D6FE3" w:rsidRPr="007C7EF3" w:rsidRDefault="001D6FE3" w:rsidP="00600A6E">
            <w:pPr>
              <w:rPr>
                <w:rFonts w:eastAsia="Calibri"/>
                <w:sz w:val="16"/>
                <w:szCs w:val="16"/>
              </w:rPr>
            </w:pPr>
            <w:r w:rsidRPr="007C7EF3">
              <w:rPr>
                <w:rFonts w:eastAsia="Calibri"/>
                <w:sz w:val="16"/>
                <w:szCs w:val="16"/>
              </w:rPr>
              <w:t>БИК 015655003</w:t>
            </w:r>
          </w:p>
          <w:p w:rsidR="001D6FE3" w:rsidRPr="007C7EF3" w:rsidRDefault="001D6FE3" w:rsidP="00600A6E">
            <w:pPr>
              <w:rPr>
                <w:rFonts w:eastAsia="Calibri"/>
                <w:sz w:val="16"/>
                <w:szCs w:val="16"/>
              </w:rPr>
            </w:pPr>
            <w:r w:rsidRPr="007C7EF3">
              <w:rPr>
                <w:rFonts w:eastAsia="Calibri"/>
                <w:sz w:val="16"/>
                <w:szCs w:val="16"/>
              </w:rPr>
              <w:t xml:space="preserve">ОКТМО </w:t>
            </w:r>
            <w:r>
              <w:rPr>
                <w:color w:val="FF0000"/>
                <w:sz w:val="16"/>
                <w:szCs w:val="16"/>
              </w:rPr>
              <w:t xml:space="preserve"> </w:t>
            </w:r>
            <w:r w:rsidRPr="00715198">
              <w:rPr>
                <w:sz w:val="16"/>
                <w:szCs w:val="16"/>
              </w:rPr>
              <w:t>56645410</w:t>
            </w:r>
          </w:p>
          <w:p w:rsidR="001D6FE3" w:rsidRPr="007C7EF3" w:rsidRDefault="001D6FE3" w:rsidP="00600A6E">
            <w:pPr>
              <w:rPr>
                <w:rFonts w:eastAsia="Calibri"/>
                <w:sz w:val="16"/>
                <w:szCs w:val="16"/>
              </w:rPr>
            </w:pPr>
            <w:r w:rsidRPr="007C7EF3">
              <w:rPr>
                <w:rFonts w:eastAsia="Calibri"/>
                <w:sz w:val="16"/>
                <w:szCs w:val="16"/>
              </w:rPr>
              <w:t>ОКВЭД 84.11.35.</w:t>
            </w:r>
          </w:p>
          <w:p w:rsidR="001D6FE3" w:rsidRPr="007C7EF3" w:rsidRDefault="001D6FE3" w:rsidP="00600A6E">
            <w:pPr>
              <w:rPr>
                <w:rFonts w:eastAsia="Calibri"/>
                <w:sz w:val="16"/>
                <w:szCs w:val="16"/>
              </w:rPr>
            </w:pPr>
            <w:r w:rsidRPr="007C7EF3">
              <w:rPr>
                <w:rFonts w:eastAsia="Calibri"/>
                <w:sz w:val="16"/>
                <w:szCs w:val="16"/>
              </w:rPr>
              <w:t>ОКПО 0421</w:t>
            </w:r>
            <w:r>
              <w:rPr>
                <w:rFonts w:eastAsia="Calibri"/>
                <w:sz w:val="16"/>
                <w:szCs w:val="16"/>
              </w:rPr>
              <w:t>6323</w:t>
            </w:r>
          </w:p>
          <w:p w:rsidR="001D6FE3" w:rsidRPr="007C7EF3" w:rsidRDefault="001D6FE3" w:rsidP="00600A6E">
            <w:pPr>
              <w:rPr>
                <w:rFonts w:eastAsia="Calibri"/>
                <w:sz w:val="16"/>
                <w:szCs w:val="16"/>
              </w:rPr>
            </w:pPr>
            <w:r w:rsidRPr="007C7EF3">
              <w:rPr>
                <w:rFonts w:eastAsia="Calibri"/>
                <w:sz w:val="16"/>
                <w:szCs w:val="16"/>
              </w:rPr>
              <w:t>Тел.: 8(841-50) 2-</w:t>
            </w:r>
            <w:r>
              <w:rPr>
                <w:rFonts w:eastAsia="Calibri"/>
                <w:sz w:val="16"/>
                <w:szCs w:val="16"/>
              </w:rPr>
              <w:t>81-10</w:t>
            </w:r>
            <w:r w:rsidRPr="007C7EF3">
              <w:rPr>
                <w:rFonts w:eastAsia="Calibri"/>
                <w:sz w:val="16"/>
                <w:szCs w:val="16"/>
              </w:rPr>
              <w:t xml:space="preserve">, </w:t>
            </w:r>
          </w:p>
          <w:p w:rsidR="001D6FE3" w:rsidRPr="001D6FE3" w:rsidRDefault="001D6FE3" w:rsidP="00600A6E">
            <w:pPr>
              <w:rPr>
                <w:rFonts w:eastAsia="Calibri"/>
                <w:sz w:val="16"/>
                <w:szCs w:val="16"/>
                <w:lang w:val="en-US"/>
              </w:rPr>
            </w:pPr>
            <w:r w:rsidRPr="00715198">
              <w:rPr>
                <w:rFonts w:eastAsia="Calibri"/>
                <w:sz w:val="16"/>
                <w:szCs w:val="16"/>
              </w:rPr>
              <w:t xml:space="preserve"> </w:t>
            </w:r>
            <w:r w:rsidRPr="001D6FE3">
              <w:rPr>
                <w:rFonts w:eastAsia="Calibri"/>
                <w:sz w:val="16"/>
                <w:szCs w:val="16"/>
                <w:lang w:val="en-US"/>
              </w:rPr>
              <w:t xml:space="preserve">E-mail: </w:t>
            </w:r>
            <w:hyperlink r:id="rId15" w:history="1">
              <w:r w:rsidRPr="001D6FE3">
                <w:rPr>
                  <w:rStyle w:val="a4"/>
                  <w:sz w:val="20"/>
                  <w:szCs w:val="20"/>
                  <w:lang w:val="en-US"/>
                </w:rPr>
                <w:t>adminpless@rambler.ru</w:t>
              </w:r>
            </w:hyperlink>
            <w:r w:rsidRPr="001D6FE3">
              <w:rPr>
                <w:lang w:val="en-US"/>
              </w:rPr>
              <w:t xml:space="preserve">    </w:t>
            </w:r>
          </w:p>
        </w:tc>
      </w:tr>
      <w:tr w:rsidR="001D6FE3" w:rsidRPr="004A6FD4" w:rsidTr="00600A6E">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lastRenderedPageBreak/>
              <w:t>Подписи сторон:</w:t>
            </w: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p>
        </w:tc>
      </w:tr>
      <w:tr w:rsidR="001D6FE3" w:rsidRPr="004A6FD4" w:rsidTr="00600A6E">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От Администрации</w:t>
            </w: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От Хозяйствующего субъекта</w:t>
            </w:r>
          </w:p>
        </w:tc>
      </w:tr>
      <w:tr w:rsidR="001D6FE3" w:rsidRPr="004A6FD4" w:rsidTr="00600A6E">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_______________________________</w:t>
            </w:r>
          </w:p>
          <w:p w:rsidR="001D6FE3" w:rsidRPr="004A6FD4" w:rsidRDefault="001D6FE3" w:rsidP="00600A6E">
            <w:pPr>
              <w:pStyle w:val="ConsPlusNonformat"/>
              <w:jc w:val="both"/>
              <w:rPr>
                <w:rFonts w:ascii="Times New Roman" w:hAnsi="Times New Roman" w:cs="Times New Roman"/>
                <w:sz w:val="16"/>
                <w:szCs w:val="16"/>
              </w:rPr>
            </w:pP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w:t>
            </w:r>
          </w:p>
        </w:tc>
      </w:tr>
      <w:tr w:rsidR="001D6FE3" w:rsidRPr="004A6FD4" w:rsidTr="00600A6E">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М.П.</w:t>
            </w: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М.П. (</w:t>
            </w:r>
            <w:r w:rsidRPr="004A6FD4">
              <w:rPr>
                <w:rFonts w:ascii="Times New Roman" w:hAnsi="Times New Roman" w:cs="Times New Roman"/>
                <w:i/>
                <w:sz w:val="16"/>
                <w:szCs w:val="16"/>
              </w:rPr>
              <w:t>при наличии</w:t>
            </w:r>
            <w:r w:rsidRPr="004A6FD4">
              <w:rPr>
                <w:rFonts w:ascii="Times New Roman" w:hAnsi="Times New Roman" w:cs="Times New Roman"/>
                <w:sz w:val="16"/>
                <w:szCs w:val="16"/>
              </w:rPr>
              <w:t>)</w:t>
            </w:r>
          </w:p>
        </w:tc>
      </w:tr>
    </w:tbl>
    <w:p w:rsidR="001D6FE3" w:rsidRPr="004A6FD4" w:rsidRDefault="001D6FE3" w:rsidP="001D6FE3">
      <w:pPr>
        <w:ind w:right="20"/>
        <w:jc w:val="both"/>
        <w:rPr>
          <w:rFonts w:eastAsia="Arial Unicode MS"/>
          <w:b/>
          <w:sz w:val="16"/>
          <w:szCs w:val="16"/>
        </w:rPr>
      </w:pPr>
    </w:p>
    <w:p w:rsidR="001D6FE3" w:rsidRPr="004A6FD4" w:rsidRDefault="001D6FE3" w:rsidP="001D6FE3">
      <w:pPr>
        <w:autoSpaceDE w:val="0"/>
        <w:autoSpaceDN w:val="0"/>
        <w:adjustRightInd w:val="0"/>
        <w:ind w:left="5954"/>
        <w:rPr>
          <w:sz w:val="16"/>
          <w:szCs w:val="16"/>
        </w:rPr>
        <w:sectPr w:rsidR="001D6FE3" w:rsidRPr="004A6FD4" w:rsidSect="001B1F64">
          <w:pgSz w:w="11910" w:h="16840"/>
          <w:pgMar w:top="993" w:right="380" w:bottom="280" w:left="1480" w:header="720" w:footer="720" w:gutter="0"/>
          <w:cols w:space="720"/>
        </w:sectPr>
      </w:pPr>
    </w:p>
    <w:p w:rsidR="001D6FE3" w:rsidRPr="004A6FD4" w:rsidRDefault="001D6FE3" w:rsidP="001D6FE3">
      <w:pPr>
        <w:autoSpaceDE w:val="0"/>
        <w:autoSpaceDN w:val="0"/>
        <w:adjustRightInd w:val="0"/>
        <w:ind w:left="5954"/>
        <w:rPr>
          <w:sz w:val="16"/>
          <w:szCs w:val="16"/>
        </w:rPr>
      </w:pPr>
      <w:r w:rsidRPr="004A6FD4">
        <w:rPr>
          <w:sz w:val="16"/>
          <w:szCs w:val="16"/>
        </w:rPr>
        <w:lastRenderedPageBreak/>
        <w:t>Приложение</w:t>
      </w:r>
    </w:p>
    <w:p w:rsidR="001D6FE3" w:rsidRPr="004A6FD4" w:rsidRDefault="001D6FE3" w:rsidP="001D6FE3">
      <w:pPr>
        <w:autoSpaceDE w:val="0"/>
        <w:autoSpaceDN w:val="0"/>
        <w:adjustRightInd w:val="0"/>
        <w:ind w:left="5954"/>
        <w:rPr>
          <w:sz w:val="16"/>
          <w:szCs w:val="16"/>
        </w:rPr>
      </w:pPr>
      <w:r w:rsidRPr="004A6FD4">
        <w:rPr>
          <w:sz w:val="16"/>
          <w:szCs w:val="16"/>
        </w:rPr>
        <w:t xml:space="preserve">к договору на размещение </w:t>
      </w:r>
    </w:p>
    <w:p w:rsidR="001D6FE3" w:rsidRPr="004A6FD4" w:rsidRDefault="001D6FE3" w:rsidP="001D6FE3">
      <w:pPr>
        <w:autoSpaceDE w:val="0"/>
        <w:autoSpaceDN w:val="0"/>
        <w:adjustRightInd w:val="0"/>
        <w:ind w:left="5954"/>
        <w:rPr>
          <w:sz w:val="16"/>
          <w:szCs w:val="16"/>
        </w:rPr>
      </w:pPr>
      <w:r w:rsidRPr="004A6FD4">
        <w:rPr>
          <w:sz w:val="16"/>
          <w:szCs w:val="16"/>
        </w:rPr>
        <w:t>нестационарного</w:t>
      </w:r>
    </w:p>
    <w:p w:rsidR="001D6FE3" w:rsidRPr="004A6FD4" w:rsidRDefault="001D6FE3" w:rsidP="001D6FE3">
      <w:pPr>
        <w:autoSpaceDE w:val="0"/>
        <w:autoSpaceDN w:val="0"/>
        <w:adjustRightInd w:val="0"/>
        <w:ind w:left="5954"/>
        <w:rPr>
          <w:sz w:val="16"/>
          <w:szCs w:val="16"/>
        </w:rPr>
      </w:pPr>
      <w:r w:rsidRPr="004A6FD4">
        <w:rPr>
          <w:sz w:val="16"/>
          <w:szCs w:val="16"/>
        </w:rPr>
        <w:t>торгового объекта</w:t>
      </w:r>
    </w:p>
    <w:p w:rsidR="001D6FE3" w:rsidRPr="004A6FD4" w:rsidRDefault="001D6FE3" w:rsidP="001D6FE3">
      <w:pPr>
        <w:autoSpaceDE w:val="0"/>
        <w:autoSpaceDN w:val="0"/>
        <w:adjustRightInd w:val="0"/>
        <w:ind w:left="5954"/>
        <w:rPr>
          <w:sz w:val="16"/>
          <w:szCs w:val="16"/>
        </w:rPr>
      </w:pPr>
      <w:r w:rsidRPr="004A6FD4">
        <w:rPr>
          <w:sz w:val="16"/>
          <w:szCs w:val="16"/>
        </w:rPr>
        <w:t>от __.__.____ № ____</w:t>
      </w:r>
    </w:p>
    <w:p w:rsidR="001D6FE3" w:rsidRPr="004A6FD4" w:rsidRDefault="001D6FE3" w:rsidP="001D6FE3">
      <w:pPr>
        <w:autoSpaceDE w:val="0"/>
        <w:autoSpaceDN w:val="0"/>
        <w:adjustRightInd w:val="0"/>
        <w:ind w:left="5954"/>
        <w:rPr>
          <w:sz w:val="16"/>
          <w:szCs w:val="16"/>
        </w:rPr>
      </w:pPr>
    </w:p>
    <w:p w:rsidR="001D6FE3" w:rsidRPr="004A6FD4" w:rsidRDefault="001D6FE3" w:rsidP="001D6FE3">
      <w:pPr>
        <w:autoSpaceDE w:val="0"/>
        <w:autoSpaceDN w:val="0"/>
        <w:adjustRightInd w:val="0"/>
        <w:jc w:val="center"/>
        <w:rPr>
          <w:sz w:val="16"/>
          <w:szCs w:val="16"/>
        </w:rPr>
      </w:pPr>
      <w:r w:rsidRPr="004A6FD4">
        <w:rPr>
          <w:b/>
          <w:sz w:val="16"/>
          <w:szCs w:val="16"/>
        </w:rPr>
        <w:t>АКТ</w:t>
      </w:r>
      <w:r w:rsidRPr="004A6FD4">
        <w:rPr>
          <w:sz w:val="16"/>
          <w:szCs w:val="16"/>
        </w:rPr>
        <w:t xml:space="preserve"> № _____</w:t>
      </w:r>
    </w:p>
    <w:p w:rsidR="001D6FE3" w:rsidRPr="004A6FD4" w:rsidRDefault="001D6FE3" w:rsidP="001D6FE3">
      <w:pPr>
        <w:autoSpaceDE w:val="0"/>
        <w:autoSpaceDN w:val="0"/>
        <w:adjustRightInd w:val="0"/>
        <w:jc w:val="center"/>
        <w:rPr>
          <w:sz w:val="16"/>
          <w:szCs w:val="16"/>
        </w:rPr>
      </w:pPr>
      <w:r w:rsidRPr="004A6FD4">
        <w:rPr>
          <w:sz w:val="16"/>
          <w:szCs w:val="16"/>
        </w:rPr>
        <w:t>допуска на земельный участок</w:t>
      </w:r>
    </w:p>
    <w:p w:rsidR="001D6FE3" w:rsidRPr="004A6FD4" w:rsidRDefault="001D6FE3" w:rsidP="001D6FE3">
      <w:pPr>
        <w:autoSpaceDE w:val="0"/>
        <w:autoSpaceDN w:val="0"/>
        <w:adjustRightInd w:val="0"/>
        <w:jc w:val="both"/>
        <w:rPr>
          <w:sz w:val="16"/>
          <w:szCs w:val="16"/>
        </w:rPr>
      </w:pPr>
      <w:r w:rsidRPr="004A6FD4">
        <w:rPr>
          <w:sz w:val="16"/>
          <w:szCs w:val="16"/>
        </w:rPr>
        <w:t>от «____» _________ 20___</w:t>
      </w:r>
    </w:p>
    <w:p w:rsidR="001D6FE3" w:rsidRPr="004A6FD4" w:rsidRDefault="001D6FE3" w:rsidP="001D6FE3">
      <w:pPr>
        <w:autoSpaceDE w:val="0"/>
        <w:autoSpaceDN w:val="0"/>
        <w:adjustRightInd w:val="0"/>
        <w:jc w:val="both"/>
        <w:rPr>
          <w:sz w:val="16"/>
          <w:szCs w:val="16"/>
        </w:rPr>
      </w:pPr>
      <w:r w:rsidRPr="004A6FD4">
        <w:rPr>
          <w:sz w:val="16"/>
          <w:szCs w:val="16"/>
        </w:rPr>
        <w:t xml:space="preserve"> </w:t>
      </w:r>
    </w:p>
    <w:p w:rsidR="001D6FE3" w:rsidRPr="004A6FD4" w:rsidRDefault="001D6FE3" w:rsidP="001D6FE3">
      <w:pPr>
        <w:autoSpaceDE w:val="0"/>
        <w:autoSpaceDN w:val="0"/>
        <w:adjustRightInd w:val="0"/>
        <w:jc w:val="both"/>
        <w:rPr>
          <w:sz w:val="16"/>
          <w:szCs w:val="16"/>
        </w:rPr>
      </w:pPr>
      <w:r w:rsidRPr="004A6FD4">
        <w:rPr>
          <w:sz w:val="16"/>
          <w:szCs w:val="16"/>
        </w:rPr>
        <w:tab/>
        <w:t xml:space="preserve">Администрация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 именуемая   в дальнейшем «Администрация», в лице Главы Администрации </w:t>
      </w:r>
      <w:proofErr w:type="spellStart"/>
      <w:r w:rsidRPr="004A6FD4">
        <w:rPr>
          <w:sz w:val="16"/>
          <w:szCs w:val="16"/>
        </w:rPr>
        <w:t>Адаева</w:t>
      </w:r>
      <w:proofErr w:type="spellEnd"/>
      <w:r w:rsidRPr="004A6FD4">
        <w:rPr>
          <w:sz w:val="16"/>
          <w:szCs w:val="16"/>
        </w:rPr>
        <w:t xml:space="preserve"> Анатолия Дмитриевича, действующего на основании Устава, с одной стороны, и ________________________________________________________________</w:t>
      </w:r>
    </w:p>
    <w:p w:rsidR="001D6FE3" w:rsidRPr="004A6FD4" w:rsidRDefault="001D6FE3" w:rsidP="001D6FE3">
      <w:pPr>
        <w:autoSpaceDE w:val="0"/>
        <w:autoSpaceDN w:val="0"/>
        <w:adjustRightInd w:val="0"/>
        <w:jc w:val="both"/>
        <w:rPr>
          <w:b/>
          <w:i/>
          <w:sz w:val="16"/>
          <w:szCs w:val="16"/>
        </w:rPr>
      </w:pPr>
      <w:r w:rsidRPr="004A6FD4">
        <w:rPr>
          <w:sz w:val="16"/>
          <w:szCs w:val="16"/>
        </w:rPr>
        <w:tab/>
      </w:r>
      <w:r w:rsidRPr="004A6FD4">
        <w:rPr>
          <w:sz w:val="16"/>
          <w:szCs w:val="16"/>
        </w:rPr>
        <w:tab/>
      </w:r>
      <w:r w:rsidRPr="004A6FD4">
        <w:rPr>
          <w:sz w:val="16"/>
          <w:szCs w:val="16"/>
        </w:rPr>
        <w:tab/>
      </w:r>
      <w:r w:rsidRPr="004A6FD4">
        <w:rPr>
          <w:b/>
          <w:i/>
          <w:sz w:val="16"/>
          <w:szCs w:val="16"/>
        </w:rPr>
        <w:t xml:space="preserve">полное наименование юридического лица либо </w:t>
      </w:r>
      <w:proofErr w:type="spellStart"/>
      <w:r w:rsidRPr="004A6FD4">
        <w:rPr>
          <w:b/>
          <w:i/>
          <w:sz w:val="16"/>
          <w:szCs w:val="16"/>
        </w:rPr>
        <w:t>фамилия</w:t>
      </w:r>
      <w:proofErr w:type="gramStart"/>
      <w:r w:rsidRPr="004A6FD4">
        <w:rPr>
          <w:b/>
          <w:i/>
          <w:sz w:val="16"/>
          <w:szCs w:val="16"/>
        </w:rPr>
        <w:t>,и</w:t>
      </w:r>
      <w:proofErr w:type="gramEnd"/>
      <w:r w:rsidRPr="004A6FD4">
        <w:rPr>
          <w:b/>
          <w:i/>
          <w:sz w:val="16"/>
          <w:szCs w:val="16"/>
        </w:rPr>
        <w:t>мя</w:t>
      </w:r>
      <w:proofErr w:type="spellEnd"/>
      <w:r w:rsidRPr="004A6FD4">
        <w:rPr>
          <w:b/>
          <w:i/>
          <w:sz w:val="16"/>
          <w:szCs w:val="16"/>
        </w:rPr>
        <w:t>,  отчество индивидуального предпринимателя</w:t>
      </w:r>
    </w:p>
    <w:p w:rsidR="001D6FE3" w:rsidRPr="004A6FD4" w:rsidRDefault="001D6FE3" w:rsidP="001D6FE3">
      <w:pPr>
        <w:autoSpaceDE w:val="0"/>
        <w:autoSpaceDN w:val="0"/>
        <w:adjustRightInd w:val="0"/>
        <w:jc w:val="both"/>
        <w:rPr>
          <w:sz w:val="16"/>
          <w:szCs w:val="16"/>
        </w:rPr>
      </w:pPr>
      <w:r w:rsidRPr="004A6FD4">
        <w:rPr>
          <w:sz w:val="16"/>
          <w:szCs w:val="16"/>
        </w:rPr>
        <w:t>ИНН __________, __________________________________________________</w:t>
      </w:r>
    </w:p>
    <w:p w:rsidR="001D6FE3" w:rsidRPr="004A6FD4" w:rsidRDefault="001D6FE3" w:rsidP="001D6FE3">
      <w:pPr>
        <w:autoSpaceDE w:val="0"/>
        <w:autoSpaceDN w:val="0"/>
        <w:adjustRightInd w:val="0"/>
        <w:jc w:val="both"/>
        <w:rPr>
          <w:b/>
          <w:i/>
          <w:sz w:val="16"/>
          <w:szCs w:val="16"/>
        </w:rPr>
      </w:pPr>
      <w:r w:rsidRPr="004A6FD4">
        <w:rPr>
          <w:b/>
          <w:i/>
          <w:sz w:val="16"/>
          <w:szCs w:val="16"/>
        </w:rPr>
        <w:tab/>
      </w:r>
      <w:r w:rsidRPr="004A6FD4">
        <w:rPr>
          <w:b/>
          <w:i/>
          <w:sz w:val="16"/>
          <w:szCs w:val="16"/>
        </w:rPr>
        <w:tab/>
      </w:r>
      <w:proofErr w:type="gramStart"/>
      <w:r w:rsidRPr="004A6FD4">
        <w:rPr>
          <w:b/>
          <w:i/>
          <w:sz w:val="16"/>
          <w:szCs w:val="16"/>
        </w:rPr>
        <w:t>(дата, место регистрации, место нахождения юридического лица,</w:t>
      </w:r>
      <w:proofErr w:type="gramEnd"/>
    </w:p>
    <w:p w:rsidR="001D6FE3" w:rsidRPr="004A6FD4" w:rsidRDefault="001D6FE3" w:rsidP="001D6FE3">
      <w:pPr>
        <w:autoSpaceDE w:val="0"/>
        <w:autoSpaceDN w:val="0"/>
        <w:adjustRightInd w:val="0"/>
        <w:jc w:val="both"/>
        <w:rPr>
          <w:sz w:val="16"/>
          <w:szCs w:val="16"/>
        </w:rPr>
      </w:pPr>
      <w:r w:rsidRPr="004A6FD4">
        <w:rPr>
          <w:sz w:val="16"/>
          <w:szCs w:val="16"/>
        </w:rPr>
        <w:t>____________________________________________________________________________________________________________________________</w:t>
      </w:r>
    </w:p>
    <w:p w:rsidR="001D6FE3" w:rsidRPr="004A6FD4" w:rsidRDefault="001D6FE3" w:rsidP="001D6FE3">
      <w:pPr>
        <w:autoSpaceDE w:val="0"/>
        <w:autoSpaceDN w:val="0"/>
        <w:adjustRightInd w:val="0"/>
        <w:jc w:val="center"/>
        <w:rPr>
          <w:b/>
          <w:i/>
          <w:sz w:val="16"/>
          <w:szCs w:val="16"/>
        </w:rPr>
      </w:pPr>
      <w:r w:rsidRPr="004A6FD4">
        <w:rPr>
          <w:b/>
          <w:i/>
          <w:sz w:val="16"/>
          <w:szCs w:val="16"/>
        </w:rPr>
        <w:t>реквизиты документа, удостоверяющего личность, адрес, место жительства -</w:t>
      </w:r>
    </w:p>
    <w:p w:rsidR="001D6FE3" w:rsidRPr="004A6FD4" w:rsidRDefault="001D6FE3" w:rsidP="001D6FE3">
      <w:pPr>
        <w:autoSpaceDE w:val="0"/>
        <w:autoSpaceDN w:val="0"/>
        <w:adjustRightInd w:val="0"/>
        <w:jc w:val="center"/>
        <w:rPr>
          <w:b/>
          <w:i/>
          <w:sz w:val="16"/>
          <w:szCs w:val="16"/>
        </w:rPr>
      </w:pPr>
      <w:r w:rsidRPr="004A6FD4">
        <w:rPr>
          <w:b/>
          <w:i/>
          <w:sz w:val="16"/>
          <w:szCs w:val="16"/>
        </w:rPr>
        <w:t>для индивидуальных предпринимателей)</w:t>
      </w:r>
    </w:p>
    <w:p w:rsidR="001D6FE3" w:rsidRPr="004A6FD4" w:rsidRDefault="001D6FE3" w:rsidP="001D6FE3">
      <w:pPr>
        <w:autoSpaceDE w:val="0"/>
        <w:autoSpaceDN w:val="0"/>
        <w:adjustRightInd w:val="0"/>
        <w:jc w:val="both"/>
        <w:rPr>
          <w:sz w:val="16"/>
          <w:szCs w:val="16"/>
        </w:rPr>
      </w:pPr>
      <w:r w:rsidRPr="004A6FD4">
        <w:rPr>
          <w:sz w:val="16"/>
          <w:szCs w:val="16"/>
        </w:rPr>
        <w:t>именуемый в дальнейшем  «Хозяйствующий субъект», действующий на  основании</w:t>
      </w:r>
    </w:p>
    <w:p w:rsidR="001D6FE3" w:rsidRPr="004A6FD4" w:rsidRDefault="001D6FE3" w:rsidP="001D6FE3">
      <w:pPr>
        <w:autoSpaceDE w:val="0"/>
        <w:autoSpaceDN w:val="0"/>
        <w:adjustRightInd w:val="0"/>
        <w:jc w:val="both"/>
        <w:rPr>
          <w:sz w:val="16"/>
          <w:szCs w:val="16"/>
        </w:rPr>
      </w:pPr>
      <w:r w:rsidRPr="004A6FD4">
        <w:rPr>
          <w:sz w:val="16"/>
          <w:szCs w:val="16"/>
        </w:rPr>
        <w:t>_____________________________________________________________________________________________________________________________</w:t>
      </w:r>
    </w:p>
    <w:p w:rsidR="001D6FE3" w:rsidRPr="004A6FD4" w:rsidRDefault="001D6FE3" w:rsidP="001D6FE3">
      <w:pPr>
        <w:autoSpaceDE w:val="0"/>
        <w:autoSpaceDN w:val="0"/>
        <w:adjustRightInd w:val="0"/>
        <w:jc w:val="center"/>
        <w:rPr>
          <w:b/>
          <w:i/>
          <w:sz w:val="16"/>
          <w:szCs w:val="16"/>
        </w:rPr>
      </w:pPr>
      <w:r w:rsidRPr="004A6FD4">
        <w:rPr>
          <w:sz w:val="16"/>
          <w:szCs w:val="16"/>
        </w:rPr>
        <w:t>(</w:t>
      </w:r>
      <w:r w:rsidRPr="004A6FD4">
        <w:rPr>
          <w:b/>
          <w:i/>
          <w:sz w:val="16"/>
          <w:szCs w:val="16"/>
        </w:rPr>
        <w:t>указать наименование и реквизиты положения, устава, доверенности и т.п.)</w:t>
      </w:r>
    </w:p>
    <w:p w:rsidR="001D6FE3" w:rsidRPr="004A6FD4" w:rsidRDefault="001D6FE3" w:rsidP="001D6FE3">
      <w:pPr>
        <w:autoSpaceDE w:val="0"/>
        <w:autoSpaceDN w:val="0"/>
        <w:adjustRightInd w:val="0"/>
        <w:jc w:val="both"/>
        <w:rPr>
          <w:sz w:val="16"/>
          <w:szCs w:val="16"/>
        </w:rPr>
      </w:pPr>
      <w:r w:rsidRPr="004A6FD4">
        <w:rPr>
          <w:sz w:val="16"/>
          <w:szCs w:val="16"/>
        </w:rPr>
        <w:t>в лице _______________________________________________________________________________________________________,</w:t>
      </w:r>
    </w:p>
    <w:p w:rsidR="001D6FE3" w:rsidRPr="004A6FD4" w:rsidRDefault="001D6FE3" w:rsidP="001D6FE3">
      <w:pPr>
        <w:autoSpaceDE w:val="0"/>
        <w:autoSpaceDN w:val="0"/>
        <w:adjustRightInd w:val="0"/>
        <w:jc w:val="center"/>
        <w:rPr>
          <w:b/>
          <w:i/>
          <w:sz w:val="16"/>
          <w:szCs w:val="16"/>
        </w:rPr>
      </w:pPr>
      <w:r w:rsidRPr="004A6FD4">
        <w:rPr>
          <w:b/>
          <w:i/>
          <w:sz w:val="16"/>
          <w:szCs w:val="16"/>
        </w:rPr>
        <w:t>должность, фамилия, имя, отчество</w:t>
      </w:r>
    </w:p>
    <w:p w:rsidR="001D6FE3" w:rsidRPr="004A6FD4" w:rsidRDefault="001D6FE3" w:rsidP="001D6FE3">
      <w:pPr>
        <w:autoSpaceDE w:val="0"/>
        <w:autoSpaceDN w:val="0"/>
        <w:adjustRightInd w:val="0"/>
        <w:jc w:val="both"/>
        <w:rPr>
          <w:sz w:val="16"/>
          <w:szCs w:val="16"/>
        </w:rPr>
      </w:pPr>
      <w:r w:rsidRPr="004A6FD4">
        <w:rPr>
          <w:sz w:val="16"/>
          <w:szCs w:val="16"/>
        </w:rPr>
        <w:t xml:space="preserve">с другой стороны,  на  основании  Договора  на  размещение  нестационарного торгового объекта </w:t>
      </w:r>
      <w:proofErr w:type="gramStart"/>
      <w:r w:rsidRPr="004A6FD4">
        <w:rPr>
          <w:sz w:val="16"/>
          <w:szCs w:val="16"/>
        </w:rPr>
        <w:t>от</w:t>
      </w:r>
      <w:proofErr w:type="gramEnd"/>
      <w:r w:rsidRPr="004A6FD4">
        <w:rPr>
          <w:sz w:val="16"/>
          <w:szCs w:val="16"/>
        </w:rPr>
        <w:t xml:space="preserve"> __.__.____ № ___ (далее - Договор) составили настоящий акт о следующем.</w:t>
      </w:r>
    </w:p>
    <w:p w:rsidR="001D6FE3" w:rsidRPr="004A6FD4" w:rsidRDefault="001D6FE3" w:rsidP="001D6FE3">
      <w:pPr>
        <w:autoSpaceDE w:val="0"/>
        <w:autoSpaceDN w:val="0"/>
        <w:adjustRightInd w:val="0"/>
        <w:jc w:val="both"/>
        <w:rPr>
          <w:sz w:val="16"/>
          <w:szCs w:val="16"/>
        </w:rPr>
      </w:pPr>
      <w:r w:rsidRPr="004A6FD4">
        <w:rPr>
          <w:sz w:val="16"/>
          <w:szCs w:val="16"/>
        </w:rPr>
        <w:tab/>
        <w:t xml:space="preserve">В соответствии  с  </w:t>
      </w:r>
      <w:hyperlink r:id="rId16" w:history="1">
        <w:r w:rsidRPr="004A6FD4">
          <w:rPr>
            <w:rStyle w:val="a4"/>
            <w:sz w:val="16"/>
            <w:szCs w:val="16"/>
          </w:rPr>
          <w:t>пунктом  1.1</w:t>
        </w:r>
      </w:hyperlink>
      <w:r w:rsidRPr="004A6FD4">
        <w:rPr>
          <w:sz w:val="16"/>
          <w:szCs w:val="16"/>
        </w:rPr>
        <w:t xml:space="preserve">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1D6FE3" w:rsidRPr="004A6FD4" w:rsidRDefault="001D6FE3" w:rsidP="001D6FE3">
      <w:pPr>
        <w:autoSpaceDE w:val="0"/>
        <w:autoSpaceDN w:val="0"/>
        <w:adjustRightInd w:val="0"/>
        <w:jc w:val="both"/>
        <w:rPr>
          <w:sz w:val="16"/>
          <w:szCs w:val="16"/>
        </w:rPr>
      </w:pPr>
      <w:r w:rsidRPr="004A6FD4">
        <w:rPr>
          <w:sz w:val="16"/>
          <w:szCs w:val="16"/>
        </w:rPr>
        <w:tab/>
        <w:t>Настоящим Актом Хозяйствующий субъект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1D6FE3" w:rsidRPr="004A6FD4" w:rsidRDefault="001D6FE3" w:rsidP="001D6FE3">
      <w:pPr>
        <w:autoSpaceDE w:val="0"/>
        <w:autoSpaceDN w:val="0"/>
        <w:adjustRightInd w:val="0"/>
        <w:jc w:val="both"/>
        <w:rPr>
          <w:sz w:val="16"/>
          <w:szCs w:val="16"/>
        </w:rPr>
      </w:pPr>
      <w:r w:rsidRPr="004A6FD4">
        <w:rPr>
          <w:sz w:val="16"/>
          <w:szCs w:val="16"/>
        </w:rPr>
        <w:t>Администрация: ____________________________________________________________</w:t>
      </w:r>
    </w:p>
    <w:p w:rsidR="001D6FE3" w:rsidRPr="004A6FD4" w:rsidRDefault="001D6FE3" w:rsidP="001D6FE3">
      <w:pPr>
        <w:autoSpaceDE w:val="0"/>
        <w:autoSpaceDN w:val="0"/>
        <w:adjustRightInd w:val="0"/>
        <w:jc w:val="both"/>
        <w:rPr>
          <w:sz w:val="16"/>
          <w:szCs w:val="16"/>
        </w:rPr>
      </w:pPr>
      <w:r>
        <w:rPr>
          <w:sz w:val="16"/>
          <w:szCs w:val="16"/>
        </w:rPr>
        <w:t>____________________</w:t>
      </w:r>
      <w:r w:rsidRPr="004A6FD4">
        <w:rPr>
          <w:sz w:val="16"/>
          <w:szCs w:val="16"/>
        </w:rPr>
        <w:t>: ___________________________________________________________</w:t>
      </w:r>
    </w:p>
    <w:p w:rsidR="001D6FE3" w:rsidRPr="004A6FD4" w:rsidRDefault="001D6FE3" w:rsidP="001D6FE3">
      <w:pPr>
        <w:autoSpaceDE w:val="0"/>
        <w:autoSpaceDN w:val="0"/>
        <w:adjustRightInd w:val="0"/>
        <w:jc w:val="center"/>
        <w:rPr>
          <w:b/>
          <w:i/>
          <w:sz w:val="16"/>
          <w:szCs w:val="16"/>
        </w:rPr>
      </w:pPr>
      <w:proofErr w:type="gramStart"/>
      <w:r w:rsidRPr="004A6FD4">
        <w:rPr>
          <w:b/>
          <w:i/>
          <w:sz w:val="16"/>
          <w:szCs w:val="16"/>
        </w:rPr>
        <w:t>(наименование юридического лица либо фамилия, имя, отчество индивидуального</w:t>
      </w:r>
      <w:proofErr w:type="gramEnd"/>
    </w:p>
    <w:p w:rsidR="001D6FE3" w:rsidRPr="004A6FD4" w:rsidRDefault="001D6FE3" w:rsidP="001D6FE3">
      <w:pPr>
        <w:autoSpaceDE w:val="0"/>
        <w:autoSpaceDN w:val="0"/>
        <w:adjustRightInd w:val="0"/>
        <w:jc w:val="center"/>
        <w:rPr>
          <w:b/>
          <w:i/>
          <w:sz w:val="16"/>
          <w:szCs w:val="16"/>
        </w:rPr>
      </w:pPr>
      <w:r w:rsidRPr="004A6FD4">
        <w:rPr>
          <w:b/>
          <w:i/>
          <w:sz w:val="16"/>
          <w:szCs w:val="16"/>
        </w:rPr>
        <w:t>предпринимателя)</w:t>
      </w:r>
    </w:p>
    <w:p w:rsidR="001D6FE3" w:rsidRPr="004A6FD4" w:rsidRDefault="001D6FE3" w:rsidP="001D6FE3">
      <w:pPr>
        <w:autoSpaceDE w:val="0"/>
        <w:autoSpaceDN w:val="0"/>
        <w:adjustRightInd w:val="0"/>
        <w:jc w:val="both"/>
        <w:rPr>
          <w:sz w:val="16"/>
          <w:szCs w:val="16"/>
        </w:rPr>
      </w:pPr>
    </w:p>
    <w:p w:rsidR="001D6FE3" w:rsidRPr="004A6FD4" w:rsidRDefault="001D6FE3" w:rsidP="001D6FE3">
      <w:pPr>
        <w:autoSpaceDE w:val="0"/>
        <w:autoSpaceDN w:val="0"/>
        <w:adjustRightInd w:val="0"/>
        <w:jc w:val="both"/>
        <w:rPr>
          <w:sz w:val="16"/>
          <w:szCs w:val="16"/>
        </w:rPr>
      </w:pPr>
      <w:r w:rsidRPr="004A6FD4">
        <w:rPr>
          <w:sz w:val="16"/>
          <w:szCs w:val="16"/>
        </w:rPr>
        <w:t>________________________________________________________________</w:t>
      </w:r>
    </w:p>
    <w:p w:rsidR="001D6FE3" w:rsidRPr="004A6FD4" w:rsidRDefault="001D6FE3" w:rsidP="001D6FE3">
      <w:pPr>
        <w:autoSpaceDE w:val="0"/>
        <w:autoSpaceDN w:val="0"/>
        <w:adjustRightInd w:val="0"/>
        <w:jc w:val="center"/>
        <w:rPr>
          <w:b/>
          <w:i/>
          <w:sz w:val="16"/>
          <w:szCs w:val="16"/>
        </w:rPr>
      </w:pPr>
      <w:r w:rsidRPr="004A6FD4">
        <w:rPr>
          <w:b/>
          <w:i/>
          <w:sz w:val="16"/>
          <w:szCs w:val="16"/>
        </w:rPr>
        <w:t>(телефон, факс, адрес электронной почты)</w:t>
      </w:r>
    </w:p>
    <w:tbl>
      <w:tblPr>
        <w:tblW w:w="0" w:type="auto"/>
        <w:tblLook w:val="01E0"/>
      </w:tblPr>
      <w:tblGrid>
        <w:gridCol w:w="4883"/>
        <w:gridCol w:w="4883"/>
      </w:tblGrid>
      <w:tr w:rsidR="001D6FE3" w:rsidRPr="004A6FD4" w:rsidTr="00600A6E">
        <w:tc>
          <w:tcPr>
            <w:tcW w:w="4926" w:type="dxa"/>
          </w:tcPr>
          <w:p w:rsidR="001D6FE3" w:rsidRPr="004A6FD4" w:rsidRDefault="001D6FE3" w:rsidP="00600A6E">
            <w:pPr>
              <w:autoSpaceDE w:val="0"/>
              <w:autoSpaceDN w:val="0"/>
              <w:jc w:val="both"/>
              <w:rPr>
                <w:sz w:val="16"/>
                <w:szCs w:val="16"/>
              </w:rPr>
            </w:pPr>
          </w:p>
          <w:p w:rsidR="001D6FE3" w:rsidRPr="004A6FD4" w:rsidRDefault="001D6FE3" w:rsidP="00600A6E">
            <w:pPr>
              <w:autoSpaceDE w:val="0"/>
              <w:autoSpaceDN w:val="0"/>
              <w:jc w:val="center"/>
              <w:rPr>
                <w:sz w:val="16"/>
                <w:szCs w:val="16"/>
              </w:rPr>
            </w:pPr>
            <w:r w:rsidRPr="004A6FD4">
              <w:rPr>
                <w:sz w:val="16"/>
                <w:szCs w:val="16"/>
              </w:rPr>
              <w:t>Подписи сторон:</w:t>
            </w:r>
          </w:p>
        </w:tc>
        <w:tc>
          <w:tcPr>
            <w:tcW w:w="4927" w:type="dxa"/>
          </w:tcPr>
          <w:p w:rsidR="001D6FE3" w:rsidRPr="004A6FD4" w:rsidRDefault="001D6FE3" w:rsidP="00600A6E">
            <w:pPr>
              <w:autoSpaceDE w:val="0"/>
              <w:autoSpaceDN w:val="0"/>
              <w:jc w:val="both"/>
              <w:rPr>
                <w:sz w:val="16"/>
                <w:szCs w:val="16"/>
              </w:rPr>
            </w:pPr>
          </w:p>
        </w:tc>
      </w:tr>
      <w:tr w:rsidR="001D6FE3" w:rsidRPr="004A6FD4" w:rsidTr="00600A6E">
        <w:tc>
          <w:tcPr>
            <w:tcW w:w="4926" w:type="dxa"/>
            <w:hideMark/>
          </w:tcPr>
          <w:p w:rsidR="001D6FE3" w:rsidRPr="004A6FD4" w:rsidRDefault="001D6FE3" w:rsidP="00600A6E">
            <w:pPr>
              <w:autoSpaceDE w:val="0"/>
              <w:autoSpaceDN w:val="0"/>
              <w:jc w:val="both"/>
              <w:rPr>
                <w:sz w:val="16"/>
                <w:szCs w:val="16"/>
              </w:rPr>
            </w:pPr>
            <w:r w:rsidRPr="004A6FD4">
              <w:rPr>
                <w:sz w:val="16"/>
                <w:szCs w:val="16"/>
              </w:rPr>
              <w:t>От Администрации</w:t>
            </w:r>
          </w:p>
        </w:tc>
        <w:tc>
          <w:tcPr>
            <w:tcW w:w="4927" w:type="dxa"/>
            <w:hideMark/>
          </w:tcPr>
          <w:p w:rsidR="001D6FE3" w:rsidRPr="004A6FD4" w:rsidRDefault="001D6FE3" w:rsidP="00600A6E">
            <w:pPr>
              <w:autoSpaceDE w:val="0"/>
              <w:autoSpaceDN w:val="0"/>
              <w:jc w:val="both"/>
              <w:rPr>
                <w:sz w:val="16"/>
                <w:szCs w:val="16"/>
              </w:rPr>
            </w:pPr>
            <w:r w:rsidRPr="004A6FD4">
              <w:rPr>
                <w:sz w:val="16"/>
                <w:szCs w:val="16"/>
              </w:rPr>
              <w:t>От Хозяйствующего субъекта</w:t>
            </w:r>
          </w:p>
        </w:tc>
      </w:tr>
      <w:tr w:rsidR="001D6FE3" w:rsidRPr="004A6FD4" w:rsidTr="00600A6E">
        <w:tc>
          <w:tcPr>
            <w:tcW w:w="4926" w:type="dxa"/>
          </w:tcPr>
          <w:p w:rsidR="001D6FE3" w:rsidRPr="004A6FD4" w:rsidRDefault="001D6FE3" w:rsidP="00600A6E">
            <w:pPr>
              <w:autoSpaceDE w:val="0"/>
              <w:autoSpaceDN w:val="0"/>
              <w:jc w:val="both"/>
              <w:rPr>
                <w:sz w:val="16"/>
                <w:szCs w:val="16"/>
              </w:rPr>
            </w:pPr>
            <w:r w:rsidRPr="004A6FD4">
              <w:rPr>
                <w:sz w:val="16"/>
                <w:szCs w:val="16"/>
              </w:rPr>
              <w:t>_______________________________</w:t>
            </w:r>
          </w:p>
          <w:p w:rsidR="001D6FE3" w:rsidRPr="004A6FD4" w:rsidRDefault="001D6FE3" w:rsidP="00600A6E">
            <w:pPr>
              <w:autoSpaceDE w:val="0"/>
              <w:autoSpaceDN w:val="0"/>
              <w:jc w:val="both"/>
              <w:rPr>
                <w:sz w:val="16"/>
                <w:szCs w:val="16"/>
              </w:rPr>
            </w:pPr>
          </w:p>
        </w:tc>
        <w:tc>
          <w:tcPr>
            <w:tcW w:w="4927" w:type="dxa"/>
            <w:hideMark/>
          </w:tcPr>
          <w:p w:rsidR="001D6FE3" w:rsidRPr="004A6FD4" w:rsidRDefault="001D6FE3" w:rsidP="00600A6E">
            <w:pPr>
              <w:autoSpaceDE w:val="0"/>
              <w:autoSpaceDN w:val="0"/>
              <w:jc w:val="both"/>
              <w:rPr>
                <w:sz w:val="16"/>
                <w:szCs w:val="16"/>
              </w:rPr>
            </w:pPr>
            <w:r w:rsidRPr="004A6FD4">
              <w:rPr>
                <w:sz w:val="16"/>
                <w:szCs w:val="16"/>
              </w:rPr>
              <w:t>______________________________</w:t>
            </w:r>
          </w:p>
        </w:tc>
      </w:tr>
      <w:tr w:rsidR="001D6FE3" w:rsidRPr="00157080" w:rsidTr="00600A6E">
        <w:tc>
          <w:tcPr>
            <w:tcW w:w="4926" w:type="dxa"/>
            <w:hideMark/>
          </w:tcPr>
          <w:p w:rsidR="001D6FE3" w:rsidRPr="004A6FD4" w:rsidRDefault="001D6FE3" w:rsidP="00600A6E">
            <w:pPr>
              <w:autoSpaceDE w:val="0"/>
              <w:autoSpaceDN w:val="0"/>
              <w:jc w:val="both"/>
              <w:rPr>
                <w:sz w:val="16"/>
                <w:szCs w:val="16"/>
              </w:rPr>
            </w:pPr>
            <w:r w:rsidRPr="004A6FD4">
              <w:rPr>
                <w:sz w:val="16"/>
                <w:szCs w:val="16"/>
              </w:rPr>
              <w:t>М.П.</w:t>
            </w:r>
          </w:p>
        </w:tc>
        <w:tc>
          <w:tcPr>
            <w:tcW w:w="4927" w:type="dxa"/>
            <w:hideMark/>
          </w:tcPr>
          <w:p w:rsidR="001D6FE3" w:rsidRPr="00157080" w:rsidRDefault="001D6FE3" w:rsidP="00600A6E">
            <w:pPr>
              <w:autoSpaceDE w:val="0"/>
              <w:autoSpaceDN w:val="0"/>
              <w:jc w:val="both"/>
              <w:rPr>
                <w:sz w:val="16"/>
                <w:szCs w:val="16"/>
              </w:rPr>
            </w:pPr>
            <w:r w:rsidRPr="004A6FD4">
              <w:rPr>
                <w:sz w:val="16"/>
                <w:szCs w:val="16"/>
              </w:rPr>
              <w:t>М.П. (</w:t>
            </w:r>
            <w:r w:rsidRPr="004A6FD4">
              <w:rPr>
                <w:b/>
                <w:i/>
                <w:sz w:val="16"/>
                <w:szCs w:val="16"/>
              </w:rPr>
              <w:t>при наличии</w:t>
            </w:r>
            <w:r w:rsidRPr="004A6FD4">
              <w:rPr>
                <w:sz w:val="16"/>
                <w:szCs w:val="16"/>
              </w:rPr>
              <w:t>)</w:t>
            </w:r>
          </w:p>
        </w:tc>
      </w:tr>
    </w:tbl>
    <w:p w:rsidR="001D6FE3" w:rsidRPr="00157080" w:rsidRDefault="001D6FE3" w:rsidP="001D6FE3">
      <w:pPr>
        <w:autoSpaceDE w:val="0"/>
        <w:autoSpaceDN w:val="0"/>
        <w:adjustRightInd w:val="0"/>
        <w:jc w:val="both"/>
        <w:rPr>
          <w:sz w:val="16"/>
          <w:szCs w:val="16"/>
        </w:rPr>
      </w:pPr>
    </w:p>
    <w:p w:rsidR="001D6FE3" w:rsidRPr="00157080" w:rsidRDefault="001D6FE3" w:rsidP="001D6FE3">
      <w:pPr>
        <w:pStyle w:val="a0"/>
        <w:rPr>
          <w:sz w:val="16"/>
          <w:szCs w:val="16"/>
        </w:rPr>
      </w:pPr>
    </w:p>
    <w:p w:rsidR="001D6FE3" w:rsidRPr="00E8016F" w:rsidRDefault="001D6FE3" w:rsidP="001D6FE3">
      <w:pPr>
        <w:pStyle w:val="30"/>
        <w:tabs>
          <w:tab w:val="left" w:pos="6663"/>
        </w:tabs>
        <w:ind w:right="108"/>
        <w:jc w:val="right"/>
        <w:rPr>
          <w:color w:val="000009"/>
        </w:rPr>
      </w:pPr>
      <w:r w:rsidRPr="00E8016F">
        <w:rPr>
          <w:color w:val="000009"/>
        </w:rPr>
        <w:t>УТВЕРЖДАЮ:</w:t>
      </w:r>
    </w:p>
    <w:p w:rsidR="001D6FE3" w:rsidRPr="00E8016F" w:rsidRDefault="001D6FE3" w:rsidP="001D6FE3">
      <w:pPr>
        <w:pStyle w:val="30"/>
        <w:tabs>
          <w:tab w:val="left" w:pos="6663"/>
        </w:tabs>
        <w:ind w:right="108"/>
        <w:jc w:val="right"/>
        <w:rPr>
          <w:color w:val="000009"/>
        </w:rPr>
      </w:pPr>
      <w:r>
        <w:rPr>
          <w:color w:val="000009"/>
        </w:rPr>
        <w:t xml:space="preserve">И. о Главы </w:t>
      </w:r>
      <w:r w:rsidRPr="00E8016F">
        <w:rPr>
          <w:color w:val="000009"/>
        </w:rPr>
        <w:t xml:space="preserve">Администрации </w:t>
      </w:r>
    </w:p>
    <w:p w:rsidR="001D6FE3" w:rsidRDefault="001D6FE3" w:rsidP="001D6FE3">
      <w:pPr>
        <w:pStyle w:val="30"/>
        <w:tabs>
          <w:tab w:val="left" w:pos="6663"/>
        </w:tabs>
        <w:ind w:right="108"/>
        <w:jc w:val="right"/>
        <w:rPr>
          <w:color w:val="000009"/>
        </w:rPr>
      </w:pPr>
      <w:proofErr w:type="spellStart"/>
      <w:r>
        <w:rPr>
          <w:color w:val="000009"/>
        </w:rPr>
        <w:t>Плесского</w:t>
      </w:r>
      <w:proofErr w:type="spellEnd"/>
      <w:r>
        <w:rPr>
          <w:color w:val="000009"/>
        </w:rPr>
        <w:t xml:space="preserve"> сельсовета </w:t>
      </w:r>
    </w:p>
    <w:p w:rsidR="001D6FE3" w:rsidRDefault="001D6FE3" w:rsidP="001D6FE3">
      <w:pPr>
        <w:pStyle w:val="30"/>
        <w:tabs>
          <w:tab w:val="left" w:pos="6663"/>
        </w:tabs>
        <w:ind w:right="108"/>
        <w:jc w:val="right"/>
        <w:rPr>
          <w:color w:val="000009"/>
        </w:rPr>
      </w:pPr>
      <w:proofErr w:type="spellStart"/>
      <w:r w:rsidRPr="00E8016F">
        <w:rPr>
          <w:color w:val="000009"/>
        </w:rPr>
        <w:t>Мокшанского</w:t>
      </w:r>
      <w:proofErr w:type="spellEnd"/>
      <w:r w:rsidRPr="00E8016F">
        <w:rPr>
          <w:color w:val="000009"/>
        </w:rPr>
        <w:t xml:space="preserve"> района </w:t>
      </w:r>
    </w:p>
    <w:p w:rsidR="001D6FE3" w:rsidRDefault="001D6FE3" w:rsidP="001D6FE3">
      <w:pPr>
        <w:pStyle w:val="30"/>
        <w:tabs>
          <w:tab w:val="left" w:pos="6663"/>
        </w:tabs>
        <w:ind w:right="108"/>
        <w:jc w:val="right"/>
        <w:rPr>
          <w:color w:val="000009"/>
        </w:rPr>
      </w:pPr>
      <w:r w:rsidRPr="00E8016F">
        <w:rPr>
          <w:color w:val="000009"/>
        </w:rPr>
        <w:t>Пензенской области</w:t>
      </w:r>
    </w:p>
    <w:p w:rsidR="001D6FE3" w:rsidRPr="00E8016F" w:rsidRDefault="001D6FE3" w:rsidP="001D6FE3">
      <w:pPr>
        <w:pStyle w:val="30"/>
        <w:tabs>
          <w:tab w:val="left" w:pos="6663"/>
        </w:tabs>
        <w:ind w:right="108"/>
        <w:jc w:val="right"/>
        <w:rPr>
          <w:color w:val="000009"/>
        </w:rPr>
      </w:pPr>
    </w:p>
    <w:p w:rsidR="001D6FE3" w:rsidRPr="00E8016F" w:rsidRDefault="001D6FE3" w:rsidP="001D6FE3">
      <w:pPr>
        <w:pStyle w:val="30"/>
        <w:tabs>
          <w:tab w:val="left" w:pos="6663"/>
        </w:tabs>
        <w:ind w:right="108"/>
        <w:jc w:val="right"/>
        <w:rPr>
          <w:color w:val="000009"/>
        </w:rPr>
      </w:pPr>
      <w:r w:rsidRPr="00E8016F">
        <w:rPr>
          <w:color w:val="000009"/>
        </w:rPr>
        <w:t>______</w:t>
      </w:r>
      <w:r>
        <w:rPr>
          <w:color w:val="000009"/>
        </w:rPr>
        <w:t>________</w:t>
      </w:r>
      <w:r w:rsidRPr="00E8016F">
        <w:rPr>
          <w:color w:val="000009"/>
        </w:rPr>
        <w:t xml:space="preserve">___ </w:t>
      </w:r>
      <w:proofErr w:type="spellStart"/>
      <w:r>
        <w:rPr>
          <w:color w:val="000009"/>
        </w:rPr>
        <w:t>Е.М.Чижикова</w:t>
      </w:r>
      <w:proofErr w:type="spellEnd"/>
    </w:p>
    <w:p w:rsidR="001D6FE3" w:rsidRDefault="001D6FE3" w:rsidP="001D6FE3">
      <w:pPr>
        <w:pStyle w:val="30"/>
        <w:tabs>
          <w:tab w:val="left" w:pos="6663"/>
        </w:tabs>
        <w:ind w:right="108"/>
        <w:jc w:val="right"/>
        <w:rPr>
          <w:color w:val="000009"/>
        </w:rPr>
      </w:pPr>
    </w:p>
    <w:p w:rsidR="001D6FE3" w:rsidRPr="005F0808" w:rsidRDefault="001D6FE3" w:rsidP="001D6FE3">
      <w:pPr>
        <w:pStyle w:val="30"/>
        <w:tabs>
          <w:tab w:val="left" w:pos="6663"/>
        </w:tabs>
        <w:ind w:right="108"/>
        <w:jc w:val="right"/>
        <w:rPr>
          <w:color w:val="000009"/>
        </w:rPr>
      </w:pPr>
      <w:r>
        <w:rPr>
          <w:color w:val="000009"/>
        </w:rPr>
        <w:t>«24» января</w:t>
      </w:r>
      <w:r w:rsidRPr="00E8016F">
        <w:rPr>
          <w:color w:val="000009"/>
        </w:rPr>
        <w:t xml:space="preserve"> 202</w:t>
      </w:r>
      <w:r>
        <w:rPr>
          <w:color w:val="000009"/>
        </w:rPr>
        <w:t>2 год</w:t>
      </w:r>
    </w:p>
    <w:p w:rsidR="001D6FE3" w:rsidRPr="004A6FD4" w:rsidRDefault="001D6FE3" w:rsidP="001D6FE3">
      <w:pPr>
        <w:pStyle w:val="30"/>
        <w:tabs>
          <w:tab w:val="left" w:pos="6096"/>
        </w:tabs>
        <w:ind w:right="1057"/>
        <w:jc w:val="right"/>
        <w:rPr>
          <w:b w:val="0"/>
        </w:rPr>
      </w:pPr>
      <w:r w:rsidRPr="005F0808">
        <w:rPr>
          <w:color w:val="000009"/>
        </w:rPr>
        <w:t xml:space="preserve">                                                                                                                </w:t>
      </w:r>
    </w:p>
    <w:p w:rsidR="001D6FE3" w:rsidRPr="004A6FD4" w:rsidRDefault="001D6FE3" w:rsidP="001D6FE3">
      <w:pPr>
        <w:pStyle w:val="a0"/>
        <w:jc w:val="right"/>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r>
        <w:rPr>
          <w:b/>
        </w:rPr>
        <w:t xml:space="preserve"> </w:t>
      </w: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tabs>
          <w:tab w:val="left" w:pos="3936"/>
          <w:tab w:val="left" w:pos="4465"/>
          <w:tab w:val="left" w:pos="5934"/>
        </w:tabs>
        <w:ind w:left="103" w:right="128" w:hanging="2"/>
        <w:jc w:val="center"/>
        <w:rPr>
          <w:b/>
          <w:color w:val="000009"/>
        </w:rPr>
      </w:pPr>
      <w:r w:rsidRPr="004A6FD4">
        <w:rPr>
          <w:b/>
          <w:color w:val="000009"/>
        </w:rPr>
        <w:t>Аукционная</w:t>
      </w:r>
    </w:p>
    <w:p w:rsidR="001D6FE3" w:rsidRPr="004A6FD4" w:rsidRDefault="001D6FE3" w:rsidP="001D6FE3">
      <w:pPr>
        <w:tabs>
          <w:tab w:val="left" w:pos="3936"/>
          <w:tab w:val="left" w:pos="4465"/>
          <w:tab w:val="left" w:pos="5934"/>
        </w:tabs>
        <w:ind w:left="103" w:right="128" w:hanging="2"/>
        <w:jc w:val="center"/>
        <w:rPr>
          <w:b/>
          <w:color w:val="000009"/>
        </w:rPr>
      </w:pPr>
      <w:r w:rsidRPr="004A6FD4">
        <w:rPr>
          <w:b/>
          <w:color w:val="000009"/>
        </w:rPr>
        <w:t>документация</w:t>
      </w:r>
      <w:r w:rsidRPr="004A6FD4">
        <w:rPr>
          <w:b/>
          <w:color w:val="000009"/>
          <w:spacing w:val="-3"/>
        </w:rPr>
        <w:t xml:space="preserve"> </w:t>
      </w:r>
      <w:r w:rsidRPr="004A6FD4">
        <w:rPr>
          <w:b/>
          <w:color w:val="000009"/>
        </w:rPr>
        <w:t>о</w:t>
      </w:r>
      <w:r w:rsidRPr="004A6FD4">
        <w:rPr>
          <w:b/>
          <w:color w:val="000009"/>
          <w:spacing w:val="-1"/>
        </w:rPr>
        <w:t xml:space="preserve"> </w:t>
      </w:r>
      <w:r w:rsidRPr="004A6FD4">
        <w:rPr>
          <w:b/>
          <w:color w:val="000009"/>
        </w:rPr>
        <w:t>проведен</w:t>
      </w:r>
      <w:proofErr w:type="gramStart"/>
      <w:r w:rsidRPr="004A6FD4">
        <w:rPr>
          <w:b/>
          <w:color w:val="000009"/>
        </w:rPr>
        <w:t>ии ау</w:t>
      </w:r>
      <w:proofErr w:type="gramEnd"/>
      <w:r w:rsidRPr="004A6FD4">
        <w:rPr>
          <w:b/>
          <w:color w:val="000009"/>
        </w:rPr>
        <w:t>кциона на право</w:t>
      </w:r>
      <w:r w:rsidRPr="004A6FD4">
        <w:rPr>
          <w:b/>
          <w:color w:val="000009"/>
          <w:spacing w:val="-1"/>
        </w:rPr>
        <w:t xml:space="preserve"> </w:t>
      </w:r>
      <w:r w:rsidRPr="004A6FD4">
        <w:rPr>
          <w:b/>
          <w:color w:val="000009"/>
        </w:rPr>
        <w:t>заключения</w:t>
      </w:r>
      <w:r w:rsidRPr="004A6FD4">
        <w:rPr>
          <w:b/>
          <w:color w:val="000009"/>
          <w:spacing w:val="-4"/>
        </w:rPr>
        <w:t xml:space="preserve"> </w:t>
      </w:r>
      <w:r w:rsidRPr="004A6FD4">
        <w:rPr>
          <w:b/>
          <w:color w:val="000009"/>
        </w:rPr>
        <w:t>договора на</w:t>
      </w:r>
      <w:r w:rsidRPr="004A6FD4">
        <w:rPr>
          <w:b/>
          <w:color w:val="000009"/>
          <w:spacing w:val="-1"/>
        </w:rPr>
        <w:t xml:space="preserve"> </w:t>
      </w:r>
      <w:r w:rsidRPr="004A6FD4">
        <w:rPr>
          <w:b/>
          <w:color w:val="000009"/>
        </w:rPr>
        <w:t>размещение</w:t>
      </w:r>
      <w:r w:rsidRPr="004A6FD4">
        <w:rPr>
          <w:b/>
          <w:color w:val="000009"/>
          <w:spacing w:val="-2"/>
        </w:rPr>
        <w:t xml:space="preserve"> </w:t>
      </w:r>
      <w:r w:rsidRPr="004A6FD4">
        <w:rPr>
          <w:b/>
          <w:color w:val="000009"/>
        </w:rPr>
        <w:t>нестационарн</w:t>
      </w:r>
      <w:r>
        <w:rPr>
          <w:b/>
          <w:color w:val="000009"/>
        </w:rPr>
        <w:t>ого</w:t>
      </w:r>
      <w:r w:rsidRPr="004A6FD4">
        <w:rPr>
          <w:b/>
          <w:color w:val="000009"/>
        </w:rPr>
        <w:t xml:space="preserve"> торгов</w:t>
      </w:r>
      <w:r>
        <w:rPr>
          <w:b/>
          <w:color w:val="000009"/>
        </w:rPr>
        <w:t xml:space="preserve">ого </w:t>
      </w:r>
      <w:r w:rsidRPr="004A6FD4">
        <w:rPr>
          <w:b/>
          <w:color w:val="000009"/>
        </w:rPr>
        <w:t>объект</w:t>
      </w:r>
      <w:r>
        <w:rPr>
          <w:b/>
          <w:color w:val="000009"/>
        </w:rPr>
        <w:t>а</w:t>
      </w:r>
      <w:r w:rsidRPr="004A6FD4">
        <w:rPr>
          <w:b/>
          <w:color w:val="000009"/>
          <w:spacing w:val="-2"/>
        </w:rPr>
        <w:t xml:space="preserve"> </w:t>
      </w:r>
      <w:r w:rsidRPr="004A6FD4">
        <w:rPr>
          <w:b/>
          <w:color w:val="000009"/>
        </w:rPr>
        <w:t>на</w:t>
      </w:r>
      <w:r w:rsidRPr="004A6FD4">
        <w:rPr>
          <w:b/>
          <w:color w:val="000009"/>
          <w:spacing w:val="-4"/>
        </w:rPr>
        <w:t xml:space="preserve"> </w:t>
      </w:r>
      <w:r w:rsidRPr="004A6FD4">
        <w:rPr>
          <w:b/>
          <w:color w:val="000009"/>
        </w:rPr>
        <w:t xml:space="preserve">территории рабочего </w:t>
      </w:r>
      <w:proofErr w:type="spellStart"/>
      <w:r>
        <w:rPr>
          <w:b/>
          <w:color w:val="000009"/>
        </w:rPr>
        <w:t>Плесского</w:t>
      </w:r>
      <w:proofErr w:type="spellEnd"/>
      <w:r>
        <w:rPr>
          <w:b/>
          <w:color w:val="000009"/>
        </w:rPr>
        <w:t xml:space="preserve"> сельсовета</w:t>
      </w:r>
      <w:r w:rsidRPr="004A6FD4">
        <w:rPr>
          <w:b/>
          <w:color w:val="000009"/>
        </w:rPr>
        <w:t xml:space="preserve"> </w:t>
      </w:r>
      <w:proofErr w:type="spellStart"/>
      <w:r w:rsidRPr="004A6FD4">
        <w:rPr>
          <w:b/>
          <w:color w:val="000009"/>
        </w:rPr>
        <w:t>Мокшанского</w:t>
      </w:r>
      <w:proofErr w:type="spellEnd"/>
      <w:r w:rsidRPr="004A6FD4">
        <w:rPr>
          <w:b/>
          <w:color w:val="000009"/>
        </w:rPr>
        <w:t xml:space="preserve"> района Пензенской области.</w:t>
      </w:r>
    </w:p>
    <w:p w:rsidR="001D6FE3" w:rsidRPr="004A6FD4" w:rsidRDefault="001D6FE3" w:rsidP="001D6FE3">
      <w:pPr>
        <w:tabs>
          <w:tab w:val="left" w:pos="3936"/>
          <w:tab w:val="left" w:pos="4465"/>
          <w:tab w:val="left" w:pos="5934"/>
        </w:tabs>
        <w:ind w:left="103" w:right="128" w:hanging="2"/>
        <w:jc w:val="center"/>
        <w:rPr>
          <w:b/>
        </w:rPr>
      </w:pPr>
      <w:r w:rsidRPr="004A6FD4">
        <w:rPr>
          <w:b/>
          <w:color w:val="000009"/>
        </w:rPr>
        <w:t>(далее - аукционная документация)</w:t>
      </w: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a0"/>
        <w:rPr>
          <w:b/>
        </w:rPr>
      </w:pPr>
    </w:p>
    <w:p w:rsidR="001D6FE3" w:rsidRPr="004A6FD4" w:rsidRDefault="001D6FE3" w:rsidP="001D6FE3">
      <w:pPr>
        <w:pStyle w:val="30"/>
        <w:ind w:right="820"/>
        <w:rPr>
          <w:bCs/>
        </w:rPr>
      </w:pPr>
    </w:p>
    <w:p w:rsidR="001D6FE3" w:rsidRPr="004A6FD4" w:rsidRDefault="001D6FE3" w:rsidP="001D6FE3">
      <w:pPr>
        <w:pStyle w:val="30"/>
        <w:ind w:right="820"/>
        <w:rPr>
          <w:bCs/>
        </w:rPr>
      </w:pPr>
    </w:p>
    <w:p w:rsidR="001D6FE3" w:rsidRPr="004A6FD4" w:rsidRDefault="001D6FE3" w:rsidP="001D6FE3">
      <w:pPr>
        <w:pStyle w:val="30"/>
        <w:ind w:right="820"/>
        <w:rPr>
          <w:bCs/>
        </w:rPr>
      </w:pPr>
    </w:p>
    <w:p w:rsidR="001D6FE3" w:rsidRPr="004A6FD4" w:rsidRDefault="001D6FE3" w:rsidP="001D6FE3">
      <w:pPr>
        <w:pStyle w:val="30"/>
        <w:ind w:right="820"/>
        <w:rPr>
          <w:bCs/>
        </w:rPr>
      </w:pPr>
    </w:p>
    <w:p w:rsidR="001D6FE3" w:rsidRPr="004A6FD4" w:rsidRDefault="001D6FE3" w:rsidP="001D6FE3">
      <w:pPr>
        <w:pStyle w:val="30"/>
        <w:ind w:right="820"/>
        <w:rPr>
          <w:bCs/>
        </w:rPr>
      </w:pPr>
    </w:p>
    <w:p w:rsidR="001D6FE3" w:rsidRPr="004A6FD4" w:rsidRDefault="001D6FE3" w:rsidP="001D6FE3">
      <w:pPr>
        <w:pStyle w:val="30"/>
        <w:ind w:right="820"/>
        <w:rPr>
          <w:bCs/>
        </w:rPr>
      </w:pPr>
    </w:p>
    <w:p w:rsidR="001D6FE3" w:rsidRPr="004A6FD4" w:rsidRDefault="001D6FE3" w:rsidP="001D6FE3">
      <w:pPr>
        <w:pStyle w:val="30"/>
        <w:ind w:right="820"/>
        <w:rPr>
          <w:bCs/>
        </w:rPr>
      </w:pPr>
    </w:p>
    <w:p w:rsidR="001D6FE3" w:rsidRDefault="001D6FE3" w:rsidP="001D6FE3">
      <w:pPr>
        <w:pStyle w:val="30"/>
        <w:ind w:right="820"/>
        <w:rPr>
          <w:bCs/>
        </w:rPr>
      </w:pPr>
    </w:p>
    <w:p w:rsidR="001D6FE3" w:rsidRDefault="001D6FE3" w:rsidP="001D6FE3">
      <w:pPr>
        <w:pStyle w:val="30"/>
        <w:ind w:right="820"/>
        <w:rPr>
          <w:bCs/>
        </w:rPr>
      </w:pPr>
    </w:p>
    <w:p w:rsidR="001D6FE3" w:rsidRDefault="001D6FE3" w:rsidP="001D6FE3">
      <w:pPr>
        <w:pStyle w:val="30"/>
        <w:ind w:right="820"/>
        <w:rPr>
          <w:bCs/>
        </w:rPr>
      </w:pPr>
    </w:p>
    <w:p w:rsidR="001D6FE3" w:rsidRDefault="001D6FE3" w:rsidP="001D6FE3">
      <w:pPr>
        <w:pStyle w:val="30"/>
        <w:ind w:right="820"/>
        <w:rPr>
          <w:bCs/>
        </w:rPr>
      </w:pPr>
    </w:p>
    <w:p w:rsidR="001D6FE3" w:rsidRDefault="001D6FE3" w:rsidP="001D6FE3">
      <w:pPr>
        <w:pStyle w:val="30"/>
        <w:ind w:right="820"/>
        <w:rPr>
          <w:bCs/>
        </w:rPr>
      </w:pPr>
    </w:p>
    <w:p w:rsidR="001D6FE3" w:rsidRPr="004A6FD4" w:rsidRDefault="001D6FE3" w:rsidP="001D6FE3">
      <w:pPr>
        <w:pStyle w:val="30"/>
        <w:ind w:right="820"/>
        <w:rPr>
          <w:bCs/>
        </w:rPr>
      </w:pPr>
    </w:p>
    <w:p w:rsidR="001D6FE3" w:rsidRPr="004A6FD4" w:rsidRDefault="001D6FE3" w:rsidP="001D6FE3">
      <w:pPr>
        <w:pStyle w:val="30"/>
        <w:ind w:right="820"/>
        <w:rPr>
          <w:bCs/>
        </w:rPr>
      </w:pPr>
    </w:p>
    <w:p w:rsidR="001D6FE3" w:rsidRDefault="001D6FE3" w:rsidP="001D6FE3">
      <w:pPr>
        <w:pStyle w:val="30"/>
        <w:ind w:right="820"/>
        <w:rPr>
          <w:color w:val="000009"/>
        </w:rPr>
      </w:pPr>
      <w:r>
        <w:rPr>
          <w:color w:val="000009"/>
        </w:rPr>
        <w:t>2022</w:t>
      </w:r>
      <w:r w:rsidRPr="004A6FD4">
        <w:rPr>
          <w:color w:val="000009"/>
        </w:rPr>
        <w:t xml:space="preserve"> год</w:t>
      </w:r>
    </w:p>
    <w:p w:rsidR="001D6FE3" w:rsidRDefault="001D6FE3" w:rsidP="001D6FE3">
      <w:pPr>
        <w:pStyle w:val="30"/>
        <w:ind w:right="820"/>
        <w:rPr>
          <w:color w:val="000009"/>
        </w:rPr>
      </w:pPr>
    </w:p>
    <w:p w:rsidR="001D6FE3" w:rsidRPr="004A6FD4" w:rsidRDefault="001D6FE3" w:rsidP="001D6FE3">
      <w:pPr>
        <w:pStyle w:val="30"/>
        <w:ind w:right="820"/>
        <w:rPr>
          <w:sz w:val="16"/>
          <w:szCs w:val="16"/>
        </w:rPr>
        <w:sectPr w:rsidR="001D6FE3" w:rsidRPr="004A6FD4" w:rsidSect="001B1F64">
          <w:pgSz w:w="11910" w:h="16840"/>
          <w:pgMar w:top="993" w:right="740" w:bottom="280" w:left="1620" w:header="720" w:footer="720" w:gutter="0"/>
          <w:cols w:space="720"/>
        </w:sectPr>
      </w:pPr>
    </w:p>
    <w:p w:rsidR="001D6FE3" w:rsidRPr="004A6FD4" w:rsidRDefault="001D6FE3" w:rsidP="001D6FE3">
      <w:pPr>
        <w:pStyle w:val="30"/>
        <w:ind w:right="108"/>
        <w:rPr>
          <w:b w:val="0"/>
          <w:sz w:val="16"/>
          <w:szCs w:val="16"/>
        </w:rPr>
      </w:pPr>
      <w:r w:rsidRPr="004A6FD4">
        <w:rPr>
          <w:color w:val="000009"/>
          <w:sz w:val="16"/>
          <w:szCs w:val="16"/>
        </w:rPr>
        <w:lastRenderedPageBreak/>
        <w:t>Аукционная документация</w:t>
      </w:r>
      <w:r w:rsidRPr="004A6FD4">
        <w:rPr>
          <w:color w:val="000009"/>
          <w:spacing w:val="-3"/>
          <w:sz w:val="16"/>
          <w:szCs w:val="16"/>
        </w:rPr>
        <w:t xml:space="preserve"> </w:t>
      </w:r>
      <w:r w:rsidRPr="004A6FD4">
        <w:rPr>
          <w:color w:val="000009"/>
          <w:sz w:val="16"/>
          <w:szCs w:val="16"/>
        </w:rPr>
        <w:t>о</w:t>
      </w:r>
      <w:r w:rsidRPr="004A6FD4">
        <w:rPr>
          <w:color w:val="000009"/>
          <w:spacing w:val="-1"/>
          <w:sz w:val="16"/>
          <w:szCs w:val="16"/>
        </w:rPr>
        <w:t xml:space="preserve"> </w:t>
      </w:r>
      <w:r w:rsidRPr="004A6FD4">
        <w:rPr>
          <w:color w:val="000009"/>
          <w:sz w:val="16"/>
          <w:szCs w:val="16"/>
        </w:rPr>
        <w:t>проведен</w:t>
      </w:r>
      <w:proofErr w:type="gramStart"/>
      <w:r w:rsidRPr="004A6FD4">
        <w:rPr>
          <w:color w:val="000009"/>
          <w:sz w:val="16"/>
          <w:szCs w:val="16"/>
        </w:rPr>
        <w:t>ии ау</w:t>
      </w:r>
      <w:proofErr w:type="gramEnd"/>
      <w:r w:rsidRPr="004A6FD4">
        <w:rPr>
          <w:color w:val="000009"/>
          <w:sz w:val="16"/>
          <w:szCs w:val="16"/>
        </w:rPr>
        <w:t>кциона на право</w:t>
      </w:r>
      <w:r w:rsidRPr="004A6FD4">
        <w:rPr>
          <w:color w:val="000009"/>
          <w:spacing w:val="-1"/>
          <w:sz w:val="16"/>
          <w:szCs w:val="16"/>
        </w:rPr>
        <w:t xml:space="preserve"> </w:t>
      </w:r>
      <w:r w:rsidRPr="004A6FD4">
        <w:rPr>
          <w:color w:val="000009"/>
          <w:sz w:val="16"/>
          <w:szCs w:val="16"/>
        </w:rPr>
        <w:t>заключения</w:t>
      </w:r>
      <w:r w:rsidRPr="004A6FD4">
        <w:rPr>
          <w:color w:val="000009"/>
          <w:spacing w:val="-4"/>
          <w:sz w:val="16"/>
          <w:szCs w:val="16"/>
        </w:rPr>
        <w:t xml:space="preserve"> </w:t>
      </w:r>
      <w:r w:rsidRPr="004A6FD4">
        <w:rPr>
          <w:color w:val="000009"/>
          <w:sz w:val="16"/>
          <w:szCs w:val="16"/>
        </w:rPr>
        <w:t>договора на</w:t>
      </w:r>
      <w:r w:rsidRPr="004A6FD4">
        <w:rPr>
          <w:color w:val="000009"/>
          <w:spacing w:val="-1"/>
          <w:sz w:val="16"/>
          <w:szCs w:val="16"/>
        </w:rPr>
        <w:t xml:space="preserve"> </w:t>
      </w:r>
      <w:r w:rsidRPr="004A6FD4">
        <w:rPr>
          <w:color w:val="000009"/>
          <w:sz w:val="16"/>
          <w:szCs w:val="16"/>
        </w:rPr>
        <w:t>размещение</w:t>
      </w:r>
      <w:r w:rsidRPr="004A6FD4">
        <w:rPr>
          <w:color w:val="000009"/>
          <w:spacing w:val="-2"/>
          <w:sz w:val="16"/>
          <w:szCs w:val="16"/>
        </w:rPr>
        <w:t xml:space="preserve"> </w:t>
      </w:r>
      <w:r w:rsidRPr="004A6FD4">
        <w:rPr>
          <w:color w:val="000009"/>
          <w:sz w:val="16"/>
          <w:szCs w:val="16"/>
        </w:rPr>
        <w:t>нестационарн</w:t>
      </w:r>
      <w:r>
        <w:rPr>
          <w:color w:val="000009"/>
          <w:sz w:val="16"/>
          <w:szCs w:val="16"/>
        </w:rPr>
        <w:t>ого</w:t>
      </w:r>
      <w:r w:rsidRPr="004A6FD4">
        <w:rPr>
          <w:color w:val="000009"/>
          <w:sz w:val="16"/>
          <w:szCs w:val="16"/>
        </w:rPr>
        <w:t xml:space="preserve"> торгов</w:t>
      </w:r>
      <w:r>
        <w:rPr>
          <w:color w:val="000009"/>
          <w:sz w:val="16"/>
          <w:szCs w:val="16"/>
        </w:rPr>
        <w:t>ого</w:t>
      </w:r>
      <w:r w:rsidRPr="004A6FD4">
        <w:rPr>
          <w:color w:val="000009"/>
          <w:sz w:val="16"/>
          <w:szCs w:val="16"/>
        </w:rPr>
        <w:t xml:space="preserve"> </w:t>
      </w:r>
      <w:proofErr w:type="spellStart"/>
      <w:r w:rsidRPr="004A6FD4">
        <w:rPr>
          <w:color w:val="000009"/>
          <w:sz w:val="16"/>
          <w:szCs w:val="16"/>
        </w:rPr>
        <w:t>объект</w:t>
      </w:r>
      <w:r>
        <w:rPr>
          <w:color w:val="000009"/>
          <w:sz w:val="16"/>
          <w:szCs w:val="16"/>
        </w:rPr>
        <w:t>а</w:t>
      </w:r>
      <w:r w:rsidRPr="004A6FD4">
        <w:rPr>
          <w:color w:val="000009"/>
          <w:sz w:val="16"/>
          <w:szCs w:val="16"/>
        </w:rPr>
        <w:t>на</w:t>
      </w:r>
      <w:proofErr w:type="spellEnd"/>
      <w:r w:rsidRPr="004A6FD4">
        <w:rPr>
          <w:color w:val="000009"/>
          <w:spacing w:val="-4"/>
          <w:sz w:val="16"/>
          <w:szCs w:val="16"/>
        </w:rPr>
        <w:t xml:space="preserve"> </w:t>
      </w:r>
      <w:r w:rsidRPr="004A6FD4">
        <w:rPr>
          <w:color w:val="000009"/>
          <w:sz w:val="16"/>
          <w:szCs w:val="16"/>
        </w:rPr>
        <w:t xml:space="preserve">территории </w:t>
      </w:r>
      <w:proofErr w:type="spellStart"/>
      <w:r>
        <w:rPr>
          <w:color w:val="000009"/>
          <w:sz w:val="16"/>
          <w:szCs w:val="16"/>
        </w:rPr>
        <w:t>Плесского</w:t>
      </w:r>
      <w:proofErr w:type="spellEnd"/>
      <w:r>
        <w:rPr>
          <w:color w:val="000009"/>
          <w:sz w:val="16"/>
          <w:szCs w:val="16"/>
        </w:rPr>
        <w:t xml:space="preserve"> сельсовета</w:t>
      </w:r>
      <w:r w:rsidRPr="004A6FD4">
        <w:rPr>
          <w:color w:val="000009"/>
          <w:sz w:val="16"/>
          <w:szCs w:val="16"/>
        </w:rPr>
        <w:t xml:space="preserve"> </w:t>
      </w:r>
      <w:proofErr w:type="spellStart"/>
      <w:r w:rsidRPr="004A6FD4">
        <w:rPr>
          <w:color w:val="000009"/>
          <w:sz w:val="16"/>
          <w:szCs w:val="16"/>
        </w:rPr>
        <w:t>Мокшанского</w:t>
      </w:r>
      <w:proofErr w:type="spellEnd"/>
      <w:r w:rsidRPr="004A6FD4">
        <w:rPr>
          <w:color w:val="000009"/>
          <w:sz w:val="16"/>
          <w:szCs w:val="16"/>
        </w:rPr>
        <w:t xml:space="preserve"> района Пензенской области</w:t>
      </w:r>
    </w:p>
    <w:p w:rsidR="001D6FE3" w:rsidRPr="004A6FD4" w:rsidRDefault="001D6FE3" w:rsidP="001D6FE3">
      <w:pPr>
        <w:tabs>
          <w:tab w:val="left" w:pos="8592"/>
        </w:tabs>
        <w:ind w:right="108"/>
        <w:jc w:val="center"/>
        <w:rPr>
          <w:b/>
          <w:color w:val="FF0000"/>
          <w:sz w:val="16"/>
          <w:szCs w:val="16"/>
        </w:rPr>
      </w:pPr>
    </w:p>
    <w:p w:rsidR="001D6FE3" w:rsidRPr="004A6FD4" w:rsidRDefault="001D6FE3" w:rsidP="001D6FE3">
      <w:pPr>
        <w:pStyle w:val="ad"/>
        <w:tabs>
          <w:tab w:val="left" w:pos="284"/>
        </w:tabs>
        <w:ind w:left="0" w:firstLine="426"/>
        <w:rPr>
          <w:b/>
          <w:sz w:val="16"/>
          <w:szCs w:val="16"/>
        </w:rPr>
      </w:pPr>
      <w:r>
        <w:rPr>
          <w:b/>
          <w:sz w:val="16"/>
          <w:szCs w:val="16"/>
        </w:rPr>
        <w:tab/>
        <w:t>1.</w:t>
      </w:r>
      <w:r w:rsidRPr="004A6FD4">
        <w:rPr>
          <w:b/>
          <w:sz w:val="16"/>
          <w:szCs w:val="16"/>
        </w:rPr>
        <w:t>Время, место и форма аукциона:</w:t>
      </w:r>
    </w:p>
    <w:p w:rsidR="001D6FE3" w:rsidRPr="004241D3" w:rsidRDefault="001D6FE3" w:rsidP="001D6FE3">
      <w:pPr>
        <w:pStyle w:val="a0"/>
        <w:ind w:right="102" w:firstLine="709"/>
        <w:rPr>
          <w:color w:val="FF0000"/>
          <w:sz w:val="16"/>
          <w:szCs w:val="16"/>
        </w:rPr>
      </w:pPr>
      <w:r>
        <w:rPr>
          <w:b/>
          <w:color w:val="FF0000"/>
          <w:sz w:val="16"/>
          <w:szCs w:val="16"/>
          <w:u w:val="single"/>
        </w:rPr>
        <w:t>4 марта</w:t>
      </w:r>
      <w:r w:rsidRPr="00996977">
        <w:rPr>
          <w:b/>
          <w:color w:val="FF0000"/>
          <w:sz w:val="16"/>
          <w:szCs w:val="16"/>
          <w:u w:val="single"/>
        </w:rPr>
        <w:t xml:space="preserve"> 202</w:t>
      </w:r>
      <w:r>
        <w:rPr>
          <w:b/>
          <w:color w:val="FF0000"/>
          <w:sz w:val="16"/>
          <w:szCs w:val="16"/>
          <w:u w:val="single"/>
        </w:rPr>
        <w:t>2</w:t>
      </w:r>
      <w:r w:rsidRPr="00996977">
        <w:rPr>
          <w:b/>
          <w:color w:val="FF0000"/>
          <w:sz w:val="16"/>
          <w:szCs w:val="16"/>
          <w:u w:val="single"/>
        </w:rPr>
        <w:t xml:space="preserve"> г. в 10 часов 00 минут </w:t>
      </w:r>
      <w:r w:rsidRPr="004241D3">
        <w:rPr>
          <w:color w:val="FF0000"/>
          <w:sz w:val="16"/>
          <w:szCs w:val="16"/>
        </w:rPr>
        <w:t>по местному времени. Регистрация участников с 09-</w:t>
      </w:r>
      <w:r>
        <w:rPr>
          <w:color w:val="FF0000"/>
          <w:sz w:val="16"/>
          <w:szCs w:val="16"/>
        </w:rPr>
        <w:t>25</w:t>
      </w:r>
      <w:r w:rsidRPr="004241D3">
        <w:rPr>
          <w:color w:val="FF0000"/>
          <w:sz w:val="16"/>
          <w:szCs w:val="16"/>
        </w:rPr>
        <w:t xml:space="preserve"> мин. до 09-55 мин. по местному времени по адресу: </w:t>
      </w:r>
      <w:r w:rsidRPr="004241D3">
        <w:rPr>
          <w:rFonts w:eastAsia="Arial"/>
          <w:color w:val="FF0000"/>
          <w:sz w:val="16"/>
          <w:szCs w:val="16"/>
          <w:lang w:eastAsia="ar-SA"/>
        </w:rPr>
        <w:t>4423</w:t>
      </w:r>
      <w:r>
        <w:rPr>
          <w:rFonts w:eastAsia="Arial"/>
          <w:color w:val="FF0000"/>
          <w:sz w:val="16"/>
          <w:szCs w:val="16"/>
          <w:lang w:eastAsia="ar-SA"/>
        </w:rPr>
        <w:t>81</w:t>
      </w:r>
      <w:r w:rsidRPr="004241D3">
        <w:rPr>
          <w:rFonts w:eastAsia="Arial"/>
          <w:color w:val="FF0000"/>
          <w:sz w:val="16"/>
          <w:szCs w:val="16"/>
          <w:lang w:eastAsia="ar-SA"/>
        </w:rPr>
        <w:t xml:space="preserve">, Пензенская область, </w:t>
      </w:r>
      <w:proofErr w:type="spellStart"/>
      <w:r w:rsidRPr="004241D3">
        <w:rPr>
          <w:rFonts w:eastAsia="Arial"/>
          <w:color w:val="FF0000"/>
          <w:sz w:val="16"/>
          <w:szCs w:val="16"/>
          <w:lang w:eastAsia="ar-SA"/>
        </w:rPr>
        <w:t>Мокшанский</w:t>
      </w:r>
      <w:proofErr w:type="spellEnd"/>
      <w:r w:rsidRPr="004241D3">
        <w:rPr>
          <w:rFonts w:eastAsia="Arial"/>
          <w:color w:val="FF0000"/>
          <w:sz w:val="16"/>
          <w:szCs w:val="16"/>
          <w:lang w:eastAsia="ar-SA"/>
        </w:rPr>
        <w:t xml:space="preserve"> район, </w:t>
      </w:r>
      <w:r>
        <w:rPr>
          <w:rFonts w:eastAsia="Arial"/>
          <w:color w:val="FF0000"/>
          <w:sz w:val="16"/>
          <w:szCs w:val="16"/>
          <w:lang w:eastAsia="ar-SA"/>
        </w:rPr>
        <w:t xml:space="preserve">с. </w:t>
      </w:r>
      <w:proofErr w:type="spellStart"/>
      <w:r>
        <w:rPr>
          <w:rFonts w:eastAsia="Arial"/>
          <w:color w:val="FF0000"/>
          <w:sz w:val="16"/>
          <w:szCs w:val="16"/>
          <w:lang w:eastAsia="ar-SA"/>
        </w:rPr>
        <w:t>Плесс</w:t>
      </w:r>
      <w:proofErr w:type="spellEnd"/>
      <w:r w:rsidRPr="004241D3">
        <w:rPr>
          <w:rFonts w:eastAsia="Arial"/>
          <w:color w:val="FF0000"/>
          <w:sz w:val="16"/>
          <w:szCs w:val="16"/>
          <w:lang w:eastAsia="ar-SA"/>
        </w:rPr>
        <w:t xml:space="preserve"> ул. </w:t>
      </w:r>
      <w:r>
        <w:rPr>
          <w:rFonts w:eastAsia="Arial"/>
          <w:color w:val="FF0000"/>
          <w:sz w:val="16"/>
          <w:szCs w:val="16"/>
          <w:lang w:eastAsia="ar-SA"/>
        </w:rPr>
        <w:t>Центральная</w:t>
      </w:r>
      <w:r w:rsidRPr="004241D3">
        <w:rPr>
          <w:rFonts w:eastAsia="Arial"/>
          <w:color w:val="FF0000"/>
          <w:sz w:val="16"/>
          <w:szCs w:val="16"/>
          <w:lang w:eastAsia="ar-SA"/>
        </w:rPr>
        <w:t xml:space="preserve">, </w:t>
      </w:r>
      <w:r>
        <w:rPr>
          <w:rFonts w:eastAsia="Arial"/>
          <w:color w:val="FF0000"/>
          <w:sz w:val="16"/>
          <w:szCs w:val="16"/>
          <w:lang w:eastAsia="ar-SA"/>
        </w:rPr>
        <w:t>42</w:t>
      </w:r>
      <w:r w:rsidRPr="004241D3">
        <w:rPr>
          <w:rFonts w:eastAsia="Arial"/>
          <w:color w:val="FF0000"/>
          <w:sz w:val="16"/>
          <w:szCs w:val="16"/>
          <w:lang w:eastAsia="ar-SA"/>
        </w:rPr>
        <w:t xml:space="preserve">, </w:t>
      </w:r>
      <w:r>
        <w:rPr>
          <w:rFonts w:eastAsia="Arial"/>
          <w:color w:val="FF0000"/>
          <w:sz w:val="16"/>
          <w:szCs w:val="16"/>
          <w:lang w:eastAsia="ar-SA"/>
        </w:rPr>
        <w:t>здание</w:t>
      </w:r>
      <w:r w:rsidRPr="004241D3">
        <w:rPr>
          <w:rFonts w:eastAsia="Arial"/>
          <w:color w:val="FF0000"/>
          <w:sz w:val="16"/>
          <w:szCs w:val="16"/>
          <w:lang w:eastAsia="ar-SA"/>
        </w:rPr>
        <w:t xml:space="preserve"> Администраци</w:t>
      </w:r>
      <w:r>
        <w:rPr>
          <w:rFonts w:eastAsia="Arial"/>
          <w:color w:val="FF0000"/>
          <w:sz w:val="16"/>
          <w:szCs w:val="16"/>
          <w:lang w:eastAsia="ar-SA"/>
        </w:rPr>
        <w:t>и</w:t>
      </w:r>
      <w:r w:rsidRPr="004241D3">
        <w:rPr>
          <w:rFonts w:eastAsia="Arial"/>
          <w:color w:val="FF0000"/>
          <w:sz w:val="16"/>
          <w:szCs w:val="16"/>
          <w:lang w:eastAsia="ar-SA"/>
        </w:rPr>
        <w:t xml:space="preserve"> </w:t>
      </w:r>
      <w:proofErr w:type="spellStart"/>
      <w:r>
        <w:rPr>
          <w:rFonts w:eastAsia="Arial"/>
          <w:color w:val="FF0000"/>
          <w:sz w:val="16"/>
          <w:szCs w:val="16"/>
          <w:lang w:eastAsia="ar-SA"/>
        </w:rPr>
        <w:t>Плесского</w:t>
      </w:r>
      <w:proofErr w:type="spellEnd"/>
      <w:r>
        <w:rPr>
          <w:rFonts w:eastAsia="Arial"/>
          <w:color w:val="FF0000"/>
          <w:sz w:val="16"/>
          <w:szCs w:val="16"/>
          <w:lang w:eastAsia="ar-SA"/>
        </w:rPr>
        <w:t xml:space="preserve"> сельсовета </w:t>
      </w:r>
      <w:r w:rsidRPr="004241D3">
        <w:rPr>
          <w:rFonts w:eastAsia="Arial"/>
          <w:color w:val="FF0000"/>
          <w:sz w:val="16"/>
          <w:szCs w:val="16"/>
          <w:lang w:eastAsia="ar-SA"/>
        </w:rPr>
        <w:t xml:space="preserve"> </w:t>
      </w:r>
      <w:proofErr w:type="spellStart"/>
      <w:r w:rsidRPr="004241D3">
        <w:rPr>
          <w:rFonts w:eastAsia="Arial"/>
          <w:color w:val="FF0000"/>
          <w:sz w:val="16"/>
          <w:szCs w:val="16"/>
          <w:lang w:eastAsia="ar-SA"/>
        </w:rPr>
        <w:t>Мокшанского</w:t>
      </w:r>
      <w:proofErr w:type="spellEnd"/>
      <w:r w:rsidRPr="004241D3">
        <w:rPr>
          <w:rFonts w:eastAsia="Arial"/>
          <w:color w:val="FF0000"/>
          <w:sz w:val="16"/>
          <w:szCs w:val="16"/>
          <w:lang w:eastAsia="ar-SA"/>
        </w:rPr>
        <w:t xml:space="preserve"> района Пензенской области</w:t>
      </w:r>
      <w:r w:rsidRPr="004241D3">
        <w:rPr>
          <w:color w:val="FF0000"/>
          <w:sz w:val="16"/>
          <w:szCs w:val="16"/>
        </w:rPr>
        <w:t>. Контактный телефон: 8(84150) 2-</w:t>
      </w:r>
      <w:r>
        <w:rPr>
          <w:color w:val="FF0000"/>
          <w:sz w:val="16"/>
          <w:szCs w:val="16"/>
        </w:rPr>
        <w:t>81-10.</w:t>
      </w:r>
      <w:r w:rsidRPr="004241D3">
        <w:rPr>
          <w:color w:val="FF0000"/>
          <w:sz w:val="16"/>
          <w:szCs w:val="16"/>
        </w:rPr>
        <w:t xml:space="preserve"> </w:t>
      </w:r>
    </w:p>
    <w:p w:rsidR="001D6FE3" w:rsidRPr="004A6FD4" w:rsidRDefault="001D6FE3" w:rsidP="001D6FE3">
      <w:pPr>
        <w:pStyle w:val="a0"/>
        <w:ind w:right="102" w:firstLine="709"/>
        <w:rPr>
          <w:sz w:val="16"/>
          <w:szCs w:val="16"/>
        </w:rPr>
      </w:pPr>
      <w:r w:rsidRPr="004A6FD4">
        <w:rPr>
          <w:b/>
          <w:sz w:val="16"/>
          <w:szCs w:val="16"/>
        </w:rPr>
        <w:t>Форма аукциона</w:t>
      </w:r>
      <w:r w:rsidRPr="004A6FD4">
        <w:rPr>
          <w:sz w:val="16"/>
          <w:szCs w:val="16"/>
        </w:rPr>
        <w:t xml:space="preserve">: открытый аукцион </w:t>
      </w:r>
      <w:r w:rsidRPr="004A6FD4">
        <w:rPr>
          <w:color w:val="000009"/>
          <w:sz w:val="16"/>
          <w:szCs w:val="16"/>
        </w:rPr>
        <w:t>на право</w:t>
      </w:r>
      <w:r w:rsidRPr="004A6FD4">
        <w:rPr>
          <w:color w:val="000009"/>
          <w:spacing w:val="-1"/>
          <w:sz w:val="16"/>
          <w:szCs w:val="16"/>
        </w:rPr>
        <w:t xml:space="preserve"> </w:t>
      </w:r>
      <w:r w:rsidRPr="004A6FD4">
        <w:rPr>
          <w:color w:val="000009"/>
          <w:sz w:val="16"/>
          <w:szCs w:val="16"/>
        </w:rPr>
        <w:t>заключения</w:t>
      </w:r>
      <w:r w:rsidRPr="004A6FD4">
        <w:rPr>
          <w:color w:val="000009"/>
          <w:spacing w:val="-4"/>
          <w:sz w:val="16"/>
          <w:szCs w:val="16"/>
        </w:rPr>
        <w:t xml:space="preserve"> </w:t>
      </w:r>
      <w:r w:rsidRPr="004A6FD4">
        <w:rPr>
          <w:color w:val="000009"/>
          <w:sz w:val="16"/>
          <w:szCs w:val="16"/>
        </w:rPr>
        <w:t>договора на</w:t>
      </w:r>
      <w:r w:rsidRPr="004A6FD4">
        <w:rPr>
          <w:color w:val="000009"/>
          <w:spacing w:val="-1"/>
          <w:sz w:val="16"/>
          <w:szCs w:val="16"/>
        </w:rPr>
        <w:t xml:space="preserve"> </w:t>
      </w:r>
      <w:r w:rsidRPr="004A6FD4">
        <w:rPr>
          <w:color w:val="000009"/>
          <w:sz w:val="16"/>
          <w:szCs w:val="16"/>
        </w:rPr>
        <w:t>размещение</w:t>
      </w:r>
      <w:r w:rsidRPr="004A6FD4">
        <w:rPr>
          <w:color w:val="000009"/>
          <w:spacing w:val="-2"/>
          <w:sz w:val="16"/>
          <w:szCs w:val="16"/>
        </w:rPr>
        <w:t xml:space="preserve"> </w:t>
      </w:r>
      <w:r w:rsidRPr="004A6FD4">
        <w:rPr>
          <w:color w:val="000009"/>
          <w:sz w:val="16"/>
          <w:szCs w:val="16"/>
        </w:rPr>
        <w:t>нестационарн</w:t>
      </w:r>
      <w:r>
        <w:rPr>
          <w:color w:val="000009"/>
          <w:sz w:val="16"/>
          <w:szCs w:val="16"/>
        </w:rPr>
        <w:t>ого</w:t>
      </w:r>
      <w:r w:rsidRPr="004A6FD4">
        <w:rPr>
          <w:color w:val="000009"/>
          <w:sz w:val="16"/>
          <w:szCs w:val="16"/>
        </w:rPr>
        <w:t xml:space="preserve"> торгов</w:t>
      </w:r>
      <w:r>
        <w:rPr>
          <w:color w:val="000009"/>
          <w:sz w:val="16"/>
          <w:szCs w:val="16"/>
        </w:rPr>
        <w:t>ого</w:t>
      </w:r>
      <w:r w:rsidRPr="004A6FD4">
        <w:rPr>
          <w:color w:val="000009"/>
          <w:sz w:val="16"/>
          <w:szCs w:val="16"/>
        </w:rPr>
        <w:t xml:space="preserve"> объект</w:t>
      </w:r>
      <w:r>
        <w:rPr>
          <w:color w:val="000009"/>
          <w:sz w:val="16"/>
          <w:szCs w:val="16"/>
        </w:rPr>
        <w:t>а</w:t>
      </w:r>
      <w:r w:rsidRPr="004A6FD4">
        <w:rPr>
          <w:color w:val="000009"/>
          <w:spacing w:val="-2"/>
          <w:sz w:val="16"/>
          <w:szCs w:val="16"/>
        </w:rPr>
        <w:t xml:space="preserve"> </w:t>
      </w:r>
      <w:r w:rsidRPr="004A6FD4">
        <w:rPr>
          <w:color w:val="000009"/>
          <w:sz w:val="16"/>
          <w:szCs w:val="16"/>
        </w:rPr>
        <w:t>на</w:t>
      </w:r>
      <w:r w:rsidRPr="004A6FD4">
        <w:rPr>
          <w:color w:val="000009"/>
          <w:spacing w:val="-4"/>
          <w:sz w:val="16"/>
          <w:szCs w:val="16"/>
        </w:rPr>
        <w:t xml:space="preserve"> </w:t>
      </w:r>
      <w:r w:rsidRPr="004A6FD4">
        <w:rPr>
          <w:color w:val="000009"/>
          <w:sz w:val="16"/>
          <w:szCs w:val="16"/>
        </w:rPr>
        <w:t xml:space="preserve">территории </w:t>
      </w:r>
      <w:proofErr w:type="spellStart"/>
      <w:r>
        <w:rPr>
          <w:color w:val="000009"/>
          <w:sz w:val="16"/>
          <w:szCs w:val="16"/>
        </w:rPr>
        <w:t>Плесского</w:t>
      </w:r>
      <w:proofErr w:type="spellEnd"/>
      <w:r>
        <w:rPr>
          <w:color w:val="000009"/>
          <w:sz w:val="16"/>
          <w:szCs w:val="16"/>
        </w:rPr>
        <w:t xml:space="preserve"> сельсовета</w:t>
      </w:r>
      <w:r w:rsidRPr="004A6FD4">
        <w:rPr>
          <w:color w:val="000009"/>
          <w:sz w:val="16"/>
          <w:szCs w:val="16"/>
        </w:rPr>
        <w:t xml:space="preserve"> </w:t>
      </w:r>
      <w:proofErr w:type="spellStart"/>
      <w:r w:rsidRPr="004A6FD4">
        <w:rPr>
          <w:color w:val="000009"/>
          <w:sz w:val="16"/>
          <w:szCs w:val="16"/>
        </w:rPr>
        <w:t>Мокшанского</w:t>
      </w:r>
      <w:proofErr w:type="spellEnd"/>
      <w:r w:rsidRPr="004A6FD4">
        <w:rPr>
          <w:color w:val="000009"/>
          <w:sz w:val="16"/>
          <w:szCs w:val="16"/>
        </w:rPr>
        <w:t xml:space="preserve"> района Пензенской области</w:t>
      </w:r>
      <w:r w:rsidRPr="004A6FD4">
        <w:rPr>
          <w:sz w:val="16"/>
          <w:szCs w:val="16"/>
        </w:rPr>
        <w:t>.</w:t>
      </w:r>
    </w:p>
    <w:p w:rsidR="001D6FE3" w:rsidRPr="004A6FD4" w:rsidRDefault="001D6FE3" w:rsidP="001D6FE3">
      <w:pPr>
        <w:pStyle w:val="ad"/>
        <w:tabs>
          <w:tab w:val="left" w:pos="1050"/>
        </w:tabs>
        <w:ind w:left="0" w:right="105" w:firstLine="567"/>
        <w:rPr>
          <w:sz w:val="16"/>
          <w:szCs w:val="16"/>
        </w:rPr>
      </w:pPr>
      <w:r>
        <w:rPr>
          <w:b/>
          <w:color w:val="000009"/>
          <w:sz w:val="16"/>
          <w:szCs w:val="16"/>
        </w:rPr>
        <w:t xml:space="preserve">2. </w:t>
      </w:r>
      <w:r w:rsidRPr="004A6FD4">
        <w:rPr>
          <w:b/>
          <w:color w:val="000009"/>
          <w:sz w:val="16"/>
          <w:szCs w:val="16"/>
        </w:rPr>
        <w:t xml:space="preserve">Предмет открытого аукциона: </w:t>
      </w:r>
    </w:p>
    <w:p w:rsidR="001D6FE3" w:rsidRPr="004A6FD4" w:rsidRDefault="001D6FE3" w:rsidP="001D6FE3">
      <w:pPr>
        <w:pStyle w:val="ad"/>
        <w:tabs>
          <w:tab w:val="left" w:pos="1050"/>
        </w:tabs>
        <w:ind w:left="0" w:right="105" w:firstLine="810"/>
        <w:rPr>
          <w:sz w:val="16"/>
          <w:szCs w:val="16"/>
        </w:rPr>
      </w:pPr>
      <w:r w:rsidRPr="004A6FD4">
        <w:rPr>
          <w:color w:val="000009"/>
          <w:sz w:val="16"/>
          <w:szCs w:val="16"/>
        </w:rPr>
        <w:t>Право заключения договора на размещение нестационарн</w:t>
      </w:r>
      <w:r>
        <w:rPr>
          <w:color w:val="000009"/>
          <w:sz w:val="16"/>
          <w:szCs w:val="16"/>
        </w:rPr>
        <w:t xml:space="preserve">ого </w:t>
      </w:r>
      <w:r w:rsidRPr="004A6FD4">
        <w:rPr>
          <w:color w:val="000009"/>
          <w:sz w:val="16"/>
          <w:szCs w:val="16"/>
        </w:rPr>
        <w:t>торгов</w:t>
      </w:r>
      <w:r>
        <w:rPr>
          <w:color w:val="000009"/>
          <w:sz w:val="16"/>
          <w:szCs w:val="16"/>
        </w:rPr>
        <w:t>ого</w:t>
      </w:r>
      <w:r w:rsidRPr="004A6FD4">
        <w:rPr>
          <w:color w:val="000009"/>
          <w:sz w:val="16"/>
          <w:szCs w:val="16"/>
        </w:rPr>
        <w:t xml:space="preserve"> объект</w:t>
      </w:r>
      <w:r>
        <w:rPr>
          <w:color w:val="000009"/>
          <w:sz w:val="16"/>
          <w:szCs w:val="16"/>
        </w:rPr>
        <w:t>а</w:t>
      </w:r>
      <w:r w:rsidRPr="004A6FD4">
        <w:rPr>
          <w:color w:val="000009"/>
          <w:sz w:val="16"/>
          <w:szCs w:val="16"/>
        </w:rPr>
        <w:t xml:space="preserve"> на территории </w:t>
      </w:r>
      <w:proofErr w:type="spellStart"/>
      <w:r>
        <w:rPr>
          <w:color w:val="000009"/>
          <w:sz w:val="16"/>
          <w:szCs w:val="16"/>
        </w:rPr>
        <w:t>Плесского</w:t>
      </w:r>
      <w:proofErr w:type="spellEnd"/>
      <w:r>
        <w:rPr>
          <w:color w:val="000009"/>
          <w:sz w:val="16"/>
          <w:szCs w:val="16"/>
        </w:rPr>
        <w:t xml:space="preserve"> сельсовета</w:t>
      </w:r>
      <w:r w:rsidRPr="004A6FD4">
        <w:rPr>
          <w:color w:val="000009"/>
          <w:sz w:val="16"/>
          <w:szCs w:val="16"/>
        </w:rPr>
        <w:t xml:space="preserve"> </w:t>
      </w:r>
      <w:proofErr w:type="spellStart"/>
      <w:r w:rsidRPr="004A6FD4">
        <w:rPr>
          <w:color w:val="000009"/>
          <w:sz w:val="16"/>
          <w:szCs w:val="16"/>
        </w:rPr>
        <w:t>Мокшанского</w:t>
      </w:r>
      <w:proofErr w:type="spellEnd"/>
      <w:r w:rsidRPr="004A6FD4">
        <w:rPr>
          <w:color w:val="000009"/>
          <w:sz w:val="16"/>
          <w:szCs w:val="16"/>
        </w:rPr>
        <w:t xml:space="preserve"> района Пензенской области. Лот</w:t>
      </w:r>
      <w:r>
        <w:rPr>
          <w:color w:val="000009"/>
          <w:sz w:val="16"/>
          <w:szCs w:val="16"/>
        </w:rPr>
        <w:t xml:space="preserve"> </w:t>
      </w:r>
      <w:r w:rsidRPr="004A6FD4">
        <w:rPr>
          <w:color w:val="000009"/>
          <w:sz w:val="16"/>
          <w:szCs w:val="16"/>
        </w:rPr>
        <w:t>открытого аукциона в соответствии с приложением №1 к аукционной</w:t>
      </w:r>
      <w:r w:rsidRPr="004A6FD4">
        <w:rPr>
          <w:color w:val="000009"/>
          <w:spacing w:val="-22"/>
          <w:sz w:val="16"/>
          <w:szCs w:val="16"/>
        </w:rPr>
        <w:t xml:space="preserve"> </w:t>
      </w:r>
      <w:r w:rsidRPr="004A6FD4">
        <w:rPr>
          <w:color w:val="000009"/>
          <w:sz w:val="16"/>
          <w:szCs w:val="16"/>
        </w:rPr>
        <w:t>документации.</w:t>
      </w:r>
    </w:p>
    <w:p w:rsidR="001D6FE3" w:rsidRPr="004A6FD4" w:rsidRDefault="001D6FE3" w:rsidP="001D6FE3">
      <w:pPr>
        <w:pStyle w:val="a9"/>
        <w:tabs>
          <w:tab w:val="left" w:pos="567"/>
          <w:tab w:val="left" w:pos="709"/>
        </w:tabs>
        <w:spacing w:before="0" w:beforeAutospacing="0" w:after="0" w:afterAutospacing="0"/>
        <w:jc w:val="both"/>
        <w:rPr>
          <w:sz w:val="16"/>
          <w:szCs w:val="16"/>
        </w:rPr>
      </w:pPr>
      <w:r w:rsidRPr="004A6FD4">
        <w:rPr>
          <w:color w:val="000009"/>
          <w:sz w:val="16"/>
          <w:szCs w:val="16"/>
        </w:rPr>
        <w:t xml:space="preserve">             </w:t>
      </w:r>
      <w:r w:rsidRPr="004A6FD4">
        <w:rPr>
          <w:b/>
          <w:sz w:val="16"/>
          <w:szCs w:val="16"/>
        </w:rPr>
        <w:t>3. Существующие обременения продаваемого имущества</w:t>
      </w:r>
      <w:r w:rsidRPr="004A6FD4">
        <w:rPr>
          <w:sz w:val="16"/>
          <w:szCs w:val="16"/>
        </w:rPr>
        <w:t>: отсутствуют.</w:t>
      </w:r>
    </w:p>
    <w:p w:rsidR="001D6FE3" w:rsidRPr="004A6FD4" w:rsidRDefault="001D6FE3" w:rsidP="001D6FE3">
      <w:pPr>
        <w:pStyle w:val="a9"/>
        <w:spacing w:before="0" w:beforeAutospacing="0" w:after="0" w:afterAutospacing="0"/>
        <w:ind w:firstLine="720"/>
        <w:jc w:val="both"/>
        <w:rPr>
          <w:b/>
          <w:sz w:val="16"/>
          <w:szCs w:val="16"/>
        </w:rPr>
      </w:pPr>
      <w:r w:rsidRPr="004A6FD4">
        <w:rPr>
          <w:b/>
          <w:sz w:val="16"/>
          <w:szCs w:val="16"/>
        </w:rPr>
        <w:t xml:space="preserve"> 4. Порядок проведения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 xml:space="preserve">4.1. Регистрация участников аукциона начинается за </w:t>
      </w:r>
      <w:r w:rsidRPr="004723C9">
        <w:rPr>
          <w:rFonts w:eastAsia="Arial Unicode MS"/>
          <w:b/>
          <w:sz w:val="16"/>
          <w:szCs w:val="16"/>
        </w:rPr>
        <w:t>30 минут</w:t>
      </w:r>
      <w:r w:rsidRPr="004A6FD4">
        <w:rPr>
          <w:rFonts w:eastAsia="Arial Unicode MS"/>
          <w:sz w:val="16"/>
          <w:szCs w:val="16"/>
        </w:rPr>
        <w:t>, и завершается не позднее, чем за 5 минут до начала проведения аукциона. Участники регистрируются у секретаря Комиссии.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4.2. Аукцион начинается в день, час и в месте, указанном в извещении о проведен</w:t>
      </w:r>
      <w:proofErr w:type="gramStart"/>
      <w:r w:rsidRPr="004A6FD4">
        <w:rPr>
          <w:rFonts w:eastAsia="Arial Unicode MS"/>
          <w:sz w:val="16"/>
          <w:szCs w:val="16"/>
        </w:rPr>
        <w:t>ии ау</w:t>
      </w:r>
      <w:proofErr w:type="gramEnd"/>
      <w:r w:rsidRPr="004A6FD4">
        <w:rPr>
          <w:rFonts w:eastAsia="Arial Unicode MS"/>
          <w:sz w:val="16"/>
          <w:szCs w:val="16"/>
        </w:rPr>
        <w:t>кциона, с объявления председателем Комиссии или заместителем председателя Комиссии, об открытии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4.3. Организатор аукциона ведет аудиозапись процедуры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4.4. Аукцион ведет аукционист.</w:t>
      </w:r>
    </w:p>
    <w:p w:rsidR="001D6FE3" w:rsidRPr="004A6FD4" w:rsidRDefault="001D6FE3" w:rsidP="001D6FE3">
      <w:pPr>
        <w:ind w:firstLine="720"/>
        <w:outlineLvl w:val="0"/>
        <w:rPr>
          <w:rFonts w:eastAsia="Arial Unicode MS"/>
          <w:sz w:val="16"/>
          <w:szCs w:val="16"/>
        </w:rPr>
      </w:pPr>
      <w:r w:rsidRPr="004A6FD4">
        <w:rPr>
          <w:rFonts w:eastAsia="Arial Unicode MS"/>
          <w:sz w:val="16"/>
          <w:szCs w:val="16"/>
        </w:rPr>
        <w:t>В ходе аукциона секретарь комиссии ведет протокол хода аукциона (на бумажном носителе), при этом протокол хода аукциона подписывается председателем, заместителями председателя и членами Комиссии, секретарем Комисс</w:t>
      </w:r>
      <w:proofErr w:type="gramStart"/>
      <w:r w:rsidRPr="004A6FD4">
        <w:rPr>
          <w:rFonts w:eastAsia="Arial Unicode MS"/>
          <w:sz w:val="16"/>
          <w:szCs w:val="16"/>
        </w:rPr>
        <w:t>ии и ау</w:t>
      </w:r>
      <w:proofErr w:type="gramEnd"/>
      <w:r w:rsidRPr="004A6FD4">
        <w:rPr>
          <w:rFonts w:eastAsia="Arial Unicode MS"/>
          <w:sz w:val="16"/>
          <w:szCs w:val="16"/>
        </w:rPr>
        <w:t>кционистом.</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4.5. После открытия аукциона аукционист:</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 объявляет правила и порядок проведения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4.6.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4.7. Во время проведения аукциона его участникам запрещается покидать зал проведения аукциона.</w:t>
      </w:r>
    </w:p>
    <w:p w:rsidR="001D6FE3" w:rsidRPr="004A6FD4" w:rsidRDefault="001D6FE3" w:rsidP="001D6FE3">
      <w:pPr>
        <w:ind w:firstLine="720"/>
        <w:outlineLvl w:val="0"/>
        <w:rPr>
          <w:rFonts w:eastAsia="Arial Unicode MS"/>
          <w:sz w:val="16"/>
          <w:szCs w:val="16"/>
        </w:rPr>
      </w:pPr>
      <w:r w:rsidRPr="004A6FD4">
        <w:rPr>
          <w:rFonts w:eastAsia="Arial Unicode MS"/>
          <w:sz w:val="16"/>
          <w:szCs w:val="16"/>
        </w:rPr>
        <w:t>4.8.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4.9.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аукциона не поднял карточку (билет), аукцион по данному лоту объявляется аукционистом завершенным.</w:t>
      </w:r>
    </w:p>
    <w:p w:rsidR="001D6FE3" w:rsidRPr="004A6FD4" w:rsidRDefault="001D6FE3" w:rsidP="001D6FE3">
      <w:pPr>
        <w:ind w:firstLine="720"/>
        <w:outlineLvl w:val="0"/>
        <w:rPr>
          <w:rFonts w:eastAsia="Arial Unicode MS"/>
          <w:sz w:val="16"/>
          <w:szCs w:val="16"/>
        </w:rPr>
      </w:pPr>
      <w:r w:rsidRPr="004A6FD4">
        <w:rPr>
          <w:rFonts w:eastAsia="Arial Unicode MS"/>
          <w:sz w:val="16"/>
          <w:szCs w:val="16"/>
        </w:rPr>
        <w:t>Окончание аукциона фиксируется объявлением аукциониста.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По завершен</w:t>
      </w:r>
      <w:proofErr w:type="gramStart"/>
      <w:r w:rsidRPr="004A6FD4">
        <w:rPr>
          <w:rFonts w:eastAsia="Arial Unicode MS"/>
          <w:sz w:val="16"/>
          <w:szCs w:val="16"/>
        </w:rPr>
        <w:t>ии ау</w:t>
      </w:r>
      <w:proofErr w:type="gramEnd"/>
      <w:r w:rsidRPr="004A6FD4">
        <w:rPr>
          <w:rFonts w:eastAsia="Arial Unicode MS"/>
          <w:sz w:val="16"/>
          <w:szCs w:val="16"/>
        </w:rPr>
        <w:t>кциона аукционист объявляет максимальную предложенную цену лота и номер карточки (билета) победителя аукциона по данному лоту.</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4.10. Результаты аукциона оформляются протоколом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4.11. Цена лота, предложенная победителем аукциона, заносится в протокол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Протокол аукциона подписывается в день проведения аукциона членами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аукциона подлежит хранению организатором аукциона не менее трех лет.</w:t>
      </w:r>
    </w:p>
    <w:p w:rsidR="001D6FE3" w:rsidRPr="004A6FD4" w:rsidRDefault="001D6FE3" w:rsidP="001D6FE3">
      <w:pPr>
        <w:keepNext/>
        <w:keepLines/>
        <w:ind w:firstLine="720"/>
        <w:jc w:val="both"/>
        <w:outlineLvl w:val="0"/>
        <w:rPr>
          <w:rFonts w:eastAsia="Arial Unicode MS"/>
          <w:sz w:val="16"/>
          <w:szCs w:val="16"/>
        </w:rPr>
      </w:pPr>
      <w:proofErr w:type="gramStart"/>
      <w:r w:rsidRPr="004A6FD4">
        <w:rPr>
          <w:rFonts w:eastAsia="Arial Unicode MS"/>
          <w:sz w:val="16"/>
          <w:szCs w:val="16"/>
        </w:rPr>
        <w:t xml:space="preserve">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w:t>
      </w:r>
      <w:r>
        <w:rPr>
          <w:rFonts w:eastAsia="Arial Unicode MS"/>
          <w:sz w:val="16"/>
          <w:szCs w:val="16"/>
        </w:rPr>
        <w:t xml:space="preserve">(при наличии) </w:t>
      </w:r>
      <w:r w:rsidRPr="004A6FD4">
        <w:rPr>
          <w:rFonts w:eastAsia="Arial Unicode MS"/>
          <w:sz w:val="16"/>
          <w:szCs w:val="16"/>
        </w:rPr>
        <w:t>(для физического лица) победителя аукциона и участника аукциона, сделавшего предпоследнее предложение о цене аукциона.</w:t>
      </w:r>
      <w:proofErr w:type="gramEnd"/>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 xml:space="preserve">При уклонении победителя от подписания протокола, договора на размещение НТО внесенный им задаток не возвращается, а подлежит зачислению в бюджет </w:t>
      </w:r>
      <w:proofErr w:type="spellStart"/>
      <w:r>
        <w:rPr>
          <w:rFonts w:eastAsia="Arial Unicode MS"/>
          <w:sz w:val="16"/>
          <w:szCs w:val="16"/>
        </w:rPr>
        <w:t>Плесского</w:t>
      </w:r>
      <w:proofErr w:type="spellEnd"/>
      <w:r>
        <w:rPr>
          <w:rFonts w:eastAsia="Arial Unicode MS"/>
          <w:sz w:val="16"/>
          <w:szCs w:val="16"/>
        </w:rPr>
        <w:t xml:space="preserve"> сельсовета</w:t>
      </w:r>
      <w:r w:rsidRPr="004A6FD4">
        <w:rPr>
          <w:rFonts w:eastAsia="Arial Unicode MS"/>
          <w:sz w:val="16"/>
          <w:szCs w:val="16"/>
        </w:rPr>
        <w:t xml:space="preserve"> </w:t>
      </w:r>
      <w:proofErr w:type="spellStart"/>
      <w:r w:rsidRPr="004A6FD4">
        <w:rPr>
          <w:rFonts w:eastAsia="Arial Unicode MS"/>
          <w:sz w:val="16"/>
          <w:szCs w:val="16"/>
        </w:rPr>
        <w:t>Мокшанского</w:t>
      </w:r>
      <w:proofErr w:type="spellEnd"/>
      <w:r w:rsidRPr="004A6FD4">
        <w:rPr>
          <w:rFonts w:eastAsia="Arial Unicode MS"/>
          <w:sz w:val="16"/>
          <w:szCs w:val="16"/>
        </w:rPr>
        <w:t xml:space="preserve"> района Пензенской области. Победитель утрачивает право на заключение договора на размещение нестационарного торгового объекта.</w:t>
      </w:r>
    </w:p>
    <w:p w:rsidR="001D6FE3" w:rsidRPr="004A6FD4" w:rsidRDefault="001D6FE3" w:rsidP="001D6FE3">
      <w:pPr>
        <w:ind w:firstLine="720"/>
        <w:jc w:val="both"/>
        <w:outlineLvl w:val="0"/>
        <w:rPr>
          <w:rFonts w:eastAsia="Arial Unicode MS"/>
          <w:sz w:val="16"/>
          <w:szCs w:val="16"/>
        </w:rPr>
      </w:pPr>
      <w:r w:rsidRPr="004A6FD4">
        <w:rPr>
          <w:rFonts w:eastAsia="Arial Unicode MS"/>
          <w:sz w:val="16"/>
          <w:szCs w:val="16"/>
        </w:rPr>
        <w:t>В случае уклонения победителя аукциона от подписания договора, протокола аукциона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протокола аукциона участника, сделавшего предпоследнее предложение о цене договора, победителем признается другой участник (с согласия такового участника), сделавший лучшее предложение по цене после отказавшегося участника.</w:t>
      </w:r>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 xml:space="preserve">При отказе от подписания протокола, договора на размещение НТО внесенный задаток не возвращается, а подлежит зачислению в бюджет </w:t>
      </w:r>
      <w:proofErr w:type="spellStart"/>
      <w:r>
        <w:rPr>
          <w:rFonts w:eastAsia="Arial Unicode MS"/>
          <w:sz w:val="16"/>
          <w:szCs w:val="16"/>
        </w:rPr>
        <w:t>Плесского</w:t>
      </w:r>
      <w:proofErr w:type="spellEnd"/>
      <w:r>
        <w:rPr>
          <w:rFonts w:eastAsia="Arial Unicode MS"/>
          <w:sz w:val="16"/>
          <w:szCs w:val="16"/>
        </w:rPr>
        <w:t xml:space="preserve"> сельсовета</w:t>
      </w:r>
      <w:r w:rsidRPr="004A6FD4">
        <w:rPr>
          <w:rFonts w:eastAsia="Arial Unicode MS"/>
          <w:sz w:val="16"/>
          <w:szCs w:val="16"/>
        </w:rPr>
        <w:t xml:space="preserve"> </w:t>
      </w:r>
      <w:proofErr w:type="spellStart"/>
      <w:r w:rsidRPr="004A6FD4">
        <w:rPr>
          <w:rFonts w:eastAsia="Arial Unicode MS"/>
          <w:sz w:val="16"/>
          <w:szCs w:val="16"/>
        </w:rPr>
        <w:t>Мокшанского</w:t>
      </w:r>
      <w:proofErr w:type="spellEnd"/>
      <w:r w:rsidRPr="004A6FD4">
        <w:rPr>
          <w:rFonts w:eastAsia="Arial Unicode MS"/>
          <w:sz w:val="16"/>
          <w:szCs w:val="16"/>
        </w:rPr>
        <w:t xml:space="preserve"> района Пензенской области.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1D6FE3" w:rsidRPr="004A6FD4" w:rsidRDefault="001D6FE3" w:rsidP="001D6FE3">
      <w:pPr>
        <w:keepNext/>
        <w:keepLines/>
        <w:ind w:firstLine="720"/>
        <w:jc w:val="both"/>
        <w:outlineLvl w:val="0"/>
        <w:rPr>
          <w:rFonts w:eastAsia="Arial Unicode MS"/>
          <w:sz w:val="16"/>
          <w:szCs w:val="16"/>
        </w:rPr>
      </w:pPr>
      <w:r w:rsidRPr="004A6FD4">
        <w:rPr>
          <w:rFonts w:eastAsia="Arial Unicode MS"/>
          <w:sz w:val="16"/>
          <w:szCs w:val="16"/>
        </w:rP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Если в соответствии с законом заключение договора возможно только путем проведения аукциона, при уклонении организатора аукциона от подписания протокола победитель аукциона вправе обратиться в суд с требованием о понуждении заключить договор, а также о возмещении убытков, вызванных уклонением от его заключения.</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4.13. Аукцион признается несостоявшимся в случаях, если:</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4.13.1. в аукционе участвовало менее двух участников;</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4.13.2.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4.13.3.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1D6FE3" w:rsidRDefault="001D6FE3" w:rsidP="001D6FE3">
      <w:pPr>
        <w:ind w:firstLine="720"/>
        <w:jc w:val="both"/>
        <w:outlineLvl w:val="0"/>
        <w:rPr>
          <w:rFonts w:eastAsia="Arial Unicode MS"/>
          <w:sz w:val="16"/>
          <w:szCs w:val="16"/>
        </w:rPr>
      </w:pPr>
      <w:r w:rsidRPr="004A6FD4">
        <w:rPr>
          <w:rFonts w:eastAsia="Arial Unicode MS"/>
          <w:sz w:val="16"/>
          <w:szCs w:val="16"/>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w:t>
      </w:r>
    </w:p>
    <w:p w:rsidR="001D6FE3" w:rsidRPr="004A6FD4" w:rsidRDefault="001D6FE3" w:rsidP="001D6FE3">
      <w:pPr>
        <w:ind w:firstLine="720"/>
        <w:jc w:val="both"/>
        <w:outlineLvl w:val="0"/>
        <w:rPr>
          <w:rFonts w:eastAsia="Arial Unicode MS"/>
          <w:sz w:val="16"/>
          <w:szCs w:val="16"/>
        </w:rPr>
      </w:pPr>
      <w:r w:rsidRPr="004A6FD4">
        <w:rPr>
          <w:rFonts w:eastAsia="Arial Unicode MS"/>
          <w:sz w:val="16"/>
          <w:szCs w:val="16"/>
        </w:rPr>
        <w:t xml:space="preserve">4.15. </w:t>
      </w:r>
      <w:proofErr w:type="gramStart"/>
      <w:r w:rsidRPr="004A6FD4">
        <w:rPr>
          <w:rFonts w:eastAsia="Arial Unicode MS"/>
          <w:sz w:val="16"/>
          <w:szCs w:val="16"/>
        </w:rPr>
        <w:t>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lastRenderedPageBreak/>
        <w:t>4.16.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4.17. В случае</w:t>
      </w:r>
      <w:proofErr w:type="gramStart"/>
      <w:r w:rsidRPr="004A6FD4">
        <w:rPr>
          <w:rFonts w:eastAsia="Arial Unicode MS"/>
          <w:sz w:val="16"/>
          <w:szCs w:val="16"/>
        </w:rPr>
        <w:t>,</w:t>
      </w:r>
      <w:proofErr w:type="gramEnd"/>
      <w:r w:rsidRPr="004A6FD4">
        <w:rPr>
          <w:rFonts w:eastAsia="Arial Unicode MS"/>
          <w:sz w:val="16"/>
          <w:szCs w:val="16"/>
        </w:rPr>
        <w:t xml:space="preserve">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4.18.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десяти рабочих дней со дня подписания протокола о результатах аукциона.</w:t>
      </w:r>
    </w:p>
    <w:p w:rsidR="001D6FE3" w:rsidRPr="004A6FD4" w:rsidRDefault="001D6FE3" w:rsidP="001D6FE3">
      <w:pPr>
        <w:keepNext/>
        <w:keepLines/>
        <w:ind w:firstLine="720"/>
        <w:outlineLvl w:val="0"/>
        <w:rPr>
          <w:rFonts w:eastAsia="Arial Unicode MS"/>
          <w:sz w:val="16"/>
          <w:szCs w:val="16"/>
        </w:rPr>
      </w:pPr>
      <w:r w:rsidRPr="004A6FD4">
        <w:rPr>
          <w:rFonts w:eastAsia="Arial Unicode MS"/>
          <w:sz w:val="16"/>
          <w:szCs w:val="16"/>
        </w:rPr>
        <w:t>Организатор аукциона в течение десяти рабочих дней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1D6FE3" w:rsidRPr="004A6FD4" w:rsidRDefault="001D6FE3" w:rsidP="001D6FE3">
      <w:pPr>
        <w:keepNext/>
        <w:keepLines/>
        <w:ind w:firstLine="720"/>
        <w:outlineLvl w:val="0"/>
        <w:rPr>
          <w:rFonts w:eastAsia="Arial Unicode MS"/>
          <w:b/>
          <w:bCs/>
          <w:sz w:val="16"/>
          <w:szCs w:val="16"/>
        </w:rPr>
      </w:pPr>
      <w:r w:rsidRPr="004A6FD4">
        <w:rPr>
          <w:rFonts w:eastAsia="Arial Unicode MS"/>
          <w:b/>
          <w:bCs/>
          <w:sz w:val="16"/>
          <w:szCs w:val="16"/>
        </w:rPr>
        <w:t>5.Оформление участия в аукционе:</w:t>
      </w:r>
    </w:p>
    <w:p w:rsidR="001D6FE3" w:rsidRPr="00180CDF" w:rsidRDefault="001D6FE3" w:rsidP="001D6FE3">
      <w:pPr>
        <w:ind w:firstLine="720"/>
        <w:jc w:val="both"/>
        <w:rPr>
          <w:color w:val="FF0000"/>
          <w:sz w:val="16"/>
          <w:szCs w:val="16"/>
        </w:rPr>
      </w:pPr>
      <w:r w:rsidRPr="00180CDF">
        <w:rPr>
          <w:color w:val="FF0000"/>
          <w:sz w:val="16"/>
          <w:szCs w:val="16"/>
        </w:rPr>
        <w:t xml:space="preserve">Начало приема заявок: </w:t>
      </w:r>
      <w:r w:rsidRPr="00180CDF">
        <w:rPr>
          <w:b/>
          <w:color w:val="FF0000"/>
          <w:sz w:val="16"/>
          <w:szCs w:val="16"/>
          <w:u w:val="single"/>
        </w:rPr>
        <w:t>с</w:t>
      </w:r>
      <w:r>
        <w:rPr>
          <w:b/>
          <w:color w:val="FF0000"/>
          <w:sz w:val="16"/>
          <w:szCs w:val="16"/>
          <w:u w:val="single"/>
        </w:rPr>
        <w:t xml:space="preserve"> 27 января 2022</w:t>
      </w:r>
      <w:r w:rsidRPr="00180CDF">
        <w:rPr>
          <w:b/>
          <w:color w:val="FF0000"/>
          <w:sz w:val="16"/>
          <w:szCs w:val="16"/>
          <w:u w:val="single"/>
        </w:rPr>
        <w:t xml:space="preserve"> года по </w:t>
      </w:r>
      <w:r>
        <w:rPr>
          <w:b/>
          <w:color w:val="FF0000"/>
          <w:sz w:val="16"/>
          <w:szCs w:val="16"/>
          <w:u w:val="single"/>
        </w:rPr>
        <w:t>21 февраля  2022</w:t>
      </w:r>
      <w:r w:rsidRPr="00180CDF">
        <w:rPr>
          <w:b/>
          <w:color w:val="FF0000"/>
          <w:sz w:val="16"/>
          <w:szCs w:val="16"/>
          <w:u w:val="single"/>
        </w:rPr>
        <w:t xml:space="preserve"> года</w:t>
      </w:r>
      <w:r w:rsidRPr="00180CDF">
        <w:rPr>
          <w:color w:val="FF0000"/>
          <w:sz w:val="16"/>
          <w:szCs w:val="16"/>
        </w:rPr>
        <w:t xml:space="preserve"> по адресу: </w:t>
      </w:r>
      <w:r w:rsidRPr="00180CDF">
        <w:rPr>
          <w:rFonts w:eastAsia="Arial"/>
          <w:color w:val="FF0000"/>
          <w:sz w:val="16"/>
          <w:szCs w:val="16"/>
          <w:lang w:eastAsia="ar-SA"/>
        </w:rPr>
        <w:t>442</w:t>
      </w:r>
      <w:r>
        <w:rPr>
          <w:rFonts w:eastAsia="Arial"/>
          <w:color w:val="FF0000"/>
          <w:sz w:val="16"/>
          <w:szCs w:val="16"/>
          <w:lang w:eastAsia="ar-SA"/>
        </w:rPr>
        <w:t>381</w:t>
      </w:r>
      <w:r w:rsidRPr="00180CDF">
        <w:rPr>
          <w:rFonts w:eastAsia="Arial"/>
          <w:color w:val="FF0000"/>
          <w:sz w:val="16"/>
          <w:szCs w:val="16"/>
          <w:lang w:eastAsia="ar-SA"/>
        </w:rPr>
        <w:t xml:space="preserve">, Пензенская область, </w:t>
      </w:r>
      <w:proofErr w:type="spellStart"/>
      <w:r w:rsidRPr="00180CDF">
        <w:rPr>
          <w:rFonts w:eastAsia="Arial"/>
          <w:color w:val="FF0000"/>
          <w:sz w:val="16"/>
          <w:szCs w:val="16"/>
          <w:lang w:eastAsia="ar-SA"/>
        </w:rPr>
        <w:t>Мокшанский</w:t>
      </w:r>
      <w:proofErr w:type="spellEnd"/>
      <w:r w:rsidRPr="00180CDF">
        <w:rPr>
          <w:rFonts w:eastAsia="Arial"/>
          <w:color w:val="FF0000"/>
          <w:sz w:val="16"/>
          <w:szCs w:val="16"/>
          <w:lang w:eastAsia="ar-SA"/>
        </w:rPr>
        <w:t xml:space="preserve"> район, </w:t>
      </w:r>
      <w:r>
        <w:rPr>
          <w:rFonts w:eastAsia="Arial"/>
          <w:color w:val="FF0000"/>
          <w:sz w:val="16"/>
          <w:szCs w:val="16"/>
          <w:lang w:eastAsia="ar-SA"/>
        </w:rPr>
        <w:t>с</w:t>
      </w:r>
      <w:r w:rsidRPr="00180CDF">
        <w:rPr>
          <w:rFonts w:eastAsia="Arial"/>
          <w:color w:val="FF0000"/>
          <w:sz w:val="16"/>
          <w:szCs w:val="16"/>
          <w:lang w:eastAsia="ar-SA"/>
        </w:rPr>
        <w:t xml:space="preserve"> </w:t>
      </w:r>
      <w:proofErr w:type="spellStart"/>
      <w:r>
        <w:rPr>
          <w:rFonts w:eastAsia="Arial"/>
          <w:color w:val="FF0000"/>
          <w:sz w:val="16"/>
          <w:szCs w:val="16"/>
          <w:lang w:eastAsia="ar-SA"/>
        </w:rPr>
        <w:t>Плесс</w:t>
      </w:r>
      <w:proofErr w:type="spellEnd"/>
      <w:r w:rsidRPr="00180CDF">
        <w:rPr>
          <w:rFonts w:eastAsia="Arial"/>
          <w:color w:val="FF0000"/>
          <w:sz w:val="16"/>
          <w:szCs w:val="16"/>
          <w:lang w:eastAsia="ar-SA"/>
        </w:rPr>
        <w:t xml:space="preserve"> ул. </w:t>
      </w:r>
      <w:r>
        <w:rPr>
          <w:rFonts w:eastAsia="Arial"/>
          <w:color w:val="FF0000"/>
          <w:sz w:val="16"/>
          <w:szCs w:val="16"/>
          <w:lang w:eastAsia="ar-SA"/>
        </w:rPr>
        <w:t>Центральная</w:t>
      </w:r>
      <w:r w:rsidRPr="00180CDF">
        <w:rPr>
          <w:rFonts w:eastAsia="Arial"/>
          <w:color w:val="FF0000"/>
          <w:sz w:val="16"/>
          <w:szCs w:val="16"/>
          <w:lang w:eastAsia="ar-SA"/>
        </w:rPr>
        <w:t xml:space="preserve">, </w:t>
      </w:r>
      <w:r>
        <w:rPr>
          <w:rFonts w:eastAsia="Arial"/>
          <w:color w:val="FF0000"/>
          <w:sz w:val="16"/>
          <w:szCs w:val="16"/>
          <w:lang w:eastAsia="ar-SA"/>
        </w:rPr>
        <w:t>42</w:t>
      </w:r>
      <w:r w:rsidRPr="00180CDF">
        <w:rPr>
          <w:rFonts w:eastAsia="Arial"/>
          <w:color w:val="FF0000"/>
          <w:sz w:val="16"/>
          <w:szCs w:val="16"/>
          <w:lang w:eastAsia="ar-SA"/>
        </w:rPr>
        <w:t xml:space="preserve">, </w:t>
      </w:r>
      <w:r>
        <w:rPr>
          <w:rFonts w:eastAsia="Arial"/>
          <w:color w:val="FF0000"/>
          <w:sz w:val="16"/>
          <w:szCs w:val="16"/>
          <w:lang w:eastAsia="ar-SA"/>
        </w:rPr>
        <w:t>здание</w:t>
      </w:r>
      <w:r w:rsidRPr="00180CDF">
        <w:rPr>
          <w:rFonts w:eastAsia="Arial"/>
          <w:color w:val="FF0000"/>
          <w:sz w:val="16"/>
          <w:szCs w:val="16"/>
          <w:lang w:eastAsia="ar-SA"/>
        </w:rPr>
        <w:t xml:space="preserve"> Администраци</w:t>
      </w:r>
      <w:r>
        <w:rPr>
          <w:rFonts w:eastAsia="Arial"/>
          <w:color w:val="FF0000"/>
          <w:sz w:val="16"/>
          <w:szCs w:val="16"/>
          <w:lang w:eastAsia="ar-SA"/>
        </w:rPr>
        <w:t xml:space="preserve">и </w:t>
      </w:r>
      <w:proofErr w:type="spellStart"/>
      <w:r>
        <w:rPr>
          <w:rFonts w:eastAsia="Arial"/>
          <w:color w:val="FF0000"/>
          <w:sz w:val="16"/>
          <w:szCs w:val="16"/>
          <w:lang w:eastAsia="ar-SA"/>
        </w:rPr>
        <w:t>Плесского</w:t>
      </w:r>
      <w:proofErr w:type="spellEnd"/>
      <w:r>
        <w:rPr>
          <w:rFonts w:eastAsia="Arial"/>
          <w:color w:val="FF0000"/>
          <w:sz w:val="16"/>
          <w:szCs w:val="16"/>
          <w:lang w:eastAsia="ar-SA"/>
        </w:rPr>
        <w:t xml:space="preserve"> сельсовета </w:t>
      </w:r>
      <w:proofErr w:type="spellStart"/>
      <w:r w:rsidRPr="00180CDF">
        <w:rPr>
          <w:rFonts w:eastAsia="Arial"/>
          <w:color w:val="FF0000"/>
          <w:sz w:val="16"/>
          <w:szCs w:val="16"/>
          <w:lang w:eastAsia="ar-SA"/>
        </w:rPr>
        <w:t>Мокшанского</w:t>
      </w:r>
      <w:proofErr w:type="spellEnd"/>
      <w:r w:rsidRPr="00180CDF">
        <w:rPr>
          <w:rFonts w:eastAsia="Arial"/>
          <w:color w:val="FF0000"/>
          <w:sz w:val="16"/>
          <w:szCs w:val="16"/>
          <w:lang w:eastAsia="ar-SA"/>
        </w:rPr>
        <w:t xml:space="preserve"> района Пензенской области</w:t>
      </w:r>
      <w:r w:rsidRPr="00180CDF">
        <w:rPr>
          <w:color w:val="FF0000"/>
          <w:sz w:val="16"/>
          <w:szCs w:val="16"/>
        </w:rPr>
        <w:t xml:space="preserve">. Контактный телефон: </w:t>
      </w:r>
      <w:r w:rsidRPr="007C7EF3">
        <w:rPr>
          <w:color w:val="FF0000"/>
          <w:sz w:val="16"/>
          <w:szCs w:val="16"/>
        </w:rPr>
        <w:t>8(84150) 2-</w:t>
      </w:r>
      <w:r>
        <w:rPr>
          <w:color w:val="FF0000"/>
          <w:sz w:val="16"/>
          <w:szCs w:val="16"/>
        </w:rPr>
        <w:t>81</w:t>
      </w:r>
      <w:r w:rsidRPr="007C7EF3">
        <w:rPr>
          <w:color w:val="FF0000"/>
          <w:sz w:val="16"/>
          <w:szCs w:val="16"/>
        </w:rPr>
        <w:t>-</w:t>
      </w:r>
      <w:r>
        <w:rPr>
          <w:color w:val="FF0000"/>
          <w:sz w:val="16"/>
          <w:szCs w:val="16"/>
        </w:rPr>
        <w:t>1</w:t>
      </w:r>
      <w:r w:rsidRPr="007C7EF3">
        <w:rPr>
          <w:color w:val="FF0000"/>
          <w:sz w:val="16"/>
          <w:szCs w:val="16"/>
        </w:rPr>
        <w:t xml:space="preserve">0; </w:t>
      </w:r>
      <w:r>
        <w:rPr>
          <w:color w:val="FF0000"/>
          <w:sz w:val="16"/>
          <w:szCs w:val="16"/>
        </w:rPr>
        <w:t xml:space="preserve">  </w:t>
      </w:r>
      <w:r w:rsidRPr="00180CDF">
        <w:rPr>
          <w:color w:val="FF0000"/>
          <w:sz w:val="16"/>
          <w:szCs w:val="16"/>
        </w:rPr>
        <w:t xml:space="preserve">с понедельника по </w:t>
      </w:r>
      <w:r>
        <w:rPr>
          <w:color w:val="FF0000"/>
          <w:sz w:val="16"/>
          <w:szCs w:val="16"/>
        </w:rPr>
        <w:t>пятницу</w:t>
      </w:r>
      <w:r w:rsidRPr="00180CDF">
        <w:rPr>
          <w:color w:val="FF0000"/>
          <w:sz w:val="16"/>
          <w:szCs w:val="16"/>
        </w:rPr>
        <w:t xml:space="preserve"> с 08 часов 00 мин до 1</w:t>
      </w:r>
      <w:r>
        <w:rPr>
          <w:color w:val="FF0000"/>
          <w:sz w:val="16"/>
          <w:szCs w:val="16"/>
        </w:rPr>
        <w:t>6</w:t>
      </w:r>
      <w:r w:rsidRPr="00180CDF">
        <w:rPr>
          <w:color w:val="FF0000"/>
          <w:sz w:val="16"/>
          <w:szCs w:val="16"/>
        </w:rPr>
        <w:t xml:space="preserve"> часов 00 мин</w:t>
      </w:r>
      <w:proofErr w:type="gramStart"/>
      <w:r w:rsidRPr="00180CDF">
        <w:rPr>
          <w:color w:val="FF0000"/>
          <w:sz w:val="16"/>
          <w:szCs w:val="16"/>
        </w:rPr>
        <w:t>.</w:t>
      </w:r>
      <w:r>
        <w:rPr>
          <w:color w:val="FF0000"/>
          <w:sz w:val="16"/>
          <w:szCs w:val="16"/>
        </w:rPr>
        <w:t>,</w:t>
      </w:r>
      <w:r w:rsidRPr="00FE7F1F">
        <w:rPr>
          <w:color w:val="FF0000"/>
          <w:sz w:val="16"/>
          <w:szCs w:val="16"/>
        </w:rPr>
        <w:t>.</w:t>
      </w:r>
      <w:r>
        <w:rPr>
          <w:color w:val="FF0000"/>
          <w:sz w:val="16"/>
          <w:szCs w:val="16"/>
        </w:rPr>
        <w:t xml:space="preserve"> </w:t>
      </w:r>
      <w:proofErr w:type="gramEnd"/>
      <w:r w:rsidRPr="00180CDF">
        <w:rPr>
          <w:color w:val="FF0000"/>
          <w:sz w:val="16"/>
          <w:szCs w:val="16"/>
        </w:rPr>
        <w:t>по местному времени с перерывом на обед с 12 часов 00 мин. до 13 часов 00 мин.</w:t>
      </w:r>
    </w:p>
    <w:p w:rsidR="001D6FE3" w:rsidRPr="004A6FD4" w:rsidRDefault="001D6FE3" w:rsidP="001D6FE3">
      <w:pPr>
        <w:keepNext/>
        <w:keepLines/>
        <w:ind w:firstLine="720"/>
        <w:outlineLvl w:val="0"/>
        <w:rPr>
          <w:rFonts w:eastAsia="Arial Unicode MS"/>
          <w:b/>
          <w:bCs/>
          <w:sz w:val="16"/>
          <w:szCs w:val="16"/>
        </w:rPr>
      </w:pPr>
      <w:r w:rsidRPr="004A6FD4">
        <w:rPr>
          <w:rFonts w:eastAsia="Arial Unicode MS"/>
          <w:sz w:val="16"/>
          <w:szCs w:val="16"/>
        </w:rPr>
        <w:t>5.1. Заявителем может быть любое юридическое лицо или индивидуальный предприниматель.</w:t>
      </w:r>
    </w:p>
    <w:p w:rsidR="001D6FE3" w:rsidRPr="004A6FD4" w:rsidRDefault="001D6FE3" w:rsidP="001D6FE3">
      <w:pPr>
        <w:tabs>
          <w:tab w:val="left" w:pos="615"/>
        </w:tabs>
        <w:ind w:left="20" w:right="20" w:firstLine="720"/>
        <w:jc w:val="both"/>
        <w:rPr>
          <w:rFonts w:eastAsia="Arial Unicode MS"/>
          <w:sz w:val="16"/>
          <w:szCs w:val="16"/>
        </w:rPr>
      </w:pPr>
      <w:r w:rsidRPr="004A6FD4">
        <w:rPr>
          <w:rFonts w:eastAsia="Arial Unicode MS"/>
          <w:sz w:val="16"/>
          <w:szCs w:val="16"/>
        </w:rPr>
        <w:t>5.2. Для участия в аукционе заявители представляют в установленный в извещении о проведен</w:t>
      </w:r>
      <w:proofErr w:type="gramStart"/>
      <w:r w:rsidRPr="004A6FD4">
        <w:rPr>
          <w:rFonts w:eastAsia="Arial Unicode MS"/>
          <w:sz w:val="16"/>
          <w:szCs w:val="16"/>
        </w:rPr>
        <w:t>ии ау</w:t>
      </w:r>
      <w:proofErr w:type="gramEnd"/>
      <w:r w:rsidRPr="004A6FD4">
        <w:rPr>
          <w:rFonts w:eastAsia="Arial Unicode MS"/>
          <w:sz w:val="16"/>
          <w:szCs w:val="16"/>
        </w:rPr>
        <w:t>кциона срок следующие документы:</w:t>
      </w:r>
    </w:p>
    <w:p w:rsidR="001D6FE3" w:rsidRPr="004A6FD4" w:rsidRDefault="001D6FE3" w:rsidP="001D6FE3">
      <w:pPr>
        <w:tabs>
          <w:tab w:val="left" w:pos="490"/>
        </w:tabs>
        <w:ind w:left="20" w:right="20" w:firstLine="720"/>
        <w:jc w:val="both"/>
        <w:rPr>
          <w:rFonts w:eastAsia="Arial Unicode MS"/>
          <w:sz w:val="16"/>
          <w:szCs w:val="16"/>
        </w:rPr>
      </w:pPr>
      <w:r w:rsidRPr="004A6FD4">
        <w:rPr>
          <w:rFonts w:eastAsia="Arial Unicode MS"/>
          <w:sz w:val="16"/>
          <w:szCs w:val="16"/>
        </w:rPr>
        <w:t xml:space="preserve">а) заявка на участие в аукционе в соответствии с </w:t>
      </w:r>
      <w:r w:rsidRPr="004A6FD4">
        <w:rPr>
          <w:rFonts w:eastAsia="Arial Unicode MS"/>
          <w:b/>
          <w:sz w:val="16"/>
          <w:szCs w:val="16"/>
        </w:rPr>
        <w:t>приложением № 2</w:t>
      </w:r>
      <w:r w:rsidRPr="004A6FD4">
        <w:rPr>
          <w:rFonts w:eastAsia="Arial Unicode MS"/>
          <w:sz w:val="16"/>
          <w:szCs w:val="16"/>
        </w:rPr>
        <w:t xml:space="preserve"> к аукционной документации;</w:t>
      </w:r>
    </w:p>
    <w:p w:rsidR="001D6FE3" w:rsidRDefault="001D6FE3" w:rsidP="001D6FE3">
      <w:pPr>
        <w:tabs>
          <w:tab w:val="left" w:pos="423"/>
        </w:tabs>
        <w:ind w:left="20" w:right="20" w:firstLine="720"/>
        <w:jc w:val="both"/>
        <w:rPr>
          <w:rFonts w:eastAsia="Arial Unicode MS"/>
          <w:sz w:val="16"/>
          <w:szCs w:val="16"/>
        </w:rPr>
      </w:pPr>
      <w:r w:rsidRPr="004A6FD4">
        <w:rPr>
          <w:rFonts w:eastAsia="Arial Unicode MS"/>
          <w:sz w:val="16"/>
          <w:szCs w:val="16"/>
        </w:rPr>
        <w:t>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оформленную в соответствии с законодательством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1D6FE3" w:rsidRPr="004A6FD4" w:rsidRDefault="001D6FE3" w:rsidP="001D6FE3">
      <w:pPr>
        <w:tabs>
          <w:tab w:val="left" w:pos="423"/>
        </w:tabs>
        <w:ind w:left="20" w:right="20" w:firstLine="720"/>
        <w:jc w:val="both"/>
        <w:rPr>
          <w:rFonts w:eastAsia="Arial Unicode MS"/>
          <w:sz w:val="16"/>
          <w:szCs w:val="16"/>
        </w:rPr>
      </w:pPr>
      <w:r w:rsidRPr="00FB2BDF">
        <w:rPr>
          <w:rFonts w:eastAsia="Arial Unicode MS"/>
          <w:sz w:val="16"/>
          <w:szCs w:val="16"/>
        </w:rPr>
        <w:t>В случае</w:t>
      </w:r>
      <w:proofErr w:type="gramStart"/>
      <w:r w:rsidRPr="00FB2BDF">
        <w:rPr>
          <w:rFonts w:eastAsia="Arial Unicode MS"/>
          <w:sz w:val="16"/>
          <w:szCs w:val="16"/>
        </w:rPr>
        <w:t>,</w:t>
      </w:r>
      <w:proofErr w:type="gramEnd"/>
      <w:r w:rsidRPr="00FB2BDF">
        <w:rPr>
          <w:rFonts w:eastAsia="Arial Unicode MS"/>
          <w:sz w:val="16"/>
          <w:szCs w:val="16"/>
        </w:rPr>
        <w:t xml:space="preserve"> если заявителем самостоятельно не представлены вышеуказанные документы, организатор торгов запрашивает сведения о заявителе, содержащиеся соответственно в едином государственном реестре юридических лиц,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w:t>
      </w:r>
      <w:r w:rsidRPr="004A6FD4">
        <w:rPr>
          <w:rFonts w:eastAsia="Arial Unicode MS"/>
          <w:sz w:val="16"/>
          <w:szCs w:val="16"/>
        </w:rPr>
        <w:t>;</w:t>
      </w:r>
    </w:p>
    <w:p w:rsidR="001D6FE3" w:rsidRPr="004A6FD4" w:rsidRDefault="001D6FE3" w:rsidP="001D6FE3">
      <w:pPr>
        <w:tabs>
          <w:tab w:val="left" w:pos="298"/>
        </w:tabs>
        <w:ind w:left="20" w:firstLine="720"/>
        <w:jc w:val="both"/>
        <w:rPr>
          <w:rFonts w:eastAsia="Arial Unicode MS"/>
          <w:sz w:val="16"/>
          <w:szCs w:val="16"/>
        </w:rPr>
      </w:pPr>
      <w:r w:rsidRPr="004A6FD4">
        <w:rPr>
          <w:rFonts w:eastAsia="Arial Unicode MS"/>
          <w:sz w:val="16"/>
          <w:szCs w:val="16"/>
        </w:rPr>
        <w:t>в) копии учредительных документов заявителя (для юридических лиц);</w:t>
      </w:r>
    </w:p>
    <w:p w:rsidR="001D6FE3" w:rsidRPr="004A6FD4" w:rsidRDefault="001D6FE3" w:rsidP="001D6FE3">
      <w:pPr>
        <w:tabs>
          <w:tab w:val="left" w:pos="414"/>
        </w:tabs>
        <w:ind w:left="20" w:right="20" w:firstLine="720"/>
        <w:jc w:val="both"/>
        <w:rPr>
          <w:rFonts w:eastAsia="Arial Unicode MS"/>
          <w:sz w:val="16"/>
          <w:szCs w:val="16"/>
        </w:rPr>
      </w:pPr>
      <w:r w:rsidRPr="004A6FD4">
        <w:rPr>
          <w:rFonts w:eastAsia="Arial Unicode MS"/>
          <w:sz w:val="16"/>
          <w:szCs w:val="16"/>
        </w:rPr>
        <w:t xml:space="preserve">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p>
    <w:p w:rsidR="001D6FE3" w:rsidRPr="004A6FD4" w:rsidRDefault="001D6FE3" w:rsidP="001D6FE3">
      <w:pPr>
        <w:tabs>
          <w:tab w:val="left" w:pos="414"/>
        </w:tabs>
        <w:ind w:left="20" w:right="20" w:firstLine="720"/>
        <w:jc w:val="both"/>
        <w:rPr>
          <w:rFonts w:eastAsia="Arial Unicode MS"/>
          <w:sz w:val="16"/>
          <w:szCs w:val="16"/>
        </w:rPr>
      </w:pPr>
      <w:proofErr w:type="spellStart"/>
      <w:r w:rsidRPr="004A6FD4">
        <w:rPr>
          <w:rFonts w:eastAsia="Arial Unicode MS"/>
          <w:sz w:val="16"/>
          <w:szCs w:val="16"/>
        </w:rPr>
        <w:t>д</w:t>
      </w:r>
      <w:proofErr w:type="spellEnd"/>
      <w:r w:rsidRPr="004A6FD4">
        <w:rPr>
          <w:rFonts w:eastAsia="Arial Unicode MS"/>
          <w:sz w:val="16"/>
          <w:szCs w:val="16"/>
        </w:rPr>
        <w:t>) документ, подтверждающий внесение задатка.</w:t>
      </w:r>
    </w:p>
    <w:p w:rsidR="001D6FE3" w:rsidRPr="004A6FD4" w:rsidRDefault="001D6FE3" w:rsidP="001D6FE3">
      <w:pPr>
        <w:tabs>
          <w:tab w:val="left" w:pos="510"/>
        </w:tabs>
        <w:ind w:left="20" w:right="20" w:firstLine="720"/>
        <w:jc w:val="both"/>
        <w:rPr>
          <w:rFonts w:eastAsia="Arial Unicode MS"/>
          <w:sz w:val="16"/>
          <w:szCs w:val="16"/>
        </w:rPr>
      </w:pPr>
      <w:r w:rsidRPr="004A6FD4">
        <w:rPr>
          <w:rFonts w:eastAsia="Arial Unicode MS"/>
          <w:sz w:val="16"/>
          <w:szCs w:val="16"/>
        </w:rPr>
        <w:t xml:space="preserve">5.3.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w:t>
      </w:r>
      <w:r w:rsidRPr="004A6FD4">
        <w:rPr>
          <w:rFonts w:eastAsia="Arial Unicode MS"/>
          <w:color w:val="1F497D"/>
          <w:sz w:val="16"/>
          <w:szCs w:val="16"/>
        </w:rPr>
        <w:t>приложением №2</w:t>
      </w:r>
      <w:r w:rsidRPr="004A6FD4">
        <w:rPr>
          <w:rFonts w:eastAsia="Arial Unicode MS"/>
          <w:sz w:val="16"/>
          <w:szCs w:val="16"/>
        </w:rPr>
        <w:t xml:space="preserve"> к аукционной документации.</w:t>
      </w:r>
    </w:p>
    <w:p w:rsidR="001D6FE3" w:rsidRPr="004A6FD4" w:rsidRDefault="001D6FE3" w:rsidP="001D6FE3">
      <w:pPr>
        <w:tabs>
          <w:tab w:val="left" w:pos="524"/>
        </w:tabs>
        <w:ind w:left="20" w:right="20" w:firstLine="720"/>
        <w:jc w:val="both"/>
        <w:rPr>
          <w:rFonts w:eastAsia="Arial Unicode MS"/>
          <w:sz w:val="16"/>
          <w:szCs w:val="16"/>
        </w:rPr>
      </w:pPr>
      <w:r w:rsidRPr="004A6FD4">
        <w:rPr>
          <w:rFonts w:eastAsia="Arial Unicode MS"/>
          <w:sz w:val="16"/>
          <w:szCs w:val="16"/>
        </w:rPr>
        <w:t>5.4. Заявка на участие в аукционе, поступившая по истечении срока ее приема, возвращается в день ее поступления заявителю.</w:t>
      </w:r>
    </w:p>
    <w:p w:rsidR="001D6FE3" w:rsidRPr="004A6FD4" w:rsidRDefault="001D6FE3" w:rsidP="001D6FE3">
      <w:pPr>
        <w:tabs>
          <w:tab w:val="left" w:pos="658"/>
        </w:tabs>
        <w:ind w:left="20" w:right="20" w:firstLine="720"/>
        <w:jc w:val="both"/>
        <w:rPr>
          <w:rFonts w:eastAsia="Arial Unicode MS"/>
          <w:sz w:val="16"/>
          <w:szCs w:val="16"/>
        </w:rPr>
      </w:pPr>
      <w:r w:rsidRPr="004A6FD4">
        <w:rPr>
          <w:rFonts w:eastAsia="Arial Unicode MS"/>
          <w:sz w:val="16"/>
          <w:szCs w:val="16"/>
        </w:rPr>
        <w:t xml:space="preserve">5.8.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w:t>
      </w:r>
      <w:r w:rsidRPr="004723C9">
        <w:rPr>
          <w:rFonts w:eastAsia="Arial Unicode MS"/>
          <w:b/>
          <w:sz w:val="16"/>
          <w:szCs w:val="16"/>
        </w:rPr>
        <w:t>пяти рабочих дней</w:t>
      </w:r>
      <w:r w:rsidRPr="004A6FD4">
        <w:rPr>
          <w:rFonts w:eastAsia="Arial Unicode MS"/>
          <w:sz w:val="16"/>
          <w:szCs w:val="16"/>
        </w:rPr>
        <w:t xml:space="preserve"> </w:t>
      </w:r>
      <w:proofErr w:type="gramStart"/>
      <w:r w:rsidRPr="004A6FD4">
        <w:rPr>
          <w:rFonts w:eastAsia="Arial Unicode MS"/>
          <w:sz w:val="16"/>
          <w:szCs w:val="16"/>
        </w:rPr>
        <w:t>с даты поступления</w:t>
      </w:r>
      <w:proofErr w:type="gramEnd"/>
      <w:r w:rsidRPr="004A6FD4">
        <w:rPr>
          <w:rFonts w:eastAsia="Arial Unicode MS"/>
          <w:sz w:val="16"/>
          <w:szCs w:val="16"/>
        </w:rPr>
        <w:t xml:space="preserve"> организатору аукциона уведомления об отзыве заявки на участие в аукционе.</w:t>
      </w:r>
    </w:p>
    <w:p w:rsidR="001D6FE3" w:rsidRPr="004A6FD4" w:rsidRDefault="001D6FE3" w:rsidP="001D6FE3">
      <w:pPr>
        <w:tabs>
          <w:tab w:val="left" w:pos="764"/>
        </w:tabs>
        <w:ind w:left="20" w:right="20" w:firstLine="720"/>
        <w:jc w:val="both"/>
        <w:rPr>
          <w:rFonts w:eastAsia="Arial Unicode MS"/>
          <w:sz w:val="16"/>
          <w:szCs w:val="16"/>
        </w:rPr>
      </w:pPr>
      <w:r w:rsidRPr="004A6FD4">
        <w:rPr>
          <w:rFonts w:eastAsia="Arial Unicode MS"/>
          <w:sz w:val="16"/>
          <w:szCs w:val="16"/>
        </w:rPr>
        <w:t>5.9. Для участия в аукционе заявитель вносит задаток на счет организатора аукциона.</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5.10. Заявитель не допускается к участию в аукционе по следующим основаниям:</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1) непредставление определенных пунктом 3.2 настоящего Порядка необходимых для участия в аукционе документов либо наличия в таких документах недостоверных сведений;</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2) несоответствие заявки на участие в аукционе требованиям документации об аукционе;</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D6FE3" w:rsidRPr="004A6FD4" w:rsidRDefault="001D6FE3" w:rsidP="001D6FE3">
      <w:pPr>
        <w:tabs>
          <w:tab w:val="left" w:pos="798"/>
        </w:tabs>
        <w:ind w:left="20" w:right="20" w:firstLine="720"/>
        <w:jc w:val="both"/>
        <w:rPr>
          <w:rFonts w:eastAsia="Arial Unicode MS"/>
          <w:sz w:val="16"/>
          <w:szCs w:val="16"/>
        </w:rPr>
      </w:pPr>
      <w:r w:rsidRPr="004A6FD4">
        <w:rPr>
          <w:rFonts w:eastAsia="Arial Unicode MS"/>
          <w:sz w:val="16"/>
          <w:szCs w:val="16"/>
        </w:rPr>
        <w:t>4) не поступление задатка на счет, указанный в извещении о проведен</w:t>
      </w:r>
      <w:proofErr w:type="gramStart"/>
      <w:r w:rsidRPr="004A6FD4">
        <w:rPr>
          <w:rFonts w:eastAsia="Arial Unicode MS"/>
          <w:sz w:val="16"/>
          <w:szCs w:val="16"/>
        </w:rPr>
        <w:t>ии ау</w:t>
      </w:r>
      <w:proofErr w:type="gramEnd"/>
      <w:r w:rsidRPr="004A6FD4">
        <w:rPr>
          <w:rFonts w:eastAsia="Arial Unicode MS"/>
          <w:sz w:val="16"/>
          <w:szCs w:val="16"/>
        </w:rPr>
        <w:t>кциона, до дня рассмотрения заявок и составления протокола приема заявок на участие в аукционе.</w:t>
      </w:r>
    </w:p>
    <w:p w:rsidR="001D6FE3" w:rsidRPr="004A6FD4" w:rsidRDefault="001D6FE3" w:rsidP="001D6FE3">
      <w:pPr>
        <w:autoSpaceDE w:val="0"/>
        <w:autoSpaceDN w:val="0"/>
        <w:ind w:firstLine="540"/>
        <w:jc w:val="both"/>
        <w:rPr>
          <w:b/>
          <w:sz w:val="16"/>
          <w:szCs w:val="16"/>
        </w:rPr>
      </w:pPr>
      <w:r w:rsidRPr="004A6FD4">
        <w:rPr>
          <w:b/>
          <w:sz w:val="16"/>
          <w:szCs w:val="16"/>
        </w:rPr>
        <w:t xml:space="preserve">  6. Определение лица, выигравшего аукцион:</w:t>
      </w:r>
    </w:p>
    <w:p w:rsidR="001D6FE3" w:rsidRPr="004A6FD4" w:rsidRDefault="001D6FE3" w:rsidP="001D6FE3">
      <w:pPr>
        <w:ind w:left="20" w:right="20" w:firstLine="720"/>
        <w:jc w:val="both"/>
        <w:rPr>
          <w:rFonts w:eastAsia="Arial Unicode MS"/>
          <w:sz w:val="16"/>
          <w:szCs w:val="16"/>
        </w:rPr>
      </w:pPr>
      <w:r w:rsidRPr="004A6FD4">
        <w:rPr>
          <w:rFonts w:eastAsia="Arial Unicode MS"/>
          <w:b/>
          <w:bCs/>
          <w:sz w:val="16"/>
          <w:szCs w:val="16"/>
        </w:rPr>
        <w:t>Победитель аукциона</w:t>
      </w:r>
      <w:r w:rsidRPr="004A6FD4">
        <w:rPr>
          <w:rFonts w:eastAsia="Arial Unicode MS"/>
          <w:sz w:val="16"/>
          <w:szCs w:val="16"/>
        </w:rPr>
        <w:t xml:space="preserve"> - участник аукциона, предложивший наиболее высокую цену на право заключить договор на размещение нестационарного торгового объекта на территории города Пензы и не уклонившийся от подписания протокола о результатах аукциона.</w:t>
      </w:r>
    </w:p>
    <w:p w:rsidR="001D6FE3" w:rsidRPr="004A6FD4" w:rsidRDefault="001D6FE3" w:rsidP="001D6FE3">
      <w:pPr>
        <w:ind w:left="20" w:right="20" w:firstLine="720"/>
        <w:jc w:val="both"/>
        <w:rPr>
          <w:rFonts w:eastAsia="Arial Unicode MS"/>
          <w:sz w:val="16"/>
          <w:szCs w:val="16"/>
        </w:rPr>
      </w:pPr>
      <w:r w:rsidRPr="004A6FD4">
        <w:rPr>
          <w:rFonts w:eastAsia="Arial Unicode MS"/>
          <w:sz w:val="16"/>
          <w:szCs w:val="16"/>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1D6FE3" w:rsidRPr="004A6FD4" w:rsidRDefault="001D6FE3" w:rsidP="001D6FE3">
      <w:pPr>
        <w:keepNext/>
        <w:keepLines/>
        <w:outlineLvl w:val="0"/>
        <w:rPr>
          <w:rFonts w:eastAsia="Arial Unicode MS"/>
          <w:b/>
          <w:bCs/>
          <w:sz w:val="16"/>
          <w:szCs w:val="16"/>
        </w:rPr>
      </w:pPr>
      <w:r w:rsidRPr="004A6FD4">
        <w:rPr>
          <w:rFonts w:eastAsia="Arial Unicode MS"/>
          <w:b/>
          <w:bCs/>
          <w:sz w:val="16"/>
          <w:szCs w:val="16"/>
        </w:rPr>
        <w:tab/>
        <w:t>7.Сведения о начальной цене аукциона:</w:t>
      </w:r>
    </w:p>
    <w:p w:rsidR="001D6FE3" w:rsidRPr="004A6FD4" w:rsidRDefault="001D6FE3" w:rsidP="001D6FE3">
      <w:pPr>
        <w:ind w:left="20" w:right="20" w:firstLine="720"/>
        <w:jc w:val="both"/>
        <w:rPr>
          <w:rFonts w:eastAsia="Arial Unicode MS"/>
          <w:sz w:val="16"/>
          <w:szCs w:val="16"/>
        </w:rPr>
      </w:pPr>
      <w:r w:rsidRPr="004A6FD4">
        <w:rPr>
          <w:rFonts w:eastAsia="Arial Unicode MS"/>
          <w:sz w:val="16"/>
          <w:szCs w:val="16"/>
        </w:rPr>
        <w:t>Начальная цена предмета аукциона определяется в соответствии с п.7 Порядка размещения нестационарных торговых объектов на территории Пензенской области, утвержденного приложением №1 Приказа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w:t>
      </w:r>
    </w:p>
    <w:p w:rsidR="001D6FE3" w:rsidRPr="004A6FD4" w:rsidRDefault="001D6FE3" w:rsidP="001D6FE3">
      <w:pPr>
        <w:ind w:left="20" w:right="20" w:firstLine="720"/>
        <w:jc w:val="both"/>
        <w:rPr>
          <w:rFonts w:eastAsia="Arial Unicode MS"/>
          <w:sz w:val="16"/>
          <w:szCs w:val="16"/>
        </w:rPr>
      </w:pPr>
      <w:r w:rsidRPr="004A6FD4">
        <w:rPr>
          <w:color w:val="000009"/>
          <w:sz w:val="16"/>
          <w:szCs w:val="16"/>
        </w:rPr>
        <w:t xml:space="preserve">Начальная цена предмета аукциона согласно приложению №1 к аукционной документации. </w:t>
      </w:r>
    </w:p>
    <w:p w:rsidR="001D6FE3" w:rsidRPr="004A6FD4" w:rsidRDefault="001D6FE3" w:rsidP="001D6FE3">
      <w:pPr>
        <w:ind w:left="20" w:right="20" w:firstLine="720"/>
        <w:jc w:val="both"/>
        <w:rPr>
          <w:rFonts w:eastAsia="Arial Unicode MS"/>
          <w:b/>
          <w:sz w:val="16"/>
          <w:szCs w:val="16"/>
        </w:rPr>
      </w:pPr>
      <w:r w:rsidRPr="004A6FD4">
        <w:rPr>
          <w:rFonts w:eastAsia="Arial Unicode MS"/>
          <w:b/>
          <w:sz w:val="16"/>
          <w:szCs w:val="16"/>
        </w:rPr>
        <w:t>8.Проект договора, заключаемого по результатам проведения аукциона в соответствии с приложением № 3 к аукционной документации.</w:t>
      </w:r>
    </w:p>
    <w:p w:rsidR="001D6FE3" w:rsidRPr="004A6FD4" w:rsidRDefault="001D6FE3" w:rsidP="001D6FE3">
      <w:pPr>
        <w:ind w:left="20" w:right="20" w:firstLine="720"/>
        <w:jc w:val="both"/>
        <w:rPr>
          <w:rFonts w:eastAsia="Arial Unicode MS"/>
          <w:b/>
          <w:sz w:val="16"/>
          <w:szCs w:val="16"/>
        </w:rPr>
      </w:pPr>
      <w:r w:rsidRPr="004A6FD4">
        <w:rPr>
          <w:rFonts w:eastAsia="Arial Unicode MS"/>
          <w:b/>
          <w:sz w:val="16"/>
          <w:szCs w:val="16"/>
        </w:rPr>
        <w:t>9.Размер задатка, порядок его внесения и возврат участниками аукциона реквизиты счета для перечисления задатка</w:t>
      </w:r>
    </w:p>
    <w:p w:rsidR="001D6FE3" w:rsidRPr="004A6FD4" w:rsidRDefault="001D6FE3" w:rsidP="001D6FE3">
      <w:pPr>
        <w:ind w:left="20" w:right="20" w:firstLine="720"/>
        <w:jc w:val="both"/>
        <w:rPr>
          <w:rFonts w:eastAsia="Arial Unicode MS"/>
          <w:sz w:val="16"/>
          <w:szCs w:val="16"/>
        </w:rPr>
      </w:pPr>
      <w:r w:rsidRPr="004A6FD4">
        <w:rPr>
          <w:rFonts w:eastAsia="Arial Unicode MS"/>
          <w:sz w:val="16"/>
          <w:szCs w:val="16"/>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1D6FE3" w:rsidRPr="004A6FD4" w:rsidRDefault="001D6FE3" w:rsidP="001D6FE3">
      <w:pPr>
        <w:tabs>
          <w:tab w:val="left" w:pos="1470"/>
        </w:tabs>
        <w:ind w:right="20" w:firstLine="720"/>
        <w:jc w:val="both"/>
        <w:rPr>
          <w:rFonts w:eastAsia="Arial Unicode MS"/>
          <w:sz w:val="16"/>
          <w:szCs w:val="16"/>
        </w:rPr>
      </w:pPr>
      <w:r w:rsidRPr="004A6FD4">
        <w:rPr>
          <w:rFonts w:eastAsia="Arial Unicode MS"/>
          <w:sz w:val="16"/>
          <w:szCs w:val="16"/>
        </w:rPr>
        <w:t xml:space="preserve">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w:t>
      </w:r>
      <w:r w:rsidRPr="004A6FD4">
        <w:rPr>
          <w:rFonts w:eastAsia="Arial Unicode MS"/>
          <w:b/>
          <w:sz w:val="16"/>
          <w:szCs w:val="16"/>
        </w:rPr>
        <w:t>десяти рабочих дней</w:t>
      </w:r>
      <w:r w:rsidRPr="004A6FD4">
        <w:rPr>
          <w:rFonts w:eastAsia="Arial Unicode MS"/>
          <w:sz w:val="16"/>
          <w:szCs w:val="16"/>
        </w:rPr>
        <w:t xml:space="preserve"> со дня подписания протокола о результатах аукциона.</w:t>
      </w:r>
    </w:p>
    <w:p w:rsidR="001D6FE3" w:rsidRPr="004A6FD4" w:rsidRDefault="001D6FE3" w:rsidP="001D6FE3">
      <w:pPr>
        <w:tabs>
          <w:tab w:val="left" w:pos="1470"/>
        </w:tabs>
        <w:ind w:right="20" w:firstLine="720"/>
        <w:jc w:val="both"/>
        <w:rPr>
          <w:rFonts w:eastAsia="Arial Unicode MS"/>
          <w:sz w:val="16"/>
          <w:szCs w:val="16"/>
        </w:rPr>
      </w:pPr>
      <w:r w:rsidRPr="004A6FD4">
        <w:rPr>
          <w:rFonts w:eastAsia="Arial Unicode MS"/>
          <w:sz w:val="16"/>
          <w:szCs w:val="16"/>
        </w:rPr>
        <w:t xml:space="preserve">Организатор аукциона в течение </w:t>
      </w:r>
      <w:r w:rsidRPr="004A6FD4">
        <w:rPr>
          <w:rFonts w:eastAsia="Arial Unicode MS"/>
          <w:b/>
          <w:sz w:val="16"/>
          <w:szCs w:val="16"/>
        </w:rPr>
        <w:t>десяти рабочих дней</w:t>
      </w:r>
      <w:r w:rsidRPr="004A6FD4">
        <w:rPr>
          <w:rFonts w:eastAsia="Arial Unicode MS"/>
          <w:sz w:val="16"/>
          <w:szCs w:val="16"/>
        </w:rPr>
        <w:t xml:space="preserve"> со дня подписания договора на право размещения нестационарного торгового объекта с победителем аукциона возвращает внесенные в качестве задатка денежные средства участнику аукциона, сделавшему предпоследнее предложение о цене договора.</w:t>
      </w:r>
    </w:p>
    <w:p w:rsidR="001D6FE3" w:rsidRPr="004A6FD4" w:rsidRDefault="001D6FE3" w:rsidP="001D6FE3">
      <w:pPr>
        <w:tabs>
          <w:tab w:val="left" w:pos="1426"/>
        </w:tabs>
        <w:ind w:right="20" w:firstLine="720"/>
        <w:jc w:val="both"/>
        <w:rPr>
          <w:rFonts w:eastAsia="Arial Unicode MS"/>
          <w:sz w:val="16"/>
          <w:szCs w:val="16"/>
        </w:rPr>
      </w:pPr>
      <w:r w:rsidRPr="004A6FD4">
        <w:rPr>
          <w:rFonts w:eastAsia="Arial Unicode MS"/>
          <w:sz w:val="16"/>
          <w:szCs w:val="16"/>
        </w:rPr>
        <w:t>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1D6FE3" w:rsidRPr="004A6FD4" w:rsidRDefault="001D6FE3" w:rsidP="001D6FE3">
      <w:pPr>
        <w:ind w:left="20" w:right="20" w:firstLine="720"/>
        <w:jc w:val="both"/>
        <w:rPr>
          <w:rFonts w:eastAsia="Arial Unicode MS"/>
          <w:sz w:val="16"/>
          <w:szCs w:val="16"/>
        </w:rPr>
      </w:pPr>
      <w:r w:rsidRPr="004A6FD4">
        <w:rPr>
          <w:rFonts w:eastAsia="Arial Unicode MS"/>
          <w:sz w:val="16"/>
          <w:szCs w:val="16"/>
        </w:rPr>
        <w:t xml:space="preserve">Организатор аукциона обязан вернуть внесенный задаток заявителю, не допущенному к участию в аукционе, в течение </w:t>
      </w:r>
      <w:r w:rsidRPr="004A6FD4">
        <w:rPr>
          <w:rFonts w:eastAsia="Arial Unicode MS"/>
          <w:b/>
          <w:sz w:val="16"/>
          <w:szCs w:val="16"/>
        </w:rPr>
        <w:t>пятнадцати рабочих дней</w:t>
      </w:r>
      <w:r w:rsidRPr="004A6FD4">
        <w:rPr>
          <w:rFonts w:eastAsia="Arial Unicode MS"/>
          <w:sz w:val="16"/>
          <w:szCs w:val="16"/>
        </w:rPr>
        <w:t xml:space="preserve"> со дня оформления протокола приема заявок на участие в аукционе.</w:t>
      </w:r>
    </w:p>
    <w:p w:rsidR="001D6FE3" w:rsidRPr="005F3B3F" w:rsidRDefault="001D6FE3" w:rsidP="001D6FE3">
      <w:pPr>
        <w:autoSpaceDE w:val="0"/>
        <w:autoSpaceDN w:val="0"/>
        <w:adjustRightInd w:val="0"/>
        <w:ind w:firstLine="567"/>
        <w:jc w:val="both"/>
        <w:rPr>
          <w:color w:val="FF0000"/>
          <w:sz w:val="16"/>
          <w:szCs w:val="16"/>
          <w:u w:val="single"/>
        </w:rPr>
      </w:pPr>
      <w:r w:rsidRPr="005F3B3F">
        <w:rPr>
          <w:b/>
          <w:color w:val="FF0000"/>
          <w:sz w:val="16"/>
          <w:szCs w:val="16"/>
          <w:u w:val="single"/>
        </w:rPr>
        <w:t>Необходимые реквизиты счетов для внесения задатка</w:t>
      </w:r>
      <w:r w:rsidRPr="005F3B3F">
        <w:rPr>
          <w:color w:val="FF0000"/>
          <w:sz w:val="16"/>
          <w:szCs w:val="16"/>
          <w:u w:val="single"/>
        </w:rPr>
        <w:t xml:space="preserve">: </w:t>
      </w:r>
    </w:p>
    <w:p w:rsidR="001D6FE3" w:rsidRPr="005F3B3F" w:rsidRDefault="001D6FE3" w:rsidP="001D6FE3">
      <w:pPr>
        <w:autoSpaceDE w:val="0"/>
        <w:autoSpaceDN w:val="0"/>
        <w:adjustRightInd w:val="0"/>
        <w:ind w:firstLine="567"/>
        <w:jc w:val="both"/>
        <w:rPr>
          <w:color w:val="FF0000"/>
          <w:sz w:val="16"/>
          <w:szCs w:val="16"/>
        </w:rPr>
      </w:pPr>
      <w:r w:rsidRPr="005F3B3F">
        <w:rPr>
          <w:color w:val="FF0000"/>
          <w:sz w:val="16"/>
          <w:szCs w:val="16"/>
        </w:rPr>
        <w:t xml:space="preserve">Финансовое управление администрации </w:t>
      </w:r>
      <w:proofErr w:type="spellStart"/>
      <w:r w:rsidRPr="005F3B3F">
        <w:rPr>
          <w:color w:val="FF0000"/>
          <w:sz w:val="16"/>
          <w:szCs w:val="16"/>
        </w:rPr>
        <w:t>Мокшанского</w:t>
      </w:r>
      <w:proofErr w:type="spellEnd"/>
      <w:r w:rsidRPr="005F3B3F">
        <w:rPr>
          <w:color w:val="FF0000"/>
          <w:sz w:val="16"/>
          <w:szCs w:val="16"/>
        </w:rPr>
        <w:t xml:space="preserve"> района (Администрация </w:t>
      </w:r>
      <w:proofErr w:type="spellStart"/>
      <w:r>
        <w:rPr>
          <w:color w:val="FF0000"/>
          <w:sz w:val="16"/>
          <w:szCs w:val="16"/>
        </w:rPr>
        <w:t>Плесского</w:t>
      </w:r>
      <w:proofErr w:type="spellEnd"/>
      <w:r>
        <w:rPr>
          <w:color w:val="FF0000"/>
          <w:sz w:val="16"/>
          <w:szCs w:val="16"/>
        </w:rPr>
        <w:t xml:space="preserve"> сельсовета</w:t>
      </w:r>
      <w:r w:rsidRPr="005F3B3F">
        <w:rPr>
          <w:color w:val="FF0000"/>
          <w:sz w:val="16"/>
          <w:szCs w:val="16"/>
        </w:rPr>
        <w:t xml:space="preserve"> </w:t>
      </w:r>
      <w:proofErr w:type="spellStart"/>
      <w:r w:rsidRPr="005F3B3F">
        <w:rPr>
          <w:color w:val="FF0000"/>
          <w:sz w:val="16"/>
          <w:szCs w:val="16"/>
        </w:rPr>
        <w:t>Мокшанского</w:t>
      </w:r>
      <w:proofErr w:type="spellEnd"/>
      <w:r w:rsidRPr="005F3B3F">
        <w:rPr>
          <w:color w:val="FF0000"/>
          <w:sz w:val="16"/>
          <w:szCs w:val="16"/>
        </w:rPr>
        <w:t xml:space="preserve"> района Пензенской области</w:t>
      </w:r>
      <w:r>
        <w:rPr>
          <w:color w:val="FF0000"/>
          <w:sz w:val="16"/>
          <w:szCs w:val="16"/>
        </w:rPr>
        <w:t xml:space="preserve"> л</w:t>
      </w:r>
      <w:proofErr w:type="gramStart"/>
      <w:r>
        <w:rPr>
          <w:color w:val="FF0000"/>
          <w:sz w:val="16"/>
          <w:szCs w:val="16"/>
        </w:rPr>
        <w:t>.с</w:t>
      </w:r>
      <w:proofErr w:type="gramEnd"/>
      <w:r>
        <w:rPr>
          <w:color w:val="FF0000"/>
          <w:sz w:val="16"/>
          <w:szCs w:val="16"/>
        </w:rPr>
        <w:t xml:space="preserve"> 9012Т 14003</w:t>
      </w:r>
      <w:r w:rsidRPr="005F3B3F">
        <w:rPr>
          <w:color w:val="FF0000"/>
          <w:sz w:val="16"/>
          <w:szCs w:val="16"/>
        </w:rPr>
        <w:t>)</w:t>
      </w:r>
    </w:p>
    <w:p w:rsidR="001D6FE3" w:rsidRPr="005F3B3F" w:rsidRDefault="001D6FE3" w:rsidP="001D6FE3">
      <w:pPr>
        <w:autoSpaceDE w:val="0"/>
        <w:autoSpaceDN w:val="0"/>
        <w:adjustRightInd w:val="0"/>
        <w:ind w:firstLine="567"/>
        <w:jc w:val="both"/>
        <w:rPr>
          <w:color w:val="FF0000"/>
          <w:sz w:val="16"/>
          <w:szCs w:val="16"/>
        </w:rPr>
      </w:pPr>
      <w:r w:rsidRPr="005F3B3F">
        <w:rPr>
          <w:color w:val="FF0000"/>
          <w:sz w:val="16"/>
          <w:szCs w:val="16"/>
        </w:rPr>
        <w:t>ИНН 58230034</w:t>
      </w:r>
      <w:r>
        <w:rPr>
          <w:color w:val="FF0000"/>
          <w:sz w:val="16"/>
          <w:szCs w:val="16"/>
        </w:rPr>
        <w:t>15</w:t>
      </w:r>
      <w:r w:rsidRPr="005F3B3F">
        <w:rPr>
          <w:color w:val="FF0000"/>
          <w:sz w:val="16"/>
          <w:szCs w:val="16"/>
        </w:rPr>
        <w:t xml:space="preserve"> КПП 582301001, ОКТМО 56645</w:t>
      </w:r>
      <w:r>
        <w:rPr>
          <w:color w:val="FF0000"/>
          <w:sz w:val="16"/>
          <w:szCs w:val="16"/>
        </w:rPr>
        <w:t>410</w:t>
      </w:r>
      <w:r w:rsidRPr="005F3B3F">
        <w:rPr>
          <w:color w:val="FF0000"/>
          <w:sz w:val="16"/>
          <w:szCs w:val="16"/>
        </w:rPr>
        <w:t>,</w:t>
      </w:r>
    </w:p>
    <w:p w:rsidR="001D6FE3" w:rsidRPr="005F3B3F" w:rsidRDefault="001D6FE3" w:rsidP="001D6FE3">
      <w:pPr>
        <w:autoSpaceDE w:val="0"/>
        <w:autoSpaceDN w:val="0"/>
        <w:adjustRightInd w:val="0"/>
        <w:ind w:firstLine="567"/>
        <w:jc w:val="both"/>
        <w:rPr>
          <w:color w:val="FF0000"/>
          <w:sz w:val="16"/>
          <w:szCs w:val="16"/>
        </w:rPr>
      </w:pPr>
      <w:r w:rsidRPr="005F3B3F">
        <w:rPr>
          <w:color w:val="FF0000"/>
          <w:sz w:val="16"/>
          <w:szCs w:val="16"/>
        </w:rPr>
        <w:t xml:space="preserve">Отделение Пенза Банка России//УФК по Пензенской области </w:t>
      </w:r>
      <w:proofErr w:type="gramStart"/>
      <w:r w:rsidRPr="005F3B3F">
        <w:rPr>
          <w:color w:val="FF0000"/>
          <w:sz w:val="16"/>
          <w:szCs w:val="16"/>
        </w:rPr>
        <w:t>г</w:t>
      </w:r>
      <w:proofErr w:type="gramEnd"/>
      <w:r w:rsidRPr="005F3B3F">
        <w:rPr>
          <w:color w:val="FF0000"/>
          <w:sz w:val="16"/>
          <w:szCs w:val="16"/>
        </w:rPr>
        <w:t>. Пенза</w:t>
      </w:r>
    </w:p>
    <w:p w:rsidR="001D6FE3" w:rsidRPr="005F3B3F" w:rsidRDefault="001D6FE3" w:rsidP="001D6FE3">
      <w:pPr>
        <w:autoSpaceDE w:val="0"/>
        <w:autoSpaceDN w:val="0"/>
        <w:adjustRightInd w:val="0"/>
        <w:ind w:firstLine="567"/>
        <w:jc w:val="both"/>
        <w:rPr>
          <w:color w:val="FF0000"/>
          <w:sz w:val="16"/>
          <w:szCs w:val="16"/>
        </w:rPr>
      </w:pPr>
      <w:r w:rsidRPr="005F3B3F">
        <w:rPr>
          <w:color w:val="FF0000"/>
          <w:sz w:val="16"/>
          <w:szCs w:val="16"/>
        </w:rPr>
        <w:t>БИК: 015655003,</w:t>
      </w:r>
    </w:p>
    <w:p w:rsidR="001D6FE3" w:rsidRPr="005F3B3F" w:rsidRDefault="001D6FE3" w:rsidP="001D6FE3">
      <w:pPr>
        <w:autoSpaceDE w:val="0"/>
        <w:autoSpaceDN w:val="0"/>
        <w:adjustRightInd w:val="0"/>
        <w:ind w:firstLine="567"/>
        <w:jc w:val="both"/>
        <w:rPr>
          <w:color w:val="FF0000"/>
          <w:sz w:val="16"/>
          <w:szCs w:val="16"/>
        </w:rPr>
      </w:pPr>
      <w:r>
        <w:rPr>
          <w:color w:val="FF0000"/>
          <w:sz w:val="16"/>
          <w:szCs w:val="16"/>
        </w:rPr>
        <w:t>Расчетный счет</w:t>
      </w:r>
      <w:r w:rsidRPr="005F3B3F">
        <w:rPr>
          <w:color w:val="FF0000"/>
          <w:sz w:val="16"/>
          <w:szCs w:val="16"/>
        </w:rPr>
        <w:t xml:space="preserve">: </w:t>
      </w:r>
      <w:r>
        <w:rPr>
          <w:color w:val="FF0000"/>
          <w:sz w:val="16"/>
          <w:szCs w:val="16"/>
        </w:rPr>
        <w:t>03232643566454105500</w:t>
      </w:r>
      <w:r w:rsidRPr="005F3B3F">
        <w:rPr>
          <w:color w:val="FF0000"/>
          <w:sz w:val="16"/>
          <w:szCs w:val="16"/>
        </w:rPr>
        <w:t>,</w:t>
      </w:r>
    </w:p>
    <w:p w:rsidR="001D6FE3" w:rsidRDefault="001D6FE3" w:rsidP="001D6FE3">
      <w:pPr>
        <w:autoSpaceDE w:val="0"/>
        <w:autoSpaceDN w:val="0"/>
        <w:adjustRightInd w:val="0"/>
        <w:ind w:firstLine="567"/>
        <w:jc w:val="both"/>
        <w:rPr>
          <w:color w:val="FF0000"/>
          <w:sz w:val="16"/>
          <w:szCs w:val="16"/>
        </w:rPr>
      </w:pPr>
      <w:proofErr w:type="spellStart"/>
      <w:proofErr w:type="gramStart"/>
      <w:r>
        <w:rPr>
          <w:color w:val="FF0000"/>
          <w:sz w:val="16"/>
          <w:szCs w:val="16"/>
        </w:rPr>
        <w:t>Кор</w:t>
      </w:r>
      <w:proofErr w:type="spellEnd"/>
      <w:r>
        <w:rPr>
          <w:color w:val="FF0000"/>
          <w:sz w:val="16"/>
          <w:szCs w:val="16"/>
        </w:rPr>
        <w:t>. счет</w:t>
      </w:r>
      <w:proofErr w:type="gramEnd"/>
      <w:r w:rsidRPr="005F3B3F">
        <w:rPr>
          <w:color w:val="FF0000"/>
          <w:sz w:val="16"/>
          <w:szCs w:val="16"/>
        </w:rPr>
        <w:t xml:space="preserve">: </w:t>
      </w:r>
      <w:r>
        <w:rPr>
          <w:color w:val="FF0000"/>
          <w:sz w:val="16"/>
          <w:szCs w:val="16"/>
        </w:rPr>
        <w:t>40102810045370000047</w:t>
      </w:r>
      <w:r w:rsidRPr="005F3B3F">
        <w:rPr>
          <w:color w:val="FF0000"/>
          <w:sz w:val="16"/>
          <w:szCs w:val="16"/>
        </w:rPr>
        <w:t>.</w:t>
      </w:r>
      <w:r>
        <w:rPr>
          <w:color w:val="FF0000"/>
          <w:sz w:val="16"/>
          <w:szCs w:val="16"/>
        </w:rPr>
        <w:t xml:space="preserve"> ОКТМО 56645410,ОКПО 04216323,ОКВЭД 84.11.35</w:t>
      </w:r>
    </w:p>
    <w:p w:rsidR="001D6FE3" w:rsidRPr="005F3B3F" w:rsidRDefault="001D6FE3" w:rsidP="001D6FE3">
      <w:pPr>
        <w:autoSpaceDE w:val="0"/>
        <w:autoSpaceDN w:val="0"/>
        <w:adjustRightInd w:val="0"/>
        <w:ind w:firstLine="567"/>
        <w:jc w:val="both"/>
        <w:rPr>
          <w:rFonts w:eastAsia="Arial Unicode MS"/>
          <w:b/>
          <w:color w:val="FF0000"/>
          <w:sz w:val="16"/>
          <w:szCs w:val="16"/>
        </w:rPr>
      </w:pPr>
    </w:p>
    <w:p w:rsidR="001D6FE3" w:rsidRPr="004A6FD4" w:rsidRDefault="001D6FE3" w:rsidP="001D6FE3">
      <w:pPr>
        <w:ind w:left="20" w:right="20" w:firstLine="720"/>
        <w:jc w:val="both"/>
        <w:rPr>
          <w:rFonts w:eastAsia="Arial Unicode MS"/>
          <w:b/>
          <w:sz w:val="16"/>
          <w:szCs w:val="16"/>
        </w:rPr>
      </w:pPr>
    </w:p>
    <w:p w:rsidR="001D6FE3" w:rsidRPr="004A6FD4" w:rsidRDefault="001D6FE3" w:rsidP="001D6FE3">
      <w:pPr>
        <w:pStyle w:val="a0"/>
        <w:ind w:right="4020"/>
        <w:rPr>
          <w:sz w:val="16"/>
          <w:szCs w:val="16"/>
        </w:rPr>
      </w:pPr>
    </w:p>
    <w:p w:rsidR="001D6FE3" w:rsidRPr="004A6FD4" w:rsidRDefault="001D6FE3" w:rsidP="001D6FE3">
      <w:pPr>
        <w:pStyle w:val="a0"/>
        <w:ind w:left="4453" w:right="4020"/>
        <w:rPr>
          <w:sz w:val="16"/>
          <w:szCs w:val="16"/>
        </w:rPr>
      </w:pPr>
      <w:r w:rsidRPr="004A6FD4">
        <w:rPr>
          <w:sz w:val="16"/>
          <w:szCs w:val="16"/>
        </w:rPr>
        <w:t>Приложение</w:t>
      </w:r>
      <w:r w:rsidRPr="004A6FD4">
        <w:rPr>
          <w:spacing w:val="58"/>
          <w:sz w:val="16"/>
          <w:szCs w:val="16"/>
        </w:rPr>
        <w:t xml:space="preserve"> №</w:t>
      </w:r>
      <w:r w:rsidRPr="004A6FD4">
        <w:rPr>
          <w:sz w:val="16"/>
          <w:szCs w:val="16"/>
        </w:rPr>
        <w:t>1</w:t>
      </w:r>
    </w:p>
    <w:p w:rsidR="001D6FE3" w:rsidRPr="004A6FD4" w:rsidRDefault="001D6FE3" w:rsidP="001D6FE3">
      <w:pPr>
        <w:pStyle w:val="a0"/>
        <w:ind w:left="4470" w:right="1271"/>
        <w:rPr>
          <w:sz w:val="16"/>
          <w:szCs w:val="16"/>
        </w:rPr>
      </w:pPr>
      <w:r w:rsidRPr="004A6FD4">
        <w:rPr>
          <w:sz w:val="16"/>
          <w:szCs w:val="16"/>
        </w:rPr>
        <w:t>к аукционной документации</w:t>
      </w:r>
    </w:p>
    <w:p w:rsidR="001D6FE3" w:rsidRPr="004A6FD4" w:rsidRDefault="001D6FE3" w:rsidP="001D6FE3">
      <w:pPr>
        <w:pStyle w:val="a0"/>
        <w:ind w:left="4470" w:right="1271"/>
        <w:rPr>
          <w:sz w:val="16"/>
          <w:szCs w:val="16"/>
        </w:rPr>
      </w:pPr>
      <w:r w:rsidRPr="004A6FD4">
        <w:rPr>
          <w:sz w:val="16"/>
          <w:szCs w:val="16"/>
        </w:rPr>
        <w:t xml:space="preserve">на право заключения </w:t>
      </w:r>
      <w:proofErr w:type="gramStart"/>
      <w:r w:rsidRPr="004A6FD4">
        <w:rPr>
          <w:sz w:val="16"/>
          <w:szCs w:val="16"/>
        </w:rPr>
        <w:t>договора</w:t>
      </w:r>
      <w:proofErr w:type="gramEnd"/>
      <w:r w:rsidRPr="004A6FD4">
        <w:rPr>
          <w:sz w:val="16"/>
          <w:szCs w:val="16"/>
        </w:rPr>
        <w:t xml:space="preserve"> на размещение нестационарного торгового объекта на территории</w:t>
      </w:r>
      <w:r>
        <w:rPr>
          <w:sz w:val="16"/>
          <w:szCs w:val="16"/>
        </w:rPr>
        <w:t xml:space="preserve"> </w:t>
      </w:r>
      <w:r w:rsidRPr="004A6FD4">
        <w:rPr>
          <w:sz w:val="16"/>
          <w:szCs w:val="16"/>
        </w:rPr>
        <w:t xml:space="preserve"> </w:t>
      </w:r>
      <w:r>
        <w:rPr>
          <w:sz w:val="16"/>
          <w:szCs w:val="16"/>
        </w:rPr>
        <w:t xml:space="preserve"> </w:t>
      </w:r>
      <w:proofErr w:type="spellStart"/>
      <w:r>
        <w:rPr>
          <w:sz w:val="16"/>
          <w:szCs w:val="16"/>
        </w:rPr>
        <w:t>Плесского</w:t>
      </w:r>
      <w:proofErr w:type="spellEnd"/>
      <w:r>
        <w:rPr>
          <w:sz w:val="16"/>
          <w:szCs w:val="16"/>
        </w:rPr>
        <w:t xml:space="preserve"> сельсовета </w:t>
      </w:r>
      <w:proofErr w:type="spellStart"/>
      <w:r w:rsidRPr="004A6FD4">
        <w:rPr>
          <w:sz w:val="16"/>
          <w:szCs w:val="16"/>
        </w:rPr>
        <w:t>Мокшанского</w:t>
      </w:r>
      <w:proofErr w:type="spellEnd"/>
      <w:r w:rsidRPr="004A6FD4">
        <w:rPr>
          <w:sz w:val="16"/>
          <w:szCs w:val="16"/>
        </w:rPr>
        <w:t xml:space="preserve"> района Пензенской области</w:t>
      </w:r>
    </w:p>
    <w:p w:rsidR="001D6FE3" w:rsidRPr="004A6FD4" w:rsidRDefault="001D6FE3" w:rsidP="001D6FE3">
      <w:pPr>
        <w:pStyle w:val="a0"/>
        <w:ind w:right="1271"/>
        <w:rPr>
          <w:b/>
          <w:sz w:val="16"/>
          <w:szCs w:val="16"/>
        </w:rPr>
      </w:pPr>
      <w:r w:rsidRPr="004A6FD4">
        <w:rPr>
          <w:b/>
          <w:sz w:val="16"/>
          <w:szCs w:val="16"/>
        </w:rPr>
        <w:t xml:space="preserve">                                          </w:t>
      </w:r>
    </w:p>
    <w:p w:rsidR="001D6FE3" w:rsidRPr="009915D2" w:rsidRDefault="001D6FE3" w:rsidP="001D6FE3">
      <w:pPr>
        <w:ind w:right="1271"/>
        <w:rPr>
          <w:b/>
          <w:sz w:val="16"/>
          <w:szCs w:val="16"/>
        </w:rPr>
      </w:pPr>
      <w:r w:rsidRPr="009915D2">
        <w:rPr>
          <w:b/>
          <w:sz w:val="16"/>
          <w:szCs w:val="16"/>
        </w:rPr>
        <w:t xml:space="preserve">                                                 </w:t>
      </w:r>
      <w:r>
        <w:rPr>
          <w:b/>
          <w:sz w:val="16"/>
          <w:szCs w:val="16"/>
        </w:rPr>
        <w:t xml:space="preserve">                                            Лот  открытого аукциона</w:t>
      </w:r>
    </w:p>
    <w:p w:rsidR="001D6FE3" w:rsidRPr="009915D2" w:rsidRDefault="001D6FE3" w:rsidP="001D6FE3">
      <w:pPr>
        <w:ind w:left="4470" w:right="1271"/>
        <w:jc w:val="center"/>
        <w:rPr>
          <w:b/>
          <w:sz w:val="16"/>
          <w:szCs w:val="16"/>
        </w:rPr>
      </w:pPr>
    </w:p>
    <w:p w:rsidR="001D6FE3" w:rsidRPr="004A6FD4" w:rsidRDefault="001D6FE3" w:rsidP="001D6FE3">
      <w:pPr>
        <w:rPr>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3"/>
        <w:gridCol w:w="1134"/>
        <w:gridCol w:w="1418"/>
        <w:gridCol w:w="1134"/>
        <w:gridCol w:w="850"/>
        <w:gridCol w:w="851"/>
        <w:gridCol w:w="1134"/>
        <w:gridCol w:w="992"/>
      </w:tblGrid>
      <w:tr w:rsidR="001D6FE3" w:rsidRPr="0020614A" w:rsidTr="00600A6E">
        <w:trPr>
          <w:trHeight w:val="144"/>
        </w:trPr>
        <w:tc>
          <w:tcPr>
            <w:tcW w:w="567" w:type="dxa"/>
            <w:shd w:val="clear" w:color="auto" w:fill="auto"/>
          </w:tcPr>
          <w:p w:rsidR="001D6FE3" w:rsidRPr="0020614A" w:rsidRDefault="001D6FE3" w:rsidP="00600A6E">
            <w:pPr>
              <w:jc w:val="center"/>
              <w:rPr>
                <w:b/>
                <w:sz w:val="20"/>
                <w:szCs w:val="20"/>
              </w:rPr>
            </w:pPr>
            <w:r w:rsidRPr="0020614A">
              <w:rPr>
                <w:b/>
                <w:sz w:val="20"/>
                <w:szCs w:val="20"/>
              </w:rPr>
              <w:t>№ лота</w:t>
            </w:r>
          </w:p>
        </w:tc>
        <w:tc>
          <w:tcPr>
            <w:tcW w:w="1843" w:type="dxa"/>
            <w:shd w:val="clear" w:color="auto" w:fill="auto"/>
          </w:tcPr>
          <w:p w:rsidR="001D6FE3" w:rsidRPr="002D046E" w:rsidRDefault="001D6FE3" w:rsidP="00600A6E">
            <w:pPr>
              <w:jc w:val="center"/>
              <w:rPr>
                <w:b/>
                <w:sz w:val="20"/>
                <w:szCs w:val="20"/>
              </w:rPr>
            </w:pPr>
            <w:r w:rsidRPr="002D046E">
              <w:rPr>
                <w:b/>
                <w:sz w:val="20"/>
                <w:szCs w:val="20"/>
              </w:rPr>
              <w:t>Место нахождения или адресный ориентир предполагаемого нестационарного торгового объекта</w:t>
            </w:r>
          </w:p>
        </w:tc>
        <w:tc>
          <w:tcPr>
            <w:tcW w:w="1134" w:type="dxa"/>
            <w:shd w:val="clear" w:color="auto" w:fill="auto"/>
          </w:tcPr>
          <w:p w:rsidR="001D6FE3" w:rsidRPr="0020614A" w:rsidRDefault="001D6FE3" w:rsidP="00600A6E">
            <w:pPr>
              <w:jc w:val="center"/>
              <w:rPr>
                <w:b/>
                <w:sz w:val="20"/>
                <w:szCs w:val="20"/>
              </w:rPr>
            </w:pPr>
            <w:r w:rsidRPr="0020614A">
              <w:rPr>
                <w:b/>
                <w:sz w:val="20"/>
                <w:szCs w:val="20"/>
              </w:rPr>
              <w:t>Вид нестационарного торгового объекта</w:t>
            </w:r>
          </w:p>
        </w:tc>
        <w:tc>
          <w:tcPr>
            <w:tcW w:w="1418" w:type="dxa"/>
            <w:shd w:val="clear" w:color="auto" w:fill="auto"/>
          </w:tcPr>
          <w:p w:rsidR="001D6FE3" w:rsidRPr="002D046E" w:rsidRDefault="001D6FE3" w:rsidP="00600A6E">
            <w:pPr>
              <w:jc w:val="center"/>
              <w:rPr>
                <w:b/>
                <w:sz w:val="20"/>
                <w:szCs w:val="20"/>
              </w:rPr>
            </w:pPr>
            <w:r w:rsidRPr="002D046E">
              <w:rPr>
                <w:b/>
                <w:sz w:val="20"/>
                <w:szCs w:val="20"/>
              </w:rPr>
              <w:t>Цель использования нестационарного торгового объекта</w:t>
            </w:r>
          </w:p>
        </w:tc>
        <w:tc>
          <w:tcPr>
            <w:tcW w:w="1134" w:type="dxa"/>
            <w:shd w:val="clear" w:color="auto" w:fill="auto"/>
          </w:tcPr>
          <w:p w:rsidR="001D6FE3" w:rsidRPr="002D046E" w:rsidRDefault="001D6FE3" w:rsidP="00600A6E">
            <w:pPr>
              <w:jc w:val="center"/>
              <w:rPr>
                <w:b/>
                <w:sz w:val="20"/>
                <w:szCs w:val="20"/>
              </w:rPr>
            </w:pPr>
            <w:r w:rsidRPr="002D046E">
              <w:rPr>
                <w:b/>
                <w:sz w:val="20"/>
                <w:szCs w:val="20"/>
              </w:rPr>
              <w:t>Площадь нестационарного торгового объекта (кв</w:t>
            </w:r>
            <w:proofErr w:type="gramStart"/>
            <w:r w:rsidRPr="002D046E">
              <w:rPr>
                <w:b/>
                <w:sz w:val="20"/>
                <w:szCs w:val="20"/>
              </w:rPr>
              <w:t>.м</w:t>
            </w:r>
            <w:proofErr w:type="gramEnd"/>
            <w:r w:rsidRPr="002D046E">
              <w:rPr>
                <w:b/>
                <w:sz w:val="20"/>
                <w:szCs w:val="20"/>
              </w:rPr>
              <w:t>)</w:t>
            </w:r>
          </w:p>
        </w:tc>
        <w:tc>
          <w:tcPr>
            <w:tcW w:w="850" w:type="dxa"/>
            <w:shd w:val="clear" w:color="auto" w:fill="auto"/>
          </w:tcPr>
          <w:p w:rsidR="001D6FE3" w:rsidRPr="0020614A" w:rsidRDefault="001D6FE3" w:rsidP="00600A6E">
            <w:pPr>
              <w:jc w:val="center"/>
              <w:rPr>
                <w:b/>
                <w:sz w:val="20"/>
                <w:szCs w:val="20"/>
              </w:rPr>
            </w:pPr>
            <w:r w:rsidRPr="0020614A">
              <w:rPr>
                <w:b/>
                <w:sz w:val="20"/>
                <w:szCs w:val="20"/>
              </w:rPr>
              <w:t>Начальная цена (руб.)</w:t>
            </w:r>
          </w:p>
        </w:tc>
        <w:tc>
          <w:tcPr>
            <w:tcW w:w="851" w:type="dxa"/>
            <w:shd w:val="clear" w:color="auto" w:fill="auto"/>
          </w:tcPr>
          <w:p w:rsidR="001D6FE3" w:rsidRPr="0020614A" w:rsidRDefault="001D6FE3" w:rsidP="00600A6E">
            <w:pPr>
              <w:jc w:val="center"/>
              <w:rPr>
                <w:b/>
                <w:sz w:val="20"/>
                <w:szCs w:val="20"/>
              </w:rPr>
            </w:pPr>
            <w:r w:rsidRPr="0020614A">
              <w:rPr>
                <w:b/>
                <w:sz w:val="20"/>
                <w:szCs w:val="20"/>
              </w:rPr>
              <w:t>Шаг аукциона (руб.)</w:t>
            </w:r>
          </w:p>
        </w:tc>
        <w:tc>
          <w:tcPr>
            <w:tcW w:w="1134" w:type="dxa"/>
            <w:shd w:val="clear" w:color="auto" w:fill="auto"/>
          </w:tcPr>
          <w:p w:rsidR="001D6FE3" w:rsidRPr="0020614A" w:rsidRDefault="001D6FE3" w:rsidP="00600A6E">
            <w:pPr>
              <w:jc w:val="center"/>
              <w:rPr>
                <w:b/>
                <w:sz w:val="20"/>
                <w:szCs w:val="20"/>
              </w:rPr>
            </w:pPr>
            <w:r w:rsidRPr="0020614A">
              <w:rPr>
                <w:b/>
                <w:sz w:val="20"/>
                <w:szCs w:val="20"/>
              </w:rPr>
              <w:t>Период размещения</w:t>
            </w:r>
          </w:p>
        </w:tc>
        <w:tc>
          <w:tcPr>
            <w:tcW w:w="992" w:type="dxa"/>
            <w:shd w:val="clear" w:color="auto" w:fill="auto"/>
          </w:tcPr>
          <w:p w:rsidR="001D6FE3" w:rsidRPr="0020614A" w:rsidRDefault="001D6FE3" w:rsidP="00600A6E">
            <w:pPr>
              <w:jc w:val="center"/>
              <w:rPr>
                <w:b/>
                <w:sz w:val="20"/>
                <w:szCs w:val="20"/>
              </w:rPr>
            </w:pPr>
            <w:r w:rsidRPr="0020614A">
              <w:rPr>
                <w:b/>
                <w:sz w:val="20"/>
                <w:szCs w:val="20"/>
              </w:rPr>
              <w:t>Размер задатка</w:t>
            </w:r>
          </w:p>
        </w:tc>
      </w:tr>
      <w:tr w:rsidR="001D6FE3" w:rsidRPr="0020614A" w:rsidTr="00600A6E">
        <w:trPr>
          <w:trHeight w:val="144"/>
        </w:trPr>
        <w:tc>
          <w:tcPr>
            <w:tcW w:w="567" w:type="dxa"/>
            <w:shd w:val="clear" w:color="auto" w:fill="auto"/>
          </w:tcPr>
          <w:p w:rsidR="001D6FE3" w:rsidRPr="0020614A" w:rsidRDefault="001D6FE3" w:rsidP="001D6FE3">
            <w:pPr>
              <w:widowControl w:val="0"/>
              <w:numPr>
                <w:ilvl w:val="0"/>
                <w:numId w:val="8"/>
              </w:numPr>
              <w:contextualSpacing/>
              <w:jc w:val="center"/>
              <w:rPr>
                <w:sz w:val="20"/>
                <w:szCs w:val="20"/>
              </w:rPr>
            </w:pPr>
          </w:p>
        </w:tc>
        <w:tc>
          <w:tcPr>
            <w:tcW w:w="1843" w:type="dxa"/>
            <w:shd w:val="clear" w:color="auto" w:fill="auto"/>
          </w:tcPr>
          <w:p w:rsidR="001D6FE3" w:rsidRPr="002D046E" w:rsidRDefault="001D6FE3" w:rsidP="00600A6E">
            <w:pPr>
              <w:rPr>
                <w:sz w:val="20"/>
                <w:szCs w:val="20"/>
              </w:rPr>
            </w:pPr>
            <w:r w:rsidRPr="002D046E">
              <w:rPr>
                <w:sz w:val="20"/>
                <w:szCs w:val="20"/>
              </w:rPr>
              <w:t xml:space="preserve">с. </w:t>
            </w:r>
            <w:proofErr w:type="spellStart"/>
            <w:r w:rsidRPr="002D046E">
              <w:rPr>
                <w:sz w:val="20"/>
                <w:szCs w:val="20"/>
              </w:rPr>
              <w:t>Плесс</w:t>
            </w:r>
            <w:proofErr w:type="spellEnd"/>
            <w:r w:rsidRPr="002D046E">
              <w:rPr>
                <w:sz w:val="20"/>
                <w:szCs w:val="20"/>
              </w:rPr>
              <w:t xml:space="preserve">, ул. Центральная </w:t>
            </w:r>
            <w:proofErr w:type="gramStart"/>
            <w:r w:rsidRPr="002D046E">
              <w:rPr>
                <w:sz w:val="20"/>
                <w:szCs w:val="20"/>
              </w:rPr>
              <w:t xml:space="preserve">( </w:t>
            </w:r>
            <w:proofErr w:type="gramEnd"/>
            <w:r w:rsidRPr="002D046E">
              <w:rPr>
                <w:sz w:val="20"/>
                <w:szCs w:val="20"/>
              </w:rPr>
              <w:t xml:space="preserve">ориентир  здание администрации </w:t>
            </w:r>
            <w:proofErr w:type="spellStart"/>
            <w:r w:rsidRPr="002D046E">
              <w:rPr>
                <w:sz w:val="20"/>
                <w:szCs w:val="20"/>
              </w:rPr>
              <w:t>Плесского</w:t>
            </w:r>
            <w:proofErr w:type="spellEnd"/>
            <w:r w:rsidRPr="002D046E">
              <w:rPr>
                <w:sz w:val="20"/>
                <w:szCs w:val="20"/>
              </w:rPr>
              <w:t xml:space="preserve"> сельсовета)</w:t>
            </w:r>
          </w:p>
        </w:tc>
        <w:tc>
          <w:tcPr>
            <w:tcW w:w="1134" w:type="dxa"/>
            <w:shd w:val="clear" w:color="auto" w:fill="auto"/>
          </w:tcPr>
          <w:p w:rsidR="001D6FE3" w:rsidRPr="0020614A" w:rsidRDefault="001D6FE3" w:rsidP="00600A6E">
            <w:pPr>
              <w:jc w:val="center"/>
              <w:rPr>
                <w:sz w:val="20"/>
                <w:szCs w:val="20"/>
              </w:rPr>
            </w:pPr>
            <w:r w:rsidRPr="002D046E">
              <w:rPr>
                <w:sz w:val="20"/>
                <w:szCs w:val="20"/>
              </w:rPr>
              <w:t xml:space="preserve"> </w:t>
            </w:r>
            <w:r w:rsidRPr="0020614A">
              <w:rPr>
                <w:sz w:val="20"/>
                <w:szCs w:val="20"/>
              </w:rPr>
              <w:t>павильон</w:t>
            </w:r>
          </w:p>
        </w:tc>
        <w:tc>
          <w:tcPr>
            <w:tcW w:w="1418" w:type="dxa"/>
            <w:shd w:val="clear" w:color="auto" w:fill="auto"/>
          </w:tcPr>
          <w:p w:rsidR="001D6FE3" w:rsidRPr="002D046E" w:rsidRDefault="001D6FE3" w:rsidP="00600A6E">
            <w:pPr>
              <w:jc w:val="center"/>
              <w:rPr>
                <w:sz w:val="20"/>
                <w:szCs w:val="20"/>
              </w:rPr>
            </w:pPr>
            <w:r w:rsidRPr="002D046E">
              <w:rPr>
                <w:sz w:val="20"/>
                <w:szCs w:val="20"/>
              </w:rPr>
              <w:t>Розничная торговля оказание услуг почтовой связи</w:t>
            </w:r>
          </w:p>
        </w:tc>
        <w:tc>
          <w:tcPr>
            <w:tcW w:w="1134" w:type="dxa"/>
            <w:shd w:val="clear" w:color="auto" w:fill="auto"/>
          </w:tcPr>
          <w:p w:rsidR="001D6FE3" w:rsidRPr="0020614A" w:rsidRDefault="001D6FE3" w:rsidP="00600A6E">
            <w:pPr>
              <w:jc w:val="center"/>
              <w:rPr>
                <w:sz w:val="20"/>
                <w:szCs w:val="20"/>
              </w:rPr>
            </w:pPr>
            <w:r w:rsidRPr="0020614A">
              <w:rPr>
                <w:sz w:val="20"/>
                <w:szCs w:val="20"/>
              </w:rPr>
              <w:t>25,0</w:t>
            </w:r>
          </w:p>
        </w:tc>
        <w:tc>
          <w:tcPr>
            <w:tcW w:w="850" w:type="dxa"/>
            <w:shd w:val="clear" w:color="auto" w:fill="auto"/>
          </w:tcPr>
          <w:p w:rsidR="001D6FE3" w:rsidRPr="0020614A" w:rsidRDefault="001D6FE3" w:rsidP="00600A6E">
            <w:pPr>
              <w:jc w:val="center"/>
              <w:rPr>
                <w:sz w:val="20"/>
                <w:szCs w:val="20"/>
              </w:rPr>
            </w:pPr>
            <w:r w:rsidRPr="0020614A">
              <w:rPr>
                <w:sz w:val="20"/>
                <w:szCs w:val="20"/>
              </w:rPr>
              <w:t>4925,0</w:t>
            </w:r>
          </w:p>
        </w:tc>
        <w:tc>
          <w:tcPr>
            <w:tcW w:w="851" w:type="dxa"/>
            <w:shd w:val="clear" w:color="auto" w:fill="auto"/>
          </w:tcPr>
          <w:p w:rsidR="001D6FE3" w:rsidRPr="0020614A" w:rsidRDefault="001D6FE3" w:rsidP="00600A6E">
            <w:pPr>
              <w:jc w:val="center"/>
              <w:rPr>
                <w:sz w:val="20"/>
                <w:szCs w:val="20"/>
              </w:rPr>
            </w:pPr>
            <w:r w:rsidRPr="0020614A">
              <w:rPr>
                <w:sz w:val="20"/>
                <w:szCs w:val="20"/>
              </w:rPr>
              <w:t>246,25</w:t>
            </w:r>
          </w:p>
        </w:tc>
        <w:tc>
          <w:tcPr>
            <w:tcW w:w="1134" w:type="dxa"/>
            <w:shd w:val="clear" w:color="auto" w:fill="auto"/>
          </w:tcPr>
          <w:p w:rsidR="001D6FE3" w:rsidRPr="0020614A" w:rsidRDefault="001D6FE3" w:rsidP="00600A6E">
            <w:pPr>
              <w:jc w:val="center"/>
              <w:rPr>
                <w:sz w:val="20"/>
                <w:szCs w:val="20"/>
              </w:rPr>
            </w:pPr>
            <w:r>
              <w:rPr>
                <w:sz w:val="20"/>
                <w:szCs w:val="20"/>
              </w:rPr>
              <w:t>3 года</w:t>
            </w:r>
            <w:r w:rsidRPr="0020614A">
              <w:rPr>
                <w:sz w:val="20"/>
                <w:szCs w:val="20"/>
              </w:rPr>
              <w:t xml:space="preserve"> </w:t>
            </w:r>
          </w:p>
        </w:tc>
        <w:tc>
          <w:tcPr>
            <w:tcW w:w="992" w:type="dxa"/>
            <w:shd w:val="clear" w:color="auto" w:fill="auto"/>
          </w:tcPr>
          <w:p w:rsidR="001D6FE3" w:rsidRPr="0020614A" w:rsidRDefault="001D6FE3" w:rsidP="00600A6E">
            <w:pPr>
              <w:jc w:val="center"/>
              <w:rPr>
                <w:sz w:val="20"/>
                <w:szCs w:val="20"/>
              </w:rPr>
            </w:pPr>
            <w:r w:rsidRPr="0020614A">
              <w:rPr>
                <w:sz w:val="20"/>
                <w:szCs w:val="20"/>
              </w:rPr>
              <w:t>2462,50</w:t>
            </w:r>
          </w:p>
        </w:tc>
      </w:tr>
    </w:tbl>
    <w:p w:rsidR="001D6FE3" w:rsidRPr="004A6FD4" w:rsidRDefault="001D6FE3" w:rsidP="001D6FE3">
      <w:pPr>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sectPr w:rsidR="001D6FE3" w:rsidRPr="004A6FD4" w:rsidSect="0099553D">
          <w:pgSz w:w="11910" w:h="16840"/>
          <w:pgMar w:top="426" w:right="380" w:bottom="280" w:left="1480" w:header="720" w:footer="720" w:gutter="0"/>
          <w:cols w:space="720"/>
        </w:sectPr>
      </w:pPr>
    </w:p>
    <w:p w:rsidR="001D6FE3" w:rsidRPr="004A6FD4" w:rsidRDefault="001D6FE3" w:rsidP="001D6FE3">
      <w:pPr>
        <w:pStyle w:val="a0"/>
        <w:ind w:left="4453" w:right="4020"/>
        <w:rPr>
          <w:sz w:val="16"/>
          <w:szCs w:val="16"/>
        </w:rPr>
      </w:pPr>
      <w:r w:rsidRPr="004A6FD4">
        <w:rPr>
          <w:sz w:val="16"/>
          <w:szCs w:val="16"/>
        </w:rPr>
        <w:lastRenderedPageBreak/>
        <w:t>Приложение</w:t>
      </w:r>
      <w:r w:rsidRPr="004A6FD4">
        <w:rPr>
          <w:spacing w:val="58"/>
          <w:sz w:val="16"/>
          <w:szCs w:val="16"/>
        </w:rPr>
        <w:t xml:space="preserve"> №</w:t>
      </w:r>
      <w:r w:rsidRPr="004A6FD4">
        <w:rPr>
          <w:sz w:val="16"/>
          <w:szCs w:val="16"/>
        </w:rPr>
        <w:t>2</w:t>
      </w:r>
    </w:p>
    <w:p w:rsidR="001D6FE3" w:rsidRPr="004A6FD4" w:rsidRDefault="001D6FE3" w:rsidP="001D6FE3">
      <w:pPr>
        <w:pStyle w:val="a0"/>
        <w:ind w:left="4470" w:right="1271"/>
        <w:rPr>
          <w:sz w:val="16"/>
          <w:szCs w:val="16"/>
        </w:rPr>
      </w:pPr>
      <w:r w:rsidRPr="004A6FD4">
        <w:rPr>
          <w:sz w:val="16"/>
          <w:szCs w:val="16"/>
        </w:rPr>
        <w:t>к аукционной документации</w:t>
      </w:r>
    </w:p>
    <w:p w:rsidR="001D6FE3" w:rsidRPr="004A6FD4" w:rsidRDefault="001D6FE3" w:rsidP="001D6FE3">
      <w:pPr>
        <w:pStyle w:val="a0"/>
        <w:ind w:left="4470" w:right="1271"/>
        <w:rPr>
          <w:sz w:val="16"/>
          <w:szCs w:val="16"/>
        </w:rPr>
      </w:pPr>
      <w:r w:rsidRPr="004A6FD4">
        <w:rPr>
          <w:sz w:val="16"/>
          <w:szCs w:val="16"/>
        </w:rPr>
        <w:t xml:space="preserve">на право заключения </w:t>
      </w:r>
      <w:proofErr w:type="gramStart"/>
      <w:r w:rsidRPr="004A6FD4">
        <w:rPr>
          <w:sz w:val="16"/>
          <w:szCs w:val="16"/>
        </w:rPr>
        <w:t>договора</w:t>
      </w:r>
      <w:proofErr w:type="gramEnd"/>
      <w:r w:rsidRPr="004A6FD4">
        <w:rPr>
          <w:sz w:val="16"/>
          <w:szCs w:val="16"/>
        </w:rPr>
        <w:t xml:space="preserve"> на размещение нестационарного торгового объекта на территории</w:t>
      </w:r>
      <w:r>
        <w:rPr>
          <w:sz w:val="16"/>
          <w:szCs w:val="16"/>
        </w:rPr>
        <w:t xml:space="preserve"> </w:t>
      </w:r>
      <w:proofErr w:type="spellStart"/>
      <w:r>
        <w:rPr>
          <w:sz w:val="16"/>
          <w:szCs w:val="16"/>
        </w:rPr>
        <w:t>Плесского</w:t>
      </w:r>
      <w:proofErr w:type="spellEnd"/>
      <w:r w:rsidRPr="004A6FD4">
        <w:rPr>
          <w:sz w:val="16"/>
          <w:szCs w:val="16"/>
        </w:rPr>
        <w:t xml:space="preserve"> </w:t>
      </w:r>
      <w:r>
        <w:rPr>
          <w:sz w:val="16"/>
          <w:szCs w:val="16"/>
        </w:rPr>
        <w:t>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w:t>
      </w:r>
    </w:p>
    <w:p w:rsidR="001D6FE3" w:rsidRPr="004A6FD4" w:rsidRDefault="001D6FE3" w:rsidP="001D6FE3">
      <w:pPr>
        <w:pStyle w:val="a0"/>
        <w:ind w:left="4470" w:right="1271"/>
        <w:rPr>
          <w:sz w:val="16"/>
          <w:szCs w:val="16"/>
        </w:rPr>
      </w:pPr>
    </w:p>
    <w:p w:rsidR="001D6FE3" w:rsidRPr="004A6FD4" w:rsidRDefault="001D6FE3" w:rsidP="001D6FE3">
      <w:pPr>
        <w:pStyle w:val="a0"/>
        <w:rPr>
          <w:sz w:val="16"/>
          <w:szCs w:val="16"/>
        </w:rPr>
      </w:pPr>
    </w:p>
    <w:p w:rsidR="001D6FE3" w:rsidRPr="004A6FD4" w:rsidRDefault="001D6FE3" w:rsidP="001D6FE3">
      <w:pPr>
        <w:shd w:val="clear" w:color="auto" w:fill="FFFFFF"/>
        <w:jc w:val="center"/>
        <w:rPr>
          <w:b/>
          <w:bCs/>
          <w:sz w:val="16"/>
          <w:szCs w:val="16"/>
        </w:rPr>
      </w:pPr>
    </w:p>
    <w:p w:rsidR="001D6FE3" w:rsidRPr="004A6FD4" w:rsidRDefault="001D6FE3" w:rsidP="001D6FE3">
      <w:pPr>
        <w:shd w:val="clear" w:color="auto" w:fill="FFFFFF"/>
        <w:jc w:val="center"/>
        <w:rPr>
          <w:b/>
          <w:bCs/>
          <w:sz w:val="16"/>
          <w:szCs w:val="16"/>
        </w:rPr>
      </w:pPr>
      <w:r w:rsidRPr="004A6FD4">
        <w:rPr>
          <w:b/>
          <w:bCs/>
          <w:sz w:val="16"/>
          <w:szCs w:val="16"/>
        </w:rPr>
        <w:t>Форма заявки на участие в аукционе</w:t>
      </w:r>
    </w:p>
    <w:p w:rsidR="001D6FE3" w:rsidRDefault="001D6FE3" w:rsidP="001D6FE3">
      <w:pPr>
        <w:shd w:val="clear" w:color="auto" w:fill="FFFFFF"/>
        <w:jc w:val="center"/>
        <w:rPr>
          <w:rFonts w:eastAsia="Arial Unicode MS"/>
          <w:b/>
          <w:sz w:val="16"/>
          <w:szCs w:val="16"/>
        </w:rPr>
      </w:pPr>
      <w:r w:rsidRPr="004A6FD4">
        <w:rPr>
          <w:rFonts w:eastAsia="Arial Unicode MS"/>
          <w:b/>
          <w:sz w:val="16"/>
          <w:szCs w:val="16"/>
        </w:rPr>
        <w:t xml:space="preserve">на право заключения </w:t>
      </w:r>
      <w:proofErr w:type="gramStart"/>
      <w:r w:rsidRPr="004A6FD4">
        <w:rPr>
          <w:rFonts w:eastAsia="Arial Unicode MS"/>
          <w:b/>
          <w:sz w:val="16"/>
          <w:szCs w:val="16"/>
        </w:rPr>
        <w:t>договора</w:t>
      </w:r>
      <w:proofErr w:type="gramEnd"/>
      <w:r w:rsidRPr="004A6FD4">
        <w:rPr>
          <w:rFonts w:eastAsia="Arial Unicode MS"/>
          <w:b/>
          <w:sz w:val="16"/>
          <w:szCs w:val="16"/>
        </w:rPr>
        <w:t xml:space="preserve"> на размещение нестационарного торгового объекта на территории </w:t>
      </w:r>
      <w:proofErr w:type="spellStart"/>
      <w:r>
        <w:rPr>
          <w:rFonts w:eastAsia="Arial Unicode MS"/>
          <w:b/>
          <w:sz w:val="16"/>
          <w:szCs w:val="16"/>
        </w:rPr>
        <w:t>Плесского</w:t>
      </w:r>
      <w:proofErr w:type="spellEnd"/>
      <w:r>
        <w:rPr>
          <w:rFonts w:eastAsia="Arial Unicode MS"/>
          <w:b/>
          <w:sz w:val="16"/>
          <w:szCs w:val="16"/>
        </w:rPr>
        <w:t xml:space="preserve"> сельсовета</w:t>
      </w:r>
    </w:p>
    <w:p w:rsidR="001D6FE3" w:rsidRPr="004A6FD4" w:rsidRDefault="001D6FE3" w:rsidP="001D6FE3">
      <w:pPr>
        <w:shd w:val="clear" w:color="auto" w:fill="FFFFFF"/>
        <w:jc w:val="center"/>
        <w:rPr>
          <w:b/>
          <w:sz w:val="16"/>
          <w:szCs w:val="16"/>
        </w:rPr>
      </w:pPr>
      <w:r w:rsidRPr="004A6FD4">
        <w:rPr>
          <w:rFonts w:eastAsia="Arial Unicode MS"/>
          <w:b/>
          <w:sz w:val="16"/>
          <w:szCs w:val="16"/>
        </w:rPr>
        <w:t xml:space="preserve"> </w:t>
      </w:r>
      <w:proofErr w:type="spellStart"/>
      <w:r w:rsidRPr="004A6FD4">
        <w:rPr>
          <w:rFonts w:eastAsia="Arial Unicode MS"/>
          <w:b/>
          <w:sz w:val="16"/>
          <w:szCs w:val="16"/>
        </w:rPr>
        <w:t>Мокшанского</w:t>
      </w:r>
      <w:proofErr w:type="spellEnd"/>
      <w:r w:rsidRPr="004A6FD4">
        <w:rPr>
          <w:rFonts w:eastAsia="Arial Unicode MS"/>
          <w:b/>
          <w:sz w:val="16"/>
          <w:szCs w:val="16"/>
        </w:rPr>
        <w:t xml:space="preserve"> района Пензенской области</w:t>
      </w:r>
    </w:p>
    <w:p w:rsidR="001D6FE3" w:rsidRPr="004A6FD4" w:rsidRDefault="001D6FE3" w:rsidP="001D6FE3">
      <w:pPr>
        <w:tabs>
          <w:tab w:val="left" w:pos="709"/>
        </w:tabs>
        <w:suppressAutoHyphens/>
        <w:ind w:right="125"/>
        <w:jc w:val="right"/>
        <w:rPr>
          <w:color w:val="00000A"/>
          <w:sz w:val="16"/>
          <w:szCs w:val="16"/>
          <w:lang w:eastAsia="ar-SA"/>
        </w:rPr>
      </w:pPr>
    </w:p>
    <w:p w:rsidR="001D6FE3" w:rsidRPr="004A6FD4" w:rsidRDefault="001D6FE3" w:rsidP="001D6FE3">
      <w:pPr>
        <w:tabs>
          <w:tab w:val="left" w:pos="709"/>
        </w:tabs>
        <w:suppressAutoHyphens/>
        <w:ind w:right="125"/>
        <w:jc w:val="center"/>
        <w:rPr>
          <w:color w:val="00000A"/>
          <w:sz w:val="16"/>
          <w:szCs w:val="16"/>
          <w:lang w:eastAsia="ar-SA"/>
        </w:rPr>
      </w:pPr>
      <w:r w:rsidRPr="004A6FD4">
        <w:rPr>
          <w:b/>
          <w:bCs/>
          <w:color w:val="00000A"/>
          <w:sz w:val="16"/>
          <w:szCs w:val="16"/>
          <w:lang w:eastAsia="ar-SA"/>
        </w:rPr>
        <w:t>ЗАЯВКА</w:t>
      </w:r>
    </w:p>
    <w:p w:rsidR="001D6FE3" w:rsidRPr="004A6FD4" w:rsidRDefault="001D6FE3" w:rsidP="001D6FE3">
      <w:pPr>
        <w:tabs>
          <w:tab w:val="left" w:pos="709"/>
        </w:tabs>
        <w:suppressAutoHyphens/>
        <w:rPr>
          <w:color w:val="00000A"/>
          <w:sz w:val="16"/>
          <w:szCs w:val="16"/>
          <w:lang w:eastAsia="ar-SA"/>
        </w:rPr>
      </w:pPr>
    </w:p>
    <w:p w:rsidR="001D6FE3" w:rsidRPr="004A6FD4" w:rsidRDefault="001D6FE3" w:rsidP="001D6FE3">
      <w:pPr>
        <w:tabs>
          <w:tab w:val="left" w:pos="709"/>
        </w:tabs>
        <w:suppressAutoHyphens/>
        <w:jc w:val="both"/>
        <w:rPr>
          <w:color w:val="00000A"/>
          <w:sz w:val="16"/>
          <w:szCs w:val="16"/>
          <w:lang w:eastAsia="ar-SA"/>
        </w:rPr>
      </w:pPr>
      <w:proofErr w:type="gramStart"/>
      <w:r w:rsidRPr="004A6FD4">
        <w:rPr>
          <w:b/>
          <w:bCs/>
          <w:color w:val="00000A"/>
          <w:sz w:val="16"/>
          <w:szCs w:val="16"/>
          <w:lang w:eastAsia="ar-SA"/>
        </w:rPr>
        <w:t>на участие в открытом аукционе на право заключения договора на размещение нестационарного торгового объекта на   территории</w:t>
      </w:r>
      <w:proofErr w:type="gramEnd"/>
      <w:r w:rsidRPr="004A6FD4">
        <w:rPr>
          <w:b/>
          <w:bCs/>
          <w:color w:val="00000A"/>
          <w:sz w:val="16"/>
          <w:szCs w:val="16"/>
          <w:lang w:eastAsia="ar-SA"/>
        </w:rPr>
        <w:t xml:space="preserve">   </w:t>
      </w:r>
      <w:proofErr w:type="spellStart"/>
      <w:r>
        <w:rPr>
          <w:rFonts w:eastAsia="Arial Unicode MS"/>
          <w:b/>
          <w:sz w:val="16"/>
          <w:szCs w:val="16"/>
        </w:rPr>
        <w:t>Плесского</w:t>
      </w:r>
      <w:proofErr w:type="spellEnd"/>
      <w:r>
        <w:rPr>
          <w:rFonts w:eastAsia="Arial Unicode MS"/>
          <w:b/>
          <w:sz w:val="16"/>
          <w:szCs w:val="16"/>
        </w:rPr>
        <w:t xml:space="preserve"> сельсовета</w:t>
      </w:r>
      <w:r w:rsidRPr="004A6FD4">
        <w:rPr>
          <w:rFonts w:eastAsia="Arial Unicode MS"/>
          <w:b/>
          <w:sz w:val="16"/>
          <w:szCs w:val="16"/>
        </w:rPr>
        <w:t xml:space="preserve"> </w:t>
      </w:r>
      <w:proofErr w:type="spellStart"/>
      <w:r w:rsidRPr="004A6FD4">
        <w:rPr>
          <w:rFonts w:eastAsia="Arial Unicode MS"/>
          <w:b/>
          <w:sz w:val="16"/>
          <w:szCs w:val="16"/>
        </w:rPr>
        <w:t>Мокшанского</w:t>
      </w:r>
      <w:proofErr w:type="spellEnd"/>
      <w:r w:rsidRPr="004A6FD4">
        <w:rPr>
          <w:rFonts w:eastAsia="Arial Unicode MS"/>
          <w:b/>
          <w:sz w:val="16"/>
          <w:szCs w:val="16"/>
        </w:rPr>
        <w:t xml:space="preserve"> района Пензенской области</w:t>
      </w:r>
    </w:p>
    <w:p w:rsidR="001D6FE3" w:rsidRPr="004A6FD4" w:rsidRDefault="001D6FE3" w:rsidP="001D6FE3">
      <w:pPr>
        <w:tabs>
          <w:tab w:val="left" w:pos="1418"/>
        </w:tabs>
        <w:autoSpaceDE w:val="0"/>
        <w:autoSpaceDN w:val="0"/>
        <w:ind w:left="142"/>
        <w:jc w:val="both"/>
        <w:rPr>
          <w:color w:val="00000A"/>
          <w:sz w:val="16"/>
          <w:szCs w:val="16"/>
          <w:lang w:eastAsia="ar-SA"/>
        </w:rPr>
      </w:pPr>
      <w:r w:rsidRPr="004A6FD4">
        <w:rPr>
          <w:color w:val="00000A"/>
          <w:sz w:val="16"/>
          <w:szCs w:val="16"/>
          <w:lang w:eastAsia="ar-SA"/>
        </w:rPr>
        <w:t>- По адресу: _____________________________________________________________,</w:t>
      </w:r>
    </w:p>
    <w:p w:rsidR="001D6FE3" w:rsidRDefault="001D6FE3" w:rsidP="001D6FE3">
      <w:pPr>
        <w:tabs>
          <w:tab w:val="left" w:pos="1418"/>
        </w:tabs>
        <w:autoSpaceDE w:val="0"/>
        <w:autoSpaceDN w:val="0"/>
        <w:ind w:left="142"/>
        <w:jc w:val="both"/>
        <w:rPr>
          <w:color w:val="00000A"/>
          <w:sz w:val="16"/>
          <w:szCs w:val="16"/>
          <w:lang w:eastAsia="ar-SA"/>
        </w:rPr>
      </w:pPr>
      <w:r>
        <w:rPr>
          <w:color w:val="00000A"/>
          <w:sz w:val="16"/>
          <w:szCs w:val="16"/>
          <w:lang w:eastAsia="ar-SA"/>
        </w:rPr>
        <w:t>- _____</w:t>
      </w:r>
      <w:r w:rsidRPr="004A6FD4">
        <w:rPr>
          <w:color w:val="00000A"/>
          <w:sz w:val="16"/>
          <w:szCs w:val="16"/>
          <w:lang w:eastAsia="ar-SA"/>
        </w:rPr>
        <w:t xml:space="preserve">____________________________________, </w:t>
      </w:r>
    </w:p>
    <w:p w:rsidR="001D6FE3" w:rsidRPr="002A2B19" w:rsidRDefault="001D6FE3" w:rsidP="001D6FE3">
      <w:pPr>
        <w:tabs>
          <w:tab w:val="left" w:pos="1418"/>
        </w:tabs>
        <w:autoSpaceDE w:val="0"/>
        <w:autoSpaceDN w:val="0"/>
        <w:ind w:left="142"/>
        <w:jc w:val="both"/>
        <w:rPr>
          <w:color w:val="00000A"/>
          <w:sz w:val="16"/>
          <w:szCs w:val="16"/>
          <w:vertAlign w:val="superscript"/>
          <w:lang w:eastAsia="ar-SA"/>
        </w:rPr>
      </w:pPr>
      <w:r w:rsidRPr="002A2B19">
        <w:rPr>
          <w:color w:val="00000A"/>
          <w:sz w:val="16"/>
          <w:szCs w:val="16"/>
          <w:vertAlign w:val="superscript"/>
          <w:lang w:eastAsia="ar-SA"/>
        </w:rPr>
        <w:t xml:space="preserve"> </w:t>
      </w:r>
      <w:r>
        <w:rPr>
          <w:color w:val="00000A"/>
          <w:sz w:val="16"/>
          <w:szCs w:val="16"/>
          <w:vertAlign w:val="superscript"/>
          <w:lang w:eastAsia="ar-SA"/>
        </w:rPr>
        <w:t xml:space="preserve">                </w:t>
      </w:r>
      <w:r w:rsidRPr="002A2B19">
        <w:rPr>
          <w:color w:val="00000A"/>
          <w:sz w:val="16"/>
          <w:szCs w:val="16"/>
          <w:vertAlign w:val="superscript"/>
          <w:lang w:eastAsia="ar-SA"/>
        </w:rPr>
        <w:t xml:space="preserve"> N </w:t>
      </w:r>
      <w:proofErr w:type="spellStart"/>
      <w:proofErr w:type="gramStart"/>
      <w:r w:rsidRPr="002A2B19">
        <w:rPr>
          <w:color w:val="00000A"/>
          <w:sz w:val="16"/>
          <w:szCs w:val="16"/>
          <w:vertAlign w:val="superscript"/>
          <w:lang w:eastAsia="ar-SA"/>
        </w:rPr>
        <w:t>п</w:t>
      </w:r>
      <w:proofErr w:type="spellEnd"/>
      <w:proofErr w:type="gramEnd"/>
      <w:r w:rsidRPr="002A2B19">
        <w:rPr>
          <w:color w:val="00000A"/>
          <w:sz w:val="16"/>
          <w:szCs w:val="16"/>
          <w:vertAlign w:val="superscript"/>
          <w:lang w:eastAsia="ar-SA"/>
        </w:rPr>
        <w:t>/</w:t>
      </w:r>
      <w:proofErr w:type="spellStart"/>
      <w:r w:rsidRPr="002A2B19">
        <w:rPr>
          <w:color w:val="00000A"/>
          <w:sz w:val="16"/>
          <w:szCs w:val="16"/>
          <w:vertAlign w:val="superscript"/>
          <w:lang w:eastAsia="ar-SA"/>
        </w:rPr>
        <w:t>п</w:t>
      </w:r>
      <w:proofErr w:type="spellEnd"/>
      <w:r w:rsidRPr="002A2B19">
        <w:rPr>
          <w:color w:val="00000A"/>
          <w:sz w:val="16"/>
          <w:szCs w:val="16"/>
          <w:vertAlign w:val="superscript"/>
          <w:lang w:eastAsia="ar-SA"/>
        </w:rPr>
        <w:t xml:space="preserve">  (территориальное расположение - район)                               </w:t>
      </w:r>
    </w:p>
    <w:p w:rsidR="001D6FE3" w:rsidRPr="004A6FD4" w:rsidRDefault="001D6FE3" w:rsidP="001D6FE3">
      <w:pPr>
        <w:tabs>
          <w:tab w:val="left" w:pos="1418"/>
        </w:tabs>
        <w:autoSpaceDE w:val="0"/>
        <w:autoSpaceDN w:val="0"/>
        <w:ind w:left="142"/>
        <w:jc w:val="both"/>
        <w:rPr>
          <w:color w:val="00000A"/>
          <w:sz w:val="16"/>
          <w:szCs w:val="16"/>
          <w:lang w:eastAsia="ar-SA"/>
        </w:rPr>
      </w:pPr>
      <w:r w:rsidRPr="004A6FD4">
        <w:rPr>
          <w:color w:val="00000A"/>
          <w:sz w:val="16"/>
          <w:szCs w:val="16"/>
          <w:lang w:eastAsia="ar-SA"/>
        </w:rPr>
        <w:t>_____________________</w:t>
      </w:r>
      <w:r>
        <w:rPr>
          <w:color w:val="00000A"/>
          <w:sz w:val="16"/>
          <w:szCs w:val="16"/>
          <w:lang w:eastAsia="ar-SA"/>
        </w:rPr>
        <w:t>_______________________________________________________________________________________________</w:t>
      </w:r>
      <w:r w:rsidRPr="004A6FD4">
        <w:rPr>
          <w:color w:val="00000A"/>
          <w:sz w:val="16"/>
          <w:szCs w:val="16"/>
          <w:lang w:eastAsia="ar-SA"/>
        </w:rPr>
        <w:t>______,</w:t>
      </w:r>
    </w:p>
    <w:p w:rsidR="001D6FE3" w:rsidRPr="002A2B19" w:rsidRDefault="001D6FE3" w:rsidP="001D6FE3">
      <w:pPr>
        <w:tabs>
          <w:tab w:val="left" w:pos="1418"/>
        </w:tabs>
        <w:autoSpaceDE w:val="0"/>
        <w:autoSpaceDN w:val="0"/>
        <w:ind w:left="57"/>
        <w:rPr>
          <w:b/>
          <w:i/>
          <w:sz w:val="16"/>
          <w:szCs w:val="16"/>
          <w:vertAlign w:val="superscript"/>
        </w:rPr>
      </w:pPr>
      <w:r w:rsidRPr="002A2B19">
        <w:rPr>
          <w:color w:val="00000A"/>
          <w:sz w:val="16"/>
          <w:szCs w:val="16"/>
          <w:vertAlign w:val="superscript"/>
          <w:lang w:eastAsia="ar-SA"/>
        </w:rPr>
        <w:t xml:space="preserve"> (N приложения Схемы  размещения нестационарных торговых объектов на территории </w:t>
      </w:r>
      <w:proofErr w:type="spellStart"/>
      <w:r>
        <w:rPr>
          <w:color w:val="00000A"/>
          <w:sz w:val="16"/>
          <w:szCs w:val="16"/>
          <w:vertAlign w:val="superscript"/>
          <w:lang w:eastAsia="ar-SA"/>
        </w:rPr>
        <w:t>Плесского</w:t>
      </w:r>
      <w:proofErr w:type="spellEnd"/>
      <w:r>
        <w:rPr>
          <w:color w:val="00000A"/>
          <w:sz w:val="16"/>
          <w:szCs w:val="16"/>
          <w:vertAlign w:val="superscript"/>
          <w:lang w:eastAsia="ar-SA"/>
        </w:rPr>
        <w:t xml:space="preserve"> сельсовета</w:t>
      </w:r>
      <w:r w:rsidRPr="002A2B19">
        <w:rPr>
          <w:color w:val="00000A"/>
          <w:sz w:val="16"/>
          <w:szCs w:val="16"/>
          <w:vertAlign w:val="superscript"/>
          <w:lang w:eastAsia="ar-SA"/>
        </w:rPr>
        <w:t xml:space="preserve"> </w:t>
      </w:r>
      <w:proofErr w:type="spellStart"/>
      <w:r w:rsidRPr="002A2B19">
        <w:rPr>
          <w:color w:val="00000A"/>
          <w:sz w:val="16"/>
          <w:szCs w:val="16"/>
          <w:vertAlign w:val="superscript"/>
          <w:lang w:eastAsia="ar-SA"/>
        </w:rPr>
        <w:t>Мокшанского</w:t>
      </w:r>
      <w:proofErr w:type="spellEnd"/>
      <w:r w:rsidRPr="002A2B19">
        <w:rPr>
          <w:color w:val="00000A"/>
          <w:sz w:val="16"/>
          <w:szCs w:val="16"/>
          <w:vertAlign w:val="superscript"/>
          <w:lang w:eastAsia="ar-SA"/>
        </w:rPr>
        <w:t xml:space="preserve"> района Пензенской области, утвержденной постановлением администрации </w:t>
      </w:r>
      <w:proofErr w:type="spellStart"/>
      <w:r>
        <w:rPr>
          <w:color w:val="00000A"/>
          <w:sz w:val="16"/>
          <w:szCs w:val="16"/>
          <w:vertAlign w:val="superscript"/>
          <w:lang w:eastAsia="ar-SA"/>
        </w:rPr>
        <w:t>Плесского</w:t>
      </w:r>
      <w:proofErr w:type="spellEnd"/>
      <w:r>
        <w:rPr>
          <w:color w:val="00000A"/>
          <w:sz w:val="16"/>
          <w:szCs w:val="16"/>
          <w:vertAlign w:val="superscript"/>
          <w:lang w:eastAsia="ar-SA"/>
        </w:rPr>
        <w:t xml:space="preserve"> сельсовета</w:t>
      </w:r>
      <w:r w:rsidRPr="002A2B19">
        <w:rPr>
          <w:color w:val="00000A"/>
          <w:sz w:val="16"/>
          <w:szCs w:val="16"/>
          <w:vertAlign w:val="superscript"/>
          <w:lang w:eastAsia="ar-SA"/>
        </w:rPr>
        <w:t xml:space="preserve"> </w:t>
      </w:r>
      <w:proofErr w:type="spellStart"/>
      <w:r w:rsidRPr="002A2B19">
        <w:rPr>
          <w:color w:val="00000A"/>
          <w:sz w:val="16"/>
          <w:szCs w:val="16"/>
          <w:vertAlign w:val="superscript"/>
          <w:lang w:eastAsia="ar-SA"/>
        </w:rPr>
        <w:t>Мокшанского</w:t>
      </w:r>
      <w:proofErr w:type="spellEnd"/>
      <w:r w:rsidRPr="002A2B19">
        <w:rPr>
          <w:color w:val="00000A"/>
          <w:sz w:val="16"/>
          <w:szCs w:val="16"/>
          <w:vertAlign w:val="superscript"/>
          <w:lang w:eastAsia="ar-SA"/>
        </w:rPr>
        <w:t xml:space="preserve"> района Пензенской области)</w:t>
      </w:r>
    </w:p>
    <w:p w:rsidR="001D6FE3" w:rsidRPr="004A6FD4" w:rsidRDefault="001D6FE3" w:rsidP="001D6FE3">
      <w:pPr>
        <w:tabs>
          <w:tab w:val="left" w:pos="709"/>
        </w:tabs>
        <w:suppressAutoHyphens/>
        <w:jc w:val="both"/>
        <w:rPr>
          <w:sz w:val="16"/>
          <w:szCs w:val="16"/>
          <w:u w:val="single"/>
        </w:rPr>
      </w:pPr>
      <w:r w:rsidRPr="004A6FD4">
        <w:rPr>
          <w:sz w:val="16"/>
          <w:szCs w:val="16"/>
        </w:rPr>
        <w:t xml:space="preserve">- Вид нестационарного торгового </w:t>
      </w:r>
      <w:proofErr w:type="spellStart"/>
      <w:r w:rsidRPr="004A6FD4">
        <w:rPr>
          <w:sz w:val="16"/>
          <w:szCs w:val="16"/>
        </w:rPr>
        <w:t>объекта</w:t>
      </w:r>
      <w:r w:rsidRPr="004A6FD4">
        <w:rPr>
          <w:sz w:val="16"/>
          <w:szCs w:val="16"/>
          <w:u w:val="single"/>
        </w:rPr>
        <w:t>:________________________________</w:t>
      </w:r>
      <w:proofErr w:type="spellEnd"/>
      <w:r w:rsidRPr="004A6FD4">
        <w:rPr>
          <w:sz w:val="16"/>
          <w:szCs w:val="16"/>
          <w:u w:val="single"/>
        </w:rPr>
        <w:t>,</w:t>
      </w:r>
    </w:p>
    <w:p w:rsidR="001D6FE3" w:rsidRPr="004A6FD4" w:rsidRDefault="001D6FE3" w:rsidP="001D6FE3">
      <w:pPr>
        <w:tabs>
          <w:tab w:val="left" w:pos="709"/>
        </w:tabs>
        <w:suppressAutoHyphens/>
        <w:rPr>
          <w:color w:val="00000A"/>
          <w:sz w:val="16"/>
          <w:szCs w:val="16"/>
          <w:lang w:eastAsia="ar-SA"/>
        </w:rPr>
      </w:pPr>
      <w:r w:rsidRPr="004A6FD4">
        <w:rPr>
          <w:color w:val="00000A"/>
          <w:sz w:val="16"/>
          <w:szCs w:val="16"/>
          <w:lang w:eastAsia="ar-SA"/>
        </w:rPr>
        <w:t xml:space="preserve">- Вид деятельности (цель использования)_________________________________, </w:t>
      </w:r>
    </w:p>
    <w:p w:rsidR="001D6FE3" w:rsidRPr="004A6FD4" w:rsidRDefault="001D6FE3" w:rsidP="001D6FE3">
      <w:pPr>
        <w:tabs>
          <w:tab w:val="left" w:pos="709"/>
        </w:tabs>
        <w:suppressAutoHyphens/>
        <w:jc w:val="both"/>
        <w:rPr>
          <w:sz w:val="16"/>
          <w:szCs w:val="16"/>
          <w:u w:val="single"/>
        </w:rPr>
      </w:pPr>
      <w:r w:rsidRPr="004A6FD4">
        <w:rPr>
          <w:sz w:val="16"/>
          <w:szCs w:val="16"/>
        </w:rPr>
        <w:t xml:space="preserve">- Площадь нестационарного торгового </w:t>
      </w:r>
      <w:proofErr w:type="spellStart"/>
      <w:r w:rsidRPr="004A6FD4">
        <w:rPr>
          <w:sz w:val="16"/>
          <w:szCs w:val="16"/>
        </w:rPr>
        <w:t>объекта</w:t>
      </w:r>
      <w:r w:rsidRPr="004A6FD4">
        <w:rPr>
          <w:sz w:val="16"/>
          <w:szCs w:val="16"/>
          <w:u w:val="single"/>
        </w:rPr>
        <w:t>:____________________________</w:t>
      </w:r>
      <w:proofErr w:type="spellEnd"/>
      <w:r w:rsidRPr="004A6FD4">
        <w:rPr>
          <w:sz w:val="16"/>
          <w:szCs w:val="16"/>
          <w:u w:val="single"/>
        </w:rPr>
        <w:t>,</w:t>
      </w:r>
    </w:p>
    <w:p w:rsidR="001D6FE3" w:rsidRPr="004A6FD4" w:rsidRDefault="001D6FE3" w:rsidP="001D6FE3">
      <w:pPr>
        <w:tabs>
          <w:tab w:val="left" w:pos="709"/>
        </w:tabs>
        <w:suppressAutoHyphens/>
        <w:jc w:val="both"/>
        <w:rPr>
          <w:sz w:val="16"/>
          <w:szCs w:val="16"/>
        </w:rPr>
      </w:pPr>
      <w:r w:rsidRPr="004A6FD4">
        <w:rPr>
          <w:sz w:val="16"/>
          <w:szCs w:val="16"/>
        </w:rPr>
        <w:t xml:space="preserve">- Высота нестационарного торгового </w:t>
      </w:r>
      <w:proofErr w:type="spellStart"/>
      <w:r w:rsidRPr="004A6FD4">
        <w:rPr>
          <w:sz w:val="16"/>
          <w:szCs w:val="16"/>
        </w:rPr>
        <w:t>объекта:_____________________________</w:t>
      </w:r>
      <w:proofErr w:type="spellEnd"/>
      <w:r w:rsidRPr="004A6FD4">
        <w:rPr>
          <w:sz w:val="16"/>
          <w:szCs w:val="16"/>
        </w:rPr>
        <w:t>,</w:t>
      </w:r>
    </w:p>
    <w:p w:rsidR="001D6FE3" w:rsidRPr="004A6FD4" w:rsidRDefault="001D6FE3" w:rsidP="001D6FE3">
      <w:pPr>
        <w:tabs>
          <w:tab w:val="left" w:pos="709"/>
        </w:tabs>
        <w:suppressAutoHyphens/>
        <w:jc w:val="both"/>
        <w:rPr>
          <w:sz w:val="16"/>
          <w:szCs w:val="16"/>
        </w:rPr>
      </w:pPr>
      <w:r w:rsidRPr="004A6FD4">
        <w:rPr>
          <w:color w:val="00000A"/>
          <w:sz w:val="16"/>
          <w:szCs w:val="16"/>
          <w:lang w:eastAsia="ar-SA"/>
        </w:rPr>
        <w:t xml:space="preserve">- Период размещения </w:t>
      </w:r>
      <w:r w:rsidRPr="004A6FD4">
        <w:rPr>
          <w:sz w:val="16"/>
          <w:szCs w:val="16"/>
        </w:rPr>
        <w:t>_________.</w:t>
      </w:r>
    </w:p>
    <w:p w:rsidR="001D6FE3" w:rsidRPr="004A6FD4" w:rsidRDefault="001D6FE3" w:rsidP="001D6FE3">
      <w:pPr>
        <w:tabs>
          <w:tab w:val="left" w:pos="709"/>
        </w:tabs>
        <w:suppressAutoHyphens/>
        <w:jc w:val="both"/>
        <w:rPr>
          <w:color w:val="00000A"/>
          <w:sz w:val="16"/>
          <w:szCs w:val="16"/>
          <w:lang w:eastAsia="ar-SA"/>
        </w:rPr>
      </w:pPr>
    </w:p>
    <w:p w:rsidR="001D6FE3" w:rsidRPr="004A6FD4" w:rsidRDefault="001D6FE3" w:rsidP="001D6FE3">
      <w:pPr>
        <w:tabs>
          <w:tab w:val="left" w:pos="567"/>
          <w:tab w:val="left" w:pos="709"/>
        </w:tabs>
        <w:suppressAutoHyphens/>
        <w:ind w:right="125" w:firstLine="720"/>
        <w:jc w:val="both"/>
        <w:rPr>
          <w:color w:val="00000A"/>
          <w:sz w:val="16"/>
          <w:szCs w:val="16"/>
          <w:lang w:eastAsia="ar-SA"/>
        </w:rPr>
      </w:pPr>
      <w:r w:rsidRPr="004A6FD4">
        <w:rPr>
          <w:color w:val="00000A"/>
          <w:sz w:val="16"/>
          <w:szCs w:val="16"/>
          <w:lang w:eastAsia="ar-SA"/>
        </w:rPr>
        <w:t>1.Изучив аукционную документацию на право заключения договора на размещение нестационарного торгового объекта по адресу: _______________________________________________, в том числе проект договора на размещение нестационарного торгового объекта _______________________________________________________________________</w:t>
      </w:r>
    </w:p>
    <w:p w:rsidR="001D6FE3" w:rsidRPr="004A6FD4" w:rsidRDefault="001D6FE3" w:rsidP="001D6FE3">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rPr>
          <w:color w:val="00000A"/>
          <w:sz w:val="16"/>
          <w:szCs w:val="16"/>
          <w:lang w:eastAsia="ar-SA"/>
        </w:rPr>
      </w:pPr>
      <w:r w:rsidRPr="004A6FD4">
        <w:rPr>
          <w:i/>
          <w:color w:val="00000A"/>
          <w:sz w:val="16"/>
          <w:szCs w:val="16"/>
          <w:lang w:eastAsia="ar-SA"/>
        </w:rPr>
        <w:tab/>
      </w:r>
      <w:r w:rsidRPr="004A6FD4">
        <w:rPr>
          <w:i/>
          <w:color w:val="00000A"/>
          <w:sz w:val="16"/>
          <w:szCs w:val="16"/>
          <w:lang w:eastAsia="ar-SA"/>
        </w:rPr>
        <w:tab/>
      </w:r>
      <w:r w:rsidRPr="004A6FD4">
        <w:rPr>
          <w:i/>
          <w:color w:val="00000A"/>
          <w:sz w:val="16"/>
          <w:szCs w:val="16"/>
          <w:lang w:eastAsia="ar-SA"/>
        </w:rPr>
        <w:tab/>
      </w:r>
      <w:r w:rsidRPr="004A6FD4">
        <w:rPr>
          <w:i/>
          <w:color w:val="00000A"/>
          <w:sz w:val="16"/>
          <w:szCs w:val="16"/>
          <w:lang w:eastAsia="ar-SA"/>
        </w:rPr>
        <w:tab/>
      </w:r>
      <w:r w:rsidRPr="004A6FD4">
        <w:rPr>
          <w:color w:val="00000A"/>
          <w:sz w:val="16"/>
          <w:szCs w:val="16"/>
          <w:lang w:eastAsia="ar-SA"/>
        </w:rPr>
        <w:t>(наименование участника аукциона)</w:t>
      </w:r>
      <w:r w:rsidRPr="004A6FD4">
        <w:rPr>
          <w:i/>
          <w:color w:val="00000A"/>
          <w:sz w:val="16"/>
          <w:szCs w:val="16"/>
          <w:lang w:eastAsia="ar-SA"/>
        </w:rPr>
        <w:t xml:space="preserve">, </w:t>
      </w:r>
    </w:p>
    <w:p w:rsidR="001D6FE3" w:rsidRPr="004A6FD4" w:rsidRDefault="001D6FE3" w:rsidP="001D6FE3">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rPr>
          <w:color w:val="00000A"/>
          <w:sz w:val="16"/>
          <w:szCs w:val="16"/>
          <w:lang w:eastAsia="ar-SA"/>
        </w:rPr>
      </w:pPr>
      <w:r w:rsidRPr="004A6FD4">
        <w:rPr>
          <w:color w:val="00000A"/>
          <w:sz w:val="16"/>
          <w:szCs w:val="16"/>
          <w:lang w:eastAsia="ar-SA"/>
        </w:rPr>
        <w:t xml:space="preserve">в лице </w:t>
      </w:r>
      <w:r w:rsidRPr="004A6FD4">
        <w:rPr>
          <w:i/>
          <w:color w:val="00000A"/>
          <w:sz w:val="16"/>
          <w:szCs w:val="16"/>
          <w:lang w:eastAsia="ar-SA"/>
        </w:rPr>
        <w:t>____________________________________________________________________</w:t>
      </w:r>
    </w:p>
    <w:p w:rsidR="001D6FE3" w:rsidRPr="004A6FD4" w:rsidRDefault="001D6FE3" w:rsidP="001D6FE3">
      <w:pPr>
        <w:tabs>
          <w:tab w:val="left" w:pos="709"/>
        </w:tabs>
        <w:suppressAutoHyphens/>
        <w:ind w:right="125"/>
        <w:jc w:val="center"/>
        <w:rPr>
          <w:color w:val="00000A"/>
          <w:sz w:val="16"/>
          <w:szCs w:val="16"/>
          <w:lang w:eastAsia="ar-SA"/>
        </w:rPr>
      </w:pPr>
      <w:r w:rsidRPr="004A6FD4">
        <w:rPr>
          <w:color w:val="00000A"/>
          <w:sz w:val="16"/>
          <w:szCs w:val="16"/>
          <w:lang w:eastAsia="ar-SA"/>
        </w:rPr>
        <w:t>(наименование должности руководителя и его Ф.И.О.)</w:t>
      </w: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сообщает о согласии участвовать в аукционе на условиях, установленных в указанной документации об аукционе.</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Настоящей Заявкой заявитель подтверждает, что является юридическим лицом или индивидуальным предпринимателем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случаях:</w:t>
      </w:r>
    </w:p>
    <w:p w:rsidR="001D6FE3" w:rsidRPr="004A6FD4" w:rsidRDefault="001D6FE3" w:rsidP="001D6FE3">
      <w:pPr>
        <w:tabs>
          <w:tab w:val="left" w:pos="562"/>
        </w:tabs>
        <w:ind w:right="20"/>
        <w:jc w:val="both"/>
        <w:rPr>
          <w:rFonts w:eastAsia="Arial Unicode MS"/>
          <w:sz w:val="16"/>
          <w:szCs w:val="16"/>
        </w:rPr>
      </w:pPr>
      <w:r w:rsidRPr="004A6FD4">
        <w:rPr>
          <w:rFonts w:eastAsia="Arial Unicode MS"/>
          <w:sz w:val="16"/>
          <w:szCs w:val="16"/>
        </w:rPr>
        <w:tab/>
      </w:r>
      <w:r w:rsidRPr="004A6FD4">
        <w:rPr>
          <w:rFonts w:eastAsia="Arial Unicode MS"/>
          <w:sz w:val="16"/>
          <w:szCs w:val="16"/>
        </w:rPr>
        <w:tab/>
        <w:t>1) непредставление определенных пунктом 3.2 настоящего Постановления  необходимых для участия в аукционе документов либо наличия в таких документах недостоверных сведений;</w:t>
      </w:r>
    </w:p>
    <w:p w:rsidR="001D6FE3" w:rsidRPr="004A6FD4" w:rsidRDefault="001D6FE3" w:rsidP="001D6FE3">
      <w:pPr>
        <w:tabs>
          <w:tab w:val="left" w:pos="342"/>
        </w:tabs>
        <w:ind w:right="20"/>
        <w:jc w:val="both"/>
        <w:rPr>
          <w:rFonts w:eastAsia="Arial Unicode MS"/>
          <w:sz w:val="16"/>
          <w:szCs w:val="16"/>
        </w:rPr>
      </w:pPr>
      <w:r w:rsidRPr="004A6FD4">
        <w:rPr>
          <w:rFonts w:eastAsia="Arial Unicode MS"/>
          <w:sz w:val="16"/>
          <w:szCs w:val="16"/>
        </w:rPr>
        <w:tab/>
      </w:r>
      <w:r w:rsidRPr="004A6FD4">
        <w:rPr>
          <w:rFonts w:eastAsia="Arial Unicode MS"/>
          <w:sz w:val="16"/>
          <w:szCs w:val="16"/>
        </w:rPr>
        <w:tab/>
        <w:t>2) несоответствие заявки на участие в аукционе требованиям документации об аукционе;</w:t>
      </w:r>
    </w:p>
    <w:p w:rsidR="001D6FE3" w:rsidRPr="004A6FD4" w:rsidRDefault="001D6FE3" w:rsidP="001D6FE3">
      <w:pPr>
        <w:tabs>
          <w:tab w:val="left" w:pos="337"/>
        </w:tabs>
        <w:ind w:right="20"/>
        <w:jc w:val="both"/>
        <w:rPr>
          <w:rFonts w:eastAsia="Arial Unicode MS"/>
          <w:sz w:val="16"/>
          <w:szCs w:val="16"/>
        </w:rPr>
      </w:pPr>
      <w:r w:rsidRPr="004A6FD4">
        <w:rPr>
          <w:rFonts w:eastAsia="Arial Unicode MS"/>
          <w:sz w:val="16"/>
          <w:szCs w:val="16"/>
        </w:rPr>
        <w:tab/>
      </w:r>
      <w:r w:rsidRPr="004A6FD4">
        <w:rPr>
          <w:rFonts w:eastAsia="Arial Unicode MS"/>
          <w:sz w:val="16"/>
          <w:szCs w:val="16"/>
        </w:rPr>
        <w:tab/>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D6FE3" w:rsidRPr="004A6FD4" w:rsidRDefault="001D6FE3" w:rsidP="001D6FE3">
      <w:pPr>
        <w:tabs>
          <w:tab w:val="left" w:pos="423"/>
        </w:tabs>
        <w:ind w:right="20"/>
        <w:jc w:val="both"/>
        <w:rPr>
          <w:rFonts w:eastAsia="Arial Unicode MS"/>
          <w:sz w:val="16"/>
          <w:szCs w:val="16"/>
        </w:rPr>
      </w:pPr>
      <w:r w:rsidRPr="004A6FD4">
        <w:rPr>
          <w:rFonts w:eastAsia="Arial Unicode MS"/>
          <w:sz w:val="16"/>
          <w:szCs w:val="16"/>
        </w:rPr>
        <w:tab/>
      </w:r>
      <w:r w:rsidRPr="004A6FD4">
        <w:rPr>
          <w:rFonts w:eastAsia="Arial Unicode MS"/>
          <w:sz w:val="16"/>
          <w:szCs w:val="16"/>
        </w:rPr>
        <w:tab/>
        <w:t xml:space="preserve">4) </w:t>
      </w:r>
      <w:proofErr w:type="spellStart"/>
      <w:r w:rsidRPr="004A6FD4">
        <w:rPr>
          <w:rFonts w:eastAsia="Arial Unicode MS"/>
          <w:sz w:val="16"/>
          <w:szCs w:val="16"/>
        </w:rPr>
        <w:t>непоступление</w:t>
      </w:r>
      <w:proofErr w:type="spellEnd"/>
      <w:r w:rsidRPr="004A6FD4">
        <w:rPr>
          <w:rFonts w:eastAsia="Arial Unicode MS"/>
          <w:sz w:val="16"/>
          <w:szCs w:val="16"/>
        </w:rPr>
        <w:t xml:space="preserve"> задатка на счет, указанный в извещении о проведен</w:t>
      </w:r>
      <w:proofErr w:type="gramStart"/>
      <w:r w:rsidRPr="004A6FD4">
        <w:rPr>
          <w:rFonts w:eastAsia="Arial Unicode MS"/>
          <w:sz w:val="16"/>
          <w:szCs w:val="16"/>
        </w:rPr>
        <w:t>ии ау</w:t>
      </w:r>
      <w:proofErr w:type="gramEnd"/>
      <w:r w:rsidRPr="004A6FD4">
        <w:rPr>
          <w:rFonts w:eastAsia="Arial Unicode MS"/>
          <w:sz w:val="16"/>
          <w:szCs w:val="16"/>
        </w:rPr>
        <w:t>кциона, до дня окончания приема документов для участия в аукционе.</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2. В случае признания победителем аукциона заявитель обязуется подписать протокол о результатах аукциона.</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1D6FE3" w:rsidRPr="004A6FD4" w:rsidRDefault="001D6FE3" w:rsidP="001D6FE3">
      <w:pPr>
        <w:tabs>
          <w:tab w:val="left" w:pos="709"/>
        </w:tabs>
        <w:suppressAutoHyphens/>
        <w:ind w:right="125" w:firstLine="660"/>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___________________________________________________________________</w:t>
      </w:r>
    </w:p>
    <w:p w:rsidR="001D6FE3" w:rsidRPr="004A6FD4" w:rsidRDefault="001D6FE3" w:rsidP="001D6FE3">
      <w:pPr>
        <w:suppressLineNumbers/>
        <w:tabs>
          <w:tab w:val="left" w:pos="0"/>
          <w:tab w:val="left" w:pos="567"/>
          <w:tab w:val="left" w:pos="709"/>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firstLine="142"/>
        <w:jc w:val="both"/>
        <w:rPr>
          <w:color w:val="00000A"/>
          <w:sz w:val="16"/>
          <w:szCs w:val="16"/>
          <w:lang w:eastAsia="ar-SA"/>
        </w:rPr>
      </w:pPr>
      <w:r w:rsidRPr="004A6FD4">
        <w:rPr>
          <w:color w:val="00000A"/>
          <w:sz w:val="16"/>
          <w:szCs w:val="16"/>
          <w:lang w:eastAsia="ar-SA"/>
        </w:rPr>
        <w:t>(Ф.И.О., телефон работника организации (ИП) – заявителя на участие в аукционе)</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Все сведения о проведен</w:t>
      </w:r>
      <w:proofErr w:type="gramStart"/>
      <w:r w:rsidRPr="004A6FD4">
        <w:rPr>
          <w:color w:val="00000A"/>
          <w:sz w:val="16"/>
          <w:szCs w:val="16"/>
          <w:lang w:eastAsia="ar-SA"/>
        </w:rPr>
        <w:t>ии ау</w:t>
      </w:r>
      <w:proofErr w:type="gramEnd"/>
      <w:r w:rsidRPr="004A6FD4">
        <w:rPr>
          <w:color w:val="00000A"/>
          <w:sz w:val="16"/>
          <w:szCs w:val="16"/>
          <w:lang w:eastAsia="ar-SA"/>
        </w:rPr>
        <w:t xml:space="preserve">кциона просим сообщать уполномоченному лицу. </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w:t>
      </w:r>
      <w:proofErr w:type="spellStart"/>
      <w:r>
        <w:rPr>
          <w:color w:val="00000A"/>
          <w:sz w:val="16"/>
          <w:szCs w:val="16"/>
          <w:lang w:eastAsia="ar-SA"/>
        </w:rPr>
        <w:t>Плесского</w:t>
      </w:r>
      <w:proofErr w:type="spellEnd"/>
      <w:r>
        <w:rPr>
          <w:color w:val="00000A"/>
          <w:sz w:val="16"/>
          <w:szCs w:val="16"/>
          <w:lang w:eastAsia="ar-SA"/>
        </w:rPr>
        <w:t xml:space="preserve"> сельсовета</w:t>
      </w:r>
      <w:r w:rsidRPr="004A6FD4">
        <w:rPr>
          <w:color w:val="00000A"/>
          <w:sz w:val="16"/>
          <w:szCs w:val="16"/>
          <w:lang w:eastAsia="ar-SA"/>
        </w:rPr>
        <w:t xml:space="preserve"> </w:t>
      </w:r>
      <w:proofErr w:type="spellStart"/>
      <w:r w:rsidRPr="004A6FD4">
        <w:rPr>
          <w:color w:val="00000A"/>
          <w:sz w:val="16"/>
          <w:szCs w:val="16"/>
          <w:lang w:eastAsia="ar-SA"/>
        </w:rPr>
        <w:t>Мокшанского</w:t>
      </w:r>
      <w:proofErr w:type="spellEnd"/>
      <w:r w:rsidRPr="004A6FD4">
        <w:rPr>
          <w:color w:val="00000A"/>
          <w:sz w:val="16"/>
          <w:szCs w:val="16"/>
          <w:lang w:eastAsia="ar-SA"/>
        </w:rPr>
        <w:t xml:space="preserve"> района Пензенской области  (организатор аукциона) и заявителем.</w:t>
      </w:r>
    </w:p>
    <w:p w:rsidR="001D6FE3" w:rsidRPr="004A6FD4" w:rsidRDefault="001D6FE3" w:rsidP="001D6FE3">
      <w:pPr>
        <w:tabs>
          <w:tab w:val="left" w:pos="709"/>
        </w:tabs>
        <w:suppressAutoHyphens/>
        <w:ind w:right="125" w:firstLine="660"/>
        <w:rPr>
          <w:color w:val="00000A"/>
          <w:sz w:val="16"/>
          <w:szCs w:val="16"/>
          <w:lang w:eastAsia="ar-SA"/>
        </w:rPr>
      </w:pPr>
      <w:r w:rsidRPr="004A6FD4">
        <w:rPr>
          <w:color w:val="00000A"/>
          <w:sz w:val="16"/>
          <w:szCs w:val="16"/>
          <w:lang w:eastAsia="ar-SA"/>
        </w:rPr>
        <w:t xml:space="preserve">6. Реквизиты  заявителя: 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_____________________________________________________________________________________________________________________________________________, паспортные </w:t>
      </w:r>
      <w:proofErr w:type="spellStart"/>
      <w:r w:rsidRPr="004A6FD4">
        <w:rPr>
          <w:color w:val="00000A"/>
          <w:sz w:val="16"/>
          <w:szCs w:val="16"/>
          <w:lang w:eastAsia="ar-SA"/>
        </w:rPr>
        <w:t>данные____________________________________________</w:t>
      </w:r>
      <w:proofErr w:type="spellEnd"/>
      <w:r w:rsidRPr="004A6FD4">
        <w:rPr>
          <w:color w:val="00000A"/>
          <w:sz w:val="16"/>
          <w:szCs w:val="16"/>
          <w:lang w:eastAsia="ar-SA"/>
        </w:rPr>
        <w:t>.</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7. Корреспонденцию в адрес заявителя просим направлять по адресу: ______________________________________________________________________________________________________________________________________</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1D6FE3" w:rsidRPr="004A6FD4" w:rsidRDefault="001D6FE3" w:rsidP="001D6FE3">
      <w:pPr>
        <w:tabs>
          <w:tab w:val="left" w:pos="709"/>
        </w:tabs>
        <w:suppressAutoHyphens/>
        <w:ind w:right="125" w:firstLine="660"/>
        <w:jc w:val="both"/>
        <w:rPr>
          <w:color w:val="00000A"/>
          <w:sz w:val="16"/>
          <w:szCs w:val="16"/>
          <w:lang w:eastAsia="ar-SA"/>
        </w:rPr>
      </w:pPr>
      <w:r w:rsidRPr="004A6FD4">
        <w:rPr>
          <w:color w:val="00000A"/>
          <w:sz w:val="16"/>
          <w:szCs w:val="16"/>
          <w:lang w:eastAsia="ar-SA"/>
        </w:rPr>
        <w:t>9. Заявитель несет ответственность за предоставление недостоверной, неполной и/или ложной информации в соответствии с документацией об аукционе и действующим законодательством РФ.</w:t>
      </w:r>
    </w:p>
    <w:p w:rsidR="001D6FE3" w:rsidRPr="004A6FD4" w:rsidRDefault="001D6FE3" w:rsidP="001D6FE3">
      <w:pPr>
        <w:tabs>
          <w:tab w:val="left" w:pos="709"/>
        </w:tabs>
        <w:suppressAutoHyphens/>
        <w:ind w:right="125" w:firstLine="720"/>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Прошито ____ листов.</w:t>
      </w: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Подпись руководителя</w:t>
      </w:r>
    </w:p>
    <w:p w:rsidR="001D6FE3" w:rsidRPr="004A6FD4" w:rsidRDefault="001D6FE3" w:rsidP="001D6FE3">
      <w:pPr>
        <w:tabs>
          <w:tab w:val="left" w:pos="709"/>
        </w:tabs>
        <w:suppressAutoHyphens/>
        <w:ind w:right="125"/>
        <w:jc w:val="both"/>
        <w:rPr>
          <w:color w:val="00000A"/>
          <w:sz w:val="16"/>
          <w:szCs w:val="16"/>
          <w:lang w:eastAsia="ar-SA"/>
        </w:rPr>
      </w:pPr>
      <w:r w:rsidRPr="004A6FD4">
        <w:rPr>
          <w:color w:val="00000A"/>
          <w:sz w:val="16"/>
          <w:szCs w:val="16"/>
          <w:lang w:eastAsia="ar-SA"/>
        </w:rPr>
        <w:t>М.П.</w:t>
      </w: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sectPr w:rsidR="001D6FE3" w:rsidRPr="004A6FD4" w:rsidSect="001B1F64">
          <w:pgSz w:w="11910" w:h="16840"/>
          <w:pgMar w:top="993" w:right="380" w:bottom="280" w:left="1480" w:header="720" w:footer="720" w:gutter="0"/>
          <w:cols w:space="720"/>
        </w:sectPr>
      </w:pPr>
    </w:p>
    <w:p w:rsidR="001D6FE3" w:rsidRPr="004A6FD4" w:rsidRDefault="001D6FE3" w:rsidP="001D6FE3">
      <w:pPr>
        <w:autoSpaceDE w:val="0"/>
        <w:autoSpaceDN w:val="0"/>
        <w:jc w:val="center"/>
        <w:rPr>
          <w:b/>
          <w:sz w:val="16"/>
          <w:szCs w:val="16"/>
        </w:rPr>
      </w:pPr>
      <w:r w:rsidRPr="004A6FD4">
        <w:rPr>
          <w:b/>
          <w:sz w:val="16"/>
          <w:szCs w:val="16"/>
        </w:rPr>
        <w:lastRenderedPageBreak/>
        <w:t>Опись документов, представляемых заявителями на участие</w:t>
      </w:r>
    </w:p>
    <w:p w:rsidR="001D6FE3" w:rsidRPr="004A6FD4" w:rsidRDefault="001D6FE3" w:rsidP="001D6FE3">
      <w:pPr>
        <w:autoSpaceDE w:val="0"/>
        <w:autoSpaceDN w:val="0"/>
        <w:jc w:val="center"/>
        <w:rPr>
          <w:b/>
          <w:sz w:val="16"/>
          <w:szCs w:val="16"/>
        </w:rPr>
      </w:pPr>
      <w:r w:rsidRPr="004A6FD4">
        <w:rPr>
          <w:b/>
          <w:sz w:val="16"/>
          <w:szCs w:val="16"/>
        </w:rPr>
        <w:t>в открытом аукционе на право заключения договора</w:t>
      </w:r>
    </w:p>
    <w:p w:rsidR="001D6FE3" w:rsidRPr="004A6FD4" w:rsidRDefault="001D6FE3" w:rsidP="001D6FE3">
      <w:pPr>
        <w:autoSpaceDE w:val="0"/>
        <w:autoSpaceDN w:val="0"/>
        <w:jc w:val="center"/>
        <w:rPr>
          <w:b/>
          <w:sz w:val="16"/>
          <w:szCs w:val="16"/>
        </w:rPr>
      </w:pPr>
      <w:r w:rsidRPr="004A6FD4">
        <w:rPr>
          <w:b/>
          <w:sz w:val="16"/>
          <w:szCs w:val="16"/>
        </w:rPr>
        <w:t>на размещение нестационарного торгового объекта</w:t>
      </w:r>
    </w:p>
    <w:p w:rsidR="001D6FE3" w:rsidRPr="004A6FD4" w:rsidRDefault="001D6FE3" w:rsidP="001D6FE3">
      <w:pPr>
        <w:autoSpaceDE w:val="0"/>
        <w:autoSpaceDN w:val="0"/>
        <w:jc w:val="center"/>
        <w:rPr>
          <w:b/>
          <w:sz w:val="16"/>
          <w:szCs w:val="16"/>
        </w:rPr>
      </w:pPr>
      <w:r w:rsidRPr="004A6FD4">
        <w:rPr>
          <w:b/>
          <w:sz w:val="16"/>
          <w:szCs w:val="16"/>
        </w:rPr>
        <w:t xml:space="preserve">на территории </w:t>
      </w:r>
      <w:proofErr w:type="spellStart"/>
      <w:r>
        <w:rPr>
          <w:b/>
          <w:sz w:val="16"/>
          <w:szCs w:val="16"/>
        </w:rPr>
        <w:t>Плесского</w:t>
      </w:r>
      <w:proofErr w:type="spellEnd"/>
      <w:r>
        <w:rPr>
          <w:b/>
          <w:sz w:val="16"/>
          <w:szCs w:val="16"/>
        </w:rPr>
        <w:t xml:space="preserve"> сельсовета</w:t>
      </w:r>
      <w:r w:rsidRPr="004A6FD4">
        <w:rPr>
          <w:b/>
          <w:sz w:val="16"/>
          <w:szCs w:val="16"/>
        </w:rPr>
        <w:t xml:space="preserve"> </w:t>
      </w:r>
      <w:proofErr w:type="spellStart"/>
      <w:r w:rsidRPr="004A6FD4">
        <w:rPr>
          <w:b/>
          <w:sz w:val="16"/>
          <w:szCs w:val="16"/>
        </w:rPr>
        <w:t>Мокшанского</w:t>
      </w:r>
      <w:proofErr w:type="spellEnd"/>
      <w:r w:rsidRPr="004A6FD4">
        <w:rPr>
          <w:b/>
          <w:sz w:val="16"/>
          <w:szCs w:val="16"/>
        </w:rPr>
        <w:t xml:space="preserve"> района Пензенской области</w:t>
      </w:r>
    </w:p>
    <w:p w:rsidR="001D6FE3" w:rsidRPr="004A6FD4" w:rsidRDefault="001D6FE3" w:rsidP="001D6FE3">
      <w:pPr>
        <w:autoSpaceDE w:val="0"/>
        <w:autoSpaceDN w:val="0"/>
        <w:adjustRightInd w:val="0"/>
        <w:rPr>
          <w:sz w:val="16"/>
          <w:szCs w:val="16"/>
        </w:rPr>
      </w:pPr>
    </w:p>
    <w:p w:rsidR="001D6FE3" w:rsidRPr="004A6FD4" w:rsidRDefault="001D6FE3" w:rsidP="001D6FE3">
      <w:pPr>
        <w:autoSpaceDE w:val="0"/>
        <w:autoSpaceDN w:val="0"/>
        <w:adjustRightInd w:val="0"/>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adjustRightInd w:val="0"/>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adjustRightInd w:val="0"/>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adjustRightInd w:val="0"/>
        <w:rPr>
          <w:sz w:val="16"/>
          <w:szCs w:val="16"/>
        </w:rPr>
      </w:pPr>
      <w:r w:rsidRPr="004A6FD4">
        <w:rPr>
          <w:sz w:val="16"/>
          <w:szCs w:val="16"/>
        </w:rPr>
        <w:t xml:space="preserve">               </w:t>
      </w:r>
      <w:proofErr w:type="gramStart"/>
      <w:r w:rsidRPr="004A6FD4">
        <w:rPr>
          <w:sz w:val="16"/>
          <w:szCs w:val="16"/>
        </w:rPr>
        <w:t>(описание объекта аукциона, местонахождение,</w:t>
      </w:r>
      <w:proofErr w:type="gramEnd"/>
    </w:p>
    <w:p w:rsidR="001D6FE3" w:rsidRPr="004A6FD4" w:rsidRDefault="001D6FE3" w:rsidP="001D6FE3">
      <w:pPr>
        <w:autoSpaceDE w:val="0"/>
        <w:autoSpaceDN w:val="0"/>
        <w:adjustRightInd w:val="0"/>
        <w:rPr>
          <w:sz w:val="16"/>
          <w:szCs w:val="16"/>
        </w:rPr>
      </w:pPr>
      <w:r w:rsidRPr="004A6FD4">
        <w:rPr>
          <w:sz w:val="16"/>
          <w:szCs w:val="16"/>
        </w:rPr>
        <w:t xml:space="preserve">                     </w:t>
      </w:r>
      <w:proofErr w:type="gramStart"/>
      <w:r w:rsidRPr="004A6FD4">
        <w:rPr>
          <w:sz w:val="16"/>
          <w:szCs w:val="16"/>
        </w:rPr>
        <w:t>Вид деятельности, сроки размещения)</w:t>
      </w:r>
      <w:proofErr w:type="gramEnd"/>
    </w:p>
    <w:p w:rsidR="001D6FE3" w:rsidRPr="004A6FD4" w:rsidRDefault="001D6FE3" w:rsidP="001D6FE3">
      <w:pPr>
        <w:autoSpaceDE w:val="0"/>
        <w:autoSpaceDN w:val="0"/>
        <w:adjustRightInd w:val="0"/>
        <w:rPr>
          <w:sz w:val="16"/>
          <w:szCs w:val="16"/>
        </w:rPr>
      </w:pPr>
    </w:p>
    <w:p w:rsidR="001D6FE3" w:rsidRPr="004A6FD4" w:rsidRDefault="001D6FE3" w:rsidP="001D6FE3">
      <w:pPr>
        <w:autoSpaceDE w:val="0"/>
        <w:autoSpaceDN w:val="0"/>
        <w:adjustRightInd w:val="0"/>
        <w:rPr>
          <w:sz w:val="16"/>
          <w:szCs w:val="16"/>
        </w:rPr>
      </w:pPr>
      <w:r w:rsidRPr="004A6FD4">
        <w:rPr>
          <w:sz w:val="16"/>
          <w:szCs w:val="16"/>
        </w:rPr>
        <w:t>К заявке на участие в аукционе прилагаются следующие документы:</w:t>
      </w:r>
    </w:p>
    <w:p w:rsidR="001D6FE3" w:rsidRPr="004A6FD4" w:rsidRDefault="001D6FE3" w:rsidP="001D6FE3">
      <w:pPr>
        <w:autoSpaceDE w:val="0"/>
        <w:autoSpaceDN w:val="0"/>
        <w:adjustRightInd w:val="0"/>
        <w:jc w:val="both"/>
        <w:rPr>
          <w:b/>
          <w:bCs/>
          <w:sz w:val="16"/>
          <w:szCs w:val="16"/>
        </w:rPr>
      </w:pPr>
    </w:p>
    <w:tbl>
      <w:tblPr>
        <w:tblW w:w="0" w:type="auto"/>
        <w:tblInd w:w="62" w:type="dxa"/>
        <w:tblLayout w:type="fixed"/>
        <w:tblCellMar>
          <w:top w:w="102" w:type="dxa"/>
          <w:left w:w="62" w:type="dxa"/>
          <w:bottom w:w="102" w:type="dxa"/>
          <w:right w:w="62" w:type="dxa"/>
        </w:tblCellMar>
        <w:tblLook w:val="0000"/>
      </w:tblPr>
      <w:tblGrid>
        <w:gridCol w:w="964"/>
        <w:gridCol w:w="6690"/>
        <w:gridCol w:w="1984"/>
      </w:tblGrid>
      <w:tr w:rsidR="001D6FE3" w:rsidRPr="004A6FD4" w:rsidTr="00600A6E">
        <w:tc>
          <w:tcPr>
            <w:tcW w:w="964" w:type="dxa"/>
            <w:tcBorders>
              <w:top w:val="single" w:sz="4" w:space="0" w:color="auto"/>
              <w:left w:val="single" w:sz="4" w:space="0" w:color="auto"/>
              <w:bottom w:val="single" w:sz="4" w:space="0" w:color="auto"/>
              <w:right w:val="single" w:sz="4" w:space="0" w:color="auto"/>
            </w:tcBorders>
            <w:vAlign w:val="center"/>
          </w:tcPr>
          <w:p w:rsidR="001D6FE3" w:rsidRPr="004A6FD4" w:rsidRDefault="001D6FE3" w:rsidP="00600A6E">
            <w:pPr>
              <w:autoSpaceDE w:val="0"/>
              <w:autoSpaceDN w:val="0"/>
              <w:adjustRightInd w:val="0"/>
              <w:jc w:val="center"/>
              <w:rPr>
                <w:b/>
                <w:bCs/>
                <w:sz w:val="16"/>
                <w:szCs w:val="16"/>
              </w:rPr>
            </w:pPr>
            <w:r w:rsidRPr="004A6FD4">
              <w:rPr>
                <w:b/>
                <w:bCs/>
                <w:sz w:val="16"/>
                <w:szCs w:val="16"/>
              </w:rPr>
              <w:t xml:space="preserve">N </w:t>
            </w:r>
            <w:proofErr w:type="spellStart"/>
            <w:proofErr w:type="gramStart"/>
            <w:r w:rsidRPr="004A6FD4">
              <w:rPr>
                <w:b/>
                <w:bCs/>
                <w:sz w:val="16"/>
                <w:szCs w:val="16"/>
              </w:rPr>
              <w:t>п</w:t>
            </w:r>
            <w:proofErr w:type="spellEnd"/>
            <w:proofErr w:type="gramEnd"/>
            <w:r w:rsidRPr="004A6FD4">
              <w:rPr>
                <w:b/>
                <w:bCs/>
                <w:sz w:val="16"/>
                <w:szCs w:val="16"/>
              </w:rPr>
              <w:t>/</w:t>
            </w:r>
            <w:proofErr w:type="spellStart"/>
            <w:r w:rsidRPr="004A6FD4">
              <w:rPr>
                <w:b/>
                <w:bCs/>
                <w:sz w:val="16"/>
                <w:szCs w:val="16"/>
              </w:rPr>
              <w:t>п</w:t>
            </w:r>
            <w:proofErr w:type="spellEnd"/>
          </w:p>
        </w:tc>
        <w:tc>
          <w:tcPr>
            <w:tcW w:w="6690" w:type="dxa"/>
            <w:tcBorders>
              <w:top w:val="single" w:sz="4" w:space="0" w:color="auto"/>
              <w:left w:val="single" w:sz="4" w:space="0" w:color="auto"/>
              <w:bottom w:val="single" w:sz="4" w:space="0" w:color="auto"/>
              <w:right w:val="single" w:sz="4" w:space="0" w:color="auto"/>
            </w:tcBorders>
            <w:vAlign w:val="center"/>
          </w:tcPr>
          <w:p w:rsidR="001D6FE3" w:rsidRPr="004A6FD4" w:rsidRDefault="001D6FE3" w:rsidP="00600A6E">
            <w:pPr>
              <w:autoSpaceDE w:val="0"/>
              <w:autoSpaceDN w:val="0"/>
              <w:adjustRightInd w:val="0"/>
              <w:jc w:val="center"/>
              <w:rPr>
                <w:b/>
                <w:bCs/>
                <w:sz w:val="16"/>
                <w:szCs w:val="16"/>
              </w:rPr>
            </w:pPr>
            <w:r w:rsidRPr="004A6FD4">
              <w:rPr>
                <w:b/>
                <w:bCs/>
                <w:sz w:val="16"/>
                <w:szCs w:val="16"/>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tcPr>
          <w:p w:rsidR="001D6FE3" w:rsidRPr="004A6FD4" w:rsidRDefault="001D6FE3" w:rsidP="00600A6E">
            <w:pPr>
              <w:autoSpaceDE w:val="0"/>
              <w:autoSpaceDN w:val="0"/>
              <w:adjustRightInd w:val="0"/>
              <w:jc w:val="center"/>
              <w:rPr>
                <w:b/>
                <w:bCs/>
                <w:sz w:val="16"/>
                <w:szCs w:val="16"/>
              </w:rPr>
            </w:pPr>
            <w:r w:rsidRPr="004A6FD4">
              <w:rPr>
                <w:b/>
                <w:bCs/>
                <w:sz w:val="16"/>
                <w:szCs w:val="16"/>
              </w:rPr>
              <w:t>Номер листа</w:t>
            </w: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1.</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tabs>
                <w:tab w:val="left" w:pos="4053"/>
              </w:tabs>
              <w:autoSpaceDE w:val="0"/>
              <w:autoSpaceDN w:val="0"/>
              <w:adjustRightInd w:val="0"/>
              <w:rPr>
                <w:b/>
                <w:bCs/>
                <w:sz w:val="16"/>
                <w:szCs w:val="16"/>
              </w:rPr>
            </w:pPr>
            <w:r>
              <w:rPr>
                <w:b/>
                <w:bCs/>
                <w:sz w:val="16"/>
                <w:szCs w:val="16"/>
              </w:rPr>
              <w:tab/>
            </w: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right"/>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2.</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3.</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4.</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5.</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r w:rsidR="001D6FE3" w:rsidRPr="004A6FD4" w:rsidTr="00600A6E">
        <w:tc>
          <w:tcPr>
            <w:tcW w:w="96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jc w:val="center"/>
              <w:rPr>
                <w:b/>
                <w:bCs/>
                <w:sz w:val="16"/>
                <w:szCs w:val="16"/>
              </w:rPr>
            </w:pPr>
            <w:r w:rsidRPr="004A6FD4">
              <w:rPr>
                <w:b/>
                <w:bCs/>
                <w:sz w:val="16"/>
                <w:szCs w:val="16"/>
              </w:rPr>
              <w:t>6.</w:t>
            </w:r>
          </w:p>
        </w:tc>
        <w:tc>
          <w:tcPr>
            <w:tcW w:w="6690"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c>
          <w:tcPr>
            <w:tcW w:w="1984" w:type="dxa"/>
            <w:tcBorders>
              <w:top w:val="single" w:sz="4" w:space="0" w:color="auto"/>
              <w:left w:val="single" w:sz="4" w:space="0" w:color="auto"/>
              <w:bottom w:val="single" w:sz="4" w:space="0" w:color="auto"/>
              <w:right w:val="single" w:sz="4" w:space="0" w:color="auto"/>
            </w:tcBorders>
          </w:tcPr>
          <w:p w:rsidR="001D6FE3" w:rsidRPr="004A6FD4" w:rsidRDefault="001D6FE3" w:rsidP="00600A6E">
            <w:pPr>
              <w:autoSpaceDE w:val="0"/>
              <w:autoSpaceDN w:val="0"/>
              <w:adjustRightInd w:val="0"/>
              <w:rPr>
                <w:b/>
                <w:bCs/>
                <w:sz w:val="16"/>
                <w:szCs w:val="16"/>
              </w:rPr>
            </w:pPr>
          </w:p>
        </w:tc>
      </w:tr>
    </w:tbl>
    <w:p w:rsidR="001D6FE3" w:rsidRPr="004A6FD4" w:rsidRDefault="001D6FE3" w:rsidP="001D6FE3">
      <w:pPr>
        <w:autoSpaceDE w:val="0"/>
        <w:autoSpaceDN w:val="0"/>
        <w:adjustRightInd w:val="0"/>
        <w:rPr>
          <w:b/>
          <w:bCs/>
          <w:sz w:val="16"/>
          <w:szCs w:val="16"/>
        </w:rPr>
      </w:pPr>
    </w:p>
    <w:p w:rsidR="001D6FE3" w:rsidRPr="004A6FD4" w:rsidRDefault="001D6FE3" w:rsidP="001D6FE3">
      <w:pPr>
        <w:autoSpaceDE w:val="0"/>
        <w:autoSpaceDN w:val="0"/>
        <w:adjustRightInd w:val="0"/>
        <w:rPr>
          <w:sz w:val="16"/>
          <w:szCs w:val="16"/>
        </w:rPr>
      </w:pPr>
      <w:r w:rsidRPr="004A6FD4">
        <w:rPr>
          <w:sz w:val="16"/>
          <w:szCs w:val="16"/>
        </w:rPr>
        <w:t>Претендент (его полномочный представитель)</w:t>
      </w:r>
    </w:p>
    <w:p w:rsidR="001D6FE3" w:rsidRPr="004A6FD4" w:rsidRDefault="001D6FE3" w:rsidP="001D6FE3">
      <w:pPr>
        <w:autoSpaceDE w:val="0"/>
        <w:autoSpaceDN w:val="0"/>
        <w:adjustRightInd w:val="0"/>
        <w:rPr>
          <w:sz w:val="16"/>
          <w:szCs w:val="16"/>
        </w:rPr>
      </w:pPr>
    </w:p>
    <w:p w:rsidR="001D6FE3" w:rsidRPr="004A6FD4" w:rsidRDefault="001D6FE3" w:rsidP="001D6FE3">
      <w:pPr>
        <w:autoSpaceDE w:val="0"/>
        <w:autoSpaceDN w:val="0"/>
        <w:adjustRightInd w:val="0"/>
        <w:rPr>
          <w:sz w:val="16"/>
          <w:szCs w:val="16"/>
        </w:rPr>
      </w:pPr>
      <w:r w:rsidRPr="004A6FD4">
        <w:rPr>
          <w:sz w:val="16"/>
          <w:szCs w:val="16"/>
        </w:rPr>
        <w:t>_______________________ ____________________________</w:t>
      </w:r>
    </w:p>
    <w:p w:rsidR="001D6FE3" w:rsidRPr="004A6FD4" w:rsidRDefault="001D6FE3" w:rsidP="001D6FE3">
      <w:pPr>
        <w:autoSpaceDE w:val="0"/>
        <w:autoSpaceDN w:val="0"/>
        <w:adjustRightInd w:val="0"/>
        <w:rPr>
          <w:sz w:val="16"/>
          <w:szCs w:val="16"/>
        </w:rPr>
      </w:pPr>
      <w:r w:rsidRPr="004A6FD4">
        <w:rPr>
          <w:sz w:val="16"/>
          <w:szCs w:val="16"/>
        </w:rPr>
        <w:t xml:space="preserve">      (подпись)                  (Ф.И.О.)</w:t>
      </w:r>
    </w:p>
    <w:p w:rsidR="001D6FE3" w:rsidRPr="004A6FD4" w:rsidRDefault="001D6FE3" w:rsidP="001D6FE3">
      <w:pPr>
        <w:autoSpaceDE w:val="0"/>
        <w:autoSpaceDN w:val="0"/>
        <w:adjustRightInd w:val="0"/>
        <w:rPr>
          <w:sz w:val="16"/>
          <w:szCs w:val="16"/>
        </w:rPr>
      </w:pPr>
    </w:p>
    <w:p w:rsidR="001D6FE3" w:rsidRPr="004A6FD4" w:rsidRDefault="001D6FE3" w:rsidP="001D6FE3">
      <w:pPr>
        <w:autoSpaceDE w:val="0"/>
        <w:autoSpaceDN w:val="0"/>
        <w:adjustRightInd w:val="0"/>
        <w:rPr>
          <w:sz w:val="16"/>
          <w:szCs w:val="16"/>
        </w:rPr>
      </w:pPr>
      <w:r w:rsidRPr="004A6FD4">
        <w:rPr>
          <w:sz w:val="16"/>
          <w:szCs w:val="16"/>
        </w:rPr>
        <w:t xml:space="preserve">    м.п.</w:t>
      </w: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tabs>
          <w:tab w:val="left" w:pos="709"/>
        </w:tabs>
        <w:suppressAutoHyphens/>
        <w:ind w:right="125"/>
        <w:jc w:val="both"/>
        <w:rPr>
          <w:color w:val="00000A"/>
          <w:sz w:val="16"/>
          <w:szCs w:val="16"/>
          <w:lang w:eastAsia="ar-SA"/>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autoSpaceDE w:val="0"/>
        <w:autoSpaceDN w:val="0"/>
        <w:adjustRightInd w:val="0"/>
        <w:outlineLvl w:val="0"/>
        <w:rPr>
          <w:b/>
          <w:sz w:val="16"/>
          <w:szCs w:val="16"/>
        </w:rPr>
      </w:pPr>
    </w:p>
    <w:p w:rsidR="001D6FE3" w:rsidRPr="004A6FD4" w:rsidRDefault="001D6FE3" w:rsidP="001D6FE3">
      <w:pPr>
        <w:tabs>
          <w:tab w:val="left" w:leader="underscore" w:pos="8732"/>
        </w:tabs>
        <w:ind w:left="20" w:right="580" w:firstLine="1200"/>
        <w:jc w:val="center"/>
        <w:rPr>
          <w:rFonts w:eastAsia="Arial Unicode MS"/>
          <w:b/>
          <w:bCs/>
          <w:sz w:val="16"/>
          <w:szCs w:val="16"/>
        </w:rPr>
      </w:pPr>
    </w:p>
    <w:p w:rsidR="001D6FE3" w:rsidRPr="004A6FD4" w:rsidRDefault="001D6FE3" w:rsidP="001D6FE3">
      <w:pPr>
        <w:tabs>
          <w:tab w:val="left" w:leader="underscore" w:pos="8732"/>
        </w:tabs>
        <w:ind w:left="20" w:right="580" w:firstLine="1200"/>
        <w:jc w:val="center"/>
        <w:rPr>
          <w:rFonts w:eastAsia="Arial Unicode MS"/>
          <w:b/>
          <w:bCs/>
          <w:sz w:val="16"/>
          <w:szCs w:val="16"/>
        </w:rPr>
      </w:pPr>
    </w:p>
    <w:p w:rsidR="001D6FE3" w:rsidRPr="004A6FD4" w:rsidRDefault="001D6FE3" w:rsidP="001D6FE3">
      <w:pPr>
        <w:tabs>
          <w:tab w:val="left" w:leader="underscore" w:pos="8732"/>
        </w:tabs>
        <w:ind w:left="20" w:right="580" w:firstLine="1200"/>
        <w:jc w:val="center"/>
        <w:rPr>
          <w:rFonts w:eastAsia="Arial Unicode MS"/>
          <w:b/>
          <w:bCs/>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rPr>
          <w:sz w:val="16"/>
          <w:szCs w:val="16"/>
        </w:rPr>
      </w:pPr>
    </w:p>
    <w:p w:rsidR="001D6FE3" w:rsidRPr="004A6FD4" w:rsidRDefault="001D6FE3" w:rsidP="001D6FE3">
      <w:pPr>
        <w:pStyle w:val="a0"/>
        <w:ind w:right="4020"/>
        <w:rPr>
          <w:sz w:val="16"/>
          <w:szCs w:val="16"/>
        </w:rPr>
      </w:pPr>
    </w:p>
    <w:p w:rsidR="001D6FE3" w:rsidRPr="004A6FD4" w:rsidRDefault="001D6FE3" w:rsidP="001D6FE3">
      <w:pPr>
        <w:pStyle w:val="a0"/>
        <w:ind w:right="4020"/>
        <w:rPr>
          <w:sz w:val="16"/>
          <w:szCs w:val="16"/>
        </w:rPr>
      </w:pPr>
    </w:p>
    <w:p w:rsidR="001D6FE3" w:rsidRPr="004A6FD4" w:rsidRDefault="001D6FE3" w:rsidP="001D6FE3">
      <w:pPr>
        <w:pStyle w:val="a0"/>
        <w:ind w:right="4020"/>
        <w:rPr>
          <w:sz w:val="16"/>
          <w:szCs w:val="16"/>
        </w:rPr>
        <w:sectPr w:rsidR="001D6FE3" w:rsidRPr="004A6FD4" w:rsidSect="001B1F64">
          <w:pgSz w:w="11910" w:h="16840"/>
          <w:pgMar w:top="993" w:right="380" w:bottom="280" w:left="1480" w:header="720" w:footer="720" w:gutter="0"/>
          <w:cols w:space="720"/>
        </w:sectPr>
      </w:pPr>
    </w:p>
    <w:p w:rsidR="001D6FE3" w:rsidRPr="004A6FD4" w:rsidRDefault="001D6FE3" w:rsidP="001D6FE3">
      <w:pPr>
        <w:pStyle w:val="a0"/>
        <w:ind w:left="4470" w:right="1271"/>
        <w:jc w:val="right"/>
        <w:rPr>
          <w:sz w:val="16"/>
          <w:szCs w:val="16"/>
        </w:rPr>
      </w:pPr>
      <w:r w:rsidRPr="004A6FD4">
        <w:rPr>
          <w:sz w:val="16"/>
          <w:szCs w:val="16"/>
        </w:rPr>
        <w:lastRenderedPageBreak/>
        <w:t>Приложение № 3</w:t>
      </w:r>
    </w:p>
    <w:p w:rsidR="001D6FE3" w:rsidRPr="004A6FD4" w:rsidRDefault="001D6FE3" w:rsidP="001D6FE3">
      <w:pPr>
        <w:pStyle w:val="a0"/>
        <w:ind w:left="4470" w:right="1271"/>
        <w:jc w:val="right"/>
        <w:rPr>
          <w:sz w:val="16"/>
          <w:szCs w:val="16"/>
        </w:rPr>
      </w:pPr>
      <w:r w:rsidRPr="004A6FD4">
        <w:rPr>
          <w:sz w:val="16"/>
          <w:szCs w:val="16"/>
        </w:rPr>
        <w:t>к аукционной документации</w:t>
      </w:r>
    </w:p>
    <w:p w:rsidR="001D6FE3" w:rsidRPr="004A6FD4" w:rsidRDefault="001D6FE3" w:rsidP="001D6FE3">
      <w:pPr>
        <w:pStyle w:val="a0"/>
        <w:ind w:left="4470" w:right="1271"/>
        <w:jc w:val="right"/>
        <w:rPr>
          <w:sz w:val="16"/>
          <w:szCs w:val="16"/>
        </w:rPr>
      </w:pPr>
      <w:r w:rsidRPr="004A6FD4">
        <w:rPr>
          <w:sz w:val="16"/>
          <w:szCs w:val="16"/>
        </w:rPr>
        <w:t xml:space="preserve">на право заключения </w:t>
      </w:r>
      <w:proofErr w:type="gramStart"/>
      <w:r w:rsidRPr="004A6FD4">
        <w:rPr>
          <w:sz w:val="16"/>
          <w:szCs w:val="16"/>
        </w:rPr>
        <w:t>договора</w:t>
      </w:r>
      <w:proofErr w:type="gramEnd"/>
      <w:r w:rsidRPr="004A6FD4">
        <w:rPr>
          <w:sz w:val="16"/>
          <w:szCs w:val="16"/>
        </w:rPr>
        <w:t xml:space="preserve"> на размещение нестационарного торгового объекта на территории </w:t>
      </w:r>
      <w:r>
        <w:rPr>
          <w:sz w:val="16"/>
          <w:szCs w:val="16"/>
        </w:rPr>
        <w:t xml:space="preserve">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w:t>
      </w:r>
    </w:p>
    <w:p w:rsidR="001D6FE3" w:rsidRPr="004A6FD4" w:rsidRDefault="001D6FE3" w:rsidP="001D6FE3">
      <w:pPr>
        <w:pStyle w:val="a0"/>
        <w:jc w:val="right"/>
        <w:rPr>
          <w:sz w:val="16"/>
          <w:szCs w:val="16"/>
        </w:rPr>
      </w:pPr>
    </w:p>
    <w:p w:rsidR="001D6FE3" w:rsidRPr="004A6FD4" w:rsidRDefault="001D6FE3" w:rsidP="001D6FE3">
      <w:pPr>
        <w:pStyle w:val="a0"/>
        <w:rPr>
          <w:sz w:val="16"/>
          <w:szCs w:val="16"/>
        </w:rPr>
      </w:pPr>
    </w:p>
    <w:p w:rsidR="001D6FE3" w:rsidRPr="004A6FD4" w:rsidRDefault="001D6FE3" w:rsidP="001D6FE3">
      <w:pPr>
        <w:pStyle w:val="ConsPlusTitle"/>
        <w:jc w:val="center"/>
        <w:rPr>
          <w:sz w:val="16"/>
          <w:szCs w:val="16"/>
        </w:rPr>
      </w:pPr>
      <w:r w:rsidRPr="004A6FD4">
        <w:rPr>
          <w:sz w:val="16"/>
          <w:szCs w:val="16"/>
        </w:rPr>
        <w:t>ДОГОВОР НА РАЗМЕЩЕНИЕ</w:t>
      </w:r>
    </w:p>
    <w:p w:rsidR="001D6FE3" w:rsidRPr="004A6FD4" w:rsidRDefault="001D6FE3" w:rsidP="001D6FE3">
      <w:pPr>
        <w:pStyle w:val="ConsPlusTitle"/>
        <w:jc w:val="center"/>
        <w:rPr>
          <w:sz w:val="16"/>
          <w:szCs w:val="16"/>
        </w:rPr>
      </w:pPr>
      <w:r w:rsidRPr="004A6FD4">
        <w:rPr>
          <w:sz w:val="16"/>
          <w:szCs w:val="16"/>
        </w:rPr>
        <w:t>НЕСТАЦИОНАРНОГО ТОРГОВОГО ОБЪЕКТА</w:t>
      </w:r>
    </w:p>
    <w:p w:rsidR="001D6FE3" w:rsidRPr="004A6FD4" w:rsidRDefault="001D6FE3" w:rsidP="001D6FE3">
      <w:pPr>
        <w:autoSpaceDE w:val="0"/>
        <w:autoSpaceDN w:val="0"/>
        <w:jc w:val="both"/>
        <w:rPr>
          <w:sz w:val="16"/>
          <w:szCs w:val="16"/>
        </w:rPr>
      </w:pPr>
      <w:r w:rsidRPr="004A6FD4">
        <w:rPr>
          <w:sz w:val="16"/>
          <w:szCs w:val="16"/>
        </w:rPr>
        <w:t xml:space="preserve">Администрация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 именуемая в дальнейшем  "Администрация",</w:t>
      </w:r>
    </w:p>
    <w:p w:rsidR="001D6FE3" w:rsidRPr="004A6FD4" w:rsidRDefault="001D6FE3" w:rsidP="001D6FE3">
      <w:pPr>
        <w:autoSpaceDE w:val="0"/>
        <w:autoSpaceDN w:val="0"/>
        <w:jc w:val="both"/>
        <w:rPr>
          <w:sz w:val="16"/>
          <w:szCs w:val="16"/>
        </w:rPr>
      </w:pPr>
      <w:proofErr w:type="gramStart"/>
      <w:r w:rsidRPr="004A6FD4">
        <w:rPr>
          <w:sz w:val="16"/>
          <w:szCs w:val="16"/>
        </w:rPr>
        <w:t>действующая</w:t>
      </w:r>
      <w:proofErr w:type="gramEnd"/>
      <w:r w:rsidRPr="004A6FD4">
        <w:rPr>
          <w:sz w:val="16"/>
          <w:szCs w:val="16"/>
        </w:rPr>
        <w:t xml:space="preserve">   в  соответствии  с _______________________________,   в  лице</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 действующего  на</w:t>
      </w:r>
    </w:p>
    <w:p w:rsidR="001D6FE3" w:rsidRPr="004A6FD4" w:rsidRDefault="001D6FE3" w:rsidP="001D6FE3">
      <w:pPr>
        <w:autoSpaceDE w:val="0"/>
        <w:autoSpaceDN w:val="0"/>
        <w:jc w:val="both"/>
        <w:rPr>
          <w:sz w:val="16"/>
          <w:szCs w:val="16"/>
        </w:rPr>
      </w:pPr>
      <w:r w:rsidRPr="004A6FD4">
        <w:rPr>
          <w:sz w:val="16"/>
          <w:szCs w:val="16"/>
        </w:rPr>
        <w:t>должность, фамилия, имя, отчество</w:t>
      </w:r>
    </w:p>
    <w:p w:rsidR="001D6FE3" w:rsidRPr="004A6FD4" w:rsidRDefault="001D6FE3" w:rsidP="001D6FE3">
      <w:pPr>
        <w:autoSpaceDE w:val="0"/>
        <w:autoSpaceDN w:val="0"/>
        <w:jc w:val="both"/>
        <w:rPr>
          <w:sz w:val="16"/>
          <w:szCs w:val="16"/>
        </w:rPr>
      </w:pPr>
      <w:proofErr w:type="gramStart"/>
      <w:r w:rsidRPr="004A6FD4">
        <w:rPr>
          <w:sz w:val="16"/>
          <w:szCs w:val="16"/>
        </w:rPr>
        <w:t>основании</w:t>
      </w:r>
      <w:proofErr w:type="gramEnd"/>
      <w:r w:rsidRPr="004A6FD4">
        <w:rPr>
          <w:sz w:val="16"/>
          <w:szCs w:val="16"/>
        </w:rPr>
        <w:t xml:space="preserve"> _____________________________________________ с одной стороны,  и</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полное наименование юридического лица</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либо фамилия, имя, отчество хозяйствующего субъекта</w:t>
      </w:r>
    </w:p>
    <w:p w:rsidR="001D6FE3" w:rsidRPr="004A6FD4" w:rsidRDefault="001D6FE3" w:rsidP="001D6FE3">
      <w:pPr>
        <w:autoSpaceDE w:val="0"/>
        <w:autoSpaceDN w:val="0"/>
        <w:jc w:val="both"/>
        <w:rPr>
          <w:sz w:val="16"/>
          <w:szCs w:val="16"/>
        </w:rPr>
      </w:pPr>
      <w:r w:rsidRPr="004A6FD4">
        <w:rPr>
          <w:sz w:val="16"/>
          <w:szCs w:val="16"/>
        </w:rPr>
        <w:t>ИНН ___________________, 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(дата, место регистрации)</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(место нахождения юридического лица)</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реквизиты документа, удостоверяющего личность,</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адрес, место жительства - для индивидуальных предпринимателей</w:t>
      </w:r>
    </w:p>
    <w:p w:rsidR="001D6FE3" w:rsidRPr="004A6FD4" w:rsidRDefault="001D6FE3" w:rsidP="001D6FE3">
      <w:pPr>
        <w:autoSpaceDE w:val="0"/>
        <w:autoSpaceDN w:val="0"/>
        <w:jc w:val="both"/>
        <w:rPr>
          <w:sz w:val="16"/>
          <w:szCs w:val="16"/>
        </w:rPr>
      </w:pPr>
      <w:r w:rsidRPr="004A6FD4">
        <w:rPr>
          <w:sz w:val="16"/>
          <w:szCs w:val="16"/>
        </w:rPr>
        <w:t>именуемый  в дальнейшем  "Хозяйствующий субъект", действующий  на основании</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указать наименование и реквизиты</w:t>
      </w:r>
    </w:p>
    <w:p w:rsidR="001D6FE3" w:rsidRPr="004A6FD4" w:rsidRDefault="001D6FE3" w:rsidP="001D6FE3">
      <w:pPr>
        <w:autoSpaceDE w:val="0"/>
        <w:autoSpaceDN w:val="0"/>
        <w:jc w:val="both"/>
        <w:rPr>
          <w:sz w:val="16"/>
          <w:szCs w:val="16"/>
        </w:rPr>
      </w:pPr>
      <w:r w:rsidRPr="004A6FD4">
        <w:rPr>
          <w:sz w:val="16"/>
          <w:szCs w:val="16"/>
        </w:rPr>
        <w:t>__________________________________________________________________________,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положения, устава, доверенности и т.п.</w:t>
      </w:r>
    </w:p>
    <w:p w:rsidR="001D6FE3" w:rsidRPr="004A6FD4" w:rsidRDefault="001D6FE3" w:rsidP="001D6FE3">
      <w:pPr>
        <w:autoSpaceDE w:val="0"/>
        <w:autoSpaceDN w:val="0"/>
        <w:jc w:val="both"/>
        <w:rPr>
          <w:sz w:val="16"/>
          <w:szCs w:val="16"/>
        </w:rPr>
      </w:pPr>
      <w:r w:rsidRPr="004A6FD4">
        <w:rPr>
          <w:sz w:val="16"/>
          <w:szCs w:val="16"/>
        </w:rPr>
        <w:t>в лице ___________________________________________________________________,</w:t>
      </w:r>
    </w:p>
    <w:p w:rsidR="001D6FE3" w:rsidRPr="004A6FD4" w:rsidRDefault="001D6FE3" w:rsidP="001D6FE3">
      <w:pPr>
        <w:autoSpaceDE w:val="0"/>
        <w:autoSpaceDN w:val="0"/>
        <w:jc w:val="both"/>
        <w:rPr>
          <w:sz w:val="16"/>
          <w:szCs w:val="16"/>
        </w:rPr>
      </w:pPr>
      <w:r w:rsidRPr="004A6FD4">
        <w:rPr>
          <w:sz w:val="16"/>
          <w:szCs w:val="16"/>
        </w:rPr>
        <w:t xml:space="preserve">                       должность, фамилия, имя, отчество</w:t>
      </w:r>
    </w:p>
    <w:p w:rsidR="001D6FE3" w:rsidRPr="004A6FD4" w:rsidRDefault="001D6FE3" w:rsidP="001D6FE3">
      <w:pPr>
        <w:autoSpaceDE w:val="0"/>
        <w:autoSpaceDN w:val="0"/>
        <w:jc w:val="both"/>
        <w:rPr>
          <w:sz w:val="16"/>
          <w:szCs w:val="16"/>
        </w:rPr>
      </w:pPr>
      <w:r w:rsidRPr="004A6FD4">
        <w:rPr>
          <w:sz w:val="16"/>
          <w:szCs w:val="16"/>
        </w:rPr>
        <w:t>с  другой  стороны  (далее - Стороны), на  основании  решения о  заключении</w:t>
      </w:r>
    </w:p>
    <w:p w:rsidR="001D6FE3" w:rsidRPr="004A6FD4" w:rsidRDefault="001D6FE3" w:rsidP="001D6FE3">
      <w:pPr>
        <w:autoSpaceDE w:val="0"/>
        <w:autoSpaceDN w:val="0"/>
        <w:jc w:val="both"/>
        <w:rPr>
          <w:sz w:val="16"/>
          <w:szCs w:val="16"/>
        </w:rPr>
      </w:pPr>
      <w:r w:rsidRPr="004A6FD4">
        <w:rPr>
          <w:sz w:val="16"/>
          <w:szCs w:val="16"/>
        </w:rPr>
        <w:t>договора на размещение нестационарного торгового объекта от __.__.____ N __</w:t>
      </w:r>
    </w:p>
    <w:p w:rsidR="001D6FE3" w:rsidRPr="004A6FD4" w:rsidRDefault="001D6FE3" w:rsidP="001D6FE3">
      <w:pPr>
        <w:autoSpaceDE w:val="0"/>
        <w:autoSpaceDN w:val="0"/>
        <w:jc w:val="both"/>
        <w:rPr>
          <w:sz w:val="16"/>
          <w:szCs w:val="16"/>
        </w:rPr>
      </w:pPr>
      <w:r w:rsidRPr="004A6FD4">
        <w:rPr>
          <w:sz w:val="16"/>
          <w:szCs w:val="16"/>
        </w:rPr>
        <w:t>заключили настоящий договор (далее - Договор) о следующем.</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1. Предмет Договора</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 xml:space="preserve">1.1. Администрация предоставляет Хозяйствующему субъекту за плату право на размещение НТО на земельном участке, расположенном по адресу: ____________, при условии соблюдения Хозяйствующим субъектом следующих требований: вид и цели использования НТО: ____________, тип НТО в соответствии с </w:t>
      </w:r>
      <w:hyperlink w:anchor="P689" w:history="1">
        <w:r w:rsidRPr="004A6FD4">
          <w:rPr>
            <w:color w:val="0000FF"/>
            <w:sz w:val="16"/>
            <w:szCs w:val="16"/>
          </w:rPr>
          <w:t>приложением N 1</w:t>
        </w:r>
      </w:hyperlink>
      <w:r w:rsidRPr="004A6FD4">
        <w:rPr>
          <w:sz w:val="16"/>
          <w:szCs w:val="16"/>
        </w:rPr>
        <w:t xml:space="preserve"> к Договору; высота НТО ______________ </w:t>
      </w:r>
      <w:proofErr w:type="gramStart"/>
      <w:r w:rsidRPr="004A6FD4">
        <w:rPr>
          <w:sz w:val="16"/>
          <w:szCs w:val="16"/>
        </w:rPr>
        <w:t>м</w:t>
      </w:r>
      <w:proofErr w:type="gramEnd"/>
      <w:r w:rsidRPr="004A6FD4">
        <w:rPr>
          <w:sz w:val="16"/>
          <w:szCs w:val="16"/>
        </w:rPr>
        <w:t>, площадь НТО ______________ кв. м, а Хозяйствующий субъект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1D6FE3" w:rsidRPr="004A6FD4" w:rsidRDefault="001D6FE3" w:rsidP="001D6FE3">
      <w:pPr>
        <w:autoSpaceDE w:val="0"/>
        <w:autoSpaceDN w:val="0"/>
        <w:ind w:firstLine="540"/>
        <w:jc w:val="both"/>
        <w:rPr>
          <w:sz w:val="16"/>
          <w:szCs w:val="16"/>
        </w:rPr>
      </w:pP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 утвержденной постановлением администрации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w:t>
      </w:r>
    </w:p>
    <w:p w:rsidR="001D6FE3" w:rsidRPr="004A6FD4" w:rsidRDefault="001D6FE3" w:rsidP="001D6FE3">
      <w:pPr>
        <w:autoSpaceDE w:val="0"/>
        <w:autoSpaceDN w:val="0"/>
        <w:ind w:firstLine="540"/>
        <w:jc w:val="both"/>
        <w:rPr>
          <w:sz w:val="16"/>
          <w:szCs w:val="16"/>
        </w:rPr>
      </w:pPr>
      <w:r w:rsidRPr="004A6FD4">
        <w:rPr>
          <w:sz w:val="16"/>
          <w:szCs w:val="16"/>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2. Срок действия и оплата по Договору</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 xml:space="preserve">2.1. </w:t>
      </w:r>
      <w:proofErr w:type="gramStart"/>
      <w:r w:rsidRPr="004A6FD4">
        <w:rPr>
          <w:sz w:val="16"/>
          <w:szCs w:val="16"/>
        </w:rPr>
        <w:t>Договор действует с _____________ по ________________ и вступает в силу с момента его подписания.</w:t>
      </w:r>
      <w:proofErr w:type="gramEnd"/>
    </w:p>
    <w:p w:rsidR="001D6FE3" w:rsidRPr="004A6FD4" w:rsidRDefault="001D6FE3" w:rsidP="001D6FE3">
      <w:pPr>
        <w:autoSpaceDE w:val="0"/>
        <w:autoSpaceDN w:val="0"/>
        <w:ind w:firstLine="540"/>
        <w:jc w:val="both"/>
        <w:rPr>
          <w:sz w:val="16"/>
          <w:szCs w:val="16"/>
        </w:rPr>
      </w:pPr>
      <w:r w:rsidRPr="004A6FD4">
        <w:rPr>
          <w:sz w:val="16"/>
          <w:szCs w:val="16"/>
        </w:rPr>
        <w:t>Размещение НТО осуществляется хозяйствующим субъектом в соответствии с периодами размещения: ________________</w:t>
      </w:r>
    </w:p>
    <w:p w:rsidR="001D6FE3" w:rsidRPr="004A6FD4" w:rsidRDefault="001D6FE3" w:rsidP="001D6FE3">
      <w:pPr>
        <w:autoSpaceDE w:val="0"/>
        <w:autoSpaceDN w:val="0"/>
        <w:ind w:firstLine="540"/>
        <w:jc w:val="both"/>
        <w:rPr>
          <w:sz w:val="16"/>
          <w:szCs w:val="16"/>
        </w:rPr>
      </w:pPr>
      <w:r w:rsidRPr="004A6FD4">
        <w:rPr>
          <w:sz w:val="16"/>
          <w:szCs w:val="16"/>
        </w:rPr>
        <w:t xml:space="preserve">2.2. Плата по Договору устанавливается в порядке, установленном действующим законодательством за периоды, указанные в </w:t>
      </w:r>
      <w:hyperlink w:anchor="P594" w:history="1">
        <w:r w:rsidRPr="004A6FD4">
          <w:rPr>
            <w:color w:val="0000FF"/>
            <w:sz w:val="16"/>
            <w:szCs w:val="16"/>
          </w:rPr>
          <w:t>пункте 2.1</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2.3. Размер платы по Договору за каждый период, указанный в </w:t>
      </w:r>
      <w:hyperlink w:anchor="P594" w:history="1">
        <w:r w:rsidRPr="004A6FD4">
          <w:rPr>
            <w:color w:val="0000FF"/>
            <w:sz w:val="16"/>
            <w:szCs w:val="16"/>
          </w:rPr>
          <w:t>пункте 2.1</w:t>
        </w:r>
      </w:hyperlink>
      <w:r w:rsidRPr="004A6FD4">
        <w:rPr>
          <w:sz w:val="16"/>
          <w:szCs w:val="16"/>
        </w:rPr>
        <w:t>. Договора, составляет _________.</w:t>
      </w:r>
    </w:p>
    <w:p w:rsidR="001D6FE3" w:rsidRPr="004A6FD4" w:rsidRDefault="001D6FE3" w:rsidP="001D6FE3">
      <w:pPr>
        <w:autoSpaceDE w:val="0"/>
        <w:autoSpaceDN w:val="0"/>
        <w:ind w:firstLine="540"/>
        <w:jc w:val="both"/>
        <w:rPr>
          <w:sz w:val="16"/>
          <w:szCs w:val="16"/>
        </w:rPr>
      </w:pPr>
      <w:r w:rsidRPr="004A6FD4">
        <w:rPr>
          <w:sz w:val="16"/>
          <w:szCs w:val="16"/>
        </w:rPr>
        <w:t xml:space="preserve">2.4. Плата, указанная в </w:t>
      </w:r>
      <w:hyperlink w:anchor="P597" w:history="1">
        <w:r w:rsidRPr="004A6FD4">
          <w:rPr>
            <w:color w:val="0000FF"/>
            <w:sz w:val="16"/>
            <w:szCs w:val="16"/>
          </w:rPr>
          <w:t>пункте 2.3</w:t>
        </w:r>
      </w:hyperlink>
      <w:r w:rsidRPr="004A6FD4">
        <w:rPr>
          <w:sz w:val="16"/>
          <w:szCs w:val="16"/>
        </w:rPr>
        <w:t xml:space="preserve"> Договора в размере ___________:</w:t>
      </w:r>
    </w:p>
    <w:p w:rsidR="001D6FE3" w:rsidRPr="004A6FD4" w:rsidRDefault="001D6FE3" w:rsidP="001D6FE3">
      <w:pPr>
        <w:autoSpaceDE w:val="0"/>
        <w:autoSpaceDN w:val="0"/>
        <w:ind w:firstLine="540"/>
        <w:jc w:val="both"/>
        <w:rPr>
          <w:sz w:val="16"/>
          <w:szCs w:val="16"/>
        </w:rPr>
      </w:pPr>
      <w:r w:rsidRPr="004A6FD4">
        <w:rPr>
          <w:sz w:val="16"/>
          <w:szCs w:val="16"/>
        </w:rPr>
        <w:t xml:space="preserve">за первый период подлежит оплате в полном объеме и вносится единовременно победителем аукциона в течение </w:t>
      </w:r>
      <w:r w:rsidRPr="004A6FD4">
        <w:rPr>
          <w:b/>
          <w:sz w:val="16"/>
          <w:szCs w:val="16"/>
        </w:rPr>
        <w:t>двадцати дней</w:t>
      </w:r>
      <w:r w:rsidRPr="004A6FD4">
        <w:rPr>
          <w:sz w:val="16"/>
          <w:szCs w:val="16"/>
        </w:rPr>
        <w:t xml:space="preserve"> со дня подписания Договора и включает в себя сумму внесенного задатка за участие в аукционе, за последующие периоды размещения вносится не позднее двадцати дней с начала периода размещения.</w:t>
      </w:r>
    </w:p>
    <w:p w:rsidR="001D6FE3" w:rsidRPr="004A6FD4" w:rsidRDefault="001D6FE3" w:rsidP="001D6FE3">
      <w:pPr>
        <w:autoSpaceDE w:val="0"/>
        <w:autoSpaceDN w:val="0"/>
        <w:ind w:firstLine="540"/>
        <w:jc w:val="both"/>
        <w:rPr>
          <w:sz w:val="16"/>
          <w:szCs w:val="16"/>
        </w:rPr>
      </w:pPr>
      <w:r w:rsidRPr="004A6FD4">
        <w:rPr>
          <w:sz w:val="16"/>
          <w:szCs w:val="16"/>
        </w:rPr>
        <w:t xml:space="preserve">2.5. Плата по Договору вносится Хозяйствующим субъектом на Счет N </w:t>
      </w:r>
      <w:proofErr w:type="spellStart"/>
      <w:proofErr w:type="gramStart"/>
      <w:r w:rsidRPr="004A6FD4">
        <w:rPr>
          <w:sz w:val="16"/>
          <w:szCs w:val="16"/>
        </w:rPr>
        <w:t>р</w:t>
      </w:r>
      <w:proofErr w:type="spellEnd"/>
      <w:proofErr w:type="gramEnd"/>
      <w:r w:rsidRPr="004A6FD4">
        <w:rPr>
          <w:sz w:val="16"/>
          <w:szCs w:val="16"/>
        </w:rPr>
        <w:t>/с _____________________________ БАНК: ___________________________ ИНН ____________________ КПП __________________ ОГРН</w:t>
      </w:r>
      <w:proofErr w:type="gramStart"/>
      <w:r w:rsidRPr="004A6FD4">
        <w:rPr>
          <w:sz w:val="16"/>
          <w:szCs w:val="16"/>
        </w:rPr>
        <w:t xml:space="preserve"> ____________________-, </w:t>
      </w:r>
      <w:proofErr w:type="gramEnd"/>
      <w:r w:rsidRPr="004A6FD4">
        <w:rPr>
          <w:sz w:val="16"/>
          <w:szCs w:val="16"/>
        </w:rPr>
        <w:t xml:space="preserve">ОКПО ____________________- </w:t>
      </w:r>
      <w:hyperlink r:id="rId17" w:history="1">
        <w:r w:rsidRPr="004A6FD4">
          <w:rPr>
            <w:color w:val="0000FF"/>
            <w:sz w:val="16"/>
            <w:szCs w:val="16"/>
          </w:rPr>
          <w:t>ОКВЭД</w:t>
        </w:r>
      </w:hyperlink>
      <w:r w:rsidRPr="004A6FD4">
        <w:rPr>
          <w:sz w:val="16"/>
          <w:szCs w:val="16"/>
        </w:rPr>
        <w:t xml:space="preserve"> _______________- ОКТМО ______________, БИК ___________________, КБК ________________________-.</w:t>
      </w:r>
    </w:p>
    <w:p w:rsidR="001D6FE3" w:rsidRPr="004A6FD4" w:rsidRDefault="001D6FE3" w:rsidP="001D6FE3">
      <w:pPr>
        <w:autoSpaceDE w:val="0"/>
        <w:autoSpaceDN w:val="0"/>
        <w:ind w:firstLine="540"/>
        <w:jc w:val="both"/>
        <w:rPr>
          <w:sz w:val="16"/>
          <w:szCs w:val="16"/>
        </w:rPr>
      </w:pPr>
      <w:r w:rsidRPr="004A6FD4">
        <w:rPr>
          <w:sz w:val="16"/>
          <w:szCs w:val="16"/>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1D6FE3" w:rsidRPr="004A6FD4" w:rsidRDefault="001D6FE3" w:rsidP="001D6FE3">
      <w:pPr>
        <w:autoSpaceDE w:val="0"/>
        <w:autoSpaceDN w:val="0"/>
        <w:ind w:firstLine="540"/>
        <w:jc w:val="both"/>
        <w:rPr>
          <w:sz w:val="16"/>
          <w:szCs w:val="16"/>
        </w:rPr>
      </w:pPr>
      <w:r w:rsidRPr="004A6FD4">
        <w:rPr>
          <w:sz w:val="16"/>
          <w:szCs w:val="16"/>
        </w:rPr>
        <w:t>2.7. Денежные средства, уплаченные Хозяйствующим субъектом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Хозяйствующим субъектом в расчетном документе.</w:t>
      </w:r>
    </w:p>
    <w:p w:rsidR="001D6FE3" w:rsidRPr="004A6FD4" w:rsidRDefault="001D6FE3" w:rsidP="001D6FE3">
      <w:pPr>
        <w:autoSpaceDE w:val="0"/>
        <w:autoSpaceDN w:val="0"/>
        <w:ind w:firstLine="540"/>
        <w:jc w:val="both"/>
        <w:rPr>
          <w:sz w:val="16"/>
          <w:szCs w:val="16"/>
        </w:rPr>
      </w:pPr>
      <w:r w:rsidRPr="004A6FD4">
        <w:rPr>
          <w:sz w:val="16"/>
          <w:szCs w:val="16"/>
        </w:rPr>
        <w:t>2.8. Сумма внесенного Хозяйствующим субъектом задатка засчитывается (перечисляется) Администрацией в счет исполнения обязательств по Договору.</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3. Права и обязанности сторон</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 xml:space="preserve">3.1. Хозяйствующий субъект имеет право </w:t>
      </w:r>
      <w:proofErr w:type="gramStart"/>
      <w:r w:rsidRPr="004A6FD4">
        <w:rPr>
          <w:sz w:val="16"/>
          <w:szCs w:val="16"/>
        </w:rPr>
        <w:t>разместить НТО</w:t>
      </w:r>
      <w:proofErr w:type="gramEnd"/>
      <w:r w:rsidRPr="004A6FD4">
        <w:rPr>
          <w:sz w:val="16"/>
          <w:szCs w:val="16"/>
        </w:rPr>
        <w:t xml:space="preserve"> в соответствии с </w:t>
      </w:r>
      <w:hyperlink w:anchor="P588" w:history="1">
        <w:r w:rsidRPr="004A6FD4">
          <w:rPr>
            <w:color w:val="0000FF"/>
            <w:sz w:val="16"/>
            <w:szCs w:val="16"/>
          </w:rPr>
          <w:t>п. 1.1</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Под НТО в рамках настоящего Договора понимается нестационарный торговый объект в значении, используемом в Федеральном </w:t>
      </w:r>
      <w:hyperlink r:id="rId18" w:history="1">
        <w:r w:rsidRPr="004A6FD4">
          <w:rPr>
            <w:color w:val="0000FF"/>
            <w:sz w:val="16"/>
            <w:szCs w:val="16"/>
          </w:rPr>
          <w:t>законе</w:t>
        </w:r>
      </w:hyperlink>
      <w:r w:rsidRPr="004A6FD4">
        <w:rPr>
          <w:sz w:val="16"/>
          <w:szCs w:val="16"/>
        </w:rPr>
        <w:t xml:space="preserve"> от 28.12.2009 N 381-ФЗ "Об основах государственного регулирования торговой деятельности в Российской Федерации".</w:t>
      </w:r>
    </w:p>
    <w:p w:rsidR="001D6FE3" w:rsidRPr="004A6FD4" w:rsidRDefault="001D6FE3" w:rsidP="001D6FE3">
      <w:pPr>
        <w:autoSpaceDE w:val="0"/>
        <w:autoSpaceDN w:val="0"/>
        <w:ind w:firstLine="540"/>
        <w:jc w:val="both"/>
        <w:rPr>
          <w:sz w:val="16"/>
          <w:szCs w:val="16"/>
        </w:rPr>
      </w:pPr>
      <w:r w:rsidRPr="004A6FD4">
        <w:rPr>
          <w:sz w:val="16"/>
          <w:szCs w:val="16"/>
        </w:rPr>
        <w:t>3.2. Хозяйствующий субъект обязан:</w:t>
      </w:r>
    </w:p>
    <w:p w:rsidR="001D6FE3" w:rsidRPr="004A6FD4" w:rsidRDefault="001D6FE3" w:rsidP="001D6FE3">
      <w:pPr>
        <w:autoSpaceDE w:val="0"/>
        <w:autoSpaceDN w:val="0"/>
        <w:ind w:firstLine="540"/>
        <w:jc w:val="both"/>
        <w:rPr>
          <w:sz w:val="16"/>
          <w:szCs w:val="16"/>
        </w:rPr>
      </w:pPr>
      <w:r w:rsidRPr="004A6FD4">
        <w:rPr>
          <w:sz w:val="16"/>
          <w:szCs w:val="16"/>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1D6FE3" w:rsidRPr="004A6FD4" w:rsidRDefault="001D6FE3" w:rsidP="001D6FE3">
      <w:pPr>
        <w:autoSpaceDE w:val="0"/>
        <w:autoSpaceDN w:val="0"/>
        <w:ind w:firstLine="540"/>
        <w:jc w:val="both"/>
        <w:rPr>
          <w:sz w:val="16"/>
          <w:szCs w:val="16"/>
        </w:rPr>
      </w:pPr>
      <w:r w:rsidRPr="004A6FD4">
        <w:rPr>
          <w:sz w:val="16"/>
          <w:szCs w:val="16"/>
        </w:rPr>
        <w:t xml:space="preserve">3.2.2. Использовать НТО и место размещения НТО исключительно в соответствии с целью, указанной в </w:t>
      </w:r>
      <w:hyperlink w:anchor="P588" w:history="1">
        <w:r w:rsidRPr="004A6FD4">
          <w:rPr>
            <w:color w:val="0000FF"/>
            <w:sz w:val="16"/>
            <w:szCs w:val="16"/>
          </w:rPr>
          <w:t>пункте 1.1</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3.2.3. Приступить к использованию НТО после получения необходимых разрешений в установленном порядке.</w:t>
      </w:r>
    </w:p>
    <w:p w:rsidR="001D6FE3" w:rsidRPr="004A6FD4" w:rsidRDefault="001D6FE3" w:rsidP="001D6FE3">
      <w:pPr>
        <w:autoSpaceDE w:val="0"/>
        <w:autoSpaceDN w:val="0"/>
        <w:ind w:firstLine="540"/>
        <w:jc w:val="both"/>
        <w:rPr>
          <w:sz w:val="16"/>
          <w:szCs w:val="16"/>
        </w:rPr>
      </w:pPr>
      <w:r w:rsidRPr="004A6FD4">
        <w:rPr>
          <w:sz w:val="16"/>
          <w:szCs w:val="16"/>
        </w:rPr>
        <w:lastRenderedPageBreak/>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1D6FE3" w:rsidRPr="004A6FD4" w:rsidRDefault="001D6FE3" w:rsidP="001D6FE3">
      <w:pPr>
        <w:autoSpaceDE w:val="0"/>
        <w:autoSpaceDN w:val="0"/>
        <w:ind w:firstLine="540"/>
        <w:jc w:val="both"/>
        <w:rPr>
          <w:sz w:val="16"/>
          <w:szCs w:val="16"/>
        </w:rPr>
      </w:pPr>
      <w:r w:rsidRPr="004A6FD4">
        <w:rPr>
          <w:sz w:val="16"/>
          <w:szCs w:val="16"/>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1D6FE3" w:rsidRPr="004A6FD4" w:rsidRDefault="001D6FE3" w:rsidP="001D6FE3">
      <w:pPr>
        <w:autoSpaceDE w:val="0"/>
        <w:autoSpaceDN w:val="0"/>
        <w:ind w:firstLine="540"/>
        <w:jc w:val="both"/>
        <w:rPr>
          <w:sz w:val="16"/>
          <w:szCs w:val="16"/>
        </w:rPr>
      </w:pPr>
      <w:r w:rsidRPr="004A6FD4">
        <w:rPr>
          <w:sz w:val="16"/>
          <w:szCs w:val="16"/>
        </w:rPr>
        <w:t>3.2.6. Выполнять условия содержания и эксплуатации подземных и наземных инженерных коммуникаций, сооружений, дорог, проездов в соответствии с требованиями эксплуатационных служб.</w:t>
      </w:r>
    </w:p>
    <w:p w:rsidR="001D6FE3" w:rsidRPr="004A6FD4" w:rsidRDefault="001D6FE3" w:rsidP="001D6FE3">
      <w:pPr>
        <w:autoSpaceDE w:val="0"/>
        <w:autoSpaceDN w:val="0"/>
        <w:ind w:firstLine="540"/>
        <w:jc w:val="both"/>
        <w:rPr>
          <w:sz w:val="16"/>
          <w:szCs w:val="16"/>
        </w:rPr>
      </w:pPr>
      <w:r w:rsidRPr="004A6FD4">
        <w:rPr>
          <w:sz w:val="16"/>
          <w:szCs w:val="16"/>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1D6FE3" w:rsidRPr="004A6FD4" w:rsidRDefault="001D6FE3" w:rsidP="001D6FE3">
      <w:pPr>
        <w:autoSpaceDE w:val="0"/>
        <w:autoSpaceDN w:val="0"/>
        <w:ind w:firstLine="540"/>
        <w:jc w:val="both"/>
        <w:rPr>
          <w:sz w:val="16"/>
          <w:szCs w:val="16"/>
        </w:rPr>
      </w:pPr>
      <w:r w:rsidRPr="004A6FD4">
        <w:rPr>
          <w:sz w:val="16"/>
          <w:szCs w:val="16"/>
        </w:rPr>
        <w:t xml:space="preserve">3.2.8. </w:t>
      </w:r>
      <w:proofErr w:type="gramStart"/>
      <w:r w:rsidRPr="004A6FD4">
        <w:rPr>
          <w:sz w:val="16"/>
          <w:szCs w:val="16"/>
        </w:rPr>
        <w:t>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roofErr w:type="gramEnd"/>
    </w:p>
    <w:p w:rsidR="001D6FE3" w:rsidRPr="004A6FD4" w:rsidRDefault="001D6FE3" w:rsidP="001D6FE3">
      <w:pPr>
        <w:autoSpaceDE w:val="0"/>
        <w:autoSpaceDN w:val="0"/>
        <w:ind w:firstLine="540"/>
        <w:jc w:val="both"/>
        <w:rPr>
          <w:sz w:val="16"/>
          <w:szCs w:val="16"/>
        </w:rPr>
      </w:pPr>
      <w:r w:rsidRPr="004A6FD4">
        <w:rPr>
          <w:sz w:val="16"/>
          <w:szCs w:val="16"/>
        </w:rPr>
        <w:t xml:space="preserve">3.2.9. В течение двадцати дней </w:t>
      </w:r>
      <w:proofErr w:type="gramStart"/>
      <w:r w:rsidRPr="004A6FD4">
        <w:rPr>
          <w:sz w:val="16"/>
          <w:szCs w:val="16"/>
        </w:rPr>
        <w:t>с даты вступления</w:t>
      </w:r>
      <w:proofErr w:type="gramEnd"/>
      <w:r w:rsidRPr="004A6FD4">
        <w:rPr>
          <w:sz w:val="16"/>
          <w:szCs w:val="16"/>
        </w:rPr>
        <w:t xml:space="preserve"> в силу настоящего Договора заключить договор на сбор и вывоз бытовых отходов с организацией, предоставляющей соответствующие услуги, и в срок не более десяти дней с даты заключения указанного договора представить в Администрацию копию договора.</w:t>
      </w:r>
    </w:p>
    <w:p w:rsidR="001D6FE3" w:rsidRPr="004A6FD4" w:rsidRDefault="001D6FE3" w:rsidP="001D6FE3">
      <w:pPr>
        <w:autoSpaceDE w:val="0"/>
        <w:autoSpaceDN w:val="0"/>
        <w:ind w:firstLine="540"/>
        <w:jc w:val="both"/>
        <w:rPr>
          <w:sz w:val="16"/>
          <w:szCs w:val="16"/>
        </w:rPr>
      </w:pPr>
      <w:r w:rsidRPr="004A6FD4">
        <w:rPr>
          <w:sz w:val="16"/>
          <w:szCs w:val="16"/>
        </w:rPr>
        <w:t>3.2.10.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1D6FE3" w:rsidRPr="004A6FD4" w:rsidRDefault="001D6FE3" w:rsidP="001D6FE3">
      <w:pPr>
        <w:autoSpaceDE w:val="0"/>
        <w:autoSpaceDN w:val="0"/>
        <w:ind w:firstLine="540"/>
        <w:jc w:val="both"/>
        <w:rPr>
          <w:sz w:val="16"/>
          <w:szCs w:val="16"/>
        </w:rPr>
      </w:pPr>
      <w:r w:rsidRPr="004A6FD4">
        <w:rPr>
          <w:sz w:val="16"/>
          <w:szCs w:val="16"/>
        </w:rPr>
        <w:t>3.2.11.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1D6FE3" w:rsidRPr="004A6FD4" w:rsidRDefault="001D6FE3" w:rsidP="001D6FE3">
      <w:pPr>
        <w:autoSpaceDE w:val="0"/>
        <w:autoSpaceDN w:val="0"/>
        <w:ind w:firstLine="540"/>
        <w:jc w:val="both"/>
        <w:rPr>
          <w:sz w:val="16"/>
          <w:szCs w:val="16"/>
        </w:rPr>
      </w:pPr>
      <w:r w:rsidRPr="004A6FD4">
        <w:rPr>
          <w:sz w:val="16"/>
          <w:szCs w:val="16"/>
        </w:rPr>
        <w:t>3.2.12.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p>
    <w:p w:rsidR="001D6FE3" w:rsidRPr="004A6FD4" w:rsidRDefault="001D6FE3" w:rsidP="001D6FE3">
      <w:pPr>
        <w:autoSpaceDE w:val="0"/>
        <w:autoSpaceDN w:val="0"/>
        <w:ind w:firstLine="540"/>
        <w:jc w:val="both"/>
        <w:rPr>
          <w:sz w:val="16"/>
          <w:szCs w:val="16"/>
        </w:rPr>
      </w:pPr>
      <w:r w:rsidRPr="004A6FD4">
        <w:rPr>
          <w:sz w:val="16"/>
          <w:szCs w:val="16"/>
        </w:rPr>
        <w:t>3.2.13. Выполнять требования в сфере благоустройства, установленные действующим законодательством.</w:t>
      </w:r>
    </w:p>
    <w:p w:rsidR="001D6FE3" w:rsidRPr="004A6FD4" w:rsidRDefault="001D6FE3" w:rsidP="001D6FE3">
      <w:pPr>
        <w:autoSpaceDE w:val="0"/>
        <w:autoSpaceDN w:val="0"/>
        <w:ind w:firstLine="540"/>
        <w:jc w:val="both"/>
        <w:rPr>
          <w:sz w:val="16"/>
          <w:szCs w:val="16"/>
        </w:rPr>
      </w:pPr>
      <w:r w:rsidRPr="004A6FD4">
        <w:rPr>
          <w:sz w:val="16"/>
          <w:szCs w:val="16"/>
        </w:rPr>
        <w:t xml:space="preserve">3.2.14. После завершения периодов, указанных в </w:t>
      </w:r>
      <w:hyperlink w:anchor="P594" w:history="1">
        <w:r w:rsidRPr="004A6FD4">
          <w:rPr>
            <w:color w:val="0000FF"/>
            <w:sz w:val="16"/>
            <w:szCs w:val="16"/>
          </w:rPr>
          <w:t>пункте 2.1</w:t>
        </w:r>
      </w:hyperlink>
      <w:r w:rsidRPr="004A6FD4">
        <w:rPr>
          <w:sz w:val="16"/>
          <w:szCs w:val="16"/>
        </w:rPr>
        <w:t xml:space="preserve"> Договора, в однодневный срок произвести демонтаж нестационарного торгового объекта и восстановить нарушенное благоустройство территории.</w:t>
      </w:r>
    </w:p>
    <w:p w:rsidR="001D6FE3" w:rsidRPr="004A6FD4" w:rsidRDefault="001D6FE3" w:rsidP="001D6FE3">
      <w:pPr>
        <w:autoSpaceDE w:val="0"/>
        <w:autoSpaceDN w:val="0"/>
        <w:ind w:firstLine="540"/>
        <w:jc w:val="both"/>
        <w:rPr>
          <w:sz w:val="16"/>
          <w:szCs w:val="16"/>
        </w:rPr>
      </w:pPr>
      <w:r w:rsidRPr="004A6FD4">
        <w:rPr>
          <w:sz w:val="16"/>
          <w:szCs w:val="16"/>
        </w:rPr>
        <w:t xml:space="preserve">3.2.15. </w:t>
      </w:r>
      <w:proofErr w:type="gramStart"/>
      <w:r w:rsidRPr="004A6FD4">
        <w:rPr>
          <w:sz w:val="16"/>
          <w:szCs w:val="16"/>
        </w:rPr>
        <w:t xml:space="preserve">Соблюдать требования, установленные Федеральным </w:t>
      </w:r>
      <w:hyperlink r:id="rId19" w:history="1">
        <w:r w:rsidRPr="004A6FD4">
          <w:rPr>
            <w:color w:val="0000FF"/>
            <w:sz w:val="16"/>
            <w:szCs w:val="16"/>
          </w:rPr>
          <w:t>законом</w:t>
        </w:r>
      </w:hyperlink>
      <w:r w:rsidRPr="004A6FD4">
        <w:rPr>
          <w:sz w:val="16"/>
          <w:szCs w:val="16"/>
        </w:rPr>
        <w:t xml:space="preserve"> от 30.03.1999 N 52-ФЗ "О санитарно-эпидемиологическом благополучии населения", Санитарно-эпидемиологическими правилами и нормативами </w:t>
      </w:r>
      <w:hyperlink r:id="rId20" w:history="1">
        <w:proofErr w:type="spellStart"/>
        <w:r w:rsidRPr="004A6FD4">
          <w:rPr>
            <w:color w:val="0000FF"/>
            <w:sz w:val="16"/>
            <w:szCs w:val="16"/>
          </w:rPr>
          <w:t>СанПиН</w:t>
        </w:r>
        <w:proofErr w:type="spellEnd"/>
        <w:r w:rsidRPr="004A6FD4">
          <w:rPr>
            <w:color w:val="0000FF"/>
            <w:sz w:val="16"/>
            <w:szCs w:val="16"/>
          </w:rPr>
          <w:t xml:space="preserve"> 2.2.1/2.1.1.1200-03</w:t>
        </w:r>
      </w:hyperlink>
      <w:r w:rsidRPr="004A6FD4">
        <w:rPr>
          <w:sz w:val="16"/>
          <w:szCs w:val="16"/>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w:t>
      </w:r>
      <w:proofErr w:type="spellStart"/>
      <w:r w:rsidRPr="004A6FD4">
        <w:rPr>
          <w:sz w:val="16"/>
          <w:szCs w:val="16"/>
        </w:rPr>
        <w:t>СанПиН</w:t>
      </w:r>
      <w:proofErr w:type="spellEnd"/>
      <w:r w:rsidRPr="004A6FD4">
        <w:rPr>
          <w:sz w:val="16"/>
          <w:szCs w:val="16"/>
        </w:rPr>
        <w:t xml:space="preserve"> 2.2.1/2.1.1.1200-03 "Санитарно-защитные зоны и</w:t>
      </w:r>
      <w:proofErr w:type="gramEnd"/>
      <w:r w:rsidRPr="004A6FD4">
        <w:rPr>
          <w:sz w:val="16"/>
          <w:szCs w:val="16"/>
        </w:rPr>
        <w:t xml:space="preserve"> санитарная классификация предприятий, сооружений и иных объектов".</w:t>
      </w:r>
    </w:p>
    <w:p w:rsidR="001D6FE3" w:rsidRPr="004A6FD4" w:rsidRDefault="001D6FE3" w:rsidP="001D6FE3">
      <w:pPr>
        <w:autoSpaceDE w:val="0"/>
        <w:autoSpaceDN w:val="0"/>
        <w:ind w:firstLine="540"/>
        <w:jc w:val="both"/>
        <w:rPr>
          <w:sz w:val="16"/>
          <w:szCs w:val="16"/>
        </w:rPr>
      </w:pPr>
      <w:r w:rsidRPr="004A6FD4">
        <w:rPr>
          <w:sz w:val="16"/>
          <w:szCs w:val="16"/>
        </w:rPr>
        <w:t>3.2.16.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1D6FE3" w:rsidRPr="004A6FD4" w:rsidRDefault="001D6FE3" w:rsidP="001D6FE3">
      <w:pPr>
        <w:autoSpaceDE w:val="0"/>
        <w:autoSpaceDN w:val="0"/>
        <w:ind w:firstLine="540"/>
        <w:jc w:val="both"/>
        <w:rPr>
          <w:sz w:val="16"/>
          <w:szCs w:val="16"/>
        </w:rPr>
      </w:pPr>
      <w:r w:rsidRPr="004A6FD4">
        <w:rPr>
          <w:sz w:val="16"/>
          <w:szCs w:val="16"/>
        </w:rPr>
        <w:t>3.2.17. Разместить не более одного НТО.</w:t>
      </w:r>
    </w:p>
    <w:p w:rsidR="001D6FE3" w:rsidRPr="004A6FD4" w:rsidRDefault="001D6FE3" w:rsidP="001D6FE3">
      <w:pPr>
        <w:autoSpaceDE w:val="0"/>
        <w:autoSpaceDN w:val="0"/>
        <w:ind w:firstLine="540"/>
        <w:jc w:val="both"/>
        <w:rPr>
          <w:sz w:val="16"/>
          <w:szCs w:val="16"/>
        </w:rPr>
      </w:pPr>
      <w:r w:rsidRPr="004A6FD4">
        <w:rPr>
          <w:sz w:val="16"/>
          <w:szCs w:val="16"/>
        </w:rPr>
        <w:t>3.3. Хозяйствующий субъект не вправе:</w:t>
      </w:r>
    </w:p>
    <w:p w:rsidR="001D6FE3" w:rsidRPr="004A6FD4" w:rsidRDefault="001D6FE3" w:rsidP="001D6FE3">
      <w:pPr>
        <w:autoSpaceDE w:val="0"/>
        <w:autoSpaceDN w:val="0"/>
        <w:ind w:firstLine="540"/>
        <w:jc w:val="both"/>
        <w:rPr>
          <w:sz w:val="16"/>
          <w:szCs w:val="16"/>
        </w:rPr>
      </w:pPr>
      <w:r w:rsidRPr="004A6FD4">
        <w:rPr>
          <w:sz w:val="16"/>
          <w:szCs w:val="16"/>
        </w:rPr>
        <w:t>3.3.1. Размещать игровые столы, игровые автоматы, кассы тотализаторов, кассы букмекерских контор и иное оборудование игорного бизнеса.</w:t>
      </w:r>
    </w:p>
    <w:p w:rsidR="001D6FE3" w:rsidRPr="004A6FD4" w:rsidRDefault="001D6FE3" w:rsidP="001D6FE3">
      <w:pPr>
        <w:autoSpaceDE w:val="0"/>
        <w:autoSpaceDN w:val="0"/>
        <w:ind w:firstLine="540"/>
        <w:jc w:val="both"/>
        <w:rPr>
          <w:sz w:val="16"/>
          <w:szCs w:val="16"/>
        </w:rPr>
      </w:pPr>
      <w:r w:rsidRPr="004A6FD4">
        <w:rPr>
          <w:sz w:val="16"/>
          <w:szCs w:val="16"/>
        </w:rPr>
        <w:t>3.3.2. Передавать свои права и обязанности по Договору другим лицам.</w:t>
      </w:r>
    </w:p>
    <w:p w:rsidR="001D6FE3" w:rsidRPr="004A6FD4" w:rsidRDefault="001D6FE3" w:rsidP="001D6FE3">
      <w:pPr>
        <w:autoSpaceDE w:val="0"/>
        <w:autoSpaceDN w:val="0"/>
        <w:ind w:firstLine="540"/>
        <w:jc w:val="both"/>
        <w:rPr>
          <w:sz w:val="16"/>
          <w:szCs w:val="16"/>
        </w:rPr>
      </w:pPr>
      <w:r w:rsidRPr="004A6FD4">
        <w:rPr>
          <w:sz w:val="16"/>
          <w:szCs w:val="16"/>
        </w:rPr>
        <w:t xml:space="preserve">3.3.3. Использовать место размещения НТО в периоды, не указанные в </w:t>
      </w:r>
      <w:hyperlink w:anchor="P594" w:history="1">
        <w:r w:rsidRPr="004A6FD4">
          <w:rPr>
            <w:color w:val="0000FF"/>
            <w:sz w:val="16"/>
            <w:szCs w:val="16"/>
          </w:rPr>
          <w:t>пункте 2.1</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3.3.4. Крепить НТО к асфальту и фасаду зданий.</w:t>
      </w:r>
    </w:p>
    <w:p w:rsidR="001D6FE3" w:rsidRPr="004A6FD4" w:rsidRDefault="001D6FE3" w:rsidP="001D6FE3">
      <w:pPr>
        <w:autoSpaceDE w:val="0"/>
        <w:autoSpaceDN w:val="0"/>
        <w:ind w:firstLine="540"/>
        <w:jc w:val="both"/>
        <w:rPr>
          <w:sz w:val="16"/>
          <w:szCs w:val="16"/>
        </w:rPr>
      </w:pPr>
      <w:r w:rsidRPr="004A6FD4">
        <w:rPr>
          <w:sz w:val="16"/>
          <w:szCs w:val="16"/>
        </w:rPr>
        <w:t xml:space="preserve">3.3.5. </w:t>
      </w:r>
      <w:proofErr w:type="gramStart"/>
      <w:r w:rsidRPr="004A6FD4">
        <w:rPr>
          <w:sz w:val="16"/>
          <w:szCs w:val="16"/>
        </w:rPr>
        <w:t>Размещать НТО в охранных зонах коммуникаций, в охранных зонах и границах территорий объектов культурного наследия местного, регионального и федерального назначения, на землях особо охраняемых природных территорий, в зонах охраны гидрометеорологических станций, в первой зоне санитарной охраны источников водоснабжения и площадок водопроводных сооружений, в первой зоне округа санитарной охраны курортов на минеральных источниках, лечебных грязях, санаториев, бальнеологических лечебниц, пансионатов, если проектируемые</w:t>
      </w:r>
      <w:proofErr w:type="gramEnd"/>
      <w:r w:rsidRPr="004A6FD4">
        <w:rPr>
          <w:sz w:val="16"/>
          <w:szCs w:val="16"/>
        </w:rPr>
        <w:t xml:space="preserve"> объекты не связаны с эксплуатацией природных лечебных средств курортов, в </w:t>
      </w:r>
      <w:proofErr w:type="spellStart"/>
      <w:r w:rsidRPr="004A6FD4">
        <w:rPr>
          <w:sz w:val="16"/>
          <w:szCs w:val="16"/>
        </w:rPr>
        <w:t>водоохранных</w:t>
      </w:r>
      <w:proofErr w:type="spellEnd"/>
      <w:r w:rsidRPr="004A6FD4">
        <w:rPr>
          <w:sz w:val="16"/>
          <w:szCs w:val="16"/>
        </w:rPr>
        <w:t xml:space="preserve"> зонах и прибрежных защитных полосах, в границах красных линий, находящихся полностью или частично.</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4. Ответственность Сторон</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1D6FE3" w:rsidRPr="004A6FD4" w:rsidRDefault="001D6FE3" w:rsidP="001D6FE3">
      <w:pPr>
        <w:autoSpaceDE w:val="0"/>
        <w:autoSpaceDN w:val="0"/>
        <w:ind w:firstLine="540"/>
        <w:jc w:val="both"/>
        <w:rPr>
          <w:sz w:val="16"/>
          <w:szCs w:val="16"/>
        </w:rPr>
      </w:pPr>
      <w:r w:rsidRPr="004A6FD4">
        <w:rPr>
          <w:sz w:val="16"/>
          <w:szCs w:val="16"/>
        </w:rPr>
        <w:t xml:space="preserve">4.2. В случае нарушения </w:t>
      </w:r>
      <w:hyperlink w:anchor="P588" w:history="1">
        <w:r w:rsidRPr="004A6FD4">
          <w:rPr>
            <w:color w:val="0000FF"/>
            <w:sz w:val="16"/>
            <w:szCs w:val="16"/>
          </w:rPr>
          <w:t>пункта 1.1</w:t>
        </w:r>
      </w:hyperlink>
      <w:r w:rsidRPr="004A6FD4">
        <w:rPr>
          <w:sz w:val="16"/>
          <w:szCs w:val="16"/>
        </w:rPr>
        <w:t xml:space="preserve">. Договора Хозяйствующий субъект обязан уплатить штраф в размере платы по Договору, установленной </w:t>
      </w:r>
      <w:hyperlink w:anchor="P597" w:history="1">
        <w:r w:rsidRPr="004A6FD4">
          <w:rPr>
            <w:color w:val="0000FF"/>
            <w:sz w:val="16"/>
            <w:szCs w:val="16"/>
          </w:rPr>
          <w:t>пунктом 2.3</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4.3. В случае нарушения Хозяйствующим субъектом </w:t>
      </w:r>
      <w:hyperlink w:anchor="P598" w:history="1">
        <w:r w:rsidRPr="004A6FD4">
          <w:rPr>
            <w:color w:val="0000FF"/>
            <w:sz w:val="16"/>
            <w:szCs w:val="16"/>
          </w:rPr>
          <w:t>пункта 2.4</w:t>
        </w:r>
      </w:hyperlink>
      <w:r w:rsidRPr="004A6FD4">
        <w:rPr>
          <w:sz w:val="16"/>
          <w:szCs w:val="16"/>
        </w:rPr>
        <w:t>. Договора начисляются пени в размере 0,15 процента от просроченной суммы платежей за каждый день просрочки.</w:t>
      </w:r>
    </w:p>
    <w:p w:rsidR="001D6FE3" w:rsidRPr="004A6FD4" w:rsidRDefault="001D6FE3" w:rsidP="001D6FE3">
      <w:pPr>
        <w:autoSpaceDE w:val="0"/>
        <w:autoSpaceDN w:val="0"/>
        <w:ind w:firstLine="540"/>
        <w:jc w:val="both"/>
        <w:rPr>
          <w:sz w:val="16"/>
          <w:szCs w:val="16"/>
        </w:rPr>
      </w:pPr>
      <w:r w:rsidRPr="004A6FD4">
        <w:rPr>
          <w:sz w:val="16"/>
          <w:szCs w:val="16"/>
        </w:rPr>
        <w:t xml:space="preserve">4.4. В случае нарушения </w:t>
      </w:r>
      <w:hyperlink w:anchor="P618" w:history="1">
        <w:r w:rsidRPr="004A6FD4">
          <w:rPr>
            <w:color w:val="0000FF"/>
            <w:sz w:val="16"/>
            <w:szCs w:val="16"/>
          </w:rPr>
          <w:t>пункта 3.2.9</w:t>
        </w:r>
      </w:hyperlink>
      <w:r w:rsidRPr="004A6FD4">
        <w:rPr>
          <w:sz w:val="16"/>
          <w:szCs w:val="16"/>
        </w:rPr>
        <w:t xml:space="preserve">. Договора Хозяйствующий субъект обязан уплатить штраф в размере платы по Договору, установленной </w:t>
      </w:r>
      <w:hyperlink w:anchor="P597" w:history="1">
        <w:r w:rsidRPr="004A6FD4">
          <w:rPr>
            <w:color w:val="0000FF"/>
            <w:sz w:val="16"/>
            <w:szCs w:val="16"/>
          </w:rPr>
          <w:t>пунктом 2.3</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4.5. В случае нарушения </w:t>
      </w:r>
      <w:hyperlink w:anchor="P623" w:history="1">
        <w:r w:rsidRPr="004A6FD4">
          <w:rPr>
            <w:color w:val="0000FF"/>
            <w:sz w:val="16"/>
            <w:szCs w:val="16"/>
          </w:rPr>
          <w:t>пункта 3.2.14</w:t>
        </w:r>
      </w:hyperlink>
      <w:r w:rsidRPr="004A6FD4">
        <w:rPr>
          <w:sz w:val="16"/>
          <w:szCs w:val="16"/>
        </w:rPr>
        <w:t xml:space="preserve">. Договора Хозяйствующий субъект обязан уплатить штраф в размере платы по Договору, установленной </w:t>
      </w:r>
      <w:hyperlink w:anchor="P597" w:history="1">
        <w:r w:rsidRPr="004A6FD4">
          <w:rPr>
            <w:color w:val="0000FF"/>
            <w:sz w:val="16"/>
            <w:szCs w:val="16"/>
          </w:rPr>
          <w:t>пунктом 2.3</w:t>
        </w:r>
      </w:hyperlink>
      <w:r w:rsidRPr="004A6FD4">
        <w:rPr>
          <w:sz w:val="16"/>
          <w:szCs w:val="16"/>
        </w:rPr>
        <w:t xml:space="preserve">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4.6. В случае нарушения иных условий Договора Хозяйствующий субъект обязан уплатить штраф в размере восьмидесяти процентов от платы по Договору, установленной </w:t>
      </w:r>
      <w:hyperlink w:anchor="P597" w:history="1">
        <w:r w:rsidRPr="004A6FD4">
          <w:rPr>
            <w:color w:val="0000FF"/>
            <w:sz w:val="16"/>
            <w:szCs w:val="16"/>
          </w:rPr>
          <w:t>пунктом 2.3</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4.7. Уплата неустойки (штрафа, пеней) не освобождает Стороны от выполнения, возложенных на них обязательств по Договору. Штраф и пени вносятся Хозяйствующим субъектом на счет, указанный в </w:t>
      </w:r>
      <w:hyperlink w:anchor="P600" w:history="1">
        <w:r w:rsidRPr="004A6FD4">
          <w:rPr>
            <w:color w:val="0000FF"/>
            <w:sz w:val="16"/>
            <w:szCs w:val="16"/>
          </w:rPr>
          <w:t>пункте 2.5</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5. Изменение, расторжение, прекращение действия Договора</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5.1. Договор прекращает свое действие по окончании его срока, а также в любой другой срок по соглашению Сторон.</w:t>
      </w:r>
    </w:p>
    <w:p w:rsidR="001D6FE3" w:rsidRPr="004A6FD4" w:rsidRDefault="001D6FE3" w:rsidP="001D6FE3">
      <w:pPr>
        <w:autoSpaceDE w:val="0"/>
        <w:autoSpaceDN w:val="0"/>
        <w:ind w:firstLine="540"/>
        <w:jc w:val="both"/>
        <w:rPr>
          <w:sz w:val="16"/>
          <w:szCs w:val="16"/>
        </w:rPr>
      </w:pPr>
      <w:r w:rsidRPr="004A6FD4">
        <w:rPr>
          <w:sz w:val="16"/>
          <w:szCs w:val="16"/>
        </w:rPr>
        <w:t>5.2. Дополнения и изменения, вносимые в Договор, оформляются дополнительными соглашениями Сторон.</w:t>
      </w:r>
    </w:p>
    <w:p w:rsidR="001D6FE3" w:rsidRPr="004A6FD4" w:rsidRDefault="001D6FE3" w:rsidP="001D6FE3">
      <w:pPr>
        <w:autoSpaceDE w:val="0"/>
        <w:autoSpaceDN w:val="0"/>
        <w:ind w:firstLine="540"/>
        <w:jc w:val="both"/>
        <w:rPr>
          <w:sz w:val="16"/>
          <w:szCs w:val="16"/>
        </w:rPr>
      </w:pPr>
      <w:r w:rsidRPr="004A6FD4">
        <w:rPr>
          <w:sz w:val="16"/>
          <w:szCs w:val="16"/>
        </w:rPr>
        <w:t xml:space="preserve">5.3. </w:t>
      </w:r>
      <w:proofErr w:type="gramStart"/>
      <w:r w:rsidRPr="004A6FD4">
        <w:rPr>
          <w:sz w:val="16"/>
          <w:szCs w:val="16"/>
        </w:rPr>
        <w:t>Договор</w:t>
      </w:r>
      <w:proofErr w:type="gramEnd"/>
      <w:r w:rsidRPr="004A6FD4">
        <w:rPr>
          <w:sz w:val="16"/>
          <w:szCs w:val="16"/>
        </w:rPr>
        <w:t xml:space="preserve"> может быть расторгнут по требованию Администрации при следующих признаваемых Сторонами существенными нарушениях Договора:</w:t>
      </w:r>
    </w:p>
    <w:p w:rsidR="001D6FE3" w:rsidRPr="004A6FD4" w:rsidRDefault="001D6FE3" w:rsidP="001D6FE3">
      <w:pPr>
        <w:autoSpaceDE w:val="0"/>
        <w:autoSpaceDN w:val="0"/>
        <w:ind w:firstLine="540"/>
        <w:jc w:val="both"/>
        <w:rPr>
          <w:sz w:val="16"/>
          <w:szCs w:val="16"/>
        </w:rPr>
      </w:pPr>
      <w:r w:rsidRPr="004A6FD4">
        <w:rPr>
          <w:sz w:val="16"/>
          <w:szCs w:val="16"/>
        </w:rPr>
        <w:t>5.3.1. Установки НТО с отклонением от места, утвержденного Схемой размещения, а также с отклонением от типа НТО.</w:t>
      </w:r>
    </w:p>
    <w:p w:rsidR="001D6FE3" w:rsidRPr="004A6FD4" w:rsidRDefault="001D6FE3" w:rsidP="001D6FE3">
      <w:pPr>
        <w:autoSpaceDE w:val="0"/>
        <w:autoSpaceDN w:val="0"/>
        <w:ind w:left="540"/>
        <w:jc w:val="both"/>
        <w:rPr>
          <w:sz w:val="16"/>
          <w:szCs w:val="16"/>
        </w:rPr>
      </w:pPr>
      <w:r w:rsidRPr="004A6FD4">
        <w:rPr>
          <w:sz w:val="16"/>
          <w:szCs w:val="16"/>
        </w:rPr>
        <w:t>5.3.2. Самовольного увеличения площади торгового объекта.</w:t>
      </w:r>
    </w:p>
    <w:p w:rsidR="001D6FE3" w:rsidRPr="004A6FD4" w:rsidRDefault="001D6FE3" w:rsidP="001D6FE3">
      <w:pPr>
        <w:autoSpaceDE w:val="0"/>
        <w:autoSpaceDN w:val="0"/>
        <w:ind w:firstLine="540"/>
        <w:jc w:val="both"/>
        <w:rPr>
          <w:sz w:val="16"/>
          <w:szCs w:val="16"/>
        </w:rPr>
      </w:pPr>
      <w:r w:rsidRPr="004A6FD4">
        <w:rPr>
          <w:sz w:val="16"/>
          <w:szCs w:val="16"/>
        </w:rPr>
        <w:t xml:space="preserve">5.3.3. При использовании Хозяйствующим субъектом НТО под цели, не предусмотренные </w:t>
      </w:r>
      <w:hyperlink w:anchor="P588" w:history="1">
        <w:r w:rsidRPr="004A6FD4">
          <w:rPr>
            <w:color w:val="0000FF"/>
            <w:sz w:val="16"/>
            <w:szCs w:val="16"/>
          </w:rPr>
          <w:t>пунктами 1.1</w:t>
        </w:r>
      </w:hyperlink>
      <w:r w:rsidRPr="004A6FD4">
        <w:rPr>
          <w:sz w:val="16"/>
          <w:szCs w:val="16"/>
        </w:rPr>
        <w:t xml:space="preserve"> и </w:t>
      </w:r>
      <w:hyperlink w:anchor="P589" w:history="1">
        <w:r w:rsidRPr="004A6FD4">
          <w:rPr>
            <w:color w:val="0000FF"/>
            <w:sz w:val="16"/>
            <w:szCs w:val="16"/>
          </w:rPr>
          <w:t>1.2</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r w:rsidRPr="004A6FD4">
        <w:rPr>
          <w:sz w:val="16"/>
          <w:szCs w:val="16"/>
        </w:rPr>
        <w:t>5.3.4. При возникновении задолженности по внесению платы в течение месяца независимо от ее последующего внесения. Расторжение Договора не освобождает Хозяйствующего субъекта от необходимости погашения задолженности по плате и выплате неустойки.</w:t>
      </w:r>
    </w:p>
    <w:p w:rsidR="001D6FE3" w:rsidRPr="004A6FD4" w:rsidRDefault="001D6FE3" w:rsidP="001D6FE3">
      <w:pPr>
        <w:autoSpaceDE w:val="0"/>
        <w:autoSpaceDN w:val="0"/>
        <w:ind w:firstLine="540"/>
        <w:jc w:val="both"/>
        <w:rPr>
          <w:sz w:val="16"/>
          <w:szCs w:val="16"/>
        </w:rPr>
      </w:pPr>
      <w:r w:rsidRPr="004A6FD4">
        <w:rPr>
          <w:sz w:val="16"/>
          <w:szCs w:val="16"/>
        </w:rPr>
        <w:t>5.3.5.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1D6FE3" w:rsidRPr="004A6FD4" w:rsidRDefault="001D6FE3" w:rsidP="001D6FE3">
      <w:pPr>
        <w:autoSpaceDE w:val="0"/>
        <w:autoSpaceDN w:val="0"/>
        <w:ind w:firstLine="540"/>
        <w:jc w:val="both"/>
        <w:rPr>
          <w:sz w:val="16"/>
          <w:szCs w:val="16"/>
        </w:rPr>
      </w:pPr>
      <w:r w:rsidRPr="004A6FD4">
        <w:rPr>
          <w:sz w:val="16"/>
          <w:szCs w:val="16"/>
        </w:rPr>
        <w:t xml:space="preserve">5.3.6. При несоблюдении обязанностей, предусмотренных </w:t>
      </w:r>
      <w:hyperlink w:anchor="P617" w:history="1">
        <w:r w:rsidRPr="004A6FD4">
          <w:rPr>
            <w:color w:val="0000FF"/>
            <w:sz w:val="16"/>
            <w:szCs w:val="16"/>
          </w:rPr>
          <w:t>пунктами 3.2.8</w:t>
        </w:r>
      </w:hyperlink>
      <w:r w:rsidRPr="004A6FD4">
        <w:rPr>
          <w:sz w:val="16"/>
          <w:szCs w:val="16"/>
        </w:rPr>
        <w:t xml:space="preserve">., </w:t>
      </w:r>
      <w:hyperlink w:anchor="P618" w:history="1">
        <w:r w:rsidRPr="004A6FD4">
          <w:rPr>
            <w:color w:val="0000FF"/>
            <w:sz w:val="16"/>
            <w:szCs w:val="16"/>
          </w:rPr>
          <w:t>3.2.9</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5.3.7. При нарушении Хозяйствующим субъектом </w:t>
      </w:r>
      <w:hyperlink w:anchor="P619" w:history="1">
        <w:r w:rsidRPr="004A6FD4">
          <w:rPr>
            <w:color w:val="0000FF"/>
            <w:sz w:val="16"/>
            <w:szCs w:val="16"/>
          </w:rPr>
          <w:t>пунктов 3.2.10</w:t>
        </w:r>
      </w:hyperlink>
      <w:r w:rsidRPr="004A6FD4">
        <w:rPr>
          <w:sz w:val="16"/>
          <w:szCs w:val="16"/>
        </w:rPr>
        <w:t xml:space="preserve">. - </w:t>
      </w:r>
      <w:hyperlink w:anchor="P621" w:history="1">
        <w:r w:rsidRPr="004A6FD4">
          <w:rPr>
            <w:color w:val="0000FF"/>
            <w:sz w:val="16"/>
            <w:szCs w:val="16"/>
          </w:rPr>
          <w:t>3.2.12</w:t>
        </w:r>
      </w:hyperlink>
      <w:r w:rsidRPr="004A6FD4">
        <w:rPr>
          <w:sz w:val="16"/>
          <w:szCs w:val="16"/>
        </w:rPr>
        <w:t xml:space="preserve">., </w:t>
      </w:r>
      <w:hyperlink w:anchor="P630" w:history="1">
        <w:r w:rsidRPr="004A6FD4">
          <w:rPr>
            <w:color w:val="0000FF"/>
            <w:sz w:val="16"/>
            <w:szCs w:val="16"/>
          </w:rPr>
          <w:t>3.3.1</w:t>
        </w:r>
      </w:hyperlink>
      <w:r w:rsidRPr="004A6FD4">
        <w:rPr>
          <w:sz w:val="16"/>
          <w:szCs w:val="16"/>
        </w:rPr>
        <w:t xml:space="preserve">., </w:t>
      </w:r>
      <w:hyperlink w:anchor="P633" w:history="1">
        <w:r w:rsidRPr="004A6FD4">
          <w:rPr>
            <w:color w:val="0000FF"/>
            <w:sz w:val="16"/>
            <w:szCs w:val="16"/>
          </w:rPr>
          <w:t>3.3.4</w:t>
        </w:r>
      </w:hyperlink>
      <w:r w:rsidRPr="004A6FD4">
        <w:rPr>
          <w:sz w:val="16"/>
          <w:szCs w:val="16"/>
        </w:rPr>
        <w:t>.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5.3.8. При нарушении </w:t>
      </w:r>
      <w:hyperlink w:anchor="P625" w:history="1">
        <w:r w:rsidRPr="004A6FD4">
          <w:rPr>
            <w:color w:val="0000FF"/>
            <w:sz w:val="16"/>
            <w:szCs w:val="16"/>
          </w:rPr>
          <w:t>пункта 3.2.16</w:t>
        </w:r>
      </w:hyperlink>
      <w:r w:rsidRPr="004A6FD4">
        <w:rPr>
          <w:sz w:val="16"/>
          <w:szCs w:val="16"/>
        </w:rPr>
        <w:t>. Договора в случае наличия вступившего в законную силу постановления по делу об административном правонарушении (в отношении Хозяйствующих субъектов,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1D6FE3" w:rsidRPr="004A6FD4" w:rsidRDefault="001D6FE3" w:rsidP="001D6FE3">
      <w:pPr>
        <w:autoSpaceDE w:val="0"/>
        <w:autoSpaceDN w:val="0"/>
        <w:ind w:firstLine="540"/>
        <w:jc w:val="both"/>
        <w:rPr>
          <w:sz w:val="16"/>
          <w:szCs w:val="16"/>
        </w:rPr>
      </w:pPr>
      <w:r w:rsidRPr="004A6FD4">
        <w:rPr>
          <w:sz w:val="16"/>
          <w:szCs w:val="16"/>
        </w:rPr>
        <w:lastRenderedPageBreak/>
        <w:t>5.3.9.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1D6FE3" w:rsidRPr="004A6FD4" w:rsidRDefault="001D6FE3" w:rsidP="001D6FE3">
      <w:pPr>
        <w:autoSpaceDE w:val="0"/>
        <w:autoSpaceDN w:val="0"/>
        <w:ind w:firstLine="540"/>
        <w:jc w:val="both"/>
        <w:rPr>
          <w:sz w:val="16"/>
          <w:szCs w:val="16"/>
        </w:rPr>
      </w:pPr>
      <w:r w:rsidRPr="004A6FD4">
        <w:rPr>
          <w:sz w:val="16"/>
          <w:szCs w:val="16"/>
        </w:rPr>
        <w:t>5.3.10.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1D6FE3" w:rsidRPr="004A6FD4" w:rsidRDefault="001D6FE3" w:rsidP="001D6FE3">
      <w:pPr>
        <w:autoSpaceDE w:val="0"/>
        <w:autoSpaceDN w:val="0"/>
        <w:ind w:firstLine="540"/>
        <w:jc w:val="both"/>
        <w:rPr>
          <w:sz w:val="16"/>
          <w:szCs w:val="16"/>
        </w:rPr>
      </w:pPr>
      <w:r w:rsidRPr="004A6FD4">
        <w:rPr>
          <w:sz w:val="16"/>
          <w:szCs w:val="16"/>
        </w:rPr>
        <w:t xml:space="preserve">5.3.11. </w:t>
      </w:r>
      <w:proofErr w:type="gramStart"/>
      <w:r w:rsidRPr="004A6FD4">
        <w:rPr>
          <w:sz w:val="16"/>
          <w:szCs w:val="16"/>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4A6FD4">
        <w:rPr>
          <w:sz w:val="16"/>
          <w:szCs w:val="16"/>
        </w:rPr>
        <w:t xml:space="preserve"> в целях жилищного строительства, в границах которого расположено место размещения НТО.</w:t>
      </w:r>
    </w:p>
    <w:p w:rsidR="001D6FE3" w:rsidRPr="004A6FD4" w:rsidRDefault="001D6FE3" w:rsidP="001D6FE3">
      <w:pPr>
        <w:autoSpaceDE w:val="0"/>
        <w:autoSpaceDN w:val="0"/>
        <w:ind w:firstLine="540"/>
        <w:jc w:val="both"/>
        <w:rPr>
          <w:sz w:val="16"/>
          <w:szCs w:val="16"/>
        </w:rPr>
      </w:pPr>
      <w:r w:rsidRPr="004A6FD4">
        <w:rPr>
          <w:sz w:val="16"/>
          <w:szCs w:val="16"/>
        </w:rPr>
        <w:t>5.3.12.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1D6FE3" w:rsidRPr="004A6FD4" w:rsidRDefault="001D6FE3" w:rsidP="001D6FE3">
      <w:pPr>
        <w:autoSpaceDE w:val="0"/>
        <w:autoSpaceDN w:val="0"/>
        <w:ind w:firstLine="540"/>
        <w:jc w:val="both"/>
        <w:rPr>
          <w:sz w:val="16"/>
          <w:szCs w:val="16"/>
        </w:rPr>
      </w:pPr>
      <w:r w:rsidRPr="004A6FD4">
        <w:rPr>
          <w:sz w:val="16"/>
          <w:szCs w:val="16"/>
        </w:rPr>
        <w:t>5.3.13.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1D6FE3" w:rsidRPr="004A6FD4" w:rsidRDefault="001D6FE3" w:rsidP="001D6FE3">
      <w:pPr>
        <w:autoSpaceDE w:val="0"/>
        <w:autoSpaceDN w:val="0"/>
        <w:ind w:firstLine="540"/>
        <w:jc w:val="both"/>
        <w:rPr>
          <w:sz w:val="16"/>
          <w:szCs w:val="16"/>
        </w:rPr>
      </w:pPr>
      <w:r w:rsidRPr="004A6FD4">
        <w:rPr>
          <w:sz w:val="16"/>
          <w:szCs w:val="16"/>
        </w:rPr>
        <w:t>5.3.14. При наличии подготовленного и утвержденного в установленном порядке 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1D6FE3" w:rsidRPr="004A6FD4" w:rsidRDefault="001D6FE3" w:rsidP="001D6FE3">
      <w:pPr>
        <w:autoSpaceDE w:val="0"/>
        <w:autoSpaceDN w:val="0"/>
        <w:ind w:firstLine="540"/>
        <w:jc w:val="both"/>
        <w:rPr>
          <w:sz w:val="16"/>
          <w:szCs w:val="16"/>
        </w:rPr>
      </w:pPr>
      <w:r w:rsidRPr="004A6FD4">
        <w:rPr>
          <w:sz w:val="16"/>
          <w:szCs w:val="16"/>
        </w:rPr>
        <w:t xml:space="preserve">5.3.15. </w:t>
      </w:r>
      <w:proofErr w:type="gramStart"/>
      <w:r w:rsidRPr="004A6FD4">
        <w:rPr>
          <w:sz w:val="16"/>
          <w:szCs w:val="16"/>
        </w:rPr>
        <w:t xml:space="preserve">При принятии Администрацией решения о необходимости реконструкции автомобильных дорог, реализации долгосрочных целевых программ и (или) приоритетных направлений деятельности администрации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 в сфере социально-экономической деятельности, использования территории, занимаемой под размещение нестационарного торгового объекта, для целей, связанных с развитием улично-дорожной сети, размещение объектов благоустройства, стоянок автотранспорта, опор уличного освещения и прочих муниципальных объектов, в том числе остановок</w:t>
      </w:r>
      <w:proofErr w:type="gramEnd"/>
      <w:r w:rsidRPr="004A6FD4">
        <w:rPr>
          <w:sz w:val="16"/>
          <w:szCs w:val="16"/>
        </w:rPr>
        <w:t xml:space="preserve"> общественного транспорта, оборудованием бордюров, строительством проездов или проездных путей и для иных  целей, определенных в соответствии с документацией о планировке территорий, при изъятии земельных участков для государственных и муниципальных нужд, принятии решений о развитии территорий, изменении градостроительных регламентов в отношении земельного участка, в границах которого расположено место размещения НТО.</w:t>
      </w:r>
    </w:p>
    <w:p w:rsidR="001D6FE3" w:rsidRPr="004A6FD4" w:rsidRDefault="001D6FE3" w:rsidP="001D6FE3">
      <w:pPr>
        <w:autoSpaceDE w:val="0"/>
        <w:autoSpaceDN w:val="0"/>
        <w:ind w:firstLine="540"/>
        <w:jc w:val="both"/>
        <w:rPr>
          <w:sz w:val="16"/>
          <w:szCs w:val="16"/>
        </w:rPr>
      </w:pPr>
      <w:r w:rsidRPr="004A6FD4">
        <w:rPr>
          <w:sz w:val="16"/>
          <w:szCs w:val="16"/>
        </w:rPr>
        <w:t xml:space="preserve">5.4. В случае досрочного расторжения договора сторона, инициирующая процедуру досрочного расторжения договора, обязана за </w:t>
      </w:r>
      <w:r w:rsidRPr="004A6FD4">
        <w:rPr>
          <w:b/>
          <w:sz w:val="16"/>
          <w:szCs w:val="16"/>
        </w:rPr>
        <w:t>30 дней</w:t>
      </w:r>
      <w:r w:rsidRPr="004A6FD4">
        <w:rPr>
          <w:sz w:val="16"/>
          <w:szCs w:val="16"/>
        </w:rPr>
        <w:t xml:space="preserve"> уведомить другую сторону в письменной форме с указанием оснований для отказа от исполнения Договора</w:t>
      </w:r>
    </w:p>
    <w:p w:rsidR="001D6FE3" w:rsidRPr="004A6FD4" w:rsidRDefault="001D6FE3" w:rsidP="001D6FE3">
      <w:pPr>
        <w:autoSpaceDE w:val="0"/>
        <w:autoSpaceDN w:val="0"/>
        <w:ind w:firstLine="540"/>
        <w:jc w:val="both"/>
        <w:rPr>
          <w:sz w:val="16"/>
          <w:szCs w:val="16"/>
        </w:rPr>
      </w:pPr>
      <w:r w:rsidRPr="004A6FD4">
        <w:rPr>
          <w:sz w:val="16"/>
          <w:szCs w:val="16"/>
        </w:rPr>
        <w:t xml:space="preserve">5.5. Хозяйствующий субъект в </w:t>
      </w:r>
      <w:r w:rsidRPr="004A6FD4">
        <w:rPr>
          <w:b/>
          <w:sz w:val="16"/>
          <w:szCs w:val="16"/>
        </w:rPr>
        <w:t>5-дневный</w:t>
      </w:r>
      <w:r w:rsidRPr="004A6FD4">
        <w:rPr>
          <w:sz w:val="16"/>
          <w:szCs w:val="16"/>
        </w:rPr>
        <w:t xml:space="preserve"> срок после получения уведомления обязан прекратить деятельность НТО.</w:t>
      </w:r>
    </w:p>
    <w:p w:rsidR="001D6FE3" w:rsidRPr="004A6FD4" w:rsidRDefault="001D6FE3" w:rsidP="001D6FE3">
      <w:pPr>
        <w:autoSpaceDE w:val="0"/>
        <w:autoSpaceDN w:val="0"/>
        <w:ind w:firstLine="540"/>
        <w:jc w:val="both"/>
        <w:rPr>
          <w:sz w:val="16"/>
          <w:szCs w:val="16"/>
        </w:rPr>
      </w:pPr>
      <w:r w:rsidRPr="004A6FD4">
        <w:rPr>
          <w:sz w:val="16"/>
          <w:szCs w:val="16"/>
        </w:rPr>
        <w:t xml:space="preserve">5.6. Деятельность НТО по истечении установленного срока, указанного в </w:t>
      </w:r>
      <w:hyperlink w:anchor="P667" w:history="1">
        <w:r w:rsidRPr="004A6FD4">
          <w:rPr>
            <w:color w:val="0000FF"/>
            <w:sz w:val="16"/>
            <w:szCs w:val="16"/>
          </w:rPr>
          <w:t>пункте 5.5</w:t>
        </w:r>
      </w:hyperlink>
      <w:r w:rsidRPr="004A6FD4">
        <w:rPr>
          <w:sz w:val="16"/>
          <w:szCs w:val="16"/>
        </w:rPr>
        <w:t>. Договора считается незаконной.</w:t>
      </w:r>
    </w:p>
    <w:p w:rsidR="001D6FE3" w:rsidRPr="004A6FD4" w:rsidRDefault="001D6FE3" w:rsidP="001D6FE3">
      <w:pPr>
        <w:autoSpaceDE w:val="0"/>
        <w:autoSpaceDN w:val="0"/>
        <w:ind w:firstLine="540"/>
        <w:jc w:val="both"/>
        <w:rPr>
          <w:sz w:val="16"/>
          <w:szCs w:val="16"/>
        </w:rPr>
      </w:pPr>
      <w:r w:rsidRPr="004A6FD4">
        <w:rPr>
          <w:sz w:val="16"/>
          <w:szCs w:val="16"/>
        </w:rPr>
        <w:t xml:space="preserve">5.7. В течение </w:t>
      </w:r>
      <w:r w:rsidRPr="004A6FD4">
        <w:rPr>
          <w:b/>
          <w:sz w:val="16"/>
          <w:szCs w:val="16"/>
        </w:rPr>
        <w:t>10 календарных дней</w:t>
      </w:r>
      <w:r w:rsidRPr="004A6FD4">
        <w:rPr>
          <w:sz w:val="16"/>
          <w:szCs w:val="16"/>
        </w:rPr>
        <w:t xml:space="preserve"> со дня получения указанного уведомления, хозяйствующий субъект обязан демонтировать и восстановить благоустройство места размещения. По истечении указанного срока, НТО считается самовольно установленным, а место размещения подлежит освобождению в соответствии с действующим законодательством.</w:t>
      </w:r>
    </w:p>
    <w:p w:rsidR="001D6FE3" w:rsidRPr="004A6FD4" w:rsidRDefault="001D6FE3" w:rsidP="001D6FE3">
      <w:pPr>
        <w:autoSpaceDE w:val="0"/>
        <w:autoSpaceDN w:val="0"/>
        <w:ind w:firstLine="540"/>
        <w:jc w:val="both"/>
        <w:rPr>
          <w:sz w:val="16"/>
          <w:szCs w:val="16"/>
        </w:rPr>
      </w:pPr>
      <w:r w:rsidRPr="004A6FD4">
        <w:rPr>
          <w:sz w:val="16"/>
          <w:szCs w:val="16"/>
        </w:rPr>
        <w:t xml:space="preserve">5.8. В случае досрочного расторжения договора на основании </w:t>
      </w:r>
      <w:hyperlink w:anchor="P659" w:history="1">
        <w:r w:rsidRPr="004A6FD4">
          <w:rPr>
            <w:color w:val="0000FF"/>
            <w:sz w:val="16"/>
            <w:szCs w:val="16"/>
          </w:rPr>
          <w:t>пунктов 5.3.9</w:t>
        </w:r>
      </w:hyperlink>
      <w:r w:rsidRPr="004A6FD4">
        <w:rPr>
          <w:sz w:val="16"/>
          <w:szCs w:val="16"/>
        </w:rPr>
        <w:t xml:space="preserve">. - </w:t>
      </w:r>
      <w:hyperlink w:anchor="P665" w:history="1">
        <w:r w:rsidRPr="004A6FD4">
          <w:rPr>
            <w:color w:val="0000FF"/>
            <w:sz w:val="16"/>
            <w:szCs w:val="16"/>
          </w:rPr>
          <w:t>5.3.15</w:t>
        </w:r>
      </w:hyperlink>
      <w:r w:rsidRPr="004A6FD4">
        <w:rPr>
          <w:sz w:val="16"/>
          <w:szCs w:val="16"/>
        </w:rPr>
        <w:t>. Администрация обязана вернуть сумму платежа за период несостоявшегося размещения НТО.</w:t>
      </w:r>
    </w:p>
    <w:p w:rsidR="001D6FE3" w:rsidRPr="004A6FD4" w:rsidRDefault="001D6FE3" w:rsidP="001D6FE3">
      <w:pPr>
        <w:autoSpaceDE w:val="0"/>
        <w:autoSpaceDN w:val="0"/>
        <w:ind w:firstLine="540"/>
        <w:jc w:val="both"/>
        <w:rPr>
          <w:sz w:val="16"/>
          <w:szCs w:val="16"/>
        </w:rPr>
      </w:pPr>
      <w:r w:rsidRPr="004A6FD4">
        <w:rPr>
          <w:sz w:val="16"/>
          <w:szCs w:val="16"/>
        </w:rPr>
        <w:t xml:space="preserve">5.9. В случае досрочного расторжения договора на основании </w:t>
      </w:r>
      <w:hyperlink w:anchor="P651" w:history="1">
        <w:r w:rsidRPr="004A6FD4">
          <w:rPr>
            <w:color w:val="0000FF"/>
            <w:sz w:val="16"/>
            <w:szCs w:val="16"/>
          </w:rPr>
          <w:t>пунктов 5.3.1</w:t>
        </w:r>
      </w:hyperlink>
      <w:r w:rsidRPr="004A6FD4">
        <w:rPr>
          <w:sz w:val="16"/>
          <w:szCs w:val="16"/>
        </w:rPr>
        <w:t xml:space="preserve">. - </w:t>
      </w:r>
      <w:hyperlink w:anchor="P658" w:history="1">
        <w:r w:rsidRPr="004A6FD4">
          <w:rPr>
            <w:color w:val="0000FF"/>
            <w:sz w:val="16"/>
            <w:szCs w:val="16"/>
          </w:rPr>
          <w:t>5.3.8</w:t>
        </w:r>
      </w:hyperlink>
      <w:r w:rsidRPr="004A6FD4">
        <w:rPr>
          <w:sz w:val="16"/>
          <w:szCs w:val="16"/>
        </w:rPr>
        <w:t>, а также в случае расторжения договора по соглашению сторон, если инициирующей стороной расторжения договора выступает Хозяйствующий субъект, ранее перечисленная плата за размещение НТО возврату не подлежит.</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6. Особые условия</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ind w:firstLine="540"/>
        <w:jc w:val="both"/>
        <w:rPr>
          <w:sz w:val="16"/>
          <w:szCs w:val="16"/>
        </w:rPr>
      </w:pPr>
      <w:r w:rsidRPr="004A6FD4">
        <w:rPr>
          <w:sz w:val="16"/>
          <w:szCs w:val="16"/>
        </w:rPr>
        <w:t>6.1. В случае смерти Хозяйствующего субъекта, когда им является гражданин, его права и обязанности по Договору наследнику не переходят.</w:t>
      </w:r>
    </w:p>
    <w:p w:rsidR="001D6FE3" w:rsidRPr="004A6FD4" w:rsidRDefault="001D6FE3" w:rsidP="001D6FE3">
      <w:pPr>
        <w:autoSpaceDE w:val="0"/>
        <w:autoSpaceDN w:val="0"/>
        <w:ind w:firstLine="540"/>
        <w:jc w:val="both"/>
        <w:rPr>
          <w:sz w:val="16"/>
          <w:szCs w:val="16"/>
        </w:rPr>
      </w:pPr>
      <w:r w:rsidRPr="004A6FD4">
        <w:rPr>
          <w:sz w:val="16"/>
          <w:szCs w:val="16"/>
        </w:rPr>
        <w:t>6.2. Заключив договор, Хозяйствующий субъект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21" w:history="1">
        <w:r w:rsidRPr="004A6FD4">
          <w:rPr>
            <w:color w:val="0000FF"/>
            <w:sz w:val="16"/>
            <w:szCs w:val="16"/>
          </w:rPr>
          <w:t>статьи 12</w:t>
        </w:r>
      </w:hyperlink>
      <w:r w:rsidRPr="004A6FD4">
        <w:rPr>
          <w:sz w:val="16"/>
          <w:szCs w:val="16"/>
        </w:rPr>
        <w:t xml:space="preserve">, </w:t>
      </w:r>
      <w:hyperlink r:id="rId22" w:history="1">
        <w:r w:rsidRPr="004A6FD4">
          <w:rPr>
            <w:color w:val="0000FF"/>
            <w:sz w:val="16"/>
            <w:szCs w:val="16"/>
          </w:rPr>
          <w:t>14</w:t>
        </w:r>
      </w:hyperlink>
      <w:r w:rsidRPr="004A6FD4">
        <w:rPr>
          <w:sz w:val="16"/>
          <w:szCs w:val="16"/>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Хозяйствующего субъекта либо третьих лиц. При этом Хозяйствующий субъект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1D6FE3" w:rsidRPr="004A6FD4" w:rsidRDefault="001D6FE3" w:rsidP="001D6FE3">
      <w:pPr>
        <w:autoSpaceDE w:val="0"/>
        <w:autoSpaceDN w:val="0"/>
        <w:ind w:firstLine="540"/>
        <w:jc w:val="both"/>
        <w:rPr>
          <w:sz w:val="16"/>
          <w:szCs w:val="16"/>
        </w:rPr>
      </w:pPr>
      <w:r w:rsidRPr="004A6FD4">
        <w:rPr>
          <w:sz w:val="16"/>
          <w:szCs w:val="16"/>
        </w:rPr>
        <w:t>6.3. После окончания действия Договора Хозяйствующий субъект обязан освободить или обеспечить освобождение места размещения НТО от любого имущества, размещенного на участке во время действия Договора.</w:t>
      </w:r>
    </w:p>
    <w:p w:rsidR="001D6FE3" w:rsidRPr="004A6FD4" w:rsidRDefault="001D6FE3" w:rsidP="001D6FE3">
      <w:pPr>
        <w:autoSpaceDE w:val="0"/>
        <w:autoSpaceDN w:val="0"/>
        <w:ind w:firstLine="540"/>
        <w:jc w:val="both"/>
        <w:rPr>
          <w:sz w:val="16"/>
          <w:szCs w:val="16"/>
        </w:rPr>
      </w:pPr>
      <w:r w:rsidRPr="004A6FD4">
        <w:rPr>
          <w:sz w:val="16"/>
          <w:szCs w:val="16"/>
        </w:rPr>
        <w:t>При изменении телефонного номера (телефонных номеров) средств мобильной (сотовой) связи Хозяйствующий субъект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1D6FE3" w:rsidRPr="004A6FD4" w:rsidRDefault="001D6FE3" w:rsidP="001D6FE3">
      <w:pPr>
        <w:autoSpaceDE w:val="0"/>
        <w:autoSpaceDN w:val="0"/>
        <w:ind w:firstLine="540"/>
        <w:jc w:val="both"/>
        <w:rPr>
          <w:sz w:val="16"/>
          <w:szCs w:val="16"/>
        </w:rPr>
      </w:pPr>
    </w:p>
    <w:p w:rsidR="001D6FE3" w:rsidRPr="004A6FD4" w:rsidRDefault="001D6FE3" w:rsidP="001D6FE3">
      <w:pPr>
        <w:autoSpaceDE w:val="0"/>
        <w:autoSpaceDN w:val="0"/>
        <w:jc w:val="center"/>
        <w:outlineLvl w:val="1"/>
        <w:rPr>
          <w:sz w:val="16"/>
          <w:szCs w:val="16"/>
        </w:rPr>
      </w:pPr>
      <w:r w:rsidRPr="004A6FD4">
        <w:rPr>
          <w:sz w:val="16"/>
          <w:szCs w:val="16"/>
        </w:rPr>
        <w:t>7. Прочие условия</w:t>
      </w:r>
    </w:p>
    <w:p w:rsidR="001D6FE3" w:rsidRPr="004A6FD4" w:rsidRDefault="001D6FE3" w:rsidP="001D6FE3">
      <w:pPr>
        <w:autoSpaceDE w:val="0"/>
        <w:autoSpaceDN w:val="0"/>
        <w:ind w:firstLine="540"/>
        <w:jc w:val="both"/>
        <w:rPr>
          <w:sz w:val="16"/>
          <w:szCs w:val="16"/>
        </w:rPr>
      </w:pPr>
      <w:r w:rsidRPr="004A6FD4">
        <w:rPr>
          <w:sz w:val="16"/>
          <w:szCs w:val="16"/>
        </w:rPr>
        <w:t>7.1. В случае изменения адреса или иных реквизитов Стороны обязаны уведомить об этом друг друга в недельный срок со дня таких изменений.</w:t>
      </w:r>
    </w:p>
    <w:p w:rsidR="001D6FE3" w:rsidRPr="004A6FD4" w:rsidRDefault="001D6FE3" w:rsidP="001D6FE3">
      <w:pPr>
        <w:autoSpaceDE w:val="0"/>
        <w:autoSpaceDN w:val="0"/>
        <w:ind w:firstLine="540"/>
        <w:jc w:val="both"/>
        <w:rPr>
          <w:sz w:val="16"/>
          <w:szCs w:val="16"/>
        </w:rPr>
      </w:pPr>
      <w:r w:rsidRPr="004A6FD4">
        <w:rPr>
          <w:sz w:val="16"/>
          <w:szCs w:val="16"/>
        </w:rPr>
        <w:t>7.2. Вопросы, не урегулированные Договором, регулируются действующим законодательством.</w:t>
      </w:r>
    </w:p>
    <w:p w:rsidR="001D6FE3" w:rsidRPr="004A6FD4" w:rsidRDefault="001D6FE3" w:rsidP="001D6FE3">
      <w:pPr>
        <w:autoSpaceDE w:val="0"/>
        <w:autoSpaceDN w:val="0"/>
        <w:ind w:firstLine="540"/>
        <w:jc w:val="both"/>
        <w:rPr>
          <w:sz w:val="16"/>
          <w:szCs w:val="16"/>
        </w:rPr>
      </w:pPr>
      <w:r w:rsidRPr="004A6FD4">
        <w:rPr>
          <w:sz w:val="16"/>
          <w:szCs w:val="16"/>
        </w:rPr>
        <w:t>7.3. Споры, возникающие при исполнении Договора, рассматриваются судом, Арбитражным судом Пензенской области в соответствии с их компетенцией.</w:t>
      </w:r>
    </w:p>
    <w:p w:rsidR="001D6FE3" w:rsidRPr="004A6FD4" w:rsidRDefault="001D6FE3" w:rsidP="001D6FE3">
      <w:pPr>
        <w:autoSpaceDE w:val="0"/>
        <w:autoSpaceDN w:val="0"/>
        <w:ind w:firstLine="540"/>
        <w:jc w:val="both"/>
        <w:rPr>
          <w:sz w:val="16"/>
          <w:szCs w:val="16"/>
        </w:rPr>
      </w:pPr>
      <w:r w:rsidRPr="004A6FD4">
        <w:rPr>
          <w:sz w:val="16"/>
          <w:szCs w:val="16"/>
        </w:rPr>
        <w:t>7.4. Договор составлен на ____________ листах и подписан в 2-х экземплярах, имеющих равную юридическую силу, находящихся:</w:t>
      </w:r>
    </w:p>
    <w:p w:rsidR="001D6FE3" w:rsidRPr="004A6FD4" w:rsidRDefault="001D6FE3" w:rsidP="001D6FE3">
      <w:pPr>
        <w:autoSpaceDE w:val="0"/>
        <w:autoSpaceDN w:val="0"/>
        <w:ind w:left="540"/>
        <w:jc w:val="both"/>
        <w:rPr>
          <w:sz w:val="16"/>
          <w:szCs w:val="16"/>
        </w:rPr>
      </w:pPr>
      <w:r w:rsidRPr="004A6FD4">
        <w:rPr>
          <w:sz w:val="16"/>
          <w:szCs w:val="16"/>
        </w:rPr>
        <w:t>- Администрация - 1 экз.;</w:t>
      </w:r>
    </w:p>
    <w:p w:rsidR="001D6FE3" w:rsidRPr="004A6FD4" w:rsidRDefault="001D6FE3" w:rsidP="001D6FE3">
      <w:pPr>
        <w:autoSpaceDE w:val="0"/>
        <w:autoSpaceDN w:val="0"/>
        <w:ind w:left="540"/>
        <w:jc w:val="both"/>
        <w:rPr>
          <w:sz w:val="16"/>
          <w:szCs w:val="16"/>
        </w:rPr>
      </w:pPr>
      <w:r w:rsidRPr="004A6FD4">
        <w:rPr>
          <w:sz w:val="16"/>
          <w:szCs w:val="16"/>
        </w:rPr>
        <w:t>- _______________ - 1 экз.</w:t>
      </w:r>
    </w:p>
    <w:p w:rsidR="001D6FE3" w:rsidRPr="004A6FD4" w:rsidRDefault="001D6FE3" w:rsidP="001D6FE3">
      <w:pPr>
        <w:pStyle w:val="ConsPlusNormal"/>
        <w:jc w:val="center"/>
        <w:rPr>
          <w:sz w:val="16"/>
          <w:szCs w:val="16"/>
        </w:rPr>
      </w:pPr>
      <w:r w:rsidRPr="004A6FD4">
        <w:rPr>
          <w:sz w:val="16"/>
          <w:szCs w:val="16"/>
        </w:rPr>
        <w:t>8. Приложение к Договору</w:t>
      </w:r>
    </w:p>
    <w:p w:rsidR="001D6FE3" w:rsidRPr="004A6FD4" w:rsidRDefault="001D6FE3" w:rsidP="001D6FE3">
      <w:pPr>
        <w:pStyle w:val="ConsPlusNormal"/>
        <w:ind w:firstLine="540"/>
        <w:jc w:val="both"/>
        <w:rPr>
          <w:sz w:val="16"/>
          <w:szCs w:val="16"/>
        </w:rPr>
      </w:pPr>
      <w:r w:rsidRPr="004A6FD4">
        <w:rPr>
          <w:sz w:val="16"/>
          <w:szCs w:val="16"/>
        </w:rPr>
        <w:t>1. Схема границ земельного участка, предназначенного для размещения НТО.</w:t>
      </w:r>
    </w:p>
    <w:p w:rsidR="001D6FE3" w:rsidRPr="004A6FD4" w:rsidRDefault="001D6FE3" w:rsidP="001D6FE3">
      <w:pPr>
        <w:pStyle w:val="ConsPlusNormal"/>
        <w:jc w:val="both"/>
        <w:rPr>
          <w:sz w:val="16"/>
          <w:szCs w:val="16"/>
        </w:rPr>
      </w:pPr>
      <w:r w:rsidRPr="004A6FD4">
        <w:rPr>
          <w:sz w:val="16"/>
          <w:szCs w:val="16"/>
        </w:rPr>
        <w:t>Юридические адреса Сторон:</w:t>
      </w:r>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 xml:space="preserve">    Администрация:</w:t>
      </w:r>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______________________________________________</w:t>
      </w:r>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 xml:space="preserve">    Предприниматель:</w:t>
      </w:r>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________________________________________________________________</w:t>
      </w:r>
    </w:p>
    <w:p w:rsidR="001D6FE3" w:rsidRPr="004A6FD4" w:rsidRDefault="001D6FE3" w:rsidP="001D6FE3">
      <w:pPr>
        <w:pStyle w:val="ConsPlusNonformat"/>
        <w:jc w:val="center"/>
        <w:rPr>
          <w:rFonts w:ascii="Times New Roman" w:hAnsi="Times New Roman" w:cs="Times New Roman"/>
          <w:i/>
          <w:sz w:val="16"/>
          <w:szCs w:val="16"/>
        </w:rPr>
      </w:pPr>
      <w:proofErr w:type="gramStart"/>
      <w:r w:rsidRPr="004A6FD4">
        <w:rPr>
          <w:rFonts w:ascii="Times New Roman" w:hAnsi="Times New Roman" w:cs="Times New Roman"/>
          <w:i/>
          <w:sz w:val="16"/>
          <w:szCs w:val="16"/>
        </w:rPr>
        <w:t>(наименование юридического лица либо</w:t>
      </w:r>
      <w:proofErr w:type="gramEnd"/>
    </w:p>
    <w:p w:rsidR="001D6FE3" w:rsidRPr="004A6FD4" w:rsidRDefault="001D6FE3" w:rsidP="001D6FE3">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______________________________________________________________</w:t>
      </w:r>
    </w:p>
    <w:p w:rsidR="001D6FE3" w:rsidRPr="004A6FD4" w:rsidRDefault="001D6FE3" w:rsidP="001D6FE3">
      <w:pPr>
        <w:pStyle w:val="ConsPlusNonformat"/>
        <w:jc w:val="center"/>
        <w:rPr>
          <w:rFonts w:ascii="Times New Roman" w:hAnsi="Times New Roman" w:cs="Times New Roman"/>
          <w:i/>
          <w:sz w:val="16"/>
          <w:szCs w:val="16"/>
        </w:rPr>
      </w:pPr>
      <w:r w:rsidRPr="004A6FD4">
        <w:rPr>
          <w:rFonts w:ascii="Times New Roman" w:hAnsi="Times New Roman" w:cs="Times New Roman"/>
          <w:i/>
          <w:sz w:val="16"/>
          <w:szCs w:val="16"/>
        </w:rPr>
        <w:t>фамилия, имя, отчество индивидуального предпринимателя)</w:t>
      </w:r>
    </w:p>
    <w:p w:rsidR="001D6FE3" w:rsidRPr="004A6FD4" w:rsidRDefault="001D6FE3" w:rsidP="001D6FE3">
      <w:pPr>
        <w:pStyle w:val="ConsPlusNonformat"/>
        <w:rPr>
          <w:rFonts w:ascii="Times New Roman" w:hAnsi="Times New Roman" w:cs="Times New Roman"/>
          <w:i/>
          <w:sz w:val="16"/>
          <w:szCs w:val="16"/>
        </w:rPr>
      </w:pPr>
      <w:r w:rsidRPr="004A6FD4">
        <w:rPr>
          <w:rFonts w:ascii="Times New Roman" w:hAnsi="Times New Roman" w:cs="Times New Roman"/>
          <w:i/>
          <w:sz w:val="16"/>
          <w:szCs w:val="16"/>
        </w:rPr>
        <w:t>________________________________________________________________________________</w:t>
      </w:r>
    </w:p>
    <w:p w:rsidR="001D6FE3" w:rsidRPr="004A6FD4" w:rsidRDefault="001D6FE3" w:rsidP="001D6FE3">
      <w:pPr>
        <w:pStyle w:val="ConsPlusNonformat"/>
        <w:jc w:val="center"/>
        <w:rPr>
          <w:rFonts w:ascii="Times New Roman" w:hAnsi="Times New Roman" w:cs="Times New Roman"/>
          <w:i/>
          <w:sz w:val="16"/>
          <w:szCs w:val="16"/>
        </w:rPr>
      </w:pPr>
      <w:r w:rsidRPr="004A6FD4">
        <w:rPr>
          <w:rFonts w:ascii="Times New Roman" w:hAnsi="Times New Roman" w:cs="Times New Roman"/>
          <w:i/>
          <w:sz w:val="16"/>
          <w:szCs w:val="16"/>
        </w:rPr>
        <w:t>(телефон, факс, адрес электронной почты)</w:t>
      </w:r>
    </w:p>
    <w:tbl>
      <w:tblPr>
        <w:tblW w:w="0" w:type="auto"/>
        <w:tblLook w:val="01E0"/>
      </w:tblPr>
      <w:tblGrid>
        <w:gridCol w:w="4927"/>
        <w:gridCol w:w="4927"/>
      </w:tblGrid>
      <w:tr w:rsidR="001D6FE3" w:rsidRPr="004A6FD4" w:rsidTr="00600A6E">
        <w:tc>
          <w:tcPr>
            <w:tcW w:w="4927" w:type="dxa"/>
            <w:shd w:val="clear" w:color="auto" w:fill="auto"/>
          </w:tcPr>
          <w:p w:rsidR="001D6FE3" w:rsidRDefault="001D6FE3" w:rsidP="00600A6E">
            <w:pPr>
              <w:tabs>
                <w:tab w:val="right" w:pos="9921"/>
              </w:tabs>
              <w:rPr>
                <w:rFonts w:eastAsia="Calibri"/>
                <w:iCs/>
                <w:sz w:val="16"/>
                <w:szCs w:val="16"/>
              </w:rPr>
            </w:pPr>
          </w:p>
          <w:p w:rsidR="001D6FE3" w:rsidRPr="002D046E" w:rsidRDefault="001D6FE3" w:rsidP="00600A6E">
            <w:pPr>
              <w:tabs>
                <w:tab w:val="right" w:pos="9921"/>
              </w:tabs>
              <w:rPr>
                <w:rFonts w:eastAsia="Calibri"/>
                <w:sz w:val="16"/>
                <w:szCs w:val="16"/>
              </w:rPr>
            </w:pPr>
            <w:r w:rsidRPr="004A6FD4">
              <w:rPr>
                <w:rFonts w:eastAsia="Calibri"/>
                <w:iCs/>
                <w:sz w:val="16"/>
                <w:szCs w:val="16"/>
              </w:rPr>
              <w:t xml:space="preserve">Администрация </w:t>
            </w:r>
            <w:proofErr w:type="spellStart"/>
            <w:r>
              <w:rPr>
                <w:rFonts w:eastAsia="Calibri"/>
                <w:iCs/>
                <w:sz w:val="16"/>
                <w:szCs w:val="16"/>
              </w:rPr>
              <w:t>Плесского</w:t>
            </w:r>
            <w:proofErr w:type="spellEnd"/>
            <w:r>
              <w:rPr>
                <w:rFonts w:eastAsia="Calibri"/>
                <w:iCs/>
                <w:sz w:val="16"/>
                <w:szCs w:val="16"/>
              </w:rPr>
              <w:t xml:space="preserve"> сельсовета</w:t>
            </w:r>
            <w:r w:rsidRPr="004A6FD4">
              <w:rPr>
                <w:rFonts w:eastAsia="Calibri"/>
                <w:iCs/>
                <w:sz w:val="16"/>
                <w:szCs w:val="16"/>
              </w:rPr>
              <w:br/>
            </w:r>
            <w:proofErr w:type="spellStart"/>
            <w:r w:rsidRPr="004A6FD4">
              <w:rPr>
                <w:rFonts w:eastAsia="Calibri"/>
                <w:iCs/>
                <w:sz w:val="16"/>
                <w:szCs w:val="16"/>
              </w:rPr>
              <w:t>Мокшанского</w:t>
            </w:r>
            <w:proofErr w:type="spellEnd"/>
            <w:r w:rsidRPr="004A6FD4">
              <w:rPr>
                <w:rFonts w:eastAsia="Calibri"/>
                <w:iCs/>
                <w:sz w:val="16"/>
                <w:szCs w:val="16"/>
              </w:rPr>
              <w:t xml:space="preserve"> района Пензенской области</w:t>
            </w:r>
            <w:r w:rsidRPr="004A6FD4">
              <w:rPr>
                <w:rFonts w:eastAsia="Calibri"/>
                <w:iCs/>
                <w:sz w:val="16"/>
                <w:szCs w:val="16"/>
              </w:rPr>
              <w:br/>
              <w:t>4423</w:t>
            </w:r>
            <w:r>
              <w:rPr>
                <w:rFonts w:eastAsia="Calibri"/>
                <w:iCs/>
                <w:sz w:val="16"/>
                <w:szCs w:val="16"/>
              </w:rPr>
              <w:t>81</w:t>
            </w:r>
            <w:r w:rsidRPr="004A6FD4">
              <w:rPr>
                <w:rFonts w:eastAsia="Calibri"/>
                <w:iCs/>
                <w:sz w:val="16"/>
                <w:szCs w:val="16"/>
              </w:rPr>
              <w:t xml:space="preserve">, Пензенская область, </w:t>
            </w:r>
            <w:proofErr w:type="spellStart"/>
            <w:r>
              <w:rPr>
                <w:rFonts w:eastAsia="Calibri"/>
                <w:iCs/>
                <w:sz w:val="16"/>
                <w:szCs w:val="16"/>
              </w:rPr>
              <w:t>Мокшанский</w:t>
            </w:r>
            <w:proofErr w:type="spellEnd"/>
            <w:r>
              <w:rPr>
                <w:rFonts w:eastAsia="Calibri"/>
                <w:iCs/>
                <w:sz w:val="16"/>
                <w:szCs w:val="16"/>
              </w:rPr>
              <w:t xml:space="preserve"> район</w:t>
            </w:r>
            <w:r w:rsidRPr="004A6FD4">
              <w:rPr>
                <w:rFonts w:eastAsia="Calibri"/>
                <w:iCs/>
                <w:sz w:val="16"/>
                <w:szCs w:val="16"/>
              </w:rPr>
              <w:t>,</w:t>
            </w:r>
            <w:r w:rsidRPr="004A6FD4">
              <w:rPr>
                <w:rFonts w:eastAsia="Calibri"/>
                <w:iCs/>
                <w:sz w:val="16"/>
                <w:szCs w:val="16"/>
              </w:rPr>
              <w:br/>
            </w:r>
            <w:r>
              <w:rPr>
                <w:rFonts w:eastAsia="Calibri"/>
                <w:iCs/>
                <w:sz w:val="16"/>
                <w:szCs w:val="16"/>
              </w:rPr>
              <w:t xml:space="preserve">с. </w:t>
            </w:r>
            <w:proofErr w:type="spellStart"/>
            <w:r>
              <w:rPr>
                <w:rFonts w:eastAsia="Calibri"/>
                <w:iCs/>
                <w:sz w:val="16"/>
                <w:szCs w:val="16"/>
              </w:rPr>
              <w:t>Плесс</w:t>
            </w:r>
            <w:proofErr w:type="spellEnd"/>
            <w:r>
              <w:rPr>
                <w:rFonts w:eastAsia="Calibri"/>
                <w:iCs/>
                <w:sz w:val="16"/>
                <w:szCs w:val="16"/>
              </w:rPr>
              <w:t xml:space="preserve"> </w:t>
            </w:r>
            <w:r w:rsidRPr="004A6FD4">
              <w:rPr>
                <w:rFonts w:eastAsia="Calibri"/>
                <w:iCs/>
                <w:sz w:val="16"/>
                <w:szCs w:val="16"/>
              </w:rPr>
              <w:t xml:space="preserve">ул. </w:t>
            </w:r>
            <w:r>
              <w:rPr>
                <w:rFonts w:eastAsia="Calibri"/>
                <w:iCs/>
                <w:sz w:val="16"/>
                <w:szCs w:val="16"/>
              </w:rPr>
              <w:t xml:space="preserve">Центральная </w:t>
            </w:r>
            <w:r w:rsidRPr="002D046E">
              <w:rPr>
                <w:rFonts w:eastAsia="Calibri"/>
                <w:iCs/>
                <w:sz w:val="16"/>
                <w:szCs w:val="16"/>
              </w:rPr>
              <w:t>,</w:t>
            </w:r>
            <w:r>
              <w:rPr>
                <w:rFonts w:eastAsia="Calibri"/>
                <w:iCs/>
                <w:sz w:val="16"/>
                <w:szCs w:val="16"/>
              </w:rPr>
              <w:t>42</w:t>
            </w:r>
            <w:r w:rsidRPr="002D046E">
              <w:rPr>
                <w:rFonts w:eastAsia="Calibri"/>
                <w:iCs/>
                <w:sz w:val="16"/>
                <w:szCs w:val="16"/>
              </w:rPr>
              <w:t>;</w:t>
            </w: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Хозяйствующий субъект</w:t>
            </w:r>
          </w:p>
        </w:tc>
      </w:tr>
      <w:tr w:rsidR="001D6FE3" w:rsidRPr="00D32C8C" w:rsidTr="00600A6E">
        <w:trPr>
          <w:gridAfter w:val="1"/>
          <w:wAfter w:w="4927" w:type="dxa"/>
        </w:trPr>
        <w:tc>
          <w:tcPr>
            <w:tcW w:w="4927" w:type="dxa"/>
            <w:shd w:val="clear" w:color="auto" w:fill="auto"/>
          </w:tcPr>
          <w:p w:rsidR="001D6FE3" w:rsidRPr="007C7EF3" w:rsidRDefault="001D6FE3" w:rsidP="00600A6E">
            <w:pPr>
              <w:rPr>
                <w:rFonts w:eastAsia="Calibri"/>
                <w:sz w:val="16"/>
                <w:szCs w:val="16"/>
              </w:rPr>
            </w:pPr>
            <w:r w:rsidRPr="004A6FD4">
              <w:rPr>
                <w:rFonts w:eastAsia="Calibri"/>
                <w:sz w:val="16"/>
                <w:szCs w:val="16"/>
              </w:rPr>
              <w:t>Тел.2-</w:t>
            </w:r>
            <w:r>
              <w:rPr>
                <w:rFonts w:eastAsia="Calibri"/>
                <w:sz w:val="16"/>
                <w:szCs w:val="16"/>
              </w:rPr>
              <w:t>81-10</w:t>
            </w:r>
            <w:r w:rsidRPr="004A6FD4">
              <w:rPr>
                <w:rFonts w:eastAsia="Calibri"/>
                <w:sz w:val="16"/>
                <w:szCs w:val="16"/>
              </w:rPr>
              <w:t xml:space="preserve">; </w:t>
            </w:r>
            <w:r>
              <w:rPr>
                <w:rFonts w:eastAsia="Calibri"/>
                <w:sz w:val="16"/>
                <w:szCs w:val="16"/>
              </w:rPr>
              <w:t xml:space="preserve"> </w:t>
            </w:r>
            <w:r w:rsidRPr="004A6FD4">
              <w:rPr>
                <w:rFonts w:eastAsia="Calibri"/>
                <w:sz w:val="16"/>
                <w:szCs w:val="16"/>
              </w:rPr>
              <w:br/>
            </w:r>
            <w:r w:rsidRPr="007C7EF3">
              <w:rPr>
                <w:rFonts w:eastAsia="Calibri"/>
                <w:sz w:val="16"/>
                <w:szCs w:val="16"/>
              </w:rPr>
              <w:t>4423</w:t>
            </w:r>
            <w:r>
              <w:rPr>
                <w:rFonts w:eastAsia="Calibri"/>
                <w:sz w:val="16"/>
                <w:szCs w:val="16"/>
              </w:rPr>
              <w:t>81</w:t>
            </w:r>
            <w:r w:rsidRPr="007C7EF3">
              <w:rPr>
                <w:rFonts w:eastAsia="Calibri"/>
                <w:sz w:val="16"/>
                <w:szCs w:val="16"/>
              </w:rPr>
              <w:t>, Пензенская область,</w:t>
            </w:r>
          </w:p>
          <w:p w:rsidR="001D6FE3" w:rsidRPr="007C7EF3" w:rsidRDefault="001D6FE3" w:rsidP="00600A6E">
            <w:pPr>
              <w:rPr>
                <w:rFonts w:eastAsia="Calibri"/>
                <w:sz w:val="16"/>
                <w:szCs w:val="16"/>
              </w:rPr>
            </w:pPr>
            <w:proofErr w:type="spellStart"/>
            <w:r w:rsidRPr="007C7EF3">
              <w:rPr>
                <w:rFonts w:eastAsia="Calibri"/>
                <w:sz w:val="16"/>
                <w:szCs w:val="16"/>
              </w:rPr>
              <w:t>Мокшанский</w:t>
            </w:r>
            <w:proofErr w:type="spellEnd"/>
            <w:r w:rsidRPr="007C7EF3">
              <w:rPr>
                <w:rFonts w:eastAsia="Calibri"/>
                <w:sz w:val="16"/>
                <w:szCs w:val="16"/>
              </w:rPr>
              <w:t xml:space="preserve"> район, </w:t>
            </w:r>
            <w:r>
              <w:rPr>
                <w:rFonts w:eastAsia="Calibri"/>
                <w:sz w:val="16"/>
                <w:szCs w:val="16"/>
              </w:rPr>
              <w:t xml:space="preserve">с. </w:t>
            </w:r>
            <w:proofErr w:type="spellStart"/>
            <w:r>
              <w:rPr>
                <w:rFonts w:eastAsia="Calibri"/>
                <w:sz w:val="16"/>
                <w:szCs w:val="16"/>
              </w:rPr>
              <w:t>Плесс</w:t>
            </w:r>
            <w:proofErr w:type="spellEnd"/>
          </w:p>
          <w:p w:rsidR="001D6FE3" w:rsidRPr="00715198" w:rsidRDefault="001D6FE3" w:rsidP="00600A6E">
            <w:pPr>
              <w:rPr>
                <w:rFonts w:eastAsia="Calibri"/>
                <w:sz w:val="16"/>
                <w:szCs w:val="16"/>
              </w:rPr>
            </w:pPr>
            <w:r w:rsidRPr="007C7EF3">
              <w:rPr>
                <w:rFonts w:eastAsia="Calibri"/>
                <w:sz w:val="16"/>
                <w:szCs w:val="16"/>
              </w:rPr>
              <w:t xml:space="preserve">ул. </w:t>
            </w:r>
            <w:r w:rsidRPr="00715198">
              <w:rPr>
                <w:rFonts w:eastAsia="Calibri"/>
                <w:sz w:val="16"/>
                <w:szCs w:val="16"/>
              </w:rPr>
              <w:t xml:space="preserve">Центральная, д.42 </w:t>
            </w:r>
          </w:p>
          <w:p w:rsidR="001D6FE3" w:rsidRPr="00715198" w:rsidRDefault="001D6FE3" w:rsidP="00600A6E">
            <w:pPr>
              <w:rPr>
                <w:rFonts w:eastAsia="Calibri"/>
                <w:sz w:val="16"/>
                <w:szCs w:val="16"/>
              </w:rPr>
            </w:pPr>
            <w:r w:rsidRPr="00715198">
              <w:rPr>
                <w:rFonts w:eastAsia="Calibri"/>
                <w:sz w:val="16"/>
                <w:szCs w:val="16"/>
              </w:rPr>
              <w:t>ИНН /</w:t>
            </w:r>
            <w:r w:rsidRPr="00715198">
              <w:rPr>
                <w:sz w:val="16"/>
                <w:szCs w:val="16"/>
              </w:rPr>
              <w:t xml:space="preserve">5823003415 </w:t>
            </w:r>
            <w:r w:rsidRPr="00715198">
              <w:rPr>
                <w:rFonts w:eastAsia="Calibri"/>
                <w:sz w:val="16"/>
                <w:szCs w:val="16"/>
              </w:rPr>
              <w:t>КПП  /</w:t>
            </w:r>
            <w:r w:rsidRPr="00715198">
              <w:rPr>
                <w:sz w:val="16"/>
                <w:szCs w:val="16"/>
              </w:rPr>
              <w:t xml:space="preserve"> КПП 582301001</w:t>
            </w:r>
          </w:p>
          <w:p w:rsidR="001D6FE3" w:rsidRPr="007C7EF3" w:rsidRDefault="001D6FE3" w:rsidP="00600A6E">
            <w:pPr>
              <w:rPr>
                <w:rFonts w:eastAsia="Calibri"/>
                <w:sz w:val="16"/>
                <w:szCs w:val="16"/>
              </w:rPr>
            </w:pPr>
            <w:r w:rsidRPr="007C7EF3">
              <w:rPr>
                <w:rFonts w:eastAsia="Calibri"/>
                <w:sz w:val="16"/>
                <w:szCs w:val="16"/>
              </w:rPr>
              <w:t>ОГРН 10258008999420</w:t>
            </w:r>
            <w:r>
              <w:rPr>
                <w:rFonts w:eastAsia="Calibri"/>
                <w:sz w:val="16"/>
                <w:szCs w:val="16"/>
              </w:rPr>
              <w:t xml:space="preserve"> </w:t>
            </w:r>
            <w:r w:rsidRPr="007C7EF3">
              <w:rPr>
                <w:rFonts w:eastAsia="Calibri"/>
                <w:sz w:val="16"/>
                <w:szCs w:val="16"/>
              </w:rPr>
              <w:t>КС  03231643566451515500                                                                   ЕКС 40102810045370000047</w:t>
            </w:r>
          </w:p>
          <w:p w:rsidR="001D6FE3" w:rsidRPr="007C7EF3" w:rsidRDefault="001D6FE3" w:rsidP="00600A6E">
            <w:pPr>
              <w:rPr>
                <w:rFonts w:eastAsia="Calibri"/>
                <w:sz w:val="16"/>
                <w:szCs w:val="16"/>
              </w:rPr>
            </w:pPr>
            <w:r w:rsidRPr="007C7EF3">
              <w:rPr>
                <w:rFonts w:eastAsia="Calibri"/>
                <w:sz w:val="16"/>
                <w:szCs w:val="16"/>
              </w:rPr>
              <w:lastRenderedPageBreak/>
              <w:t xml:space="preserve">Отделение Пенза банка России // </w:t>
            </w:r>
          </w:p>
          <w:p w:rsidR="001D6FE3" w:rsidRPr="007C7EF3" w:rsidRDefault="001D6FE3" w:rsidP="00600A6E">
            <w:pPr>
              <w:rPr>
                <w:rFonts w:eastAsia="Calibri"/>
                <w:sz w:val="16"/>
                <w:szCs w:val="16"/>
              </w:rPr>
            </w:pPr>
            <w:r w:rsidRPr="007C7EF3">
              <w:rPr>
                <w:rFonts w:eastAsia="Calibri"/>
                <w:sz w:val="16"/>
                <w:szCs w:val="16"/>
              </w:rPr>
              <w:t xml:space="preserve">УФК по Пензенской области </w:t>
            </w:r>
            <w:proofErr w:type="gramStart"/>
            <w:r w:rsidRPr="007C7EF3">
              <w:rPr>
                <w:rFonts w:eastAsia="Calibri"/>
                <w:sz w:val="16"/>
                <w:szCs w:val="16"/>
              </w:rPr>
              <w:t>г</w:t>
            </w:r>
            <w:proofErr w:type="gramEnd"/>
            <w:r w:rsidRPr="007C7EF3">
              <w:rPr>
                <w:rFonts w:eastAsia="Calibri"/>
                <w:sz w:val="16"/>
                <w:szCs w:val="16"/>
              </w:rPr>
              <w:t>. Пенза</w:t>
            </w:r>
          </w:p>
          <w:p w:rsidR="001D6FE3" w:rsidRPr="007C7EF3" w:rsidRDefault="001D6FE3" w:rsidP="00600A6E">
            <w:pPr>
              <w:rPr>
                <w:rFonts w:eastAsia="Calibri"/>
                <w:sz w:val="16"/>
                <w:szCs w:val="16"/>
              </w:rPr>
            </w:pPr>
            <w:r w:rsidRPr="007C7EF3">
              <w:rPr>
                <w:rFonts w:eastAsia="Calibri"/>
                <w:sz w:val="16"/>
                <w:szCs w:val="16"/>
              </w:rPr>
              <w:t>БИК 015655003</w:t>
            </w:r>
          </w:p>
          <w:p w:rsidR="001D6FE3" w:rsidRPr="007C7EF3" w:rsidRDefault="001D6FE3" w:rsidP="00600A6E">
            <w:pPr>
              <w:rPr>
                <w:rFonts w:eastAsia="Calibri"/>
                <w:sz w:val="16"/>
                <w:szCs w:val="16"/>
              </w:rPr>
            </w:pPr>
            <w:r w:rsidRPr="007C7EF3">
              <w:rPr>
                <w:rFonts w:eastAsia="Calibri"/>
                <w:sz w:val="16"/>
                <w:szCs w:val="16"/>
              </w:rPr>
              <w:t xml:space="preserve">ОКТМО </w:t>
            </w:r>
            <w:r>
              <w:rPr>
                <w:color w:val="FF0000"/>
                <w:sz w:val="16"/>
                <w:szCs w:val="16"/>
              </w:rPr>
              <w:t xml:space="preserve"> </w:t>
            </w:r>
            <w:r w:rsidRPr="00715198">
              <w:rPr>
                <w:sz w:val="16"/>
                <w:szCs w:val="16"/>
              </w:rPr>
              <w:t>56645410</w:t>
            </w:r>
          </w:p>
          <w:p w:rsidR="001D6FE3" w:rsidRPr="007C7EF3" w:rsidRDefault="001D6FE3" w:rsidP="00600A6E">
            <w:pPr>
              <w:rPr>
                <w:rFonts w:eastAsia="Calibri"/>
                <w:sz w:val="16"/>
                <w:szCs w:val="16"/>
              </w:rPr>
            </w:pPr>
            <w:r w:rsidRPr="007C7EF3">
              <w:rPr>
                <w:rFonts w:eastAsia="Calibri"/>
                <w:sz w:val="16"/>
                <w:szCs w:val="16"/>
              </w:rPr>
              <w:t>ОКВЭД 84.11.35.</w:t>
            </w:r>
          </w:p>
          <w:p w:rsidR="001D6FE3" w:rsidRPr="007C7EF3" w:rsidRDefault="001D6FE3" w:rsidP="00600A6E">
            <w:pPr>
              <w:rPr>
                <w:rFonts w:eastAsia="Calibri"/>
                <w:sz w:val="16"/>
                <w:szCs w:val="16"/>
              </w:rPr>
            </w:pPr>
            <w:r w:rsidRPr="007C7EF3">
              <w:rPr>
                <w:rFonts w:eastAsia="Calibri"/>
                <w:sz w:val="16"/>
                <w:szCs w:val="16"/>
              </w:rPr>
              <w:t>ОКПО 0421</w:t>
            </w:r>
            <w:r>
              <w:rPr>
                <w:rFonts w:eastAsia="Calibri"/>
                <w:sz w:val="16"/>
                <w:szCs w:val="16"/>
              </w:rPr>
              <w:t>6323</w:t>
            </w:r>
          </w:p>
          <w:p w:rsidR="001D6FE3" w:rsidRPr="007C7EF3" w:rsidRDefault="001D6FE3" w:rsidP="00600A6E">
            <w:pPr>
              <w:rPr>
                <w:rFonts w:eastAsia="Calibri"/>
                <w:sz w:val="16"/>
                <w:szCs w:val="16"/>
              </w:rPr>
            </w:pPr>
            <w:r w:rsidRPr="007C7EF3">
              <w:rPr>
                <w:rFonts w:eastAsia="Calibri"/>
                <w:sz w:val="16"/>
                <w:szCs w:val="16"/>
              </w:rPr>
              <w:t>Тел.: 8(841-50) 2-</w:t>
            </w:r>
            <w:r>
              <w:rPr>
                <w:rFonts w:eastAsia="Calibri"/>
                <w:sz w:val="16"/>
                <w:szCs w:val="16"/>
              </w:rPr>
              <w:t>81-10</w:t>
            </w:r>
            <w:r w:rsidRPr="007C7EF3">
              <w:rPr>
                <w:rFonts w:eastAsia="Calibri"/>
                <w:sz w:val="16"/>
                <w:szCs w:val="16"/>
              </w:rPr>
              <w:t xml:space="preserve">, </w:t>
            </w:r>
          </w:p>
          <w:p w:rsidR="001D6FE3" w:rsidRPr="001D6FE3" w:rsidRDefault="001D6FE3" w:rsidP="00600A6E">
            <w:pPr>
              <w:rPr>
                <w:rFonts w:eastAsia="Calibri"/>
                <w:sz w:val="16"/>
                <w:szCs w:val="16"/>
                <w:lang w:val="en-US"/>
              </w:rPr>
            </w:pPr>
            <w:r w:rsidRPr="00715198">
              <w:rPr>
                <w:rFonts w:eastAsia="Calibri"/>
                <w:sz w:val="16"/>
                <w:szCs w:val="16"/>
              </w:rPr>
              <w:t xml:space="preserve"> </w:t>
            </w:r>
            <w:r w:rsidRPr="001D6FE3">
              <w:rPr>
                <w:rFonts w:eastAsia="Calibri"/>
                <w:sz w:val="16"/>
                <w:szCs w:val="16"/>
                <w:lang w:val="en-US"/>
              </w:rPr>
              <w:t xml:space="preserve">E-mail: </w:t>
            </w:r>
            <w:hyperlink r:id="rId23" w:history="1">
              <w:r w:rsidRPr="001D6FE3">
                <w:rPr>
                  <w:rStyle w:val="a4"/>
                  <w:sz w:val="20"/>
                  <w:szCs w:val="20"/>
                  <w:lang w:val="en-US"/>
                </w:rPr>
                <w:t>adminpless@rambler.ru</w:t>
              </w:r>
            </w:hyperlink>
            <w:r w:rsidRPr="001D6FE3">
              <w:rPr>
                <w:lang w:val="en-US"/>
              </w:rPr>
              <w:t xml:space="preserve">    </w:t>
            </w:r>
          </w:p>
        </w:tc>
      </w:tr>
      <w:tr w:rsidR="001D6FE3" w:rsidRPr="004A6FD4" w:rsidTr="00600A6E">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lastRenderedPageBreak/>
              <w:t>Подписи сторон:</w:t>
            </w: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p>
        </w:tc>
      </w:tr>
      <w:tr w:rsidR="001D6FE3" w:rsidRPr="004A6FD4" w:rsidTr="00600A6E">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От Администрации</w:t>
            </w: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От Хозяйствующего субъекта</w:t>
            </w:r>
          </w:p>
        </w:tc>
      </w:tr>
      <w:tr w:rsidR="001D6FE3" w:rsidRPr="004A6FD4" w:rsidTr="00600A6E">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_______________________________</w:t>
            </w:r>
          </w:p>
          <w:p w:rsidR="001D6FE3" w:rsidRPr="004A6FD4" w:rsidRDefault="001D6FE3" w:rsidP="00600A6E">
            <w:pPr>
              <w:pStyle w:val="ConsPlusNonformat"/>
              <w:jc w:val="both"/>
              <w:rPr>
                <w:rFonts w:ascii="Times New Roman" w:hAnsi="Times New Roman" w:cs="Times New Roman"/>
                <w:sz w:val="16"/>
                <w:szCs w:val="16"/>
              </w:rPr>
            </w:pP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______________________________</w:t>
            </w:r>
          </w:p>
        </w:tc>
      </w:tr>
      <w:tr w:rsidR="001D6FE3" w:rsidRPr="004A6FD4" w:rsidTr="00600A6E">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М.П.</w:t>
            </w:r>
          </w:p>
        </w:tc>
        <w:tc>
          <w:tcPr>
            <w:tcW w:w="4927" w:type="dxa"/>
            <w:shd w:val="clear" w:color="auto" w:fill="auto"/>
          </w:tcPr>
          <w:p w:rsidR="001D6FE3" w:rsidRPr="004A6FD4" w:rsidRDefault="001D6FE3" w:rsidP="00600A6E">
            <w:pPr>
              <w:pStyle w:val="ConsPlusNonformat"/>
              <w:jc w:val="both"/>
              <w:rPr>
                <w:rFonts w:ascii="Times New Roman" w:hAnsi="Times New Roman" w:cs="Times New Roman"/>
                <w:sz w:val="16"/>
                <w:szCs w:val="16"/>
              </w:rPr>
            </w:pPr>
            <w:r w:rsidRPr="004A6FD4">
              <w:rPr>
                <w:rFonts w:ascii="Times New Roman" w:hAnsi="Times New Roman" w:cs="Times New Roman"/>
                <w:sz w:val="16"/>
                <w:szCs w:val="16"/>
              </w:rPr>
              <w:t>М.П. (</w:t>
            </w:r>
            <w:r w:rsidRPr="004A6FD4">
              <w:rPr>
                <w:rFonts w:ascii="Times New Roman" w:hAnsi="Times New Roman" w:cs="Times New Roman"/>
                <w:i/>
                <w:sz w:val="16"/>
                <w:szCs w:val="16"/>
              </w:rPr>
              <w:t>при наличии</w:t>
            </w:r>
            <w:r w:rsidRPr="004A6FD4">
              <w:rPr>
                <w:rFonts w:ascii="Times New Roman" w:hAnsi="Times New Roman" w:cs="Times New Roman"/>
                <w:sz w:val="16"/>
                <w:szCs w:val="16"/>
              </w:rPr>
              <w:t>)</w:t>
            </w:r>
          </w:p>
        </w:tc>
      </w:tr>
    </w:tbl>
    <w:p w:rsidR="001D6FE3" w:rsidRPr="004A6FD4" w:rsidRDefault="001D6FE3" w:rsidP="001D6FE3">
      <w:pPr>
        <w:ind w:right="20"/>
        <w:jc w:val="both"/>
        <w:rPr>
          <w:rFonts w:eastAsia="Arial Unicode MS"/>
          <w:b/>
          <w:sz w:val="16"/>
          <w:szCs w:val="16"/>
        </w:rPr>
      </w:pPr>
    </w:p>
    <w:p w:rsidR="001D6FE3" w:rsidRPr="004A6FD4" w:rsidRDefault="001D6FE3" w:rsidP="001D6FE3">
      <w:pPr>
        <w:autoSpaceDE w:val="0"/>
        <w:autoSpaceDN w:val="0"/>
        <w:adjustRightInd w:val="0"/>
        <w:ind w:left="5954"/>
        <w:rPr>
          <w:sz w:val="16"/>
          <w:szCs w:val="16"/>
        </w:rPr>
        <w:sectPr w:rsidR="001D6FE3" w:rsidRPr="004A6FD4" w:rsidSect="001B1F64">
          <w:pgSz w:w="11910" w:h="16840"/>
          <w:pgMar w:top="993" w:right="380" w:bottom="280" w:left="1480" w:header="720" w:footer="720" w:gutter="0"/>
          <w:cols w:space="720"/>
        </w:sectPr>
      </w:pPr>
    </w:p>
    <w:p w:rsidR="001D6FE3" w:rsidRPr="004A6FD4" w:rsidRDefault="001D6FE3" w:rsidP="001D6FE3">
      <w:pPr>
        <w:autoSpaceDE w:val="0"/>
        <w:autoSpaceDN w:val="0"/>
        <w:adjustRightInd w:val="0"/>
        <w:ind w:left="5954"/>
        <w:rPr>
          <w:sz w:val="16"/>
          <w:szCs w:val="16"/>
        </w:rPr>
      </w:pPr>
      <w:r w:rsidRPr="004A6FD4">
        <w:rPr>
          <w:sz w:val="16"/>
          <w:szCs w:val="16"/>
        </w:rPr>
        <w:lastRenderedPageBreak/>
        <w:t>Приложение</w:t>
      </w:r>
    </w:p>
    <w:p w:rsidR="001D6FE3" w:rsidRPr="004A6FD4" w:rsidRDefault="001D6FE3" w:rsidP="001D6FE3">
      <w:pPr>
        <w:autoSpaceDE w:val="0"/>
        <w:autoSpaceDN w:val="0"/>
        <w:adjustRightInd w:val="0"/>
        <w:ind w:left="5954"/>
        <w:rPr>
          <w:sz w:val="16"/>
          <w:szCs w:val="16"/>
        </w:rPr>
      </w:pPr>
      <w:r w:rsidRPr="004A6FD4">
        <w:rPr>
          <w:sz w:val="16"/>
          <w:szCs w:val="16"/>
        </w:rPr>
        <w:t xml:space="preserve">к договору на размещение </w:t>
      </w:r>
    </w:p>
    <w:p w:rsidR="001D6FE3" w:rsidRPr="004A6FD4" w:rsidRDefault="001D6FE3" w:rsidP="001D6FE3">
      <w:pPr>
        <w:autoSpaceDE w:val="0"/>
        <w:autoSpaceDN w:val="0"/>
        <w:adjustRightInd w:val="0"/>
        <w:ind w:left="5954"/>
        <w:rPr>
          <w:sz w:val="16"/>
          <w:szCs w:val="16"/>
        </w:rPr>
      </w:pPr>
      <w:r w:rsidRPr="004A6FD4">
        <w:rPr>
          <w:sz w:val="16"/>
          <w:szCs w:val="16"/>
        </w:rPr>
        <w:t>нестационарного</w:t>
      </w:r>
    </w:p>
    <w:p w:rsidR="001D6FE3" w:rsidRPr="004A6FD4" w:rsidRDefault="001D6FE3" w:rsidP="001D6FE3">
      <w:pPr>
        <w:autoSpaceDE w:val="0"/>
        <w:autoSpaceDN w:val="0"/>
        <w:adjustRightInd w:val="0"/>
        <w:ind w:left="5954"/>
        <w:rPr>
          <w:sz w:val="16"/>
          <w:szCs w:val="16"/>
        </w:rPr>
      </w:pPr>
      <w:r w:rsidRPr="004A6FD4">
        <w:rPr>
          <w:sz w:val="16"/>
          <w:szCs w:val="16"/>
        </w:rPr>
        <w:t>торгового объекта</w:t>
      </w:r>
    </w:p>
    <w:p w:rsidR="001D6FE3" w:rsidRPr="004A6FD4" w:rsidRDefault="001D6FE3" w:rsidP="001D6FE3">
      <w:pPr>
        <w:autoSpaceDE w:val="0"/>
        <w:autoSpaceDN w:val="0"/>
        <w:adjustRightInd w:val="0"/>
        <w:ind w:left="5954"/>
        <w:rPr>
          <w:sz w:val="16"/>
          <w:szCs w:val="16"/>
        </w:rPr>
      </w:pPr>
      <w:r w:rsidRPr="004A6FD4">
        <w:rPr>
          <w:sz w:val="16"/>
          <w:szCs w:val="16"/>
        </w:rPr>
        <w:t>от __.__.____ № ____</w:t>
      </w:r>
    </w:p>
    <w:p w:rsidR="001D6FE3" w:rsidRPr="004A6FD4" w:rsidRDefault="001D6FE3" w:rsidP="001D6FE3">
      <w:pPr>
        <w:autoSpaceDE w:val="0"/>
        <w:autoSpaceDN w:val="0"/>
        <w:adjustRightInd w:val="0"/>
        <w:ind w:left="5954"/>
        <w:rPr>
          <w:sz w:val="16"/>
          <w:szCs w:val="16"/>
        </w:rPr>
      </w:pPr>
    </w:p>
    <w:p w:rsidR="001D6FE3" w:rsidRPr="004A6FD4" w:rsidRDefault="001D6FE3" w:rsidP="001D6FE3">
      <w:pPr>
        <w:autoSpaceDE w:val="0"/>
        <w:autoSpaceDN w:val="0"/>
        <w:adjustRightInd w:val="0"/>
        <w:jc w:val="center"/>
        <w:rPr>
          <w:sz w:val="16"/>
          <w:szCs w:val="16"/>
        </w:rPr>
      </w:pPr>
      <w:r w:rsidRPr="004A6FD4">
        <w:rPr>
          <w:b/>
          <w:sz w:val="16"/>
          <w:szCs w:val="16"/>
        </w:rPr>
        <w:t>АКТ</w:t>
      </w:r>
      <w:r w:rsidRPr="004A6FD4">
        <w:rPr>
          <w:sz w:val="16"/>
          <w:szCs w:val="16"/>
        </w:rPr>
        <w:t xml:space="preserve"> № _____</w:t>
      </w:r>
    </w:p>
    <w:p w:rsidR="001D6FE3" w:rsidRPr="004A6FD4" w:rsidRDefault="001D6FE3" w:rsidP="001D6FE3">
      <w:pPr>
        <w:autoSpaceDE w:val="0"/>
        <w:autoSpaceDN w:val="0"/>
        <w:adjustRightInd w:val="0"/>
        <w:jc w:val="center"/>
        <w:rPr>
          <w:sz w:val="16"/>
          <w:szCs w:val="16"/>
        </w:rPr>
      </w:pPr>
      <w:r w:rsidRPr="004A6FD4">
        <w:rPr>
          <w:sz w:val="16"/>
          <w:szCs w:val="16"/>
        </w:rPr>
        <w:t>допуска на земельный участок</w:t>
      </w:r>
    </w:p>
    <w:p w:rsidR="001D6FE3" w:rsidRPr="004A6FD4" w:rsidRDefault="001D6FE3" w:rsidP="001D6FE3">
      <w:pPr>
        <w:autoSpaceDE w:val="0"/>
        <w:autoSpaceDN w:val="0"/>
        <w:adjustRightInd w:val="0"/>
        <w:jc w:val="both"/>
        <w:rPr>
          <w:sz w:val="16"/>
          <w:szCs w:val="16"/>
        </w:rPr>
      </w:pPr>
      <w:r w:rsidRPr="004A6FD4">
        <w:rPr>
          <w:sz w:val="16"/>
          <w:szCs w:val="16"/>
        </w:rPr>
        <w:t>от «____» _________ 20___</w:t>
      </w:r>
    </w:p>
    <w:p w:rsidR="001D6FE3" w:rsidRPr="004A6FD4" w:rsidRDefault="001D6FE3" w:rsidP="001D6FE3">
      <w:pPr>
        <w:autoSpaceDE w:val="0"/>
        <w:autoSpaceDN w:val="0"/>
        <w:adjustRightInd w:val="0"/>
        <w:jc w:val="both"/>
        <w:rPr>
          <w:sz w:val="16"/>
          <w:szCs w:val="16"/>
        </w:rPr>
      </w:pPr>
      <w:r w:rsidRPr="004A6FD4">
        <w:rPr>
          <w:sz w:val="16"/>
          <w:szCs w:val="16"/>
        </w:rPr>
        <w:t xml:space="preserve"> </w:t>
      </w:r>
    </w:p>
    <w:p w:rsidR="001D6FE3" w:rsidRPr="004A6FD4" w:rsidRDefault="001D6FE3" w:rsidP="001D6FE3">
      <w:pPr>
        <w:autoSpaceDE w:val="0"/>
        <w:autoSpaceDN w:val="0"/>
        <w:adjustRightInd w:val="0"/>
        <w:jc w:val="both"/>
        <w:rPr>
          <w:sz w:val="16"/>
          <w:szCs w:val="16"/>
        </w:rPr>
      </w:pPr>
      <w:r w:rsidRPr="004A6FD4">
        <w:rPr>
          <w:sz w:val="16"/>
          <w:szCs w:val="16"/>
        </w:rPr>
        <w:tab/>
        <w:t xml:space="preserve">Администрация </w:t>
      </w:r>
      <w:proofErr w:type="spellStart"/>
      <w:r>
        <w:rPr>
          <w:sz w:val="16"/>
          <w:szCs w:val="16"/>
        </w:rPr>
        <w:t>Плесского</w:t>
      </w:r>
      <w:proofErr w:type="spellEnd"/>
      <w:r>
        <w:rPr>
          <w:sz w:val="16"/>
          <w:szCs w:val="16"/>
        </w:rPr>
        <w:t xml:space="preserve"> сельсовета</w:t>
      </w:r>
      <w:r w:rsidRPr="004A6FD4">
        <w:rPr>
          <w:sz w:val="16"/>
          <w:szCs w:val="16"/>
        </w:rPr>
        <w:t xml:space="preserve"> </w:t>
      </w:r>
      <w:proofErr w:type="spellStart"/>
      <w:r w:rsidRPr="004A6FD4">
        <w:rPr>
          <w:sz w:val="16"/>
          <w:szCs w:val="16"/>
        </w:rPr>
        <w:t>Мокшанского</w:t>
      </w:r>
      <w:proofErr w:type="spellEnd"/>
      <w:r w:rsidRPr="004A6FD4">
        <w:rPr>
          <w:sz w:val="16"/>
          <w:szCs w:val="16"/>
        </w:rPr>
        <w:t xml:space="preserve"> района Пензенской области, именуемая   в дальнейшем «Администрация», в лице Главы Администрации </w:t>
      </w:r>
      <w:proofErr w:type="spellStart"/>
      <w:r w:rsidRPr="004A6FD4">
        <w:rPr>
          <w:sz w:val="16"/>
          <w:szCs w:val="16"/>
        </w:rPr>
        <w:t>Адаева</w:t>
      </w:r>
      <w:proofErr w:type="spellEnd"/>
      <w:r w:rsidRPr="004A6FD4">
        <w:rPr>
          <w:sz w:val="16"/>
          <w:szCs w:val="16"/>
        </w:rPr>
        <w:t xml:space="preserve"> Анатолия Дмитриевича, действующего на основании Устава, с одной стороны, и ________________________________________________________________</w:t>
      </w:r>
    </w:p>
    <w:p w:rsidR="001D6FE3" w:rsidRPr="004A6FD4" w:rsidRDefault="001D6FE3" w:rsidP="001D6FE3">
      <w:pPr>
        <w:autoSpaceDE w:val="0"/>
        <w:autoSpaceDN w:val="0"/>
        <w:adjustRightInd w:val="0"/>
        <w:jc w:val="both"/>
        <w:rPr>
          <w:b/>
          <w:i/>
          <w:sz w:val="16"/>
          <w:szCs w:val="16"/>
        </w:rPr>
      </w:pPr>
      <w:r w:rsidRPr="004A6FD4">
        <w:rPr>
          <w:sz w:val="16"/>
          <w:szCs w:val="16"/>
        </w:rPr>
        <w:tab/>
      </w:r>
      <w:r w:rsidRPr="004A6FD4">
        <w:rPr>
          <w:sz w:val="16"/>
          <w:szCs w:val="16"/>
        </w:rPr>
        <w:tab/>
      </w:r>
      <w:r w:rsidRPr="004A6FD4">
        <w:rPr>
          <w:sz w:val="16"/>
          <w:szCs w:val="16"/>
        </w:rPr>
        <w:tab/>
      </w:r>
      <w:r w:rsidRPr="004A6FD4">
        <w:rPr>
          <w:b/>
          <w:i/>
          <w:sz w:val="16"/>
          <w:szCs w:val="16"/>
        </w:rPr>
        <w:t xml:space="preserve">полное наименование юридического лица либо </w:t>
      </w:r>
      <w:proofErr w:type="spellStart"/>
      <w:r w:rsidRPr="004A6FD4">
        <w:rPr>
          <w:b/>
          <w:i/>
          <w:sz w:val="16"/>
          <w:szCs w:val="16"/>
        </w:rPr>
        <w:t>фамилия</w:t>
      </w:r>
      <w:proofErr w:type="gramStart"/>
      <w:r w:rsidRPr="004A6FD4">
        <w:rPr>
          <w:b/>
          <w:i/>
          <w:sz w:val="16"/>
          <w:szCs w:val="16"/>
        </w:rPr>
        <w:t>,и</w:t>
      </w:r>
      <w:proofErr w:type="gramEnd"/>
      <w:r w:rsidRPr="004A6FD4">
        <w:rPr>
          <w:b/>
          <w:i/>
          <w:sz w:val="16"/>
          <w:szCs w:val="16"/>
        </w:rPr>
        <w:t>мя</w:t>
      </w:r>
      <w:proofErr w:type="spellEnd"/>
      <w:r w:rsidRPr="004A6FD4">
        <w:rPr>
          <w:b/>
          <w:i/>
          <w:sz w:val="16"/>
          <w:szCs w:val="16"/>
        </w:rPr>
        <w:t>,  отчество индивидуального предпринимателя</w:t>
      </w:r>
    </w:p>
    <w:p w:rsidR="001D6FE3" w:rsidRPr="004A6FD4" w:rsidRDefault="001D6FE3" w:rsidP="001D6FE3">
      <w:pPr>
        <w:autoSpaceDE w:val="0"/>
        <w:autoSpaceDN w:val="0"/>
        <w:adjustRightInd w:val="0"/>
        <w:jc w:val="both"/>
        <w:rPr>
          <w:sz w:val="16"/>
          <w:szCs w:val="16"/>
        </w:rPr>
      </w:pPr>
      <w:r w:rsidRPr="004A6FD4">
        <w:rPr>
          <w:sz w:val="16"/>
          <w:szCs w:val="16"/>
        </w:rPr>
        <w:t>ИНН __________, __________________________________________________</w:t>
      </w:r>
    </w:p>
    <w:p w:rsidR="001D6FE3" w:rsidRPr="004A6FD4" w:rsidRDefault="001D6FE3" w:rsidP="001D6FE3">
      <w:pPr>
        <w:autoSpaceDE w:val="0"/>
        <w:autoSpaceDN w:val="0"/>
        <w:adjustRightInd w:val="0"/>
        <w:jc w:val="both"/>
        <w:rPr>
          <w:b/>
          <w:i/>
          <w:sz w:val="16"/>
          <w:szCs w:val="16"/>
        </w:rPr>
      </w:pPr>
      <w:r w:rsidRPr="004A6FD4">
        <w:rPr>
          <w:b/>
          <w:i/>
          <w:sz w:val="16"/>
          <w:szCs w:val="16"/>
        </w:rPr>
        <w:tab/>
      </w:r>
      <w:r w:rsidRPr="004A6FD4">
        <w:rPr>
          <w:b/>
          <w:i/>
          <w:sz w:val="16"/>
          <w:szCs w:val="16"/>
        </w:rPr>
        <w:tab/>
      </w:r>
      <w:proofErr w:type="gramStart"/>
      <w:r w:rsidRPr="004A6FD4">
        <w:rPr>
          <w:b/>
          <w:i/>
          <w:sz w:val="16"/>
          <w:szCs w:val="16"/>
        </w:rPr>
        <w:t>(дата, место регистрации, место нахождения юридического лица,</w:t>
      </w:r>
      <w:proofErr w:type="gramEnd"/>
    </w:p>
    <w:p w:rsidR="001D6FE3" w:rsidRPr="004A6FD4" w:rsidRDefault="001D6FE3" w:rsidP="001D6FE3">
      <w:pPr>
        <w:autoSpaceDE w:val="0"/>
        <w:autoSpaceDN w:val="0"/>
        <w:adjustRightInd w:val="0"/>
        <w:jc w:val="both"/>
        <w:rPr>
          <w:sz w:val="16"/>
          <w:szCs w:val="16"/>
        </w:rPr>
      </w:pPr>
      <w:r w:rsidRPr="004A6FD4">
        <w:rPr>
          <w:sz w:val="16"/>
          <w:szCs w:val="16"/>
        </w:rPr>
        <w:t>____________________________________________________________________________________________________________________________</w:t>
      </w:r>
    </w:p>
    <w:p w:rsidR="001D6FE3" w:rsidRPr="004A6FD4" w:rsidRDefault="001D6FE3" w:rsidP="001D6FE3">
      <w:pPr>
        <w:autoSpaceDE w:val="0"/>
        <w:autoSpaceDN w:val="0"/>
        <w:adjustRightInd w:val="0"/>
        <w:jc w:val="center"/>
        <w:rPr>
          <w:b/>
          <w:i/>
          <w:sz w:val="16"/>
          <w:szCs w:val="16"/>
        </w:rPr>
      </w:pPr>
      <w:r w:rsidRPr="004A6FD4">
        <w:rPr>
          <w:b/>
          <w:i/>
          <w:sz w:val="16"/>
          <w:szCs w:val="16"/>
        </w:rPr>
        <w:t>реквизиты документа, удостоверяющего личность, адрес, место жительства -</w:t>
      </w:r>
    </w:p>
    <w:p w:rsidR="001D6FE3" w:rsidRPr="004A6FD4" w:rsidRDefault="001D6FE3" w:rsidP="001D6FE3">
      <w:pPr>
        <w:autoSpaceDE w:val="0"/>
        <w:autoSpaceDN w:val="0"/>
        <w:adjustRightInd w:val="0"/>
        <w:jc w:val="center"/>
        <w:rPr>
          <w:b/>
          <w:i/>
          <w:sz w:val="16"/>
          <w:szCs w:val="16"/>
        </w:rPr>
      </w:pPr>
      <w:r w:rsidRPr="004A6FD4">
        <w:rPr>
          <w:b/>
          <w:i/>
          <w:sz w:val="16"/>
          <w:szCs w:val="16"/>
        </w:rPr>
        <w:t>для индивидуальных предпринимателей)</w:t>
      </w:r>
    </w:p>
    <w:p w:rsidR="001D6FE3" w:rsidRPr="004A6FD4" w:rsidRDefault="001D6FE3" w:rsidP="001D6FE3">
      <w:pPr>
        <w:autoSpaceDE w:val="0"/>
        <w:autoSpaceDN w:val="0"/>
        <w:adjustRightInd w:val="0"/>
        <w:jc w:val="both"/>
        <w:rPr>
          <w:sz w:val="16"/>
          <w:szCs w:val="16"/>
        </w:rPr>
      </w:pPr>
      <w:r w:rsidRPr="004A6FD4">
        <w:rPr>
          <w:sz w:val="16"/>
          <w:szCs w:val="16"/>
        </w:rPr>
        <w:t>именуемый в дальнейшем  «Хозяйствующий субъект», действующий на  основании</w:t>
      </w:r>
    </w:p>
    <w:p w:rsidR="001D6FE3" w:rsidRPr="004A6FD4" w:rsidRDefault="001D6FE3" w:rsidP="001D6FE3">
      <w:pPr>
        <w:autoSpaceDE w:val="0"/>
        <w:autoSpaceDN w:val="0"/>
        <w:adjustRightInd w:val="0"/>
        <w:jc w:val="both"/>
        <w:rPr>
          <w:sz w:val="16"/>
          <w:szCs w:val="16"/>
        </w:rPr>
      </w:pPr>
      <w:r w:rsidRPr="004A6FD4">
        <w:rPr>
          <w:sz w:val="16"/>
          <w:szCs w:val="16"/>
        </w:rPr>
        <w:t>_____________________________________________________________________________________________________________________________</w:t>
      </w:r>
    </w:p>
    <w:p w:rsidR="001D6FE3" w:rsidRPr="004A6FD4" w:rsidRDefault="001D6FE3" w:rsidP="001D6FE3">
      <w:pPr>
        <w:autoSpaceDE w:val="0"/>
        <w:autoSpaceDN w:val="0"/>
        <w:adjustRightInd w:val="0"/>
        <w:jc w:val="center"/>
        <w:rPr>
          <w:b/>
          <w:i/>
          <w:sz w:val="16"/>
          <w:szCs w:val="16"/>
        </w:rPr>
      </w:pPr>
      <w:r w:rsidRPr="004A6FD4">
        <w:rPr>
          <w:sz w:val="16"/>
          <w:szCs w:val="16"/>
        </w:rPr>
        <w:t>(</w:t>
      </w:r>
      <w:r w:rsidRPr="004A6FD4">
        <w:rPr>
          <w:b/>
          <w:i/>
          <w:sz w:val="16"/>
          <w:szCs w:val="16"/>
        </w:rPr>
        <w:t>указать наименование и реквизиты положения, устава, доверенности и т.п.)</w:t>
      </w:r>
    </w:p>
    <w:p w:rsidR="001D6FE3" w:rsidRPr="004A6FD4" w:rsidRDefault="001D6FE3" w:rsidP="001D6FE3">
      <w:pPr>
        <w:autoSpaceDE w:val="0"/>
        <w:autoSpaceDN w:val="0"/>
        <w:adjustRightInd w:val="0"/>
        <w:jc w:val="both"/>
        <w:rPr>
          <w:sz w:val="16"/>
          <w:szCs w:val="16"/>
        </w:rPr>
      </w:pPr>
      <w:r w:rsidRPr="004A6FD4">
        <w:rPr>
          <w:sz w:val="16"/>
          <w:szCs w:val="16"/>
        </w:rPr>
        <w:t>в лице _______________________________________________________________________________________________________,</w:t>
      </w:r>
    </w:p>
    <w:p w:rsidR="001D6FE3" w:rsidRPr="004A6FD4" w:rsidRDefault="001D6FE3" w:rsidP="001D6FE3">
      <w:pPr>
        <w:autoSpaceDE w:val="0"/>
        <w:autoSpaceDN w:val="0"/>
        <w:adjustRightInd w:val="0"/>
        <w:jc w:val="center"/>
        <w:rPr>
          <w:b/>
          <w:i/>
          <w:sz w:val="16"/>
          <w:szCs w:val="16"/>
        </w:rPr>
      </w:pPr>
      <w:r w:rsidRPr="004A6FD4">
        <w:rPr>
          <w:b/>
          <w:i/>
          <w:sz w:val="16"/>
          <w:szCs w:val="16"/>
        </w:rPr>
        <w:t>должность, фамилия, имя, отчество</w:t>
      </w:r>
    </w:p>
    <w:p w:rsidR="001D6FE3" w:rsidRPr="004A6FD4" w:rsidRDefault="001D6FE3" w:rsidP="001D6FE3">
      <w:pPr>
        <w:autoSpaceDE w:val="0"/>
        <w:autoSpaceDN w:val="0"/>
        <w:adjustRightInd w:val="0"/>
        <w:jc w:val="both"/>
        <w:rPr>
          <w:sz w:val="16"/>
          <w:szCs w:val="16"/>
        </w:rPr>
      </w:pPr>
      <w:r w:rsidRPr="004A6FD4">
        <w:rPr>
          <w:sz w:val="16"/>
          <w:szCs w:val="16"/>
        </w:rPr>
        <w:t xml:space="preserve">с другой стороны,  на  основании  Договора  на  размещение  нестационарного торгового объекта </w:t>
      </w:r>
      <w:proofErr w:type="gramStart"/>
      <w:r w:rsidRPr="004A6FD4">
        <w:rPr>
          <w:sz w:val="16"/>
          <w:szCs w:val="16"/>
        </w:rPr>
        <w:t>от</w:t>
      </w:r>
      <w:proofErr w:type="gramEnd"/>
      <w:r w:rsidRPr="004A6FD4">
        <w:rPr>
          <w:sz w:val="16"/>
          <w:szCs w:val="16"/>
        </w:rPr>
        <w:t xml:space="preserve"> __.__.____ № ___ (далее - Договор) составили настоящий акт о следующем.</w:t>
      </w:r>
    </w:p>
    <w:p w:rsidR="001D6FE3" w:rsidRPr="004A6FD4" w:rsidRDefault="001D6FE3" w:rsidP="001D6FE3">
      <w:pPr>
        <w:autoSpaceDE w:val="0"/>
        <w:autoSpaceDN w:val="0"/>
        <w:adjustRightInd w:val="0"/>
        <w:jc w:val="both"/>
        <w:rPr>
          <w:sz w:val="16"/>
          <w:szCs w:val="16"/>
        </w:rPr>
      </w:pPr>
      <w:r w:rsidRPr="004A6FD4">
        <w:rPr>
          <w:sz w:val="16"/>
          <w:szCs w:val="16"/>
        </w:rPr>
        <w:tab/>
        <w:t xml:space="preserve">В соответствии  с  </w:t>
      </w:r>
      <w:hyperlink r:id="rId24" w:history="1">
        <w:r w:rsidRPr="004A6FD4">
          <w:rPr>
            <w:rStyle w:val="a4"/>
            <w:sz w:val="16"/>
            <w:szCs w:val="16"/>
          </w:rPr>
          <w:t>пунктом  1.1</w:t>
        </w:r>
      </w:hyperlink>
      <w:r w:rsidRPr="004A6FD4">
        <w:rPr>
          <w:sz w:val="16"/>
          <w:szCs w:val="16"/>
        </w:rPr>
        <w:t xml:space="preserve">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1D6FE3" w:rsidRPr="004A6FD4" w:rsidRDefault="001D6FE3" w:rsidP="001D6FE3">
      <w:pPr>
        <w:autoSpaceDE w:val="0"/>
        <w:autoSpaceDN w:val="0"/>
        <w:adjustRightInd w:val="0"/>
        <w:jc w:val="both"/>
        <w:rPr>
          <w:sz w:val="16"/>
          <w:szCs w:val="16"/>
        </w:rPr>
      </w:pPr>
      <w:r w:rsidRPr="004A6FD4">
        <w:rPr>
          <w:sz w:val="16"/>
          <w:szCs w:val="16"/>
        </w:rPr>
        <w:tab/>
        <w:t>Настоящим Актом Хозяйствующий субъект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1D6FE3" w:rsidRPr="004A6FD4" w:rsidRDefault="001D6FE3" w:rsidP="001D6FE3">
      <w:pPr>
        <w:autoSpaceDE w:val="0"/>
        <w:autoSpaceDN w:val="0"/>
        <w:adjustRightInd w:val="0"/>
        <w:jc w:val="both"/>
        <w:rPr>
          <w:sz w:val="16"/>
          <w:szCs w:val="16"/>
        </w:rPr>
      </w:pPr>
      <w:r w:rsidRPr="004A6FD4">
        <w:rPr>
          <w:sz w:val="16"/>
          <w:szCs w:val="16"/>
        </w:rPr>
        <w:t>Администрация: ____________________________________________________________</w:t>
      </w:r>
    </w:p>
    <w:p w:rsidR="001D6FE3" w:rsidRPr="004A6FD4" w:rsidRDefault="001D6FE3" w:rsidP="001D6FE3">
      <w:pPr>
        <w:autoSpaceDE w:val="0"/>
        <w:autoSpaceDN w:val="0"/>
        <w:adjustRightInd w:val="0"/>
        <w:jc w:val="both"/>
        <w:rPr>
          <w:sz w:val="16"/>
          <w:szCs w:val="16"/>
        </w:rPr>
      </w:pPr>
      <w:r>
        <w:rPr>
          <w:sz w:val="16"/>
          <w:szCs w:val="16"/>
        </w:rPr>
        <w:t>____________________</w:t>
      </w:r>
      <w:r w:rsidRPr="004A6FD4">
        <w:rPr>
          <w:sz w:val="16"/>
          <w:szCs w:val="16"/>
        </w:rPr>
        <w:t>: ___________________________________________________________</w:t>
      </w:r>
    </w:p>
    <w:p w:rsidR="001D6FE3" w:rsidRPr="004A6FD4" w:rsidRDefault="001D6FE3" w:rsidP="001D6FE3">
      <w:pPr>
        <w:autoSpaceDE w:val="0"/>
        <w:autoSpaceDN w:val="0"/>
        <w:adjustRightInd w:val="0"/>
        <w:jc w:val="center"/>
        <w:rPr>
          <w:b/>
          <w:i/>
          <w:sz w:val="16"/>
          <w:szCs w:val="16"/>
        </w:rPr>
      </w:pPr>
      <w:proofErr w:type="gramStart"/>
      <w:r w:rsidRPr="004A6FD4">
        <w:rPr>
          <w:b/>
          <w:i/>
          <w:sz w:val="16"/>
          <w:szCs w:val="16"/>
        </w:rPr>
        <w:t>(наименование юридического лица либо фамилия, имя, отчество индивидуального</w:t>
      </w:r>
      <w:proofErr w:type="gramEnd"/>
    </w:p>
    <w:p w:rsidR="001D6FE3" w:rsidRPr="004A6FD4" w:rsidRDefault="001D6FE3" w:rsidP="001D6FE3">
      <w:pPr>
        <w:autoSpaceDE w:val="0"/>
        <w:autoSpaceDN w:val="0"/>
        <w:adjustRightInd w:val="0"/>
        <w:jc w:val="center"/>
        <w:rPr>
          <w:b/>
          <w:i/>
          <w:sz w:val="16"/>
          <w:szCs w:val="16"/>
        </w:rPr>
      </w:pPr>
      <w:r w:rsidRPr="004A6FD4">
        <w:rPr>
          <w:b/>
          <w:i/>
          <w:sz w:val="16"/>
          <w:szCs w:val="16"/>
        </w:rPr>
        <w:t>предпринимателя)</w:t>
      </w:r>
    </w:p>
    <w:p w:rsidR="001D6FE3" w:rsidRPr="004A6FD4" w:rsidRDefault="001D6FE3" w:rsidP="001D6FE3">
      <w:pPr>
        <w:autoSpaceDE w:val="0"/>
        <w:autoSpaceDN w:val="0"/>
        <w:adjustRightInd w:val="0"/>
        <w:jc w:val="both"/>
        <w:rPr>
          <w:sz w:val="16"/>
          <w:szCs w:val="16"/>
        </w:rPr>
      </w:pPr>
    </w:p>
    <w:p w:rsidR="001D6FE3" w:rsidRPr="004A6FD4" w:rsidRDefault="001D6FE3" w:rsidP="001D6FE3">
      <w:pPr>
        <w:autoSpaceDE w:val="0"/>
        <w:autoSpaceDN w:val="0"/>
        <w:adjustRightInd w:val="0"/>
        <w:jc w:val="both"/>
        <w:rPr>
          <w:sz w:val="16"/>
          <w:szCs w:val="16"/>
        </w:rPr>
      </w:pPr>
      <w:r w:rsidRPr="004A6FD4">
        <w:rPr>
          <w:sz w:val="16"/>
          <w:szCs w:val="16"/>
        </w:rPr>
        <w:t>________________________________________________________________</w:t>
      </w:r>
    </w:p>
    <w:p w:rsidR="001D6FE3" w:rsidRPr="004A6FD4" w:rsidRDefault="001D6FE3" w:rsidP="001D6FE3">
      <w:pPr>
        <w:autoSpaceDE w:val="0"/>
        <w:autoSpaceDN w:val="0"/>
        <w:adjustRightInd w:val="0"/>
        <w:jc w:val="center"/>
        <w:rPr>
          <w:b/>
          <w:i/>
          <w:sz w:val="16"/>
          <w:szCs w:val="16"/>
        </w:rPr>
      </w:pPr>
      <w:r w:rsidRPr="004A6FD4">
        <w:rPr>
          <w:b/>
          <w:i/>
          <w:sz w:val="16"/>
          <w:szCs w:val="16"/>
        </w:rPr>
        <w:t>(телефон, факс, адрес электронной почты)</w:t>
      </w:r>
    </w:p>
    <w:tbl>
      <w:tblPr>
        <w:tblW w:w="0" w:type="auto"/>
        <w:tblLook w:val="01E0"/>
      </w:tblPr>
      <w:tblGrid>
        <w:gridCol w:w="4926"/>
        <w:gridCol w:w="4927"/>
      </w:tblGrid>
      <w:tr w:rsidR="001D6FE3" w:rsidRPr="004A6FD4" w:rsidTr="00600A6E">
        <w:tc>
          <w:tcPr>
            <w:tcW w:w="4926" w:type="dxa"/>
          </w:tcPr>
          <w:p w:rsidR="001D6FE3" w:rsidRPr="004A6FD4" w:rsidRDefault="001D6FE3" w:rsidP="00600A6E">
            <w:pPr>
              <w:autoSpaceDE w:val="0"/>
              <w:autoSpaceDN w:val="0"/>
              <w:jc w:val="both"/>
              <w:rPr>
                <w:sz w:val="16"/>
                <w:szCs w:val="16"/>
              </w:rPr>
            </w:pPr>
          </w:p>
          <w:p w:rsidR="001D6FE3" w:rsidRPr="004A6FD4" w:rsidRDefault="001D6FE3" w:rsidP="00600A6E">
            <w:pPr>
              <w:autoSpaceDE w:val="0"/>
              <w:autoSpaceDN w:val="0"/>
              <w:jc w:val="center"/>
              <w:rPr>
                <w:sz w:val="16"/>
                <w:szCs w:val="16"/>
              </w:rPr>
            </w:pPr>
            <w:r w:rsidRPr="004A6FD4">
              <w:rPr>
                <w:sz w:val="16"/>
                <w:szCs w:val="16"/>
              </w:rPr>
              <w:t>Подписи сторон:</w:t>
            </w:r>
          </w:p>
        </w:tc>
        <w:tc>
          <w:tcPr>
            <w:tcW w:w="4927" w:type="dxa"/>
          </w:tcPr>
          <w:p w:rsidR="001D6FE3" w:rsidRPr="004A6FD4" w:rsidRDefault="001D6FE3" w:rsidP="00600A6E">
            <w:pPr>
              <w:autoSpaceDE w:val="0"/>
              <w:autoSpaceDN w:val="0"/>
              <w:jc w:val="both"/>
              <w:rPr>
                <w:sz w:val="16"/>
                <w:szCs w:val="16"/>
              </w:rPr>
            </w:pPr>
          </w:p>
        </w:tc>
      </w:tr>
      <w:tr w:rsidR="001D6FE3" w:rsidRPr="004A6FD4" w:rsidTr="00600A6E">
        <w:tc>
          <w:tcPr>
            <w:tcW w:w="4926" w:type="dxa"/>
            <w:hideMark/>
          </w:tcPr>
          <w:p w:rsidR="001D6FE3" w:rsidRPr="004A6FD4" w:rsidRDefault="001D6FE3" w:rsidP="00600A6E">
            <w:pPr>
              <w:autoSpaceDE w:val="0"/>
              <w:autoSpaceDN w:val="0"/>
              <w:jc w:val="both"/>
              <w:rPr>
                <w:sz w:val="16"/>
                <w:szCs w:val="16"/>
              </w:rPr>
            </w:pPr>
            <w:r w:rsidRPr="004A6FD4">
              <w:rPr>
                <w:sz w:val="16"/>
                <w:szCs w:val="16"/>
              </w:rPr>
              <w:t>От Администрации</w:t>
            </w:r>
          </w:p>
        </w:tc>
        <w:tc>
          <w:tcPr>
            <w:tcW w:w="4927" w:type="dxa"/>
            <w:hideMark/>
          </w:tcPr>
          <w:p w:rsidR="001D6FE3" w:rsidRPr="004A6FD4" w:rsidRDefault="001D6FE3" w:rsidP="00600A6E">
            <w:pPr>
              <w:autoSpaceDE w:val="0"/>
              <w:autoSpaceDN w:val="0"/>
              <w:jc w:val="both"/>
              <w:rPr>
                <w:sz w:val="16"/>
                <w:szCs w:val="16"/>
              </w:rPr>
            </w:pPr>
            <w:r w:rsidRPr="004A6FD4">
              <w:rPr>
                <w:sz w:val="16"/>
                <w:szCs w:val="16"/>
              </w:rPr>
              <w:t>От Хозяйствующего субъекта</w:t>
            </w:r>
          </w:p>
        </w:tc>
      </w:tr>
      <w:tr w:rsidR="001D6FE3" w:rsidRPr="004A6FD4" w:rsidTr="00600A6E">
        <w:tc>
          <w:tcPr>
            <w:tcW w:w="4926" w:type="dxa"/>
          </w:tcPr>
          <w:p w:rsidR="001D6FE3" w:rsidRPr="004A6FD4" w:rsidRDefault="001D6FE3" w:rsidP="00600A6E">
            <w:pPr>
              <w:autoSpaceDE w:val="0"/>
              <w:autoSpaceDN w:val="0"/>
              <w:jc w:val="both"/>
              <w:rPr>
                <w:sz w:val="16"/>
                <w:szCs w:val="16"/>
              </w:rPr>
            </w:pPr>
            <w:r w:rsidRPr="004A6FD4">
              <w:rPr>
                <w:sz w:val="16"/>
                <w:szCs w:val="16"/>
              </w:rPr>
              <w:t>_______________________________</w:t>
            </w:r>
          </w:p>
          <w:p w:rsidR="001D6FE3" w:rsidRPr="004A6FD4" w:rsidRDefault="001D6FE3" w:rsidP="00600A6E">
            <w:pPr>
              <w:autoSpaceDE w:val="0"/>
              <w:autoSpaceDN w:val="0"/>
              <w:jc w:val="both"/>
              <w:rPr>
                <w:sz w:val="16"/>
                <w:szCs w:val="16"/>
              </w:rPr>
            </w:pPr>
          </w:p>
        </w:tc>
        <w:tc>
          <w:tcPr>
            <w:tcW w:w="4927" w:type="dxa"/>
            <w:hideMark/>
          </w:tcPr>
          <w:p w:rsidR="001D6FE3" w:rsidRPr="004A6FD4" w:rsidRDefault="001D6FE3" w:rsidP="00600A6E">
            <w:pPr>
              <w:autoSpaceDE w:val="0"/>
              <w:autoSpaceDN w:val="0"/>
              <w:jc w:val="both"/>
              <w:rPr>
                <w:sz w:val="16"/>
                <w:szCs w:val="16"/>
              </w:rPr>
            </w:pPr>
            <w:r w:rsidRPr="004A6FD4">
              <w:rPr>
                <w:sz w:val="16"/>
                <w:szCs w:val="16"/>
              </w:rPr>
              <w:t>______________________________</w:t>
            </w:r>
          </w:p>
        </w:tc>
      </w:tr>
      <w:tr w:rsidR="001D6FE3" w:rsidRPr="00157080" w:rsidTr="00600A6E">
        <w:tc>
          <w:tcPr>
            <w:tcW w:w="4926" w:type="dxa"/>
            <w:hideMark/>
          </w:tcPr>
          <w:p w:rsidR="001D6FE3" w:rsidRPr="004A6FD4" w:rsidRDefault="001D6FE3" w:rsidP="00600A6E">
            <w:pPr>
              <w:autoSpaceDE w:val="0"/>
              <w:autoSpaceDN w:val="0"/>
              <w:jc w:val="both"/>
              <w:rPr>
                <w:sz w:val="16"/>
                <w:szCs w:val="16"/>
              </w:rPr>
            </w:pPr>
            <w:r w:rsidRPr="004A6FD4">
              <w:rPr>
                <w:sz w:val="16"/>
                <w:szCs w:val="16"/>
              </w:rPr>
              <w:t>М.П.</w:t>
            </w:r>
          </w:p>
        </w:tc>
        <w:tc>
          <w:tcPr>
            <w:tcW w:w="4927" w:type="dxa"/>
            <w:hideMark/>
          </w:tcPr>
          <w:p w:rsidR="001D6FE3" w:rsidRPr="00157080" w:rsidRDefault="001D6FE3" w:rsidP="00600A6E">
            <w:pPr>
              <w:autoSpaceDE w:val="0"/>
              <w:autoSpaceDN w:val="0"/>
              <w:jc w:val="both"/>
              <w:rPr>
                <w:sz w:val="16"/>
                <w:szCs w:val="16"/>
              </w:rPr>
            </w:pPr>
            <w:r w:rsidRPr="004A6FD4">
              <w:rPr>
                <w:sz w:val="16"/>
                <w:szCs w:val="16"/>
              </w:rPr>
              <w:t>М.П. (</w:t>
            </w:r>
            <w:r w:rsidRPr="004A6FD4">
              <w:rPr>
                <w:b/>
                <w:i/>
                <w:sz w:val="16"/>
                <w:szCs w:val="16"/>
              </w:rPr>
              <w:t>при наличии</w:t>
            </w:r>
            <w:r w:rsidRPr="004A6FD4">
              <w:rPr>
                <w:sz w:val="16"/>
                <w:szCs w:val="16"/>
              </w:rPr>
              <w:t>)</w:t>
            </w:r>
          </w:p>
        </w:tc>
      </w:tr>
    </w:tbl>
    <w:p w:rsidR="001D6FE3" w:rsidRPr="00157080" w:rsidRDefault="001D6FE3" w:rsidP="001D6FE3">
      <w:pPr>
        <w:autoSpaceDE w:val="0"/>
        <w:autoSpaceDN w:val="0"/>
        <w:adjustRightInd w:val="0"/>
        <w:jc w:val="both"/>
        <w:rPr>
          <w:sz w:val="16"/>
          <w:szCs w:val="16"/>
        </w:rPr>
      </w:pPr>
    </w:p>
    <w:p w:rsidR="001D6FE3" w:rsidRPr="00157080" w:rsidRDefault="001D6FE3" w:rsidP="001D6FE3">
      <w:pPr>
        <w:pStyle w:val="a0"/>
        <w:rPr>
          <w:sz w:val="16"/>
          <w:szCs w:val="16"/>
        </w:rPr>
      </w:pPr>
    </w:p>
    <w:p w:rsidR="001D6FE3" w:rsidRDefault="001D6FE3" w:rsidP="00B86F7B">
      <w:pPr>
        <w:pStyle w:val="ConsPlusNormal"/>
        <w:ind w:firstLine="540"/>
        <w:jc w:val="both"/>
        <w:rPr>
          <w:sz w:val="18"/>
          <w:szCs w:val="18"/>
        </w:rPr>
      </w:pPr>
    </w:p>
    <w:p w:rsidR="001D6FE3" w:rsidRPr="00101CB7" w:rsidRDefault="001D6FE3" w:rsidP="001D6FE3">
      <w:pPr>
        <w:pStyle w:val="30"/>
        <w:spacing w:before="51"/>
        <w:ind w:right="108"/>
        <w:rPr>
          <w:sz w:val="23"/>
          <w:szCs w:val="23"/>
        </w:rPr>
      </w:pPr>
      <w:r w:rsidRPr="00101CB7">
        <w:rPr>
          <w:sz w:val="23"/>
          <w:szCs w:val="23"/>
        </w:rPr>
        <w:t xml:space="preserve">Извещение о проведении открытого аукциона </w:t>
      </w:r>
    </w:p>
    <w:p w:rsidR="001D6FE3" w:rsidRPr="00101CB7" w:rsidRDefault="001D6FE3" w:rsidP="001D6FE3">
      <w:pPr>
        <w:pStyle w:val="30"/>
        <w:spacing w:before="51"/>
        <w:ind w:right="108"/>
        <w:rPr>
          <w:sz w:val="23"/>
          <w:szCs w:val="23"/>
        </w:rPr>
      </w:pPr>
      <w:r w:rsidRPr="00101CB7">
        <w:rPr>
          <w:sz w:val="23"/>
          <w:szCs w:val="23"/>
        </w:rPr>
        <w:t xml:space="preserve">на право заключения </w:t>
      </w:r>
      <w:proofErr w:type="gramStart"/>
      <w:r w:rsidRPr="00101CB7">
        <w:rPr>
          <w:sz w:val="23"/>
          <w:szCs w:val="23"/>
        </w:rPr>
        <w:t>договора</w:t>
      </w:r>
      <w:proofErr w:type="gramEnd"/>
      <w:r w:rsidRPr="00101CB7">
        <w:rPr>
          <w:sz w:val="23"/>
          <w:szCs w:val="23"/>
        </w:rPr>
        <w:t xml:space="preserve"> на размещение нестационарных торговых объектов на территории </w:t>
      </w:r>
      <w:proofErr w:type="spellStart"/>
      <w:r w:rsidRPr="00101CB7">
        <w:rPr>
          <w:sz w:val="23"/>
          <w:szCs w:val="23"/>
        </w:rPr>
        <w:t>Плесского</w:t>
      </w:r>
      <w:proofErr w:type="spellEnd"/>
      <w:r w:rsidRPr="00101CB7">
        <w:rPr>
          <w:sz w:val="23"/>
          <w:szCs w:val="23"/>
        </w:rPr>
        <w:t xml:space="preserve"> сельсовета </w:t>
      </w:r>
      <w:proofErr w:type="spellStart"/>
      <w:r w:rsidRPr="00101CB7">
        <w:rPr>
          <w:sz w:val="23"/>
          <w:szCs w:val="23"/>
        </w:rPr>
        <w:t>Мокшанского</w:t>
      </w:r>
      <w:proofErr w:type="spellEnd"/>
      <w:r w:rsidRPr="00101CB7">
        <w:rPr>
          <w:sz w:val="23"/>
          <w:szCs w:val="23"/>
        </w:rPr>
        <w:t xml:space="preserve"> района Пензенской области</w:t>
      </w:r>
    </w:p>
    <w:p w:rsidR="001D6FE3" w:rsidRPr="00101CB7" w:rsidRDefault="001D6FE3" w:rsidP="001D6FE3">
      <w:pPr>
        <w:tabs>
          <w:tab w:val="left" w:pos="8592"/>
        </w:tabs>
        <w:ind w:right="108"/>
        <w:jc w:val="right"/>
        <w:rPr>
          <w:b/>
          <w:sz w:val="23"/>
          <w:szCs w:val="23"/>
        </w:rPr>
      </w:pPr>
    </w:p>
    <w:p w:rsidR="001D6FE3" w:rsidRPr="00101CB7" w:rsidRDefault="001D6FE3" w:rsidP="001D6FE3">
      <w:pPr>
        <w:pStyle w:val="ad"/>
        <w:widowControl w:val="0"/>
        <w:numPr>
          <w:ilvl w:val="0"/>
          <w:numId w:val="9"/>
        </w:numPr>
        <w:tabs>
          <w:tab w:val="left" w:pos="1050"/>
        </w:tabs>
        <w:ind w:left="1050"/>
        <w:contextualSpacing w:val="0"/>
        <w:jc w:val="both"/>
        <w:rPr>
          <w:b/>
          <w:sz w:val="23"/>
          <w:szCs w:val="23"/>
        </w:rPr>
      </w:pPr>
      <w:r w:rsidRPr="00101CB7">
        <w:rPr>
          <w:b/>
          <w:sz w:val="23"/>
          <w:szCs w:val="23"/>
        </w:rPr>
        <w:t>Время, место и форма аукциона:</w:t>
      </w:r>
    </w:p>
    <w:p w:rsidR="001D6FE3" w:rsidRPr="00101CB7" w:rsidRDefault="001D6FE3" w:rsidP="001D6FE3">
      <w:pPr>
        <w:pStyle w:val="a0"/>
        <w:ind w:right="102" w:firstLine="709"/>
        <w:rPr>
          <w:sz w:val="23"/>
          <w:szCs w:val="23"/>
        </w:rPr>
      </w:pPr>
      <w:r w:rsidRPr="00101CB7">
        <w:rPr>
          <w:b/>
          <w:sz w:val="23"/>
          <w:szCs w:val="23"/>
        </w:rPr>
        <w:t xml:space="preserve">28 февраля 2022 г. в 10 часов 00 минут по местному времени. </w:t>
      </w:r>
      <w:r w:rsidRPr="00101CB7">
        <w:rPr>
          <w:sz w:val="23"/>
          <w:szCs w:val="23"/>
        </w:rPr>
        <w:t xml:space="preserve">Регистрация участников с 09-30 мин. до 09-55 мин. по местному времени по адресу: 442381, Пензенская область, </w:t>
      </w:r>
      <w:proofErr w:type="spellStart"/>
      <w:r w:rsidRPr="00101CB7">
        <w:rPr>
          <w:sz w:val="23"/>
          <w:szCs w:val="23"/>
        </w:rPr>
        <w:t>Мокшанский</w:t>
      </w:r>
      <w:proofErr w:type="spellEnd"/>
      <w:r w:rsidRPr="00101CB7">
        <w:rPr>
          <w:sz w:val="23"/>
          <w:szCs w:val="23"/>
        </w:rPr>
        <w:t xml:space="preserve"> район, с. </w:t>
      </w:r>
      <w:proofErr w:type="spellStart"/>
      <w:r w:rsidRPr="00101CB7">
        <w:rPr>
          <w:sz w:val="23"/>
          <w:szCs w:val="23"/>
        </w:rPr>
        <w:t>Плесс</w:t>
      </w:r>
      <w:proofErr w:type="spellEnd"/>
      <w:r w:rsidRPr="00101CB7">
        <w:rPr>
          <w:sz w:val="23"/>
          <w:szCs w:val="23"/>
        </w:rPr>
        <w:t xml:space="preserve"> ул. Центральная, 42   здание Администрации </w:t>
      </w:r>
      <w:proofErr w:type="spellStart"/>
      <w:r w:rsidRPr="00101CB7">
        <w:rPr>
          <w:sz w:val="23"/>
          <w:szCs w:val="23"/>
        </w:rPr>
        <w:t>Плесского</w:t>
      </w:r>
      <w:proofErr w:type="spellEnd"/>
      <w:r w:rsidRPr="00101CB7">
        <w:rPr>
          <w:sz w:val="23"/>
          <w:szCs w:val="23"/>
        </w:rPr>
        <w:t xml:space="preserve"> сельсовета </w:t>
      </w:r>
      <w:proofErr w:type="spellStart"/>
      <w:r w:rsidRPr="00101CB7">
        <w:rPr>
          <w:sz w:val="23"/>
          <w:szCs w:val="23"/>
        </w:rPr>
        <w:t>Мокшанского</w:t>
      </w:r>
      <w:proofErr w:type="spellEnd"/>
      <w:r w:rsidRPr="00101CB7">
        <w:rPr>
          <w:sz w:val="23"/>
          <w:szCs w:val="23"/>
        </w:rPr>
        <w:t xml:space="preserve"> района Пензенской области. Контактный телефон: 8(84150) 2-81-10 .  </w:t>
      </w:r>
    </w:p>
    <w:p w:rsidR="001D6FE3" w:rsidRPr="00101CB7" w:rsidRDefault="001D6FE3" w:rsidP="001D6FE3">
      <w:pPr>
        <w:pStyle w:val="a0"/>
        <w:ind w:right="102" w:firstLine="709"/>
        <w:rPr>
          <w:sz w:val="23"/>
          <w:szCs w:val="23"/>
        </w:rPr>
      </w:pPr>
      <w:r w:rsidRPr="00101CB7">
        <w:rPr>
          <w:b/>
          <w:sz w:val="23"/>
          <w:szCs w:val="23"/>
        </w:rPr>
        <w:t>Форма аукциона</w:t>
      </w:r>
      <w:r w:rsidRPr="00101CB7">
        <w:rPr>
          <w:sz w:val="23"/>
          <w:szCs w:val="23"/>
        </w:rPr>
        <w:t xml:space="preserve">: открытый аукцион на право заключения договора на размещение </w:t>
      </w:r>
      <w:proofErr w:type="spellStart"/>
      <w:r w:rsidRPr="00101CB7">
        <w:rPr>
          <w:sz w:val="23"/>
          <w:szCs w:val="23"/>
        </w:rPr>
        <w:t>нестационарноготоргового</w:t>
      </w:r>
      <w:proofErr w:type="spellEnd"/>
      <w:r w:rsidRPr="00101CB7">
        <w:rPr>
          <w:sz w:val="23"/>
          <w:szCs w:val="23"/>
        </w:rPr>
        <w:t xml:space="preserve"> объекта на территории </w:t>
      </w:r>
      <w:proofErr w:type="spellStart"/>
      <w:r w:rsidRPr="00101CB7">
        <w:rPr>
          <w:sz w:val="23"/>
          <w:szCs w:val="23"/>
        </w:rPr>
        <w:t>Плесского</w:t>
      </w:r>
      <w:proofErr w:type="spellEnd"/>
      <w:r w:rsidRPr="00101CB7">
        <w:rPr>
          <w:sz w:val="23"/>
          <w:szCs w:val="23"/>
        </w:rPr>
        <w:t xml:space="preserve"> сельсовета </w:t>
      </w:r>
      <w:proofErr w:type="spellStart"/>
      <w:r w:rsidRPr="00101CB7">
        <w:rPr>
          <w:sz w:val="23"/>
          <w:szCs w:val="23"/>
        </w:rPr>
        <w:t>Мокшанского</w:t>
      </w:r>
      <w:proofErr w:type="spellEnd"/>
      <w:r w:rsidRPr="00101CB7">
        <w:rPr>
          <w:sz w:val="23"/>
          <w:szCs w:val="23"/>
        </w:rPr>
        <w:t xml:space="preserve"> района Пензенской области.</w:t>
      </w:r>
    </w:p>
    <w:p w:rsidR="001D6FE3" w:rsidRPr="00101CB7" w:rsidRDefault="001D6FE3" w:rsidP="001D6FE3">
      <w:pPr>
        <w:pStyle w:val="ad"/>
        <w:widowControl w:val="0"/>
        <w:numPr>
          <w:ilvl w:val="0"/>
          <w:numId w:val="9"/>
        </w:numPr>
        <w:tabs>
          <w:tab w:val="left" w:pos="1050"/>
        </w:tabs>
        <w:ind w:right="105" w:firstLine="708"/>
        <w:contextualSpacing w:val="0"/>
        <w:jc w:val="both"/>
        <w:rPr>
          <w:sz w:val="23"/>
          <w:szCs w:val="23"/>
        </w:rPr>
      </w:pPr>
      <w:r w:rsidRPr="00101CB7">
        <w:rPr>
          <w:b/>
          <w:sz w:val="23"/>
          <w:szCs w:val="23"/>
        </w:rPr>
        <w:t>Предмет открытого аукциона:</w:t>
      </w:r>
    </w:p>
    <w:p w:rsidR="001D6FE3" w:rsidRPr="00101CB7" w:rsidRDefault="001D6FE3" w:rsidP="001D6FE3">
      <w:pPr>
        <w:pStyle w:val="ad"/>
        <w:tabs>
          <w:tab w:val="left" w:pos="1050"/>
        </w:tabs>
        <w:ind w:left="0" w:right="105" w:firstLine="810"/>
        <w:rPr>
          <w:sz w:val="23"/>
          <w:szCs w:val="23"/>
        </w:rPr>
      </w:pPr>
      <w:r w:rsidRPr="00101CB7">
        <w:rPr>
          <w:sz w:val="23"/>
          <w:szCs w:val="23"/>
        </w:rPr>
        <w:t xml:space="preserve">Право заключения договора на размещение нестационарного торгового объекта на территории </w:t>
      </w:r>
      <w:proofErr w:type="spellStart"/>
      <w:r w:rsidRPr="00101CB7">
        <w:rPr>
          <w:sz w:val="23"/>
          <w:szCs w:val="23"/>
        </w:rPr>
        <w:t>Плесского</w:t>
      </w:r>
      <w:proofErr w:type="spellEnd"/>
      <w:r w:rsidRPr="00101CB7">
        <w:rPr>
          <w:sz w:val="23"/>
          <w:szCs w:val="23"/>
        </w:rPr>
        <w:t xml:space="preserve"> сельсовета </w:t>
      </w:r>
      <w:proofErr w:type="spellStart"/>
      <w:r w:rsidRPr="00101CB7">
        <w:rPr>
          <w:sz w:val="23"/>
          <w:szCs w:val="23"/>
        </w:rPr>
        <w:t>Мокшанского</w:t>
      </w:r>
      <w:proofErr w:type="spellEnd"/>
      <w:r w:rsidRPr="00101CB7">
        <w:rPr>
          <w:sz w:val="23"/>
          <w:szCs w:val="23"/>
        </w:rPr>
        <w:t xml:space="preserve"> района Пензенской области. Лот  открытого аукциона в соответствии с приложением №1 к аукционной документации.</w:t>
      </w:r>
    </w:p>
    <w:p w:rsidR="001D6FE3" w:rsidRPr="00101CB7" w:rsidRDefault="001D6FE3" w:rsidP="001D6FE3">
      <w:pPr>
        <w:pStyle w:val="a9"/>
        <w:tabs>
          <w:tab w:val="left" w:pos="567"/>
          <w:tab w:val="left" w:pos="709"/>
        </w:tabs>
        <w:spacing w:before="0" w:beforeAutospacing="0" w:after="0" w:afterAutospacing="0"/>
        <w:jc w:val="both"/>
        <w:rPr>
          <w:sz w:val="23"/>
          <w:szCs w:val="23"/>
        </w:rPr>
      </w:pPr>
      <w:r w:rsidRPr="00101CB7">
        <w:rPr>
          <w:b/>
          <w:sz w:val="23"/>
          <w:szCs w:val="23"/>
        </w:rPr>
        <w:tab/>
        <w:t xml:space="preserve">   3. Существующие обременения продаваемого имущества</w:t>
      </w:r>
      <w:r w:rsidRPr="00101CB7">
        <w:rPr>
          <w:sz w:val="23"/>
          <w:szCs w:val="23"/>
        </w:rPr>
        <w:t>: отсутствуют.</w:t>
      </w:r>
    </w:p>
    <w:p w:rsidR="001D6FE3" w:rsidRPr="00101CB7" w:rsidRDefault="001D6FE3" w:rsidP="001D6FE3">
      <w:pPr>
        <w:pStyle w:val="a9"/>
        <w:spacing w:before="0" w:beforeAutospacing="0" w:after="0" w:afterAutospacing="0"/>
        <w:ind w:firstLine="720"/>
        <w:jc w:val="both"/>
        <w:rPr>
          <w:b/>
          <w:sz w:val="23"/>
          <w:szCs w:val="23"/>
        </w:rPr>
      </w:pPr>
      <w:r w:rsidRPr="00101CB7">
        <w:rPr>
          <w:b/>
          <w:sz w:val="23"/>
          <w:szCs w:val="23"/>
        </w:rPr>
        <w:t>4. Порядок проведения аукциона: в соответствии с п.4 аукционной документации.</w:t>
      </w:r>
    </w:p>
    <w:p w:rsidR="001D6FE3" w:rsidRPr="00101CB7" w:rsidRDefault="001D6FE3" w:rsidP="001D6FE3">
      <w:pPr>
        <w:keepNext/>
        <w:keepLines/>
        <w:ind w:firstLine="720"/>
        <w:outlineLvl w:val="0"/>
        <w:rPr>
          <w:rFonts w:eastAsia="Arial Unicode MS"/>
          <w:b/>
          <w:bCs/>
          <w:sz w:val="23"/>
          <w:szCs w:val="23"/>
        </w:rPr>
      </w:pPr>
      <w:r w:rsidRPr="00101CB7">
        <w:rPr>
          <w:rFonts w:eastAsia="Arial Unicode MS"/>
          <w:b/>
          <w:bCs/>
          <w:sz w:val="23"/>
          <w:szCs w:val="23"/>
        </w:rPr>
        <w:lastRenderedPageBreak/>
        <w:t>5. Форма заявки и срок ее подачи:</w:t>
      </w:r>
    </w:p>
    <w:p w:rsidR="001D6FE3" w:rsidRPr="00101CB7" w:rsidRDefault="001D6FE3" w:rsidP="001D6FE3">
      <w:pPr>
        <w:keepNext/>
        <w:keepLines/>
        <w:ind w:firstLine="720"/>
        <w:jc w:val="both"/>
        <w:outlineLvl w:val="0"/>
        <w:rPr>
          <w:sz w:val="23"/>
          <w:szCs w:val="23"/>
        </w:rPr>
      </w:pPr>
      <w:r w:rsidRPr="00101CB7">
        <w:rPr>
          <w:b/>
          <w:sz w:val="23"/>
          <w:szCs w:val="23"/>
        </w:rPr>
        <w:t xml:space="preserve">С 27 января 2022года по 21 февраля 2022 года </w:t>
      </w:r>
      <w:r w:rsidRPr="00101CB7">
        <w:rPr>
          <w:sz w:val="23"/>
          <w:szCs w:val="23"/>
        </w:rPr>
        <w:t xml:space="preserve">по адресу: 442381, Пензенская область, </w:t>
      </w:r>
      <w:proofErr w:type="spellStart"/>
      <w:r w:rsidRPr="00101CB7">
        <w:rPr>
          <w:sz w:val="23"/>
          <w:szCs w:val="23"/>
        </w:rPr>
        <w:t>Мокшанский</w:t>
      </w:r>
      <w:proofErr w:type="spellEnd"/>
      <w:r w:rsidRPr="00101CB7">
        <w:rPr>
          <w:sz w:val="23"/>
          <w:szCs w:val="23"/>
        </w:rPr>
        <w:t xml:space="preserve"> район, с. </w:t>
      </w:r>
      <w:proofErr w:type="spellStart"/>
      <w:r w:rsidRPr="00101CB7">
        <w:rPr>
          <w:sz w:val="23"/>
          <w:szCs w:val="23"/>
        </w:rPr>
        <w:t>Плесс</w:t>
      </w:r>
      <w:proofErr w:type="spellEnd"/>
      <w:r w:rsidRPr="00101CB7">
        <w:rPr>
          <w:sz w:val="23"/>
          <w:szCs w:val="23"/>
        </w:rPr>
        <w:t xml:space="preserve"> ул. Центральная, 42  здание  Администрации   </w:t>
      </w:r>
      <w:proofErr w:type="spellStart"/>
      <w:r w:rsidRPr="00101CB7">
        <w:rPr>
          <w:sz w:val="23"/>
          <w:szCs w:val="23"/>
        </w:rPr>
        <w:t>Плесского</w:t>
      </w:r>
      <w:proofErr w:type="spellEnd"/>
      <w:r w:rsidRPr="00101CB7">
        <w:rPr>
          <w:sz w:val="23"/>
          <w:szCs w:val="23"/>
        </w:rPr>
        <w:t xml:space="preserve"> сельсовета </w:t>
      </w:r>
      <w:proofErr w:type="spellStart"/>
      <w:r w:rsidRPr="00101CB7">
        <w:rPr>
          <w:sz w:val="23"/>
          <w:szCs w:val="23"/>
        </w:rPr>
        <w:t>Мокшанского</w:t>
      </w:r>
      <w:proofErr w:type="spellEnd"/>
      <w:r w:rsidRPr="00101CB7">
        <w:rPr>
          <w:sz w:val="23"/>
          <w:szCs w:val="23"/>
        </w:rPr>
        <w:t xml:space="preserve"> района Пензенской области. Контактный телефон: 8(84150) 2-81-10;   с понедельника по пятницу с 08 часов 00 мин до 16 часов 00 мин.,  по местному времени с перерывом на обед с 12 часов 00 мин. до 13 часов 00 мин.</w:t>
      </w:r>
    </w:p>
    <w:p w:rsidR="001D6FE3" w:rsidRPr="00101CB7" w:rsidRDefault="001D6FE3" w:rsidP="001D6FE3">
      <w:pPr>
        <w:keepNext/>
        <w:keepLines/>
        <w:ind w:firstLine="720"/>
        <w:jc w:val="both"/>
        <w:outlineLvl w:val="0"/>
        <w:rPr>
          <w:rFonts w:eastAsia="Arial Unicode MS"/>
          <w:sz w:val="23"/>
          <w:szCs w:val="23"/>
        </w:rPr>
      </w:pPr>
      <w:r w:rsidRPr="00101CB7">
        <w:rPr>
          <w:rFonts w:eastAsia="Arial Unicode MS"/>
          <w:sz w:val="23"/>
          <w:szCs w:val="23"/>
        </w:rPr>
        <w:t>Оформление заявки осуществляется в соответствии с п.5 аукционной документации.</w:t>
      </w:r>
    </w:p>
    <w:p w:rsidR="001D6FE3" w:rsidRPr="00101CB7" w:rsidRDefault="001D6FE3" w:rsidP="001D6FE3">
      <w:pPr>
        <w:tabs>
          <w:tab w:val="left" w:pos="490"/>
        </w:tabs>
        <w:ind w:left="20" w:right="20" w:firstLine="720"/>
        <w:jc w:val="both"/>
        <w:rPr>
          <w:rFonts w:eastAsia="Arial Unicode MS"/>
          <w:sz w:val="23"/>
          <w:szCs w:val="23"/>
        </w:rPr>
      </w:pPr>
      <w:r w:rsidRPr="00101CB7">
        <w:rPr>
          <w:rFonts w:eastAsia="Arial Unicode MS"/>
          <w:sz w:val="23"/>
          <w:szCs w:val="23"/>
        </w:rPr>
        <w:t>Форма заявки на участие в аукционе заполняется в соответствии с приложением № 2 к аукционной документации.</w:t>
      </w:r>
    </w:p>
    <w:p w:rsidR="001D6FE3" w:rsidRPr="00101CB7" w:rsidRDefault="001D6FE3" w:rsidP="001D6FE3">
      <w:pPr>
        <w:tabs>
          <w:tab w:val="left" w:pos="490"/>
        </w:tabs>
        <w:ind w:left="20" w:right="20" w:firstLine="720"/>
        <w:jc w:val="both"/>
        <w:rPr>
          <w:rFonts w:eastAsia="Arial Unicode MS"/>
          <w:sz w:val="23"/>
          <w:szCs w:val="23"/>
        </w:rPr>
      </w:pPr>
      <w:r w:rsidRPr="00101CB7">
        <w:rPr>
          <w:rFonts w:eastAsia="Arial Unicode MS"/>
          <w:sz w:val="23"/>
          <w:szCs w:val="23"/>
        </w:rPr>
        <w:t xml:space="preserve">Дата рассмотрения заявок: </w:t>
      </w:r>
      <w:r w:rsidRPr="00101CB7">
        <w:rPr>
          <w:rFonts w:eastAsia="Arial Unicode MS"/>
          <w:b/>
          <w:sz w:val="23"/>
          <w:szCs w:val="23"/>
        </w:rPr>
        <w:t xml:space="preserve">24 февраля 2022г. в 10 часов 00 минут </w:t>
      </w:r>
      <w:r w:rsidRPr="00101CB7">
        <w:rPr>
          <w:rFonts w:eastAsia="Arial Unicode MS"/>
          <w:sz w:val="23"/>
          <w:szCs w:val="23"/>
        </w:rPr>
        <w:t xml:space="preserve">по адресу: 442381, Пензенская область, </w:t>
      </w:r>
      <w:proofErr w:type="spellStart"/>
      <w:r w:rsidRPr="00101CB7">
        <w:rPr>
          <w:rFonts w:eastAsia="Arial Unicode MS"/>
          <w:sz w:val="23"/>
          <w:szCs w:val="23"/>
        </w:rPr>
        <w:t>Мокшанский</w:t>
      </w:r>
      <w:proofErr w:type="spellEnd"/>
      <w:r w:rsidRPr="00101CB7">
        <w:rPr>
          <w:rFonts w:eastAsia="Arial Unicode MS"/>
          <w:sz w:val="23"/>
          <w:szCs w:val="23"/>
        </w:rPr>
        <w:t xml:space="preserve"> район, с. </w:t>
      </w:r>
      <w:proofErr w:type="spellStart"/>
      <w:r w:rsidRPr="00101CB7">
        <w:rPr>
          <w:rFonts w:eastAsia="Arial Unicode MS"/>
          <w:sz w:val="23"/>
          <w:szCs w:val="23"/>
        </w:rPr>
        <w:t>Плесс</w:t>
      </w:r>
      <w:proofErr w:type="spellEnd"/>
      <w:r w:rsidRPr="00101CB7">
        <w:rPr>
          <w:rFonts w:eastAsia="Arial Unicode MS"/>
          <w:sz w:val="23"/>
          <w:szCs w:val="23"/>
        </w:rPr>
        <w:t xml:space="preserve"> ул</w:t>
      </w:r>
      <w:proofErr w:type="gramStart"/>
      <w:r w:rsidRPr="00101CB7">
        <w:rPr>
          <w:rFonts w:eastAsia="Arial Unicode MS"/>
          <w:sz w:val="23"/>
          <w:szCs w:val="23"/>
        </w:rPr>
        <w:t>.Ц</w:t>
      </w:r>
      <w:proofErr w:type="gramEnd"/>
      <w:r w:rsidRPr="00101CB7">
        <w:rPr>
          <w:rFonts w:eastAsia="Arial Unicode MS"/>
          <w:sz w:val="23"/>
          <w:szCs w:val="23"/>
        </w:rPr>
        <w:t xml:space="preserve">ентральная, 42, здание Администрации </w:t>
      </w:r>
      <w:proofErr w:type="spellStart"/>
      <w:r w:rsidRPr="00101CB7">
        <w:rPr>
          <w:rFonts w:eastAsia="Arial Unicode MS"/>
          <w:sz w:val="23"/>
          <w:szCs w:val="23"/>
        </w:rPr>
        <w:t>Плесского</w:t>
      </w:r>
      <w:proofErr w:type="spellEnd"/>
      <w:r w:rsidRPr="00101CB7">
        <w:rPr>
          <w:rFonts w:eastAsia="Arial Unicode MS"/>
          <w:sz w:val="23"/>
          <w:szCs w:val="23"/>
        </w:rPr>
        <w:t xml:space="preserve"> сельсовета </w:t>
      </w:r>
      <w:proofErr w:type="spellStart"/>
      <w:r w:rsidRPr="00101CB7">
        <w:rPr>
          <w:rFonts w:eastAsia="Arial Unicode MS"/>
          <w:sz w:val="23"/>
          <w:szCs w:val="23"/>
        </w:rPr>
        <w:t>Мокшанского</w:t>
      </w:r>
      <w:proofErr w:type="spellEnd"/>
      <w:r w:rsidRPr="00101CB7">
        <w:rPr>
          <w:rFonts w:eastAsia="Arial Unicode MS"/>
          <w:sz w:val="23"/>
          <w:szCs w:val="23"/>
        </w:rPr>
        <w:t xml:space="preserve"> района Пензенской области.</w:t>
      </w:r>
    </w:p>
    <w:p w:rsidR="001D6FE3" w:rsidRPr="00101CB7" w:rsidRDefault="001D6FE3" w:rsidP="001D6FE3">
      <w:pPr>
        <w:autoSpaceDE w:val="0"/>
        <w:autoSpaceDN w:val="0"/>
        <w:ind w:firstLine="540"/>
        <w:jc w:val="both"/>
        <w:rPr>
          <w:b/>
          <w:sz w:val="23"/>
          <w:szCs w:val="23"/>
        </w:rPr>
      </w:pPr>
      <w:r w:rsidRPr="00101CB7">
        <w:rPr>
          <w:b/>
          <w:sz w:val="23"/>
          <w:szCs w:val="23"/>
        </w:rPr>
        <w:t>6. Определение лица, выигравшего аукцион:</w:t>
      </w:r>
    </w:p>
    <w:p w:rsidR="001D6FE3" w:rsidRPr="00101CB7" w:rsidRDefault="001D6FE3" w:rsidP="001D6FE3">
      <w:pPr>
        <w:ind w:left="20" w:right="20" w:firstLine="720"/>
        <w:jc w:val="both"/>
        <w:rPr>
          <w:rFonts w:eastAsia="Arial Unicode MS"/>
          <w:sz w:val="23"/>
          <w:szCs w:val="23"/>
        </w:rPr>
      </w:pPr>
      <w:r w:rsidRPr="00101CB7">
        <w:rPr>
          <w:rFonts w:eastAsia="Arial Unicode MS"/>
          <w:bCs/>
          <w:sz w:val="23"/>
          <w:szCs w:val="23"/>
        </w:rPr>
        <w:t>Победитель аукциона</w:t>
      </w:r>
      <w:r w:rsidRPr="00101CB7">
        <w:rPr>
          <w:rFonts w:eastAsia="Arial Unicode MS"/>
          <w:sz w:val="23"/>
          <w:szCs w:val="23"/>
        </w:rPr>
        <w:t xml:space="preserve"> - участник аукциона, предложивший наиболее высокую цену на право заключить договор на размещение нестационарного торгового объекта на территории </w:t>
      </w:r>
      <w:proofErr w:type="spellStart"/>
      <w:r w:rsidRPr="00101CB7">
        <w:rPr>
          <w:rFonts w:eastAsia="Arial Unicode MS"/>
          <w:sz w:val="23"/>
          <w:szCs w:val="23"/>
        </w:rPr>
        <w:t>Плесского</w:t>
      </w:r>
      <w:proofErr w:type="spellEnd"/>
      <w:r w:rsidRPr="00101CB7">
        <w:rPr>
          <w:rFonts w:eastAsia="Arial Unicode MS"/>
          <w:sz w:val="23"/>
          <w:szCs w:val="23"/>
        </w:rPr>
        <w:t xml:space="preserve"> сельсовета </w:t>
      </w:r>
      <w:proofErr w:type="spellStart"/>
      <w:r w:rsidRPr="00101CB7">
        <w:rPr>
          <w:rFonts w:eastAsia="Arial Unicode MS"/>
          <w:sz w:val="23"/>
          <w:szCs w:val="23"/>
        </w:rPr>
        <w:t>Мокшанского</w:t>
      </w:r>
      <w:proofErr w:type="spellEnd"/>
      <w:r w:rsidRPr="00101CB7">
        <w:rPr>
          <w:rFonts w:eastAsia="Arial Unicode MS"/>
          <w:sz w:val="23"/>
          <w:szCs w:val="23"/>
        </w:rPr>
        <w:t xml:space="preserve"> района Пензенской области и не уклонившийся от подписания протокола о результатах аукциона.</w:t>
      </w:r>
    </w:p>
    <w:p w:rsidR="001D6FE3" w:rsidRPr="00101CB7" w:rsidRDefault="001D6FE3" w:rsidP="001D6FE3">
      <w:pPr>
        <w:ind w:left="20" w:right="20" w:firstLine="720"/>
        <w:jc w:val="both"/>
        <w:rPr>
          <w:rFonts w:eastAsia="Arial Unicode MS"/>
          <w:sz w:val="23"/>
          <w:szCs w:val="23"/>
        </w:rPr>
      </w:pPr>
      <w:r w:rsidRPr="00101CB7">
        <w:rPr>
          <w:rFonts w:eastAsia="Arial Unicode MS"/>
          <w:sz w:val="23"/>
          <w:szCs w:val="23"/>
        </w:rPr>
        <w:t>Победителем аукциона признается участник, номер карточки (билета) которого и заявленная им цена лота были названы аукционистом последними.</w:t>
      </w:r>
    </w:p>
    <w:p w:rsidR="001D6FE3" w:rsidRPr="00101CB7" w:rsidRDefault="001D6FE3" w:rsidP="001D6FE3">
      <w:pPr>
        <w:keepNext/>
        <w:keepLines/>
        <w:outlineLvl w:val="0"/>
        <w:rPr>
          <w:rFonts w:eastAsia="Arial Unicode MS"/>
          <w:b/>
          <w:bCs/>
          <w:sz w:val="23"/>
          <w:szCs w:val="23"/>
        </w:rPr>
      </w:pPr>
      <w:r w:rsidRPr="00101CB7">
        <w:rPr>
          <w:rFonts w:eastAsia="Arial Unicode MS"/>
          <w:b/>
          <w:bCs/>
          <w:sz w:val="23"/>
          <w:szCs w:val="23"/>
        </w:rPr>
        <w:t xml:space="preserve">         7. Сведения о начальной цене аукциона, величине повышения начальной цены предмета аукциона («шаг аукциона»):</w:t>
      </w:r>
    </w:p>
    <w:p w:rsidR="001D6FE3" w:rsidRPr="00101CB7" w:rsidRDefault="001D6FE3" w:rsidP="001D6FE3">
      <w:pPr>
        <w:ind w:left="20" w:right="20" w:firstLine="720"/>
        <w:jc w:val="both"/>
        <w:rPr>
          <w:rFonts w:eastAsia="Arial Unicode MS"/>
          <w:sz w:val="23"/>
          <w:szCs w:val="23"/>
        </w:rPr>
      </w:pPr>
      <w:r w:rsidRPr="00101CB7">
        <w:rPr>
          <w:rFonts w:eastAsia="Arial Unicode MS"/>
          <w:sz w:val="23"/>
          <w:szCs w:val="23"/>
        </w:rPr>
        <w:t>Начальная цена предмета аукциона определяется в соответствии с п.7 Порядка размещения нестационарных торговых объектов на территории Пензенской области, утвержденного приложением № 1 Приказа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w:t>
      </w:r>
    </w:p>
    <w:p w:rsidR="001D6FE3" w:rsidRPr="00101CB7" w:rsidRDefault="001D6FE3" w:rsidP="001D6FE3">
      <w:pPr>
        <w:ind w:left="20" w:right="20" w:firstLine="720"/>
        <w:jc w:val="both"/>
        <w:rPr>
          <w:rFonts w:eastAsia="Arial Unicode MS"/>
          <w:sz w:val="23"/>
          <w:szCs w:val="23"/>
        </w:rPr>
      </w:pPr>
      <w:r w:rsidRPr="00101CB7">
        <w:rPr>
          <w:rFonts w:eastAsia="Arial Unicode MS"/>
          <w:bCs/>
          <w:sz w:val="23"/>
          <w:szCs w:val="23"/>
        </w:rPr>
        <w:t>Величина повышения начальной цены предмета аукциона</w:t>
      </w:r>
      <w:r w:rsidRPr="00101CB7">
        <w:rPr>
          <w:rFonts w:eastAsia="Arial Unicode MS"/>
          <w:sz w:val="23"/>
          <w:szCs w:val="23"/>
        </w:rPr>
        <w:t xml:space="preserve"> «шаг аукциона» устанавливается в пределах пяти процентов начальной цены предмета аукциона.</w:t>
      </w:r>
    </w:p>
    <w:p w:rsidR="001D6FE3" w:rsidRPr="00101CB7" w:rsidRDefault="001D6FE3" w:rsidP="001D6FE3">
      <w:pPr>
        <w:ind w:left="20" w:right="20" w:firstLine="720"/>
        <w:jc w:val="both"/>
        <w:rPr>
          <w:rFonts w:eastAsia="Arial Unicode MS"/>
          <w:sz w:val="23"/>
          <w:szCs w:val="23"/>
        </w:rPr>
      </w:pPr>
      <w:r w:rsidRPr="00101CB7">
        <w:rPr>
          <w:sz w:val="23"/>
          <w:szCs w:val="23"/>
        </w:rPr>
        <w:t xml:space="preserve">Начальная цена предмета аукциона и </w:t>
      </w:r>
      <w:r w:rsidRPr="00101CB7">
        <w:rPr>
          <w:rFonts w:eastAsia="Arial Unicode MS"/>
          <w:bCs/>
          <w:sz w:val="23"/>
          <w:szCs w:val="23"/>
        </w:rPr>
        <w:t>«шаг аукциона»</w:t>
      </w:r>
      <w:r w:rsidRPr="00101CB7">
        <w:rPr>
          <w:sz w:val="23"/>
          <w:szCs w:val="23"/>
        </w:rPr>
        <w:t xml:space="preserve"> согласно приложению №1 к аукционной документации. </w:t>
      </w:r>
    </w:p>
    <w:p w:rsidR="001D6FE3" w:rsidRPr="00101CB7" w:rsidRDefault="001D6FE3" w:rsidP="001D6FE3">
      <w:pPr>
        <w:ind w:left="20" w:right="20" w:firstLine="720"/>
        <w:jc w:val="both"/>
        <w:rPr>
          <w:rFonts w:eastAsia="Arial Unicode MS"/>
          <w:b/>
          <w:sz w:val="23"/>
          <w:szCs w:val="23"/>
        </w:rPr>
      </w:pPr>
      <w:r w:rsidRPr="00101CB7">
        <w:rPr>
          <w:rFonts w:eastAsia="Arial Unicode MS"/>
          <w:b/>
          <w:sz w:val="23"/>
          <w:szCs w:val="23"/>
        </w:rPr>
        <w:t>8. Проект договора, заключаемого по результатам проведения аукциона в соответствии с приложением № 3 к аукционной документации.</w:t>
      </w:r>
    </w:p>
    <w:p w:rsidR="001D6FE3" w:rsidRPr="00101CB7" w:rsidRDefault="001D6FE3" w:rsidP="001D6FE3">
      <w:pPr>
        <w:ind w:left="20" w:right="20" w:firstLine="720"/>
        <w:jc w:val="both"/>
        <w:rPr>
          <w:rFonts w:eastAsia="Arial Unicode MS"/>
          <w:b/>
          <w:sz w:val="23"/>
          <w:szCs w:val="23"/>
        </w:rPr>
      </w:pPr>
      <w:r w:rsidRPr="00101CB7">
        <w:rPr>
          <w:rFonts w:eastAsia="Arial Unicode MS"/>
          <w:b/>
          <w:sz w:val="23"/>
          <w:szCs w:val="23"/>
        </w:rPr>
        <w:t>9.Размер задатка, порядок его внесения и возврат участниками аукциона, реквизиты счета для перечисления задатка</w:t>
      </w:r>
    </w:p>
    <w:p w:rsidR="001D6FE3" w:rsidRPr="00101CB7" w:rsidRDefault="001D6FE3" w:rsidP="001D6FE3">
      <w:pPr>
        <w:ind w:left="20" w:right="20" w:firstLine="720"/>
        <w:jc w:val="both"/>
        <w:rPr>
          <w:rFonts w:eastAsia="Arial Unicode MS"/>
          <w:sz w:val="23"/>
          <w:szCs w:val="23"/>
        </w:rPr>
      </w:pPr>
      <w:r w:rsidRPr="00101CB7">
        <w:rPr>
          <w:rFonts w:eastAsia="Arial Unicode MS"/>
          <w:sz w:val="23"/>
          <w:szCs w:val="23"/>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rsidR="001D6FE3" w:rsidRPr="00101CB7" w:rsidRDefault="001D6FE3" w:rsidP="001D6FE3">
      <w:pPr>
        <w:tabs>
          <w:tab w:val="left" w:pos="1470"/>
        </w:tabs>
        <w:ind w:right="20" w:firstLine="720"/>
        <w:jc w:val="both"/>
        <w:rPr>
          <w:rFonts w:eastAsia="Arial Unicode MS"/>
          <w:sz w:val="23"/>
          <w:szCs w:val="23"/>
        </w:rPr>
      </w:pPr>
      <w:r w:rsidRPr="00101CB7">
        <w:rPr>
          <w:rFonts w:eastAsia="Arial Unicode MS"/>
          <w:sz w:val="23"/>
          <w:szCs w:val="23"/>
        </w:rPr>
        <w:t>Порядок его внесения и возврат участниками аукциона реквизиты счета для перечисления задатка в соответствии с п.9 аукционной документации.</w:t>
      </w: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Default="001D6FE3" w:rsidP="001D6FE3">
      <w:pPr>
        <w:tabs>
          <w:tab w:val="left" w:pos="1470"/>
        </w:tabs>
        <w:ind w:right="20" w:firstLine="720"/>
        <w:jc w:val="both"/>
        <w:rPr>
          <w:rFonts w:eastAsia="Arial Unicode MS"/>
          <w:sz w:val="23"/>
          <w:szCs w:val="23"/>
        </w:rPr>
      </w:pPr>
    </w:p>
    <w:p w:rsidR="001D6FE3" w:rsidRPr="00A11886" w:rsidRDefault="001D6FE3" w:rsidP="001D6FE3">
      <w:pPr>
        <w:tabs>
          <w:tab w:val="left" w:pos="1470"/>
        </w:tabs>
        <w:ind w:right="20" w:firstLine="720"/>
        <w:jc w:val="both"/>
        <w:rPr>
          <w:sz w:val="23"/>
          <w:szCs w:val="23"/>
        </w:rPr>
      </w:pPr>
    </w:p>
    <w:p w:rsidR="001D6FE3" w:rsidRDefault="001D6FE3" w:rsidP="001D6FE3">
      <w:pPr>
        <w:jc w:val="center"/>
      </w:pPr>
      <w:r>
        <w:rPr>
          <w:noProof/>
        </w:rPr>
        <w:lastRenderedPageBreak/>
        <w:drawing>
          <wp:inline distT="0" distB="0" distL="0" distR="0">
            <wp:extent cx="561975" cy="8096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srcRect/>
                    <a:stretch>
                      <a:fillRect/>
                    </a:stretch>
                  </pic:blipFill>
                  <pic:spPr bwMode="auto">
                    <a:xfrm>
                      <a:off x="0" y="0"/>
                      <a:ext cx="561975" cy="809625"/>
                    </a:xfrm>
                    <a:prstGeom prst="rect">
                      <a:avLst/>
                    </a:prstGeom>
                    <a:noFill/>
                    <a:ln w="9525">
                      <a:noFill/>
                      <a:miter lim="800000"/>
                      <a:headEnd/>
                      <a:tailEnd/>
                    </a:ln>
                  </pic:spPr>
                </pic:pic>
              </a:graphicData>
            </a:graphic>
          </wp:inline>
        </w:drawing>
      </w:r>
    </w:p>
    <w:p w:rsidR="001D6FE3" w:rsidRDefault="001D6FE3" w:rsidP="001D6FE3"/>
    <w:p w:rsidR="001D6FE3" w:rsidRDefault="001D6FE3" w:rsidP="001D6FE3">
      <w:pPr>
        <w:jc w:val="center"/>
        <w:rPr>
          <w:b/>
          <w:sz w:val="34"/>
          <w:szCs w:val="34"/>
        </w:rPr>
      </w:pPr>
      <w:r>
        <w:rPr>
          <w:b/>
          <w:sz w:val="34"/>
          <w:szCs w:val="34"/>
        </w:rPr>
        <w:t>АДМИНИСТРАЦИЯ ПЛЕССКОГО СЕЛЬСОВЕТА МОКШАНСКОГО РАЙОНА ПЕНЗЕНСКОЙ ОБЛАСТИ</w:t>
      </w:r>
    </w:p>
    <w:p w:rsidR="001D6FE3" w:rsidRDefault="001D6FE3" w:rsidP="001D6FE3">
      <w:pPr>
        <w:jc w:val="center"/>
        <w:rPr>
          <w:b/>
          <w:szCs w:val="28"/>
        </w:rPr>
      </w:pPr>
    </w:p>
    <w:p w:rsidR="001D6FE3" w:rsidRDefault="001D6FE3" w:rsidP="001D6FE3">
      <w:pPr>
        <w:jc w:val="center"/>
        <w:rPr>
          <w:b/>
          <w:szCs w:val="28"/>
        </w:rPr>
      </w:pPr>
      <w:r>
        <w:rPr>
          <w:b/>
          <w:szCs w:val="28"/>
        </w:rPr>
        <w:t>РАСПОРЯЖЕНИЕ</w:t>
      </w:r>
    </w:p>
    <w:p w:rsidR="001D6FE3" w:rsidRDefault="001D6FE3" w:rsidP="001D6FE3">
      <w:pPr>
        <w:jc w:val="center"/>
        <w:rPr>
          <w:b/>
        </w:rPr>
      </w:pPr>
    </w:p>
    <w:p w:rsidR="001D6FE3" w:rsidRPr="0020614A" w:rsidRDefault="001D6FE3" w:rsidP="001D6FE3">
      <w:pPr>
        <w:jc w:val="center"/>
        <w:rPr>
          <w:sz w:val="20"/>
          <w:szCs w:val="20"/>
        </w:rPr>
      </w:pPr>
      <w:r w:rsidRPr="0020614A">
        <w:rPr>
          <w:sz w:val="20"/>
          <w:szCs w:val="20"/>
        </w:rPr>
        <w:t xml:space="preserve">от 24.01.2022   № </w:t>
      </w:r>
      <w:r>
        <w:rPr>
          <w:sz w:val="20"/>
          <w:szCs w:val="20"/>
        </w:rPr>
        <w:t xml:space="preserve"> 6</w:t>
      </w:r>
    </w:p>
    <w:p w:rsidR="001D6FE3" w:rsidRDefault="001D6FE3" w:rsidP="001D6FE3">
      <w:pPr>
        <w:tabs>
          <w:tab w:val="center" w:pos="4677"/>
          <w:tab w:val="left" w:pos="6570"/>
        </w:tabs>
      </w:pPr>
      <w:r w:rsidRPr="0020614A">
        <w:rPr>
          <w:sz w:val="20"/>
          <w:szCs w:val="20"/>
        </w:rPr>
        <w:tab/>
        <w:t xml:space="preserve">с. </w:t>
      </w:r>
      <w:proofErr w:type="spellStart"/>
      <w:r w:rsidRPr="0020614A">
        <w:rPr>
          <w:sz w:val="20"/>
          <w:szCs w:val="20"/>
        </w:rPr>
        <w:t>Плесс</w:t>
      </w:r>
      <w:proofErr w:type="spellEnd"/>
      <w:r>
        <w:tab/>
      </w:r>
    </w:p>
    <w:p w:rsidR="001D6FE3" w:rsidRPr="00916122" w:rsidRDefault="001D6FE3" w:rsidP="001D6FE3">
      <w:pPr>
        <w:jc w:val="center"/>
        <w:rPr>
          <w:b/>
        </w:rPr>
      </w:pPr>
      <w:r w:rsidRPr="00916122">
        <w:rPr>
          <w:b/>
        </w:rPr>
        <w:t>О проведении открытого аукциона на право заключения договора на размещение нестационарн</w:t>
      </w:r>
      <w:r>
        <w:rPr>
          <w:b/>
        </w:rPr>
        <w:t>ого</w:t>
      </w:r>
      <w:r w:rsidRPr="00916122">
        <w:rPr>
          <w:b/>
        </w:rPr>
        <w:t xml:space="preserve"> торгов</w:t>
      </w:r>
      <w:r>
        <w:rPr>
          <w:b/>
        </w:rPr>
        <w:t>ого</w:t>
      </w:r>
      <w:r w:rsidRPr="00916122">
        <w:rPr>
          <w:b/>
        </w:rPr>
        <w:t xml:space="preserve"> объект</w:t>
      </w:r>
      <w:r>
        <w:rPr>
          <w:b/>
        </w:rPr>
        <w:t>а</w:t>
      </w:r>
      <w:r w:rsidRPr="00916122">
        <w:rPr>
          <w:b/>
        </w:rPr>
        <w:t xml:space="preserve"> на территории </w:t>
      </w:r>
      <w:proofErr w:type="spellStart"/>
      <w:r>
        <w:rPr>
          <w:b/>
        </w:rPr>
        <w:t>Плесского</w:t>
      </w:r>
      <w:proofErr w:type="spellEnd"/>
      <w:r>
        <w:rPr>
          <w:b/>
        </w:rPr>
        <w:t xml:space="preserve"> сельсовета</w:t>
      </w:r>
      <w:r w:rsidRPr="00916122">
        <w:rPr>
          <w:b/>
        </w:rPr>
        <w:t xml:space="preserve"> </w:t>
      </w:r>
      <w:proofErr w:type="spellStart"/>
      <w:r w:rsidRPr="00916122">
        <w:rPr>
          <w:b/>
        </w:rPr>
        <w:t>Мокшанского</w:t>
      </w:r>
      <w:proofErr w:type="spellEnd"/>
      <w:r w:rsidRPr="00916122">
        <w:rPr>
          <w:b/>
        </w:rPr>
        <w:t xml:space="preserve"> района Пензенской области</w:t>
      </w:r>
    </w:p>
    <w:p w:rsidR="001D6FE3" w:rsidRDefault="001D6FE3" w:rsidP="001D6FE3">
      <w:pPr>
        <w:shd w:val="clear" w:color="auto" w:fill="FFFFFF"/>
      </w:pPr>
      <w:r w:rsidRPr="00992780">
        <w:t xml:space="preserve">          </w:t>
      </w:r>
      <w:r>
        <w:tab/>
        <w:t xml:space="preserve">В соответствии с </w:t>
      </w:r>
      <w:r w:rsidRPr="000B2A1C">
        <w:t>Федеральны</w:t>
      </w:r>
      <w:r>
        <w:t>м</w:t>
      </w:r>
      <w:r w:rsidRPr="000B2A1C">
        <w:t xml:space="preserve"> закон</w:t>
      </w:r>
      <w:r>
        <w:t>ом</w:t>
      </w:r>
      <w:r w:rsidRPr="000B2A1C">
        <w:t xml:space="preserve"> от 28.12.2009 N 381-ФЗ </w:t>
      </w:r>
      <w:r>
        <w:t>«</w:t>
      </w:r>
      <w:r w:rsidRPr="000B2A1C">
        <w:t>Об основах государственного регулирования торговой деятельности в Российской Федерации</w:t>
      </w:r>
      <w:r>
        <w:t xml:space="preserve">», </w:t>
      </w:r>
      <w:r w:rsidRPr="000B2A1C">
        <w:t>Федеральны</w:t>
      </w:r>
      <w:r>
        <w:t>м</w:t>
      </w:r>
      <w:r w:rsidRPr="000B2A1C">
        <w:t xml:space="preserve"> закон</w:t>
      </w:r>
      <w:r>
        <w:t>ом</w:t>
      </w:r>
      <w:r w:rsidRPr="000B2A1C">
        <w:t xml:space="preserve"> от 06.10.2003 N 131-ФЗ </w:t>
      </w:r>
      <w:r>
        <w:t>«</w:t>
      </w:r>
      <w:r w:rsidRPr="000B2A1C">
        <w:t>Об общих принципах организации местного самоуправления в Российской Федерации</w:t>
      </w:r>
      <w:r>
        <w:t xml:space="preserve">»,  </w:t>
      </w:r>
    </w:p>
    <w:p w:rsidR="001D6FE3" w:rsidRPr="00832623" w:rsidRDefault="001D6FE3" w:rsidP="001D6FE3">
      <w:pPr>
        <w:ind w:firstLine="567"/>
        <w:jc w:val="both"/>
        <w:rPr>
          <w:b/>
          <w:sz w:val="16"/>
          <w:szCs w:val="16"/>
          <w:lang w:eastAsia="en-US"/>
        </w:rPr>
      </w:pPr>
      <w:r>
        <w:t xml:space="preserve">1.Провести аукцион </w:t>
      </w:r>
      <w:r w:rsidRPr="000B2A1C">
        <w:t>на право заключения договора на размещение нестационарн</w:t>
      </w:r>
      <w:r>
        <w:t>ого</w:t>
      </w:r>
      <w:r w:rsidRPr="000B2A1C">
        <w:t xml:space="preserve"> торгов</w:t>
      </w:r>
      <w:r>
        <w:t>ого</w:t>
      </w:r>
      <w:r w:rsidRPr="000B2A1C">
        <w:t xml:space="preserve"> объект</w:t>
      </w:r>
      <w:r>
        <w:t>а</w:t>
      </w:r>
      <w:r w:rsidRPr="000B2A1C">
        <w:t xml:space="preserve"> на территории </w:t>
      </w:r>
      <w:proofErr w:type="spellStart"/>
      <w:r>
        <w:t>Плесского</w:t>
      </w:r>
      <w:proofErr w:type="spellEnd"/>
      <w:r>
        <w:t xml:space="preserve"> сельсовета </w:t>
      </w:r>
      <w:r w:rsidRPr="000B2A1C">
        <w:t xml:space="preserve"> </w:t>
      </w:r>
      <w:proofErr w:type="spellStart"/>
      <w:r w:rsidRPr="000B2A1C">
        <w:t>Мокшанского</w:t>
      </w:r>
      <w:proofErr w:type="spellEnd"/>
      <w:r w:rsidRPr="000B2A1C">
        <w:t xml:space="preserve"> района Пензенской области</w:t>
      </w:r>
      <w:r>
        <w:t xml:space="preserve">: </w:t>
      </w:r>
    </w:p>
    <w:p w:rsidR="001D6FE3" w:rsidRPr="00832623" w:rsidRDefault="001D6FE3" w:rsidP="001D6FE3">
      <w:pPr>
        <w:widowControl w:val="0"/>
        <w:ind w:right="1271"/>
        <w:rPr>
          <w:b/>
          <w:sz w:val="16"/>
          <w:szCs w:val="16"/>
          <w:lang w:eastAsia="en-US"/>
        </w:rPr>
      </w:pPr>
      <w:r w:rsidRPr="00832623">
        <w:rPr>
          <w:b/>
          <w:sz w:val="16"/>
          <w:szCs w:val="16"/>
          <w:lang w:eastAsia="en-US"/>
        </w:rPr>
        <w:t xml:space="preserve">                                                    </w:t>
      </w:r>
      <w:r>
        <w:rPr>
          <w:b/>
          <w:sz w:val="16"/>
          <w:szCs w:val="16"/>
          <w:lang w:eastAsia="en-US"/>
        </w:rPr>
        <w:t xml:space="preserve">                  </w:t>
      </w:r>
      <w:r w:rsidRPr="00832623">
        <w:rPr>
          <w:b/>
          <w:sz w:val="16"/>
          <w:szCs w:val="16"/>
          <w:lang w:eastAsia="en-US"/>
        </w:rPr>
        <w:t xml:space="preserve"> </w:t>
      </w:r>
      <w:r>
        <w:rPr>
          <w:b/>
          <w:sz w:val="16"/>
          <w:szCs w:val="16"/>
          <w:lang w:eastAsia="en-US"/>
        </w:rPr>
        <w:t xml:space="preserve">                         </w:t>
      </w:r>
      <w:r w:rsidRPr="00832623">
        <w:rPr>
          <w:b/>
          <w:sz w:val="16"/>
          <w:szCs w:val="16"/>
          <w:lang w:eastAsia="en-US"/>
        </w:rPr>
        <w:t xml:space="preserve">  Лот открытого аукциона № 1</w:t>
      </w:r>
    </w:p>
    <w:p w:rsidR="001D6FE3" w:rsidRPr="00832623" w:rsidRDefault="001D6FE3" w:rsidP="001D6FE3">
      <w:pPr>
        <w:widowControl w:val="0"/>
        <w:ind w:left="4470" w:right="1271"/>
        <w:jc w:val="center"/>
        <w:rPr>
          <w:b/>
          <w:sz w:val="16"/>
          <w:szCs w:val="16"/>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3"/>
        <w:gridCol w:w="1134"/>
        <w:gridCol w:w="1418"/>
        <w:gridCol w:w="992"/>
        <w:gridCol w:w="850"/>
        <w:gridCol w:w="993"/>
        <w:gridCol w:w="992"/>
        <w:gridCol w:w="1134"/>
      </w:tblGrid>
      <w:tr w:rsidR="001D6FE3" w:rsidRPr="0020614A" w:rsidTr="00600A6E">
        <w:trPr>
          <w:trHeight w:val="144"/>
        </w:trPr>
        <w:tc>
          <w:tcPr>
            <w:tcW w:w="567" w:type="dxa"/>
            <w:shd w:val="clear" w:color="auto" w:fill="auto"/>
          </w:tcPr>
          <w:p w:rsidR="001D6FE3" w:rsidRPr="0020614A" w:rsidRDefault="001D6FE3" w:rsidP="00600A6E">
            <w:pPr>
              <w:jc w:val="center"/>
              <w:rPr>
                <w:b/>
                <w:sz w:val="20"/>
                <w:szCs w:val="20"/>
                <w:lang w:eastAsia="en-US"/>
              </w:rPr>
            </w:pPr>
            <w:r w:rsidRPr="0020614A">
              <w:rPr>
                <w:b/>
                <w:sz w:val="20"/>
                <w:szCs w:val="20"/>
                <w:lang w:eastAsia="en-US"/>
              </w:rPr>
              <w:t>№ лота</w:t>
            </w:r>
          </w:p>
        </w:tc>
        <w:tc>
          <w:tcPr>
            <w:tcW w:w="1843" w:type="dxa"/>
            <w:shd w:val="clear" w:color="auto" w:fill="auto"/>
          </w:tcPr>
          <w:p w:rsidR="001D6FE3" w:rsidRPr="0020614A" w:rsidRDefault="001D6FE3" w:rsidP="00600A6E">
            <w:pPr>
              <w:jc w:val="center"/>
              <w:rPr>
                <w:b/>
                <w:sz w:val="20"/>
                <w:szCs w:val="20"/>
                <w:lang w:eastAsia="en-US"/>
              </w:rPr>
            </w:pPr>
            <w:r w:rsidRPr="0020614A">
              <w:rPr>
                <w:b/>
                <w:sz w:val="20"/>
                <w:szCs w:val="20"/>
                <w:lang w:eastAsia="en-US"/>
              </w:rPr>
              <w:t>Место нахождения или адресный ориентир предполагаемого нестационарного торгового объекта</w:t>
            </w:r>
          </w:p>
        </w:tc>
        <w:tc>
          <w:tcPr>
            <w:tcW w:w="1134" w:type="dxa"/>
            <w:shd w:val="clear" w:color="auto" w:fill="auto"/>
          </w:tcPr>
          <w:p w:rsidR="001D6FE3" w:rsidRPr="0020614A" w:rsidRDefault="001D6FE3" w:rsidP="00600A6E">
            <w:pPr>
              <w:jc w:val="center"/>
              <w:rPr>
                <w:b/>
                <w:sz w:val="20"/>
                <w:szCs w:val="20"/>
                <w:lang w:eastAsia="en-US"/>
              </w:rPr>
            </w:pPr>
            <w:r w:rsidRPr="0020614A">
              <w:rPr>
                <w:b/>
                <w:sz w:val="20"/>
                <w:szCs w:val="20"/>
                <w:lang w:eastAsia="en-US"/>
              </w:rPr>
              <w:t>Вид нестационарного торгового объекта</w:t>
            </w:r>
          </w:p>
        </w:tc>
        <w:tc>
          <w:tcPr>
            <w:tcW w:w="1418" w:type="dxa"/>
            <w:shd w:val="clear" w:color="auto" w:fill="auto"/>
          </w:tcPr>
          <w:p w:rsidR="001D6FE3" w:rsidRPr="0020614A" w:rsidRDefault="001D6FE3" w:rsidP="00600A6E">
            <w:pPr>
              <w:jc w:val="center"/>
              <w:rPr>
                <w:b/>
                <w:sz w:val="20"/>
                <w:szCs w:val="20"/>
                <w:lang w:eastAsia="en-US"/>
              </w:rPr>
            </w:pPr>
            <w:r w:rsidRPr="0020614A">
              <w:rPr>
                <w:b/>
                <w:sz w:val="20"/>
                <w:szCs w:val="20"/>
                <w:lang w:eastAsia="en-US"/>
              </w:rPr>
              <w:t>Цель использования нестационарного торгового объекта</w:t>
            </w:r>
          </w:p>
        </w:tc>
        <w:tc>
          <w:tcPr>
            <w:tcW w:w="992" w:type="dxa"/>
            <w:shd w:val="clear" w:color="auto" w:fill="auto"/>
          </w:tcPr>
          <w:p w:rsidR="001D6FE3" w:rsidRPr="0020614A" w:rsidRDefault="001D6FE3" w:rsidP="00600A6E">
            <w:pPr>
              <w:jc w:val="center"/>
              <w:rPr>
                <w:b/>
                <w:sz w:val="20"/>
                <w:szCs w:val="20"/>
                <w:lang w:eastAsia="en-US"/>
              </w:rPr>
            </w:pPr>
            <w:r w:rsidRPr="0020614A">
              <w:rPr>
                <w:b/>
                <w:sz w:val="20"/>
                <w:szCs w:val="20"/>
                <w:lang w:eastAsia="en-US"/>
              </w:rPr>
              <w:t>Площадь нестационарного торгового объекта (кв</w:t>
            </w:r>
            <w:proofErr w:type="gramStart"/>
            <w:r w:rsidRPr="0020614A">
              <w:rPr>
                <w:b/>
                <w:sz w:val="20"/>
                <w:szCs w:val="20"/>
                <w:lang w:eastAsia="en-US"/>
              </w:rPr>
              <w:t>.м</w:t>
            </w:r>
            <w:proofErr w:type="gramEnd"/>
            <w:r w:rsidRPr="0020614A">
              <w:rPr>
                <w:b/>
                <w:sz w:val="20"/>
                <w:szCs w:val="20"/>
                <w:lang w:eastAsia="en-US"/>
              </w:rPr>
              <w:t>)</w:t>
            </w:r>
          </w:p>
        </w:tc>
        <w:tc>
          <w:tcPr>
            <w:tcW w:w="850" w:type="dxa"/>
            <w:shd w:val="clear" w:color="auto" w:fill="auto"/>
          </w:tcPr>
          <w:p w:rsidR="001D6FE3" w:rsidRPr="0020614A" w:rsidRDefault="001D6FE3" w:rsidP="00600A6E">
            <w:pPr>
              <w:jc w:val="center"/>
              <w:rPr>
                <w:b/>
                <w:sz w:val="20"/>
                <w:szCs w:val="20"/>
                <w:lang w:eastAsia="en-US"/>
              </w:rPr>
            </w:pPr>
            <w:r w:rsidRPr="0020614A">
              <w:rPr>
                <w:b/>
                <w:sz w:val="20"/>
                <w:szCs w:val="20"/>
                <w:lang w:eastAsia="en-US"/>
              </w:rPr>
              <w:t>Начальная цена (руб.)</w:t>
            </w:r>
          </w:p>
        </w:tc>
        <w:tc>
          <w:tcPr>
            <w:tcW w:w="993" w:type="dxa"/>
            <w:shd w:val="clear" w:color="auto" w:fill="auto"/>
          </w:tcPr>
          <w:p w:rsidR="001D6FE3" w:rsidRPr="0020614A" w:rsidRDefault="001D6FE3" w:rsidP="00600A6E">
            <w:pPr>
              <w:jc w:val="center"/>
              <w:rPr>
                <w:b/>
                <w:sz w:val="20"/>
                <w:szCs w:val="20"/>
                <w:lang w:eastAsia="en-US"/>
              </w:rPr>
            </w:pPr>
            <w:r w:rsidRPr="0020614A">
              <w:rPr>
                <w:b/>
                <w:sz w:val="20"/>
                <w:szCs w:val="20"/>
                <w:lang w:eastAsia="en-US"/>
              </w:rPr>
              <w:t>Шаг аукциона (руб.)</w:t>
            </w:r>
          </w:p>
        </w:tc>
        <w:tc>
          <w:tcPr>
            <w:tcW w:w="992" w:type="dxa"/>
            <w:shd w:val="clear" w:color="auto" w:fill="auto"/>
          </w:tcPr>
          <w:p w:rsidR="001D6FE3" w:rsidRPr="0020614A" w:rsidRDefault="001D6FE3" w:rsidP="00600A6E">
            <w:pPr>
              <w:jc w:val="center"/>
              <w:rPr>
                <w:b/>
                <w:sz w:val="20"/>
                <w:szCs w:val="20"/>
                <w:lang w:eastAsia="en-US"/>
              </w:rPr>
            </w:pPr>
            <w:r w:rsidRPr="0020614A">
              <w:rPr>
                <w:b/>
                <w:sz w:val="20"/>
                <w:szCs w:val="20"/>
                <w:lang w:eastAsia="en-US"/>
              </w:rPr>
              <w:t>Период размещения</w:t>
            </w:r>
          </w:p>
        </w:tc>
        <w:tc>
          <w:tcPr>
            <w:tcW w:w="1134" w:type="dxa"/>
            <w:shd w:val="clear" w:color="auto" w:fill="auto"/>
          </w:tcPr>
          <w:p w:rsidR="001D6FE3" w:rsidRPr="0020614A" w:rsidRDefault="001D6FE3" w:rsidP="00600A6E">
            <w:pPr>
              <w:jc w:val="center"/>
              <w:rPr>
                <w:b/>
                <w:sz w:val="20"/>
                <w:szCs w:val="20"/>
                <w:lang w:eastAsia="en-US"/>
              </w:rPr>
            </w:pPr>
            <w:r w:rsidRPr="0020614A">
              <w:rPr>
                <w:b/>
                <w:sz w:val="20"/>
                <w:szCs w:val="20"/>
                <w:lang w:eastAsia="en-US"/>
              </w:rPr>
              <w:t>Размер задатка</w:t>
            </w:r>
          </w:p>
        </w:tc>
      </w:tr>
      <w:tr w:rsidR="001D6FE3" w:rsidRPr="0020614A" w:rsidTr="00600A6E">
        <w:trPr>
          <w:trHeight w:val="144"/>
        </w:trPr>
        <w:tc>
          <w:tcPr>
            <w:tcW w:w="567" w:type="dxa"/>
            <w:shd w:val="clear" w:color="auto" w:fill="auto"/>
          </w:tcPr>
          <w:p w:rsidR="001D6FE3" w:rsidRPr="0020614A" w:rsidRDefault="001D6FE3" w:rsidP="001D6FE3">
            <w:pPr>
              <w:widowControl w:val="0"/>
              <w:numPr>
                <w:ilvl w:val="0"/>
                <w:numId w:val="10"/>
              </w:numPr>
              <w:contextualSpacing/>
              <w:jc w:val="center"/>
              <w:rPr>
                <w:sz w:val="20"/>
                <w:szCs w:val="20"/>
                <w:lang w:eastAsia="en-US"/>
              </w:rPr>
            </w:pPr>
          </w:p>
        </w:tc>
        <w:tc>
          <w:tcPr>
            <w:tcW w:w="1843" w:type="dxa"/>
            <w:shd w:val="clear" w:color="auto" w:fill="auto"/>
          </w:tcPr>
          <w:p w:rsidR="001D6FE3" w:rsidRPr="0020614A" w:rsidRDefault="001D6FE3" w:rsidP="00600A6E">
            <w:pPr>
              <w:rPr>
                <w:sz w:val="20"/>
                <w:szCs w:val="20"/>
                <w:lang w:eastAsia="en-US"/>
              </w:rPr>
            </w:pPr>
            <w:r w:rsidRPr="0020614A">
              <w:rPr>
                <w:sz w:val="20"/>
                <w:szCs w:val="20"/>
                <w:lang w:eastAsia="en-US"/>
              </w:rPr>
              <w:t xml:space="preserve">с. </w:t>
            </w:r>
            <w:proofErr w:type="spellStart"/>
            <w:r w:rsidRPr="0020614A">
              <w:rPr>
                <w:sz w:val="20"/>
                <w:szCs w:val="20"/>
                <w:lang w:eastAsia="en-US"/>
              </w:rPr>
              <w:t>Плесс</w:t>
            </w:r>
            <w:proofErr w:type="spellEnd"/>
            <w:r w:rsidRPr="0020614A">
              <w:rPr>
                <w:sz w:val="20"/>
                <w:szCs w:val="20"/>
                <w:lang w:eastAsia="en-US"/>
              </w:rPr>
              <w:t xml:space="preserve">, ул. Центральная </w:t>
            </w:r>
            <w:proofErr w:type="gramStart"/>
            <w:r w:rsidRPr="0020614A">
              <w:rPr>
                <w:sz w:val="20"/>
                <w:szCs w:val="20"/>
                <w:lang w:eastAsia="en-US"/>
              </w:rPr>
              <w:t xml:space="preserve">( </w:t>
            </w:r>
            <w:proofErr w:type="gramEnd"/>
            <w:r w:rsidRPr="0020614A">
              <w:rPr>
                <w:sz w:val="20"/>
                <w:szCs w:val="20"/>
                <w:lang w:eastAsia="en-US"/>
              </w:rPr>
              <w:t xml:space="preserve">ориентир  здание администрации </w:t>
            </w:r>
            <w:proofErr w:type="spellStart"/>
            <w:r w:rsidRPr="0020614A">
              <w:rPr>
                <w:sz w:val="20"/>
                <w:szCs w:val="20"/>
                <w:lang w:eastAsia="en-US"/>
              </w:rPr>
              <w:t>Плесского</w:t>
            </w:r>
            <w:proofErr w:type="spellEnd"/>
            <w:r w:rsidRPr="0020614A">
              <w:rPr>
                <w:sz w:val="20"/>
                <w:szCs w:val="20"/>
                <w:lang w:eastAsia="en-US"/>
              </w:rPr>
              <w:t xml:space="preserve"> сельсовета)</w:t>
            </w:r>
          </w:p>
        </w:tc>
        <w:tc>
          <w:tcPr>
            <w:tcW w:w="1134" w:type="dxa"/>
            <w:shd w:val="clear" w:color="auto" w:fill="auto"/>
          </w:tcPr>
          <w:p w:rsidR="001D6FE3" w:rsidRPr="0020614A" w:rsidRDefault="001D6FE3" w:rsidP="00600A6E">
            <w:pPr>
              <w:widowControl w:val="0"/>
              <w:jc w:val="center"/>
              <w:rPr>
                <w:sz w:val="20"/>
                <w:szCs w:val="20"/>
                <w:lang w:eastAsia="en-US"/>
              </w:rPr>
            </w:pPr>
            <w:r w:rsidRPr="0020614A">
              <w:rPr>
                <w:sz w:val="20"/>
                <w:szCs w:val="20"/>
                <w:lang w:eastAsia="en-US"/>
              </w:rPr>
              <w:t xml:space="preserve"> павильон</w:t>
            </w:r>
          </w:p>
        </w:tc>
        <w:tc>
          <w:tcPr>
            <w:tcW w:w="1418" w:type="dxa"/>
            <w:shd w:val="clear" w:color="auto" w:fill="auto"/>
          </w:tcPr>
          <w:p w:rsidR="001D6FE3" w:rsidRPr="0020614A" w:rsidRDefault="001D6FE3" w:rsidP="00600A6E">
            <w:pPr>
              <w:widowControl w:val="0"/>
              <w:jc w:val="center"/>
              <w:rPr>
                <w:sz w:val="20"/>
                <w:szCs w:val="20"/>
                <w:lang w:eastAsia="en-US"/>
              </w:rPr>
            </w:pPr>
            <w:r w:rsidRPr="0020614A">
              <w:rPr>
                <w:sz w:val="20"/>
                <w:szCs w:val="20"/>
                <w:lang w:eastAsia="en-US"/>
              </w:rPr>
              <w:t>Розничная торговля оказание услуг почтовой связи</w:t>
            </w:r>
          </w:p>
        </w:tc>
        <w:tc>
          <w:tcPr>
            <w:tcW w:w="992" w:type="dxa"/>
            <w:shd w:val="clear" w:color="auto" w:fill="auto"/>
          </w:tcPr>
          <w:p w:rsidR="001D6FE3" w:rsidRPr="0020614A" w:rsidRDefault="001D6FE3" w:rsidP="00600A6E">
            <w:pPr>
              <w:jc w:val="center"/>
              <w:rPr>
                <w:sz w:val="20"/>
                <w:szCs w:val="20"/>
                <w:lang w:eastAsia="en-US"/>
              </w:rPr>
            </w:pPr>
            <w:r w:rsidRPr="0020614A">
              <w:rPr>
                <w:sz w:val="20"/>
                <w:szCs w:val="20"/>
                <w:lang w:eastAsia="en-US"/>
              </w:rPr>
              <w:t>25,0</w:t>
            </w:r>
          </w:p>
        </w:tc>
        <w:tc>
          <w:tcPr>
            <w:tcW w:w="850" w:type="dxa"/>
            <w:shd w:val="clear" w:color="auto" w:fill="auto"/>
          </w:tcPr>
          <w:p w:rsidR="001D6FE3" w:rsidRPr="0020614A" w:rsidRDefault="001D6FE3" w:rsidP="00600A6E">
            <w:pPr>
              <w:jc w:val="center"/>
              <w:rPr>
                <w:sz w:val="20"/>
                <w:szCs w:val="20"/>
                <w:lang w:eastAsia="en-US"/>
              </w:rPr>
            </w:pPr>
            <w:r w:rsidRPr="0020614A">
              <w:rPr>
                <w:sz w:val="20"/>
                <w:szCs w:val="20"/>
                <w:lang w:eastAsia="en-US"/>
              </w:rPr>
              <w:t>4925,0</w:t>
            </w:r>
          </w:p>
        </w:tc>
        <w:tc>
          <w:tcPr>
            <w:tcW w:w="993" w:type="dxa"/>
            <w:shd w:val="clear" w:color="auto" w:fill="auto"/>
          </w:tcPr>
          <w:p w:rsidR="001D6FE3" w:rsidRPr="0020614A" w:rsidRDefault="001D6FE3" w:rsidP="00600A6E">
            <w:pPr>
              <w:jc w:val="center"/>
              <w:rPr>
                <w:sz w:val="20"/>
                <w:szCs w:val="20"/>
                <w:lang w:eastAsia="en-US"/>
              </w:rPr>
            </w:pPr>
            <w:r w:rsidRPr="0020614A">
              <w:rPr>
                <w:sz w:val="20"/>
                <w:szCs w:val="20"/>
                <w:lang w:eastAsia="en-US"/>
              </w:rPr>
              <w:t>246,25</w:t>
            </w:r>
          </w:p>
        </w:tc>
        <w:tc>
          <w:tcPr>
            <w:tcW w:w="992" w:type="dxa"/>
            <w:shd w:val="clear" w:color="auto" w:fill="auto"/>
          </w:tcPr>
          <w:p w:rsidR="001D6FE3" w:rsidRPr="0020614A" w:rsidRDefault="001D6FE3" w:rsidP="00600A6E">
            <w:pPr>
              <w:jc w:val="center"/>
              <w:rPr>
                <w:sz w:val="20"/>
                <w:szCs w:val="20"/>
                <w:lang w:eastAsia="en-US"/>
              </w:rPr>
            </w:pPr>
            <w:r>
              <w:rPr>
                <w:sz w:val="20"/>
                <w:szCs w:val="20"/>
                <w:lang w:eastAsia="en-US"/>
              </w:rPr>
              <w:t>3 года</w:t>
            </w:r>
          </w:p>
        </w:tc>
        <w:tc>
          <w:tcPr>
            <w:tcW w:w="1134" w:type="dxa"/>
            <w:shd w:val="clear" w:color="auto" w:fill="auto"/>
          </w:tcPr>
          <w:p w:rsidR="001D6FE3" w:rsidRPr="0020614A" w:rsidRDefault="001D6FE3" w:rsidP="00600A6E">
            <w:pPr>
              <w:widowControl w:val="0"/>
              <w:jc w:val="center"/>
              <w:rPr>
                <w:sz w:val="20"/>
                <w:szCs w:val="20"/>
                <w:lang w:eastAsia="en-US"/>
              </w:rPr>
            </w:pPr>
            <w:r w:rsidRPr="0020614A">
              <w:rPr>
                <w:sz w:val="20"/>
                <w:szCs w:val="20"/>
                <w:lang w:eastAsia="en-US"/>
              </w:rPr>
              <w:t>2462,50</w:t>
            </w:r>
          </w:p>
        </w:tc>
      </w:tr>
    </w:tbl>
    <w:p w:rsidR="001D6FE3" w:rsidRDefault="001D6FE3" w:rsidP="001D6FE3">
      <w:pPr>
        <w:ind w:left="567"/>
        <w:jc w:val="both"/>
      </w:pPr>
    </w:p>
    <w:p w:rsidR="001D6FE3" w:rsidRPr="0020614A" w:rsidRDefault="001D6FE3" w:rsidP="001D6FE3">
      <w:pPr>
        <w:ind w:left="480"/>
        <w:jc w:val="both"/>
      </w:pPr>
      <w:r w:rsidRPr="0020614A">
        <w:t>2.Установить:</w:t>
      </w:r>
    </w:p>
    <w:p w:rsidR="001D6FE3" w:rsidRPr="0020614A" w:rsidRDefault="001D6FE3" w:rsidP="001D6FE3">
      <w:pPr>
        <w:ind w:firstLine="567"/>
        <w:jc w:val="both"/>
        <w:rPr>
          <w:b/>
        </w:rPr>
      </w:pPr>
      <w:r w:rsidRPr="0020614A">
        <w:t xml:space="preserve">2.1.  Дату начала приема заявок: </w:t>
      </w:r>
      <w:r>
        <w:rPr>
          <w:b/>
        </w:rPr>
        <w:t>27 января</w:t>
      </w:r>
      <w:r w:rsidRPr="0020614A">
        <w:rPr>
          <w:b/>
        </w:rPr>
        <w:t xml:space="preserve"> 202</w:t>
      </w:r>
      <w:r>
        <w:rPr>
          <w:b/>
        </w:rPr>
        <w:t>2</w:t>
      </w:r>
      <w:r w:rsidRPr="0020614A">
        <w:rPr>
          <w:b/>
        </w:rPr>
        <w:t xml:space="preserve"> г. 08 часов 00 минут.</w:t>
      </w:r>
    </w:p>
    <w:p w:rsidR="001D6FE3" w:rsidRPr="0020614A" w:rsidRDefault="001D6FE3" w:rsidP="001D6FE3">
      <w:pPr>
        <w:ind w:firstLine="567"/>
        <w:jc w:val="both"/>
        <w:rPr>
          <w:b/>
        </w:rPr>
      </w:pPr>
      <w:r w:rsidRPr="0020614A">
        <w:t xml:space="preserve">2.2. Дату окончания приема заявок: </w:t>
      </w:r>
      <w:r>
        <w:rPr>
          <w:b/>
        </w:rPr>
        <w:t xml:space="preserve"> 21</w:t>
      </w:r>
      <w:r w:rsidRPr="0020614A">
        <w:rPr>
          <w:b/>
        </w:rPr>
        <w:t xml:space="preserve"> </w:t>
      </w:r>
      <w:r>
        <w:rPr>
          <w:b/>
        </w:rPr>
        <w:t xml:space="preserve">февраля </w:t>
      </w:r>
      <w:r w:rsidRPr="0020614A">
        <w:rPr>
          <w:b/>
        </w:rPr>
        <w:t>202</w:t>
      </w:r>
      <w:r>
        <w:rPr>
          <w:b/>
        </w:rPr>
        <w:t>2</w:t>
      </w:r>
      <w:r w:rsidRPr="0020614A">
        <w:rPr>
          <w:b/>
        </w:rPr>
        <w:t xml:space="preserve"> г. в 1</w:t>
      </w:r>
      <w:r>
        <w:rPr>
          <w:b/>
        </w:rPr>
        <w:t>6</w:t>
      </w:r>
      <w:r w:rsidRPr="0020614A">
        <w:rPr>
          <w:b/>
        </w:rPr>
        <w:t xml:space="preserve"> часов 00 минут.</w:t>
      </w:r>
    </w:p>
    <w:p w:rsidR="001D6FE3" w:rsidRPr="0020614A" w:rsidRDefault="001D6FE3" w:rsidP="001D6FE3">
      <w:pPr>
        <w:ind w:firstLine="567"/>
        <w:jc w:val="both"/>
      </w:pPr>
      <w:r w:rsidRPr="0020614A">
        <w:t xml:space="preserve">2.3. Дату рассмотрения заявок: </w:t>
      </w:r>
      <w:r>
        <w:rPr>
          <w:b/>
        </w:rPr>
        <w:t>24</w:t>
      </w:r>
      <w:r w:rsidRPr="0020614A">
        <w:rPr>
          <w:b/>
        </w:rPr>
        <w:t xml:space="preserve"> </w:t>
      </w:r>
      <w:r>
        <w:rPr>
          <w:b/>
        </w:rPr>
        <w:t>февраля</w:t>
      </w:r>
      <w:r w:rsidRPr="0020614A">
        <w:rPr>
          <w:b/>
        </w:rPr>
        <w:t>202</w:t>
      </w:r>
      <w:r>
        <w:rPr>
          <w:b/>
        </w:rPr>
        <w:t>2</w:t>
      </w:r>
      <w:r w:rsidRPr="0020614A">
        <w:rPr>
          <w:b/>
        </w:rPr>
        <w:t xml:space="preserve"> г. в 10 часов 00 минут</w:t>
      </w:r>
      <w:r w:rsidRPr="0020614A">
        <w:t xml:space="preserve"> по адресу: 4423</w:t>
      </w:r>
      <w:r>
        <w:t>81</w:t>
      </w:r>
      <w:r w:rsidRPr="0020614A">
        <w:t xml:space="preserve">, Пензенская область, </w:t>
      </w:r>
      <w:proofErr w:type="spellStart"/>
      <w:r w:rsidRPr="0020614A">
        <w:t>Мокшанский</w:t>
      </w:r>
      <w:proofErr w:type="spellEnd"/>
      <w:r w:rsidRPr="0020614A">
        <w:t xml:space="preserve"> район, </w:t>
      </w:r>
      <w:r>
        <w:t xml:space="preserve">с. </w:t>
      </w:r>
      <w:proofErr w:type="spellStart"/>
      <w:r>
        <w:t>Плесс</w:t>
      </w:r>
      <w:proofErr w:type="spellEnd"/>
      <w:r w:rsidRPr="0020614A">
        <w:t xml:space="preserve"> ул. </w:t>
      </w:r>
      <w:r>
        <w:t>Центральная</w:t>
      </w:r>
      <w:r w:rsidRPr="0020614A">
        <w:t xml:space="preserve">, </w:t>
      </w:r>
      <w:r>
        <w:t xml:space="preserve"> </w:t>
      </w:r>
      <w:r w:rsidRPr="0020614A">
        <w:t xml:space="preserve"> </w:t>
      </w:r>
      <w:r>
        <w:t>здание</w:t>
      </w:r>
      <w:r w:rsidRPr="0020614A">
        <w:t xml:space="preserve"> Администраци</w:t>
      </w:r>
      <w:r>
        <w:t>и</w:t>
      </w:r>
      <w:r w:rsidRPr="0020614A">
        <w:t xml:space="preserve"> </w:t>
      </w:r>
      <w:proofErr w:type="spellStart"/>
      <w:r>
        <w:t>Плесского</w:t>
      </w:r>
      <w:proofErr w:type="spellEnd"/>
      <w:r>
        <w:t xml:space="preserve"> сельсовета </w:t>
      </w:r>
      <w:r w:rsidRPr="0020614A">
        <w:t xml:space="preserve"> </w:t>
      </w:r>
      <w:proofErr w:type="spellStart"/>
      <w:r w:rsidRPr="0020614A">
        <w:t>Мокшанского</w:t>
      </w:r>
      <w:proofErr w:type="spellEnd"/>
      <w:r w:rsidRPr="0020614A">
        <w:t xml:space="preserve"> района Пензенской области.</w:t>
      </w:r>
    </w:p>
    <w:p w:rsidR="001D6FE3" w:rsidRPr="0020614A" w:rsidRDefault="001D6FE3" w:rsidP="001D6FE3">
      <w:pPr>
        <w:ind w:firstLine="567"/>
        <w:jc w:val="both"/>
      </w:pPr>
      <w:r w:rsidRPr="0020614A">
        <w:t xml:space="preserve">2.4. Дату проведения аукциона: </w:t>
      </w:r>
      <w:r>
        <w:rPr>
          <w:b/>
        </w:rPr>
        <w:t>28 февраля</w:t>
      </w:r>
      <w:r w:rsidRPr="0020614A">
        <w:rPr>
          <w:b/>
        </w:rPr>
        <w:t xml:space="preserve"> 202</w:t>
      </w:r>
      <w:r>
        <w:rPr>
          <w:b/>
        </w:rPr>
        <w:t>2</w:t>
      </w:r>
      <w:r w:rsidRPr="0020614A">
        <w:rPr>
          <w:b/>
        </w:rPr>
        <w:t xml:space="preserve"> года в 10 часов 00 минут</w:t>
      </w:r>
      <w:r w:rsidRPr="0020614A">
        <w:t xml:space="preserve"> по местному времени, по адресу: 4423</w:t>
      </w:r>
      <w:r>
        <w:t>81</w:t>
      </w:r>
      <w:r w:rsidRPr="0020614A">
        <w:t xml:space="preserve">, Пензенская область, </w:t>
      </w:r>
      <w:proofErr w:type="spellStart"/>
      <w:r w:rsidRPr="0020614A">
        <w:t>Мокшанский</w:t>
      </w:r>
      <w:proofErr w:type="spellEnd"/>
      <w:r w:rsidRPr="0020614A">
        <w:t xml:space="preserve"> район, </w:t>
      </w:r>
      <w:r>
        <w:t xml:space="preserve">с. </w:t>
      </w:r>
      <w:proofErr w:type="spellStart"/>
      <w:r>
        <w:t>Плесс</w:t>
      </w:r>
      <w:proofErr w:type="spellEnd"/>
      <w:r w:rsidRPr="0020614A">
        <w:t xml:space="preserve"> ул. </w:t>
      </w:r>
      <w:r>
        <w:t>Центральная</w:t>
      </w:r>
      <w:r w:rsidRPr="0020614A">
        <w:t xml:space="preserve">, </w:t>
      </w:r>
      <w:r>
        <w:t xml:space="preserve">42 здание </w:t>
      </w:r>
      <w:r w:rsidRPr="0020614A">
        <w:t xml:space="preserve"> Администраци</w:t>
      </w:r>
      <w:r>
        <w:t>и</w:t>
      </w:r>
      <w:r w:rsidRPr="0020614A">
        <w:t xml:space="preserve"> </w:t>
      </w:r>
      <w:proofErr w:type="spellStart"/>
      <w:r>
        <w:t>Плесского</w:t>
      </w:r>
      <w:proofErr w:type="spellEnd"/>
      <w:r>
        <w:t xml:space="preserve"> сельсовета</w:t>
      </w:r>
      <w:r w:rsidRPr="0020614A">
        <w:t xml:space="preserve"> </w:t>
      </w:r>
      <w:proofErr w:type="spellStart"/>
      <w:r w:rsidRPr="0020614A">
        <w:t>Мокшанского</w:t>
      </w:r>
      <w:proofErr w:type="spellEnd"/>
      <w:r w:rsidRPr="0020614A">
        <w:t xml:space="preserve"> района Пензенской области.</w:t>
      </w:r>
    </w:p>
    <w:p w:rsidR="001D6FE3" w:rsidRPr="0020614A" w:rsidRDefault="001D6FE3" w:rsidP="001D6FE3">
      <w:pPr>
        <w:ind w:firstLine="567"/>
        <w:jc w:val="both"/>
      </w:pPr>
      <w:r w:rsidRPr="0020614A">
        <w:t>3. Контроль за исполнением настоящего распоряжения</w:t>
      </w:r>
      <w:r>
        <w:t xml:space="preserve"> возложить </w:t>
      </w:r>
      <w:proofErr w:type="gramStart"/>
      <w:r>
        <w:t>на</w:t>
      </w:r>
      <w:proofErr w:type="gramEnd"/>
      <w:r>
        <w:t xml:space="preserve"> и. </w:t>
      </w:r>
      <w:proofErr w:type="gramStart"/>
      <w:r>
        <w:t>о</w:t>
      </w:r>
      <w:proofErr w:type="gramEnd"/>
      <w:r>
        <w:t xml:space="preserve"> главы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1D6FE3" w:rsidRPr="0020614A" w:rsidRDefault="001D6FE3" w:rsidP="001D6FE3">
      <w:pPr>
        <w:tabs>
          <w:tab w:val="left" w:pos="2910"/>
        </w:tabs>
        <w:jc w:val="both"/>
        <w:rPr>
          <w:b/>
          <w:i/>
          <w:lang w:eastAsia="en-US"/>
        </w:rPr>
      </w:pPr>
      <w:r>
        <w:t xml:space="preserve"> И. о </w:t>
      </w:r>
      <w:r w:rsidRPr="0020614A">
        <w:t>Глав</w:t>
      </w:r>
      <w:r>
        <w:t>ы</w:t>
      </w:r>
      <w:r w:rsidRPr="0020614A">
        <w:t xml:space="preserve"> администрации</w:t>
      </w:r>
    </w:p>
    <w:p w:rsidR="001D6FE3" w:rsidRPr="0020614A" w:rsidRDefault="001D6FE3" w:rsidP="001D6FE3">
      <w:pPr>
        <w:tabs>
          <w:tab w:val="left" w:pos="7005"/>
        </w:tabs>
      </w:pPr>
      <w:proofErr w:type="spellStart"/>
      <w:r>
        <w:t>Плесского</w:t>
      </w:r>
      <w:proofErr w:type="spellEnd"/>
      <w:r>
        <w:t xml:space="preserve"> сельсовета</w:t>
      </w:r>
    </w:p>
    <w:p w:rsidR="001D6FE3" w:rsidRDefault="001D6FE3" w:rsidP="001D6FE3">
      <w:pPr>
        <w:tabs>
          <w:tab w:val="left" w:pos="7005"/>
        </w:tabs>
      </w:pPr>
      <w:proofErr w:type="spellStart"/>
      <w:r w:rsidRPr="0020614A">
        <w:t>Мокшанского</w:t>
      </w:r>
      <w:proofErr w:type="spellEnd"/>
      <w:r w:rsidRPr="0020614A">
        <w:t xml:space="preserve"> района </w:t>
      </w:r>
    </w:p>
    <w:p w:rsidR="001D6FE3" w:rsidRPr="0020614A" w:rsidRDefault="001D6FE3" w:rsidP="001D6FE3">
      <w:pPr>
        <w:tabs>
          <w:tab w:val="left" w:pos="7005"/>
        </w:tabs>
      </w:pPr>
      <w:r w:rsidRPr="0020614A">
        <w:t xml:space="preserve">Пензенской области: </w:t>
      </w:r>
      <w:r w:rsidRPr="0020614A">
        <w:tab/>
        <w:t xml:space="preserve">   </w:t>
      </w:r>
      <w:r>
        <w:t xml:space="preserve">           </w:t>
      </w:r>
      <w:r w:rsidRPr="0020614A">
        <w:t xml:space="preserve">     </w:t>
      </w:r>
      <w:proofErr w:type="spellStart"/>
      <w:r>
        <w:t>Е.М.Чижикова</w:t>
      </w:r>
      <w:proofErr w:type="spellEnd"/>
    </w:p>
    <w:p w:rsidR="001D6FE3" w:rsidRDefault="001D6FE3" w:rsidP="00B86F7B">
      <w:pPr>
        <w:pStyle w:val="ConsPlusNormal"/>
        <w:ind w:firstLine="540"/>
        <w:jc w:val="both"/>
        <w:rPr>
          <w:sz w:val="18"/>
          <w:szCs w:val="18"/>
        </w:rPr>
      </w:pPr>
    </w:p>
    <w:p w:rsidR="001D6FE3" w:rsidRPr="003136BA" w:rsidRDefault="001D6FE3" w:rsidP="00B86F7B">
      <w:pPr>
        <w:pStyle w:val="ConsPlusNormal"/>
        <w:ind w:firstLine="540"/>
        <w:jc w:val="both"/>
        <w:rPr>
          <w:sz w:val="18"/>
          <w:szCs w:val="18"/>
        </w:rPr>
      </w:pPr>
    </w:p>
    <w:p w:rsidR="00F3734B" w:rsidRDefault="00F3734B" w:rsidP="00F3734B">
      <w:pPr>
        <w:autoSpaceDE w:val="0"/>
        <w:autoSpaceDN w:val="0"/>
        <w:adjustRightInd w:val="0"/>
        <w:jc w:val="right"/>
      </w:pPr>
    </w:p>
    <w:p w:rsidR="00BF6184" w:rsidRDefault="00BF6184" w:rsidP="00BF6184">
      <w:pPr>
        <w:rPr>
          <w:sz w:val="22"/>
          <w:szCs w:val="22"/>
        </w:rPr>
      </w:pPr>
      <w:r>
        <w:rPr>
          <w:b/>
          <w:sz w:val="22"/>
          <w:szCs w:val="22"/>
        </w:rPr>
        <w:t>Главный редактор</w:t>
      </w:r>
      <w:r>
        <w:rPr>
          <w:sz w:val="22"/>
          <w:szCs w:val="22"/>
        </w:rPr>
        <w:t>:  Шмелева О.А</w:t>
      </w:r>
    </w:p>
    <w:p w:rsidR="00BF6184" w:rsidRDefault="00BF6184" w:rsidP="00BF6184">
      <w:pPr>
        <w:rPr>
          <w:sz w:val="22"/>
          <w:szCs w:val="22"/>
        </w:rPr>
      </w:pPr>
      <w:r>
        <w:rPr>
          <w:b/>
          <w:sz w:val="22"/>
          <w:szCs w:val="22"/>
        </w:rPr>
        <w:t>Учредитель</w:t>
      </w:r>
      <w:r>
        <w:rPr>
          <w:sz w:val="22"/>
          <w:szCs w:val="22"/>
        </w:rPr>
        <w:t xml:space="preserve">: Комитет местного самоуправления </w:t>
      </w:r>
      <w:proofErr w:type="spellStart"/>
      <w:r>
        <w:rPr>
          <w:sz w:val="22"/>
          <w:szCs w:val="22"/>
        </w:rPr>
        <w:t>Плесского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района Пензенской области</w:t>
      </w:r>
    </w:p>
    <w:p w:rsidR="00BF6184" w:rsidRDefault="00BF6184" w:rsidP="00BF6184">
      <w:pPr>
        <w:rPr>
          <w:sz w:val="22"/>
          <w:szCs w:val="22"/>
        </w:rPr>
      </w:pPr>
      <w:r>
        <w:rPr>
          <w:b/>
          <w:sz w:val="22"/>
          <w:szCs w:val="22"/>
        </w:rPr>
        <w:t>Отпечатано</w:t>
      </w:r>
      <w:r>
        <w:rPr>
          <w:sz w:val="22"/>
          <w:szCs w:val="22"/>
        </w:rPr>
        <w:t xml:space="preserve"> в администрации </w:t>
      </w:r>
      <w:proofErr w:type="spellStart"/>
      <w:r>
        <w:rPr>
          <w:sz w:val="22"/>
          <w:szCs w:val="22"/>
        </w:rPr>
        <w:t>Плесского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района Пензенской области</w:t>
      </w:r>
    </w:p>
    <w:p w:rsidR="00BF6184" w:rsidRDefault="00BF6184" w:rsidP="00BF6184">
      <w:pPr>
        <w:rPr>
          <w:sz w:val="22"/>
          <w:szCs w:val="22"/>
        </w:rPr>
      </w:pPr>
      <w:r>
        <w:rPr>
          <w:b/>
          <w:sz w:val="22"/>
          <w:szCs w:val="22"/>
        </w:rPr>
        <w:t>Тираж</w:t>
      </w:r>
      <w:r>
        <w:rPr>
          <w:sz w:val="22"/>
          <w:szCs w:val="22"/>
        </w:rPr>
        <w:t xml:space="preserve">  20экз.</w:t>
      </w:r>
    </w:p>
    <w:p w:rsidR="00BF6184" w:rsidRDefault="00BF6184" w:rsidP="00BF6184">
      <w:pPr>
        <w:rPr>
          <w:sz w:val="22"/>
          <w:szCs w:val="22"/>
        </w:rPr>
      </w:pPr>
      <w:proofErr w:type="gramStart"/>
      <w:r>
        <w:rPr>
          <w:b/>
          <w:sz w:val="22"/>
          <w:szCs w:val="22"/>
        </w:rPr>
        <w:t>Адрес редакции,  издателя, типографии (совпадает)</w:t>
      </w:r>
      <w:r>
        <w:rPr>
          <w:sz w:val="22"/>
          <w:szCs w:val="22"/>
        </w:rPr>
        <w:t xml:space="preserve">: 442381, Пензенская область, </w:t>
      </w:r>
      <w:proofErr w:type="spellStart"/>
      <w:r>
        <w:rPr>
          <w:sz w:val="22"/>
          <w:szCs w:val="22"/>
        </w:rPr>
        <w:t>Мокшанский</w:t>
      </w:r>
      <w:proofErr w:type="spellEnd"/>
      <w:r>
        <w:rPr>
          <w:sz w:val="22"/>
          <w:szCs w:val="22"/>
        </w:rPr>
        <w:t xml:space="preserve"> район, с. </w:t>
      </w:r>
      <w:proofErr w:type="spellStart"/>
      <w:r>
        <w:rPr>
          <w:sz w:val="22"/>
          <w:szCs w:val="22"/>
        </w:rPr>
        <w:t>Плесс</w:t>
      </w:r>
      <w:proofErr w:type="spellEnd"/>
      <w:r>
        <w:rPr>
          <w:sz w:val="22"/>
          <w:szCs w:val="22"/>
        </w:rPr>
        <w:t>, ул. Центральная, д.42.</w:t>
      </w:r>
      <w:proofErr w:type="gramEnd"/>
    </w:p>
    <w:sectPr w:rsidR="00BF6184" w:rsidSect="001D6FE3">
      <w:footerReference w:type="even" r:id="rId26"/>
      <w:footerReference w:type="default" r:id="rId27"/>
      <w:pgSz w:w="11906" w:h="16838"/>
      <w:pgMar w:top="993" w:right="282"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883" w:rsidRDefault="00060883" w:rsidP="000233A4">
      <w:r>
        <w:separator/>
      </w:r>
    </w:p>
  </w:endnote>
  <w:endnote w:type="continuationSeparator" w:id="0">
    <w:p w:rsidR="00060883" w:rsidRDefault="00060883" w:rsidP="000233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464" w:rsidRDefault="00AB08E8" w:rsidP="009D466D">
    <w:pPr>
      <w:pStyle w:val="aff"/>
      <w:framePr w:wrap="around" w:vAnchor="text" w:hAnchor="margin" w:xAlign="right" w:y="1"/>
      <w:rPr>
        <w:rStyle w:val="affa"/>
      </w:rPr>
    </w:pPr>
    <w:r>
      <w:rPr>
        <w:rStyle w:val="affa"/>
      </w:rPr>
      <w:fldChar w:fldCharType="begin"/>
    </w:r>
    <w:r w:rsidR="00950759">
      <w:rPr>
        <w:rStyle w:val="affa"/>
      </w:rPr>
      <w:instrText xml:space="preserve">PAGE  </w:instrText>
    </w:r>
    <w:r>
      <w:rPr>
        <w:rStyle w:val="affa"/>
      </w:rPr>
      <w:fldChar w:fldCharType="end"/>
    </w:r>
  </w:p>
  <w:p w:rsidR="00E41464" w:rsidRDefault="00060883" w:rsidP="00FA2141">
    <w:pPr>
      <w:pStyle w:val="af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464" w:rsidRDefault="00060883" w:rsidP="00FA2141">
    <w:pPr>
      <w:pStyle w:val="af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883" w:rsidRDefault="00060883" w:rsidP="000233A4">
      <w:r>
        <w:separator/>
      </w:r>
    </w:p>
  </w:footnote>
  <w:footnote w:type="continuationSeparator" w:id="0">
    <w:p w:rsidR="00060883" w:rsidRDefault="00060883" w:rsidP="000233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6">
    <w:nsid w:val="2DFA0A6E"/>
    <w:multiLevelType w:val="hybridMultilevel"/>
    <w:tmpl w:val="94A28576"/>
    <w:lvl w:ilvl="0" w:tplc="689207EE">
      <w:start w:val="1"/>
      <w:numFmt w:val="decimal"/>
      <w:lvlText w:val="%1."/>
      <w:lvlJc w:val="left"/>
      <w:pPr>
        <w:ind w:left="502"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nsid w:val="3D6F1589"/>
    <w:multiLevelType w:val="hybridMultilevel"/>
    <w:tmpl w:val="8A90419E"/>
    <w:lvl w:ilvl="0" w:tplc="04190001">
      <w:start w:val="1"/>
      <w:numFmt w:val="bullet"/>
      <w:pStyle w:val="xl35"/>
      <w:lvlText w:val=""/>
      <w:lvlJc w:val="left"/>
      <w:pPr>
        <w:tabs>
          <w:tab w:val="num" w:pos="1142"/>
        </w:tabs>
        <w:ind w:left="1142"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8300C18"/>
    <w:multiLevelType w:val="hybridMultilevel"/>
    <w:tmpl w:val="94A28576"/>
    <w:lvl w:ilvl="0" w:tplc="689207EE">
      <w:start w:val="1"/>
      <w:numFmt w:val="decimal"/>
      <w:lvlText w:val="%1."/>
      <w:lvlJc w:val="left"/>
      <w:pPr>
        <w:ind w:left="502"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53B46E17"/>
    <w:multiLevelType w:val="hybridMultilevel"/>
    <w:tmpl w:val="7698394E"/>
    <w:lvl w:ilvl="0" w:tplc="9FE6DE76">
      <w:start w:val="1"/>
      <w:numFmt w:val="upperRoman"/>
      <w:pStyle w:val="1"/>
      <w:lvlText w:val="%1."/>
      <w:lvlJc w:val="right"/>
      <w:pPr>
        <w:tabs>
          <w:tab w:val="num" w:pos="1315"/>
        </w:tabs>
        <w:ind w:left="1315" w:hanging="180"/>
      </w:pPr>
    </w:lvl>
    <w:lvl w:ilvl="1" w:tplc="0E38ED84">
      <w:numFmt w:val="none"/>
      <w:lvlText w:val=""/>
      <w:lvlJc w:val="left"/>
      <w:pPr>
        <w:tabs>
          <w:tab w:val="num" w:pos="-1057"/>
        </w:tabs>
        <w:ind w:left="0" w:firstLine="0"/>
      </w:pPr>
    </w:lvl>
    <w:lvl w:ilvl="2" w:tplc="6EC28DF0">
      <w:numFmt w:val="none"/>
      <w:lvlText w:val=""/>
      <w:lvlJc w:val="left"/>
      <w:pPr>
        <w:tabs>
          <w:tab w:val="num" w:pos="-1057"/>
        </w:tabs>
        <w:ind w:left="0" w:firstLine="0"/>
      </w:pPr>
    </w:lvl>
    <w:lvl w:ilvl="3" w:tplc="AD9CD72E">
      <w:numFmt w:val="none"/>
      <w:lvlText w:val=""/>
      <w:lvlJc w:val="left"/>
      <w:pPr>
        <w:tabs>
          <w:tab w:val="num" w:pos="-1057"/>
        </w:tabs>
        <w:ind w:left="0" w:firstLine="0"/>
      </w:pPr>
    </w:lvl>
    <w:lvl w:ilvl="4" w:tplc="9992ECF0">
      <w:numFmt w:val="none"/>
      <w:lvlText w:val=""/>
      <w:lvlJc w:val="left"/>
      <w:pPr>
        <w:tabs>
          <w:tab w:val="num" w:pos="-1057"/>
        </w:tabs>
        <w:ind w:left="0" w:firstLine="0"/>
      </w:pPr>
    </w:lvl>
    <w:lvl w:ilvl="5" w:tplc="4CB63C5C">
      <w:numFmt w:val="none"/>
      <w:lvlText w:val=""/>
      <w:lvlJc w:val="left"/>
      <w:pPr>
        <w:tabs>
          <w:tab w:val="num" w:pos="-1057"/>
        </w:tabs>
        <w:ind w:left="0" w:firstLine="0"/>
      </w:pPr>
    </w:lvl>
    <w:lvl w:ilvl="6" w:tplc="11427452">
      <w:numFmt w:val="none"/>
      <w:lvlText w:val=""/>
      <w:lvlJc w:val="left"/>
      <w:pPr>
        <w:tabs>
          <w:tab w:val="num" w:pos="-1057"/>
        </w:tabs>
        <w:ind w:left="0" w:firstLine="0"/>
      </w:pPr>
    </w:lvl>
    <w:lvl w:ilvl="7" w:tplc="EF843E32">
      <w:numFmt w:val="none"/>
      <w:lvlText w:val=""/>
      <w:lvlJc w:val="left"/>
      <w:pPr>
        <w:tabs>
          <w:tab w:val="num" w:pos="-1057"/>
        </w:tabs>
        <w:ind w:left="0" w:firstLine="0"/>
      </w:pPr>
    </w:lvl>
    <w:lvl w:ilvl="8" w:tplc="7F2676FE">
      <w:numFmt w:val="none"/>
      <w:lvlText w:val=""/>
      <w:lvlJc w:val="left"/>
      <w:pPr>
        <w:tabs>
          <w:tab w:val="num" w:pos="-1057"/>
        </w:tabs>
        <w:ind w:left="0" w:firstLine="0"/>
      </w:pPr>
    </w:lvl>
  </w:abstractNum>
  <w:abstractNum w:abstractNumId="10">
    <w:nsid w:val="6087743C"/>
    <w:multiLevelType w:val="hybridMultilevel"/>
    <w:tmpl w:val="C5283798"/>
    <w:lvl w:ilvl="0" w:tplc="3CA4B114">
      <w:start w:val="1"/>
      <w:numFmt w:val="decimal"/>
      <w:lvlText w:val="%1."/>
      <w:lvlJc w:val="left"/>
      <w:pPr>
        <w:ind w:left="102" w:hanging="240"/>
      </w:pPr>
      <w:rPr>
        <w:rFonts w:ascii="Times New Roman" w:eastAsia="Times New Roman" w:hAnsi="Times New Roman" w:cs="Times New Roman" w:hint="default"/>
        <w:b/>
        <w:color w:val="000009"/>
        <w:spacing w:val="-8"/>
        <w:w w:val="99"/>
        <w:sz w:val="24"/>
        <w:szCs w:val="24"/>
      </w:rPr>
    </w:lvl>
    <w:lvl w:ilvl="1" w:tplc="ECC85028">
      <w:numFmt w:val="bullet"/>
      <w:lvlText w:val="•"/>
      <w:lvlJc w:val="left"/>
      <w:pPr>
        <w:ind w:left="1046" w:hanging="240"/>
      </w:pPr>
      <w:rPr>
        <w:rFonts w:hint="default"/>
      </w:rPr>
    </w:lvl>
    <w:lvl w:ilvl="2" w:tplc="97BC7ACE">
      <w:numFmt w:val="bullet"/>
      <w:lvlText w:val="•"/>
      <w:lvlJc w:val="left"/>
      <w:pPr>
        <w:ind w:left="1993" w:hanging="240"/>
      </w:pPr>
      <w:rPr>
        <w:rFonts w:hint="default"/>
      </w:rPr>
    </w:lvl>
    <w:lvl w:ilvl="3" w:tplc="B8F650B0">
      <w:numFmt w:val="bullet"/>
      <w:lvlText w:val="•"/>
      <w:lvlJc w:val="left"/>
      <w:pPr>
        <w:ind w:left="2939" w:hanging="240"/>
      </w:pPr>
      <w:rPr>
        <w:rFonts w:hint="default"/>
      </w:rPr>
    </w:lvl>
    <w:lvl w:ilvl="4" w:tplc="FB44FB78">
      <w:numFmt w:val="bullet"/>
      <w:lvlText w:val="•"/>
      <w:lvlJc w:val="left"/>
      <w:pPr>
        <w:ind w:left="3886" w:hanging="240"/>
      </w:pPr>
      <w:rPr>
        <w:rFonts w:hint="default"/>
      </w:rPr>
    </w:lvl>
    <w:lvl w:ilvl="5" w:tplc="BC34C412">
      <w:numFmt w:val="bullet"/>
      <w:lvlText w:val="•"/>
      <w:lvlJc w:val="left"/>
      <w:pPr>
        <w:ind w:left="4833" w:hanging="240"/>
      </w:pPr>
      <w:rPr>
        <w:rFonts w:hint="default"/>
      </w:rPr>
    </w:lvl>
    <w:lvl w:ilvl="6" w:tplc="5DF26B26">
      <w:numFmt w:val="bullet"/>
      <w:lvlText w:val="•"/>
      <w:lvlJc w:val="left"/>
      <w:pPr>
        <w:ind w:left="5779" w:hanging="240"/>
      </w:pPr>
      <w:rPr>
        <w:rFonts w:hint="default"/>
      </w:rPr>
    </w:lvl>
    <w:lvl w:ilvl="7" w:tplc="FFAE6AB6">
      <w:numFmt w:val="bullet"/>
      <w:lvlText w:val="•"/>
      <w:lvlJc w:val="left"/>
      <w:pPr>
        <w:ind w:left="6726" w:hanging="240"/>
      </w:pPr>
      <w:rPr>
        <w:rFonts w:hint="default"/>
      </w:rPr>
    </w:lvl>
    <w:lvl w:ilvl="8" w:tplc="64BE4A5C">
      <w:numFmt w:val="bullet"/>
      <w:lvlText w:val="•"/>
      <w:lvlJc w:val="left"/>
      <w:pPr>
        <w:ind w:left="7673" w:hanging="240"/>
      </w:pPr>
      <w:rPr>
        <w:rFonts w:hint="default"/>
      </w:rPr>
    </w:lvl>
  </w:abstractNum>
  <w:abstractNum w:abstractNumId="11">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12">
    <w:nsid w:val="7542282B"/>
    <w:multiLevelType w:val="hybridMultilevel"/>
    <w:tmpl w:val="94A28576"/>
    <w:lvl w:ilvl="0" w:tplc="689207EE">
      <w:start w:val="1"/>
      <w:numFmt w:val="decimal"/>
      <w:lvlText w:val="%1."/>
      <w:lvlJc w:val="left"/>
      <w:pPr>
        <w:ind w:left="502"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5"/>
  </w:num>
  <w:num w:numId="5">
    <w:abstractNumId w:val="7"/>
  </w:num>
  <w:num w:numId="6">
    <w:abstractNumId w:val="11"/>
  </w:num>
  <w:num w:numId="7">
    <w:abstractNumId w:val="6"/>
  </w:num>
  <w:num w:numId="8">
    <w:abstractNumId w:val="12"/>
  </w:num>
  <w:num w:numId="9">
    <w:abstractNumId w:val="10"/>
  </w:num>
  <w:num w:numId="10">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12EF"/>
    <w:rsid w:val="00006EB5"/>
    <w:rsid w:val="00014946"/>
    <w:rsid w:val="000233A4"/>
    <w:rsid w:val="00024EDE"/>
    <w:rsid w:val="0002796C"/>
    <w:rsid w:val="00031218"/>
    <w:rsid w:val="0005011C"/>
    <w:rsid w:val="00056833"/>
    <w:rsid w:val="00060883"/>
    <w:rsid w:val="00061D75"/>
    <w:rsid w:val="00063BA5"/>
    <w:rsid w:val="000662E5"/>
    <w:rsid w:val="000673CB"/>
    <w:rsid w:val="00072932"/>
    <w:rsid w:val="00090DD7"/>
    <w:rsid w:val="000A4EC9"/>
    <w:rsid w:val="000A6175"/>
    <w:rsid w:val="000C3869"/>
    <w:rsid w:val="000D01D6"/>
    <w:rsid w:val="000D429B"/>
    <w:rsid w:val="000F0D39"/>
    <w:rsid w:val="000F40C9"/>
    <w:rsid w:val="000F5793"/>
    <w:rsid w:val="000F67D4"/>
    <w:rsid w:val="001046AB"/>
    <w:rsid w:val="001072E3"/>
    <w:rsid w:val="001075C5"/>
    <w:rsid w:val="001146A2"/>
    <w:rsid w:val="00116E2D"/>
    <w:rsid w:val="00117867"/>
    <w:rsid w:val="00127403"/>
    <w:rsid w:val="00131E3D"/>
    <w:rsid w:val="00135BEC"/>
    <w:rsid w:val="00146747"/>
    <w:rsid w:val="001467A2"/>
    <w:rsid w:val="001638DE"/>
    <w:rsid w:val="00164D10"/>
    <w:rsid w:val="00183D2E"/>
    <w:rsid w:val="00185F19"/>
    <w:rsid w:val="0019403E"/>
    <w:rsid w:val="001A1681"/>
    <w:rsid w:val="001A4D9B"/>
    <w:rsid w:val="001B7A41"/>
    <w:rsid w:val="001B7DFA"/>
    <w:rsid w:val="001C6AB9"/>
    <w:rsid w:val="001D12A2"/>
    <w:rsid w:val="001D64A8"/>
    <w:rsid w:val="001D6FE3"/>
    <w:rsid w:val="001E0F70"/>
    <w:rsid w:val="00206F0E"/>
    <w:rsid w:val="002152D0"/>
    <w:rsid w:val="00221D8E"/>
    <w:rsid w:val="00221E1E"/>
    <w:rsid w:val="002231C0"/>
    <w:rsid w:val="002250BC"/>
    <w:rsid w:val="00242335"/>
    <w:rsid w:val="002512FD"/>
    <w:rsid w:val="00252F7C"/>
    <w:rsid w:val="00255229"/>
    <w:rsid w:val="0029053A"/>
    <w:rsid w:val="002957E8"/>
    <w:rsid w:val="002A0227"/>
    <w:rsid w:val="002A0D1B"/>
    <w:rsid w:val="002B1CEE"/>
    <w:rsid w:val="002C4A56"/>
    <w:rsid w:val="002D3F12"/>
    <w:rsid w:val="002D5C71"/>
    <w:rsid w:val="002D7A30"/>
    <w:rsid w:val="002E4B1D"/>
    <w:rsid w:val="002F0EB3"/>
    <w:rsid w:val="00310511"/>
    <w:rsid w:val="00325B49"/>
    <w:rsid w:val="003307BC"/>
    <w:rsid w:val="00340995"/>
    <w:rsid w:val="003428D5"/>
    <w:rsid w:val="0039289C"/>
    <w:rsid w:val="00393508"/>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47C66"/>
    <w:rsid w:val="004506D3"/>
    <w:rsid w:val="0047058A"/>
    <w:rsid w:val="00470CF7"/>
    <w:rsid w:val="0047369A"/>
    <w:rsid w:val="00482B66"/>
    <w:rsid w:val="00492F81"/>
    <w:rsid w:val="004A08C6"/>
    <w:rsid w:val="004A3E17"/>
    <w:rsid w:val="004B0720"/>
    <w:rsid w:val="004B2C03"/>
    <w:rsid w:val="004B37E2"/>
    <w:rsid w:val="004C1A3D"/>
    <w:rsid w:val="004E2898"/>
    <w:rsid w:val="004E6915"/>
    <w:rsid w:val="004F439B"/>
    <w:rsid w:val="004F7CB3"/>
    <w:rsid w:val="00521934"/>
    <w:rsid w:val="005405DF"/>
    <w:rsid w:val="005563E0"/>
    <w:rsid w:val="005612B5"/>
    <w:rsid w:val="00561B60"/>
    <w:rsid w:val="005625B0"/>
    <w:rsid w:val="00573655"/>
    <w:rsid w:val="005805A1"/>
    <w:rsid w:val="00593461"/>
    <w:rsid w:val="005A23E1"/>
    <w:rsid w:val="005A3EE3"/>
    <w:rsid w:val="005A614A"/>
    <w:rsid w:val="005B24F1"/>
    <w:rsid w:val="005D017A"/>
    <w:rsid w:val="005D699B"/>
    <w:rsid w:val="00620621"/>
    <w:rsid w:val="00634550"/>
    <w:rsid w:val="0066775D"/>
    <w:rsid w:val="00690B23"/>
    <w:rsid w:val="00691DDF"/>
    <w:rsid w:val="00695428"/>
    <w:rsid w:val="00696B6B"/>
    <w:rsid w:val="006B2E4F"/>
    <w:rsid w:val="006B752C"/>
    <w:rsid w:val="006D02FA"/>
    <w:rsid w:val="006D760C"/>
    <w:rsid w:val="00701635"/>
    <w:rsid w:val="007051B7"/>
    <w:rsid w:val="0071183F"/>
    <w:rsid w:val="0071226A"/>
    <w:rsid w:val="00716EA1"/>
    <w:rsid w:val="00730882"/>
    <w:rsid w:val="00737353"/>
    <w:rsid w:val="00750129"/>
    <w:rsid w:val="00755DFA"/>
    <w:rsid w:val="00761ED3"/>
    <w:rsid w:val="00763A6F"/>
    <w:rsid w:val="00774810"/>
    <w:rsid w:val="007A3FF5"/>
    <w:rsid w:val="007B6F81"/>
    <w:rsid w:val="007F07A4"/>
    <w:rsid w:val="007F14E8"/>
    <w:rsid w:val="00805727"/>
    <w:rsid w:val="008212B5"/>
    <w:rsid w:val="00841C5E"/>
    <w:rsid w:val="00847BEF"/>
    <w:rsid w:val="00851A80"/>
    <w:rsid w:val="00852B24"/>
    <w:rsid w:val="00852E87"/>
    <w:rsid w:val="00855D7A"/>
    <w:rsid w:val="00871696"/>
    <w:rsid w:val="00874D04"/>
    <w:rsid w:val="0087750E"/>
    <w:rsid w:val="00877DDB"/>
    <w:rsid w:val="00881641"/>
    <w:rsid w:val="00884304"/>
    <w:rsid w:val="00884670"/>
    <w:rsid w:val="008860C4"/>
    <w:rsid w:val="008876FD"/>
    <w:rsid w:val="0089199B"/>
    <w:rsid w:val="008958F0"/>
    <w:rsid w:val="008A7E86"/>
    <w:rsid w:val="008B1E8C"/>
    <w:rsid w:val="008B671B"/>
    <w:rsid w:val="008C0428"/>
    <w:rsid w:val="008C1C1E"/>
    <w:rsid w:val="008C7124"/>
    <w:rsid w:val="008D447D"/>
    <w:rsid w:val="008F0A92"/>
    <w:rsid w:val="008F624E"/>
    <w:rsid w:val="00902CB7"/>
    <w:rsid w:val="00905F2A"/>
    <w:rsid w:val="00911287"/>
    <w:rsid w:val="00913411"/>
    <w:rsid w:val="00915D3F"/>
    <w:rsid w:val="009228DC"/>
    <w:rsid w:val="00934144"/>
    <w:rsid w:val="00935F58"/>
    <w:rsid w:val="00942DD3"/>
    <w:rsid w:val="00950759"/>
    <w:rsid w:val="00952477"/>
    <w:rsid w:val="009575D7"/>
    <w:rsid w:val="0096133D"/>
    <w:rsid w:val="009815D3"/>
    <w:rsid w:val="00997CDA"/>
    <w:rsid w:val="009C3BD4"/>
    <w:rsid w:val="009C4596"/>
    <w:rsid w:val="009C6323"/>
    <w:rsid w:val="009D1400"/>
    <w:rsid w:val="009D4854"/>
    <w:rsid w:val="009E34E4"/>
    <w:rsid w:val="00A15C43"/>
    <w:rsid w:val="00A26411"/>
    <w:rsid w:val="00A4263B"/>
    <w:rsid w:val="00A453C3"/>
    <w:rsid w:val="00A62D21"/>
    <w:rsid w:val="00A87502"/>
    <w:rsid w:val="00AB08E8"/>
    <w:rsid w:val="00AC6620"/>
    <w:rsid w:val="00AE49E6"/>
    <w:rsid w:val="00B01314"/>
    <w:rsid w:val="00B11C1B"/>
    <w:rsid w:val="00B137B9"/>
    <w:rsid w:val="00B33930"/>
    <w:rsid w:val="00B340A7"/>
    <w:rsid w:val="00B355A4"/>
    <w:rsid w:val="00B450B7"/>
    <w:rsid w:val="00B459CB"/>
    <w:rsid w:val="00B46667"/>
    <w:rsid w:val="00B60E57"/>
    <w:rsid w:val="00B831F2"/>
    <w:rsid w:val="00B85956"/>
    <w:rsid w:val="00B86F7B"/>
    <w:rsid w:val="00B94D10"/>
    <w:rsid w:val="00B95C98"/>
    <w:rsid w:val="00BA5C0B"/>
    <w:rsid w:val="00BA721E"/>
    <w:rsid w:val="00BB070A"/>
    <w:rsid w:val="00BC32D4"/>
    <w:rsid w:val="00BD19DA"/>
    <w:rsid w:val="00BF6184"/>
    <w:rsid w:val="00C07138"/>
    <w:rsid w:val="00C162A4"/>
    <w:rsid w:val="00C513C4"/>
    <w:rsid w:val="00C66755"/>
    <w:rsid w:val="00C73A68"/>
    <w:rsid w:val="00C8020B"/>
    <w:rsid w:val="00C847EF"/>
    <w:rsid w:val="00C87CFA"/>
    <w:rsid w:val="00C90060"/>
    <w:rsid w:val="00CA5ABE"/>
    <w:rsid w:val="00CC56E0"/>
    <w:rsid w:val="00CD08FB"/>
    <w:rsid w:val="00CD3797"/>
    <w:rsid w:val="00CD6DA8"/>
    <w:rsid w:val="00CE0F69"/>
    <w:rsid w:val="00CF707B"/>
    <w:rsid w:val="00D14C76"/>
    <w:rsid w:val="00D15D78"/>
    <w:rsid w:val="00D173E2"/>
    <w:rsid w:val="00D271F2"/>
    <w:rsid w:val="00D32C8C"/>
    <w:rsid w:val="00D65433"/>
    <w:rsid w:val="00D7497C"/>
    <w:rsid w:val="00D7653E"/>
    <w:rsid w:val="00D77EC5"/>
    <w:rsid w:val="00D81033"/>
    <w:rsid w:val="00D81581"/>
    <w:rsid w:val="00DA3BC6"/>
    <w:rsid w:val="00DB5EE7"/>
    <w:rsid w:val="00DB77BF"/>
    <w:rsid w:val="00DC5807"/>
    <w:rsid w:val="00DD2241"/>
    <w:rsid w:val="00DE2C7C"/>
    <w:rsid w:val="00DF7B9C"/>
    <w:rsid w:val="00E02656"/>
    <w:rsid w:val="00E110AA"/>
    <w:rsid w:val="00E14AA5"/>
    <w:rsid w:val="00E22631"/>
    <w:rsid w:val="00E24F7A"/>
    <w:rsid w:val="00E717C0"/>
    <w:rsid w:val="00E80E19"/>
    <w:rsid w:val="00E9183A"/>
    <w:rsid w:val="00EB05CE"/>
    <w:rsid w:val="00EC2F0D"/>
    <w:rsid w:val="00EC5106"/>
    <w:rsid w:val="00EF1725"/>
    <w:rsid w:val="00EF343A"/>
    <w:rsid w:val="00F00F64"/>
    <w:rsid w:val="00F034E8"/>
    <w:rsid w:val="00F11ED4"/>
    <w:rsid w:val="00F13E1D"/>
    <w:rsid w:val="00F157DA"/>
    <w:rsid w:val="00F23B29"/>
    <w:rsid w:val="00F24C02"/>
    <w:rsid w:val="00F30937"/>
    <w:rsid w:val="00F3734B"/>
    <w:rsid w:val="00F52AA6"/>
    <w:rsid w:val="00F661B7"/>
    <w:rsid w:val="00F66820"/>
    <w:rsid w:val="00F758DE"/>
    <w:rsid w:val="00F75E43"/>
    <w:rsid w:val="00F80952"/>
    <w:rsid w:val="00FB0B89"/>
    <w:rsid w:val="00FC11CA"/>
    <w:rsid w:val="00FE1E4C"/>
    <w:rsid w:val="00FE32CD"/>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rsid w:val="000C3869"/>
    <w:pPr>
      <w:keepNext/>
      <w:keepLines/>
      <w:spacing w:before="360" w:after="360"/>
      <w:jc w:val="center"/>
      <w:outlineLvl w:val="1"/>
    </w:pPr>
    <w:rPr>
      <w:b/>
      <w:sz w:val="28"/>
      <w:szCs w:val="20"/>
    </w:rPr>
  </w:style>
  <w:style w:type="paragraph" w:styleId="30">
    <w:name w:val="heading 3"/>
    <w:basedOn w:val="a"/>
    <w:next w:val="a"/>
    <w:link w:val="31"/>
    <w:unhideWhenUsed/>
    <w:qFormat/>
    <w:rsid w:val="003D15A2"/>
    <w:pPr>
      <w:keepNext/>
      <w:jc w:val="center"/>
      <w:outlineLvl w:val="2"/>
    </w:pPr>
    <w:rPr>
      <w:b/>
      <w:sz w:val="40"/>
    </w:rPr>
  </w:style>
  <w:style w:type="paragraph" w:styleId="40">
    <w:name w:val="heading 4"/>
    <w:basedOn w:val="a"/>
    <w:next w:val="a"/>
    <w:link w:val="41"/>
    <w:unhideWhenUsed/>
    <w:qFormat/>
    <w:rsid w:val="000C386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C3869"/>
    <w:pPr>
      <w:keepNext/>
      <w:spacing w:before="240" w:after="60"/>
      <w:ind w:right="284"/>
      <w:jc w:val="center"/>
      <w:outlineLvl w:val="4"/>
    </w:pPr>
    <w:rPr>
      <w:b/>
      <w:sz w:val="28"/>
      <w:szCs w:val="20"/>
    </w:rPr>
  </w:style>
  <w:style w:type="paragraph" w:styleId="6">
    <w:name w:val="heading 6"/>
    <w:basedOn w:val="a"/>
    <w:next w:val="a"/>
    <w:link w:val="60"/>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0C3869"/>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rsid w:val="000C3869"/>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3D15A2"/>
    <w:rPr>
      <w:rFonts w:ascii="Times New Roman" w:eastAsia="Times New Roman" w:hAnsi="Times New Roman" w:cs="Times New Roman"/>
      <w:b/>
      <w:sz w:val="40"/>
      <w:szCs w:val="24"/>
      <w:lang w:eastAsia="ru-RU"/>
    </w:rPr>
  </w:style>
  <w:style w:type="character" w:styleId="a4">
    <w:name w:val="Hyperlink"/>
    <w:basedOn w:val="a1"/>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7">
    <w:name w:val="Balloon Text"/>
    <w:basedOn w:val="a"/>
    <w:link w:val="a8"/>
    <w:semiHidden/>
    <w:unhideWhenUsed/>
    <w:rsid w:val="001A4D9B"/>
    <w:rPr>
      <w:rFonts w:ascii="Tahoma" w:hAnsi="Tahoma" w:cs="Tahoma"/>
      <w:sz w:val="16"/>
      <w:szCs w:val="16"/>
    </w:rPr>
  </w:style>
  <w:style w:type="character" w:customStyle="1" w:styleId="a8">
    <w:name w:val="Текст выноски Знак"/>
    <w:basedOn w:val="a1"/>
    <w:link w:val="a7"/>
    <w:semiHidden/>
    <w:rsid w:val="001A4D9B"/>
    <w:rPr>
      <w:rFonts w:ascii="Tahoma" w:eastAsia="Times New Roman" w:hAnsi="Tahoma" w:cs="Tahoma"/>
      <w:sz w:val="16"/>
      <w:szCs w:val="16"/>
      <w:lang w:eastAsia="ru-RU"/>
    </w:rPr>
  </w:style>
  <w:style w:type="character" w:customStyle="1" w:styleId="11">
    <w:name w:val="Заголовок 1 Знак"/>
    <w:basedOn w:val="a1"/>
    <w:link w:val="10"/>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basedOn w:val="a"/>
    <w:uiPriority w:val="99"/>
    <w:unhideWhenUsed/>
    <w:rsid w:val="0005011C"/>
    <w:pPr>
      <w:spacing w:before="100" w:beforeAutospacing="1" w:after="100" w:afterAutospacing="1"/>
    </w:pPr>
    <w:rPr>
      <w:rFonts w:eastAsiaTheme="minorEastAsia"/>
    </w:rPr>
  </w:style>
  <w:style w:type="paragraph" w:customStyle="1" w:styleId="aa">
    <w:basedOn w:val="a"/>
    <w:next w:val="ab"/>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b">
    <w:name w:val="Subtitle"/>
    <w:basedOn w:val="a"/>
    <w:next w:val="a"/>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styleId="ad">
    <w:name w:val="List Paragraph"/>
    <w:basedOn w:val="a"/>
    <w:uiPriority w:val="34"/>
    <w:qFormat/>
    <w:rsid w:val="00470CF7"/>
    <w:pPr>
      <w:ind w:left="720"/>
      <w:contextualSpacing/>
    </w:pPr>
  </w:style>
  <w:style w:type="character" w:styleId="ae">
    <w:name w:val="Strong"/>
    <w:basedOn w:val="a1"/>
    <w:uiPriority w:val="22"/>
    <w:qFormat/>
    <w:rsid w:val="00B340A7"/>
    <w:rPr>
      <w:b/>
      <w:bCs/>
    </w:rPr>
  </w:style>
  <w:style w:type="paragraph" w:styleId="a0">
    <w:name w:val="Body Text"/>
    <w:aliases w:val="Основной текст1,Основной текст Знак Знак,bt"/>
    <w:basedOn w:val="a"/>
    <w:link w:val="af"/>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1"/>
    <w:link w:val="a0"/>
    <w:rsid w:val="007051B7"/>
    <w:rPr>
      <w:rFonts w:ascii="Times New Roman" w:eastAsia="Times New Roman" w:hAnsi="Times New Roman" w:cs="Times New Roman"/>
      <w:sz w:val="24"/>
      <w:szCs w:val="24"/>
      <w:lang w:eastAsia="ru-RU"/>
    </w:rPr>
  </w:style>
  <w:style w:type="paragraph" w:styleId="af0">
    <w:name w:val="header"/>
    <w:basedOn w:val="a"/>
    <w:link w:val="13"/>
    <w:rsid w:val="00521934"/>
    <w:pPr>
      <w:widowControl w:val="0"/>
      <w:tabs>
        <w:tab w:val="center" w:pos="4153"/>
        <w:tab w:val="right" w:pos="8306"/>
      </w:tabs>
    </w:pPr>
    <w:rPr>
      <w:sz w:val="20"/>
      <w:szCs w:val="20"/>
    </w:rPr>
  </w:style>
  <w:style w:type="character" w:customStyle="1" w:styleId="af1">
    <w:name w:val="Верхний колонтитул Знак"/>
    <w:basedOn w:val="a1"/>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14">
    <w:name w:val="Название1"/>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sid w:val="0047369A"/>
    <w:rPr>
      <w:rFonts w:ascii="Times New Roman" w:eastAsia="Times New Roman" w:hAnsi="Times New Roman" w:cs="Times New Roman"/>
      <w:sz w:val="28"/>
      <w:szCs w:val="28"/>
      <w:lang w:eastAsia="ru-RU"/>
    </w:rPr>
  </w:style>
  <w:style w:type="character" w:customStyle="1" w:styleId="41">
    <w:name w:val="Заголовок 4 Знак"/>
    <w:basedOn w:val="a1"/>
    <w:link w:val="40"/>
    <w:rsid w:val="000C3869"/>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sid w:val="000C3869"/>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0C3869"/>
    <w:rPr>
      <w:rFonts w:ascii="Times New Roman" w:eastAsia="Times New Roman" w:hAnsi="Times New Roman" w:cs="Times New Roman"/>
      <w:b/>
      <w:sz w:val="28"/>
      <w:szCs w:val="20"/>
    </w:rPr>
  </w:style>
  <w:style w:type="character" w:customStyle="1" w:styleId="70">
    <w:name w:val="Заголовок 7 Знак"/>
    <w:basedOn w:val="a1"/>
    <w:link w:val="7"/>
    <w:rsid w:val="000C3869"/>
    <w:rPr>
      <w:rFonts w:ascii="Arial" w:eastAsia="Times New Roman" w:hAnsi="Arial" w:cs="Arial"/>
      <w:sz w:val="24"/>
      <w:szCs w:val="24"/>
      <w:lang w:val="en-GB"/>
    </w:rPr>
  </w:style>
  <w:style w:type="character" w:customStyle="1" w:styleId="90">
    <w:name w:val="Заголовок 9 Знак"/>
    <w:basedOn w:val="a1"/>
    <w:link w:val="9"/>
    <w:rsid w:val="000C3869"/>
    <w:rPr>
      <w:rFonts w:ascii="Times New Roman" w:eastAsia="Times New Roman" w:hAnsi="Times New Roman" w:cs="Times New Roman"/>
      <w:sz w:val="24"/>
      <w:szCs w:val="24"/>
      <w:lang w:val="en-GB"/>
    </w:rPr>
  </w:style>
  <w:style w:type="paragraph" w:customStyle="1" w:styleId="15">
    <w:name w:val="Стиль1"/>
    <w:basedOn w:val="a"/>
    <w:link w:val="16"/>
    <w:qFormat/>
    <w:rsid w:val="000C3869"/>
    <w:pPr>
      <w:spacing w:before="120"/>
      <w:jc w:val="both"/>
      <w:outlineLvl w:val="5"/>
    </w:pPr>
    <w:rPr>
      <w:szCs w:val="20"/>
    </w:rPr>
  </w:style>
  <w:style w:type="paragraph" w:customStyle="1" w:styleId="ConsPlusNonformat">
    <w:name w:val="ConsPlusNonformat"/>
    <w:rsid w:val="000C38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0C3869"/>
    <w:pPr>
      <w:ind w:firstLine="567"/>
      <w:jc w:val="center"/>
    </w:pPr>
    <w:rPr>
      <w:b/>
      <w:i/>
      <w:sz w:val="28"/>
      <w:szCs w:val="28"/>
      <w:lang w:val="en-GB" w:eastAsia="en-US"/>
    </w:rPr>
  </w:style>
  <w:style w:type="character" w:customStyle="1" w:styleId="22">
    <w:name w:val="Основной текст 2 Знак"/>
    <w:basedOn w:val="a1"/>
    <w:link w:val="21"/>
    <w:rsid w:val="000C3869"/>
    <w:rPr>
      <w:rFonts w:ascii="Times New Roman" w:eastAsia="Times New Roman" w:hAnsi="Times New Roman" w:cs="Times New Roman"/>
      <w:b/>
      <w:i/>
      <w:sz w:val="28"/>
      <w:szCs w:val="28"/>
      <w:lang w:val="en-GB"/>
    </w:rPr>
  </w:style>
  <w:style w:type="paragraph" w:customStyle="1" w:styleId="ConsNormal">
    <w:name w:val="ConsNormal"/>
    <w:rsid w:val="000C386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2">
    <w:name w:val="Цветовое выделение"/>
    <w:rsid w:val="000C3869"/>
    <w:rPr>
      <w:b/>
      <w:bCs/>
      <w:color w:val="000080"/>
      <w:sz w:val="20"/>
      <w:szCs w:val="20"/>
    </w:rPr>
  </w:style>
  <w:style w:type="paragraph" w:customStyle="1" w:styleId="af3">
    <w:name w:val="Заголовок статьи"/>
    <w:basedOn w:val="a"/>
    <w:next w:val="a"/>
    <w:rsid w:val="000C3869"/>
    <w:pPr>
      <w:widowControl w:val="0"/>
      <w:autoSpaceDE w:val="0"/>
      <w:autoSpaceDN w:val="0"/>
      <w:adjustRightInd w:val="0"/>
      <w:ind w:left="1612" w:hanging="892"/>
      <w:jc w:val="both"/>
    </w:pPr>
    <w:rPr>
      <w:rFonts w:ascii="Arial" w:hAnsi="Arial" w:cs="Arial"/>
      <w:sz w:val="20"/>
      <w:szCs w:val="20"/>
    </w:rPr>
  </w:style>
  <w:style w:type="paragraph" w:customStyle="1" w:styleId="af4">
    <w:name w:val="Комментарий"/>
    <w:basedOn w:val="a"/>
    <w:next w:val="a"/>
    <w:rsid w:val="000C3869"/>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5"/>
    <w:qFormat/>
    <w:rsid w:val="000C3869"/>
    <w:pPr>
      <w:tabs>
        <w:tab w:val="num" w:pos="5040"/>
      </w:tabs>
      <w:spacing w:before="60"/>
      <w:outlineLvl w:val="6"/>
    </w:pPr>
  </w:style>
  <w:style w:type="paragraph" w:styleId="af5">
    <w:name w:val="Body Text Indent"/>
    <w:basedOn w:val="a"/>
    <w:link w:val="af6"/>
    <w:rsid w:val="000C3869"/>
    <w:pPr>
      <w:widowControl w:val="0"/>
      <w:ind w:firstLine="708"/>
      <w:jc w:val="both"/>
    </w:pPr>
    <w:rPr>
      <w:sz w:val="26"/>
      <w:szCs w:val="26"/>
    </w:rPr>
  </w:style>
  <w:style w:type="character" w:customStyle="1" w:styleId="af6">
    <w:name w:val="Основной текст с отступом Знак"/>
    <w:basedOn w:val="a1"/>
    <w:link w:val="af5"/>
    <w:rsid w:val="000C3869"/>
    <w:rPr>
      <w:rFonts w:ascii="Times New Roman" w:eastAsia="Times New Roman" w:hAnsi="Times New Roman" w:cs="Times New Roman"/>
      <w:sz w:val="26"/>
      <w:szCs w:val="26"/>
    </w:rPr>
  </w:style>
  <w:style w:type="paragraph" w:customStyle="1" w:styleId="3">
    <w:name w:val="Стиль3"/>
    <w:basedOn w:val="a"/>
    <w:rsid w:val="000C3869"/>
    <w:pPr>
      <w:numPr>
        <w:numId w:val="2"/>
      </w:numPr>
      <w:tabs>
        <w:tab w:val="clear" w:pos="644"/>
        <w:tab w:val="num" w:pos="567"/>
      </w:tabs>
      <w:ind w:left="567" w:hanging="397"/>
      <w:jc w:val="both"/>
    </w:pPr>
    <w:rPr>
      <w:szCs w:val="20"/>
    </w:rPr>
  </w:style>
  <w:style w:type="paragraph" w:customStyle="1" w:styleId="4">
    <w:name w:val="Стиль4"/>
    <w:basedOn w:val="a"/>
    <w:qFormat/>
    <w:rsid w:val="000C3869"/>
    <w:pPr>
      <w:numPr>
        <w:ilvl w:val="7"/>
        <w:numId w:val="3"/>
      </w:numPr>
      <w:jc w:val="both"/>
    </w:pPr>
    <w:rPr>
      <w:szCs w:val="20"/>
    </w:rPr>
  </w:style>
  <w:style w:type="paragraph" w:styleId="af7">
    <w:name w:val="Title"/>
    <w:basedOn w:val="a"/>
    <w:link w:val="af8"/>
    <w:qFormat/>
    <w:rsid w:val="000C3869"/>
    <w:pPr>
      <w:spacing w:after="480"/>
      <w:jc w:val="center"/>
    </w:pPr>
    <w:rPr>
      <w:b/>
      <w:sz w:val="28"/>
      <w:szCs w:val="20"/>
    </w:rPr>
  </w:style>
  <w:style w:type="character" w:customStyle="1" w:styleId="af8">
    <w:name w:val="Название Знак"/>
    <w:basedOn w:val="a1"/>
    <w:link w:val="af7"/>
    <w:rsid w:val="000C3869"/>
    <w:rPr>
      <w:rFonts w:ascii="Times New Roman" w:eastAsia="Times New Roman" w:hAnsi="Times New Roman" w:cs="Times New Roman"/>
      <w:b/>
      <w:sz w:val="28"/>
      <w:szCs w:val="20"/>
      <w:lang w:eastAsia="ru-RU"/>
    </w:rPr>
  </w:style>
  <w:style w:type="table" w:styleId="af9">
    <w:name w:val="Table Grid"/>
    <w:basedOn w:val="a2"/>
    <w:rsid w:val="000C38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3"/>
    <w:semiHidden/>
    <w:rsid w:val="000C3869"/>
  </w:style>
  <w:style w:type="character" w:styleId="afa">
    <w:name w:val="FollowedHyperlink"/>
    <w:uiPriority w:val="99"/>
    <w:rsid w:val="000C3869"/>
    <w:rPr>
      <w:b/>
      <w:i/>
      <w:color w:val="800080"/>
      <w:sz w:val="28"/>
      <w:u w:val="single"/>
      <w:lang w:val="en-GB" w:eastAsia="en-US" w:bidi="ar-SA"/>
    </w:rPr>
  </w:style>
  <w:style w:type="paragraph" w:customStyle="1" w:styleId="xl25">
    <w:name w:val="xl2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0C3869"/>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0C3869"/>
    <w:pPr>
      <w:spacing w:before="100" w:beforeAutospacing="1" w:after="100" w:afterAutospacing="1"/>
      <w:jc w:val="center"/>
    </w:pPr>
    <w:rPr>
      <w:rFonts w:ascii="Arial CYR" w:hAnsi="Arial CYR" w:cs="Arial CYR"/>
      <w:i/>
      <w:iCs/>
    </w:rPr>
  </w:style>
  <w:style w:type="paragraph" w:customStyle="1" w:styleId="xl47">
    <w:name w:val="xl47"/>
    <w:basedOn w:val="a"/>
    <w:rsid w:val="000C3869"/>
    <w:pPr>
      <w:spacing w:before="100" w:beforeAutospacing="1" w:after="100" w:afterAutospacing="1"/>
    </w:pPr>
    <w:rPr>
      <w:b/>
      <w:bCs/>
    </w:rPr>
  </w:style>
  <w:style w:type="paragraph" w:customStyle="1" w:styleId="xl48">
    <w:name w:val="xl48"/>
    <w:basedOn w:val="a"/>
    <w:rsid w:val="000C3869"/>
    <w:pPr>
      <w:spacing w:before="100" w:beforeAutospacing="1" w:after="100" w:afterAutospacing="1"/>
    </w:pPr>
    <w:rPr>
      <w:b/>
      <w:bCs/>
      <w:sz w:val="22"/>
      <w:szCs w:val="22"/>
    </w:rPr>
  </w:style>
  <w:style w:type="paragraph" w:customStyle="1" w:styleId="xl49">
    <w:name w:val="xl4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0C3869"/>
    <w:pPr>
      <w:spacing w:before="100" w:beforeAutospacing="1" w:after="100" w:afterAutospacing="1"/>
      <w:textAlignment w:val="top"/>
    </w:pPr>
    <w:rPr>
      <w:rFonts w:ascii="Arial CYR" w:hAnsi="Arial CYR" w:cs="Arial CYR"/>
    </w:rPr>
  </w:style>
  <w:style w:type="paragraph" w:customStyle="1" w:styleId="xl54">
    <w:name w:val="xl5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0C3869"/>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0C386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0C3869"/>
    <w:pPr>
      <w:spacing w:before="100" w:beforeAutospacing="1" w:after="100" w:afterAutospacing="1"/>
      <w:jc w:val="right"/>
      <w:textAlignment w:val="top"/>
    </w:pPr>
  </w:style>
  <w:style w:type="paragraph" w:customStyle="1" w:styleId="xl77">
    <w:name w:val="xl77"/>
    <w:basedOn w:val="a"/>
    <w:rsid w:val="000C3869"/>
    <w:pPr>
      <w:spacing w:before="100" w:beforeAutospacing="1" w:after="100" w:afterAutospacing="1"/>
      <w:jc w:val="right"/>
      <w:textAlignment w:val="top"/>
    </w:pPr>
  </w:style>
  <w:style w:type="paragraph" w:customStyle="1" w:styleId="xl78">
    <w:name w:val="xl78"/>
    <w:basedOn w:val="a"/>
    <w:rsid w:val="000C3869"/>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0C3869"/>
    <w:pPr>
      <w:spacing w:before="100" w:beforeAutospacing="1" w:after="100" w:afterAutospacing="1"/>
      <w:jc w:val="right"/>
      <w:textAlignment w:val="top"/>
    </w:pPr>
  </w:style>
  <w:style w:type="paragraph" w:customStyle="1" w:styleId="xl94">
    <w:name w:val="xl94"/>
    <w:basedOn w:val="a"/>
    <w:rsid w:val="000C3869"/>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0C3869"/>
  </w:style>
  <w:style w:type="paragraph" w:styleId="afb">
    <w:name w:val="footnote text"/>
    <w:basedOn w:val="a"/>
    <w:link w:val="afc"/>
    <w:unhideWhenUsed/>
    <w:rsid w:val="000C3869"/>
    <w:rPr>
      <w:sz w:val="28"/>
      <w:szCs w:val="20"/>
      <w:lang w:val="en-GB" w:eastAsia="en-US"/>
    </w:rPr>
  </w:style>
  <w:style w:type="character" w:customStyle="1" w:styleId="afc">
    <w:name w:val="Текст сноски Знак"/>
    <w:basedOn w:val="a1"/>
    <w:link w:val="afb"/>
    <w:rsid w:val="000C3869"/>
    <w:rPr>
      <w:rFonts w:ascii="Times New Roman" w:eastAsia="Times New Roman" w:hAnsi="Times New Roman" w:cs="Times New Roman"/>
      <w:sz w:val="28"/>
      <w:szCs w:val="20"/>
      <w:lang w:val="en-GB"/>
    </w:rPr>
  </w:style>
  <w:style w:type="paragraph" w:styleId="afd">
    <w:name w:val="annotation text"/>
    <w:basedOn w:val="a"/>
    <w:link w:val="afe"/>
    <w:unhideWhenUsed/>
    <w:rsid w:val="000C3869"/>
    <w:rPr>
      <w:sz w:val="28"/>
      <w:szCs w:val="20"/>
      <w:lang w:val="en-GB" w:eastAsia="en-US"/>
    </w:rPr>
  </w:style>
  <w:style w:type="character" w:customStyle="1" w:styleId="afe">
    <w:name w:val="Текст примечания Знак"/>
    <w:basedOn w:val="a1"/>
    <w:link w:val="afd"/>
    <w:rsid w:val="000C3869"/>
    <w:rPr>
      <w:rFonts w:ascii="Times New Roman" w:eastAsia="Times New Roman" w:hAnsi="Times New Roman" w:cs="Times New Roman"/>
      <w:sz w:val="28"/>
      <w:szCs w:val="20"/>
      <w:lang w:val="en-GB"/>
    </w:rPr>
  </w:style>
  <w:style w:type="paragraph" w:styleId="aff">
    <w:name w:val="footer"/>
    <w:basedOn w:val="a"/>
    <w:link w:val="aff0"/>
    <w:uiPriority w:val="99"/>
    <w:unhideWhenUsed/>
    <w:rsid w:val="000C3869"/>
    <w:pPr>
      <w:tabs>
        <w:tab w:val="center" w:pos="4677"/>
        <w:tab w:val="right" w:pos="9355"/>
      </w:tabs>
    </w:pPr>
    <w:rPr>
      <w:szCs w:val="20"/>
      <w:lang w:val="en-GB" w:eastAsia="en-US"/>
    </w:rPr>
  </w:style>
  <w:style w:type="character" w:customStyle="1" w:styleId="aff0">
    <w:name w:val="Нижний колонтитул Знак"/>
    <w:basedOn w:val="a1"/>
    <w:link w:val="aff"/>
    <w:uiPriority w:val="99"/>
    <w:rsid w:val="000C3869"/>
    <w:rPr>
      <w:rFonts w:ascii="Times New Roman" w:eastAsia="Times New Roman" w:hAnsi="Times New Roman" w:cs="Times New Roman"/>
      <w:sz w:val="24"/>
      <w:szCs w:val="20"/>
      <w:lang w:val="en-GB"/>
    </w:rPr>
  </w:style>
  <w:style w:type="paragraph" w:styleId="aff1">
    <w:name w:val="Signature"/>
    <w:basedOn w:val="a"/>
    <w:link w:val="aff2"/>
    <w:unhideWhenUsed/>
    <w:rsid w:val="000C3869"/>
    <w:pPr>
      <w:ind w:left="4252"/>
    </w:pPr>
    <w:rPr>
      <w:szCs w:val="20"/>
      <w:lang w:val="en-GB" w:eastAsia="en-US"/>
    </w:rPr>
  </w:style>
  <w:style w:type="character" w:customStyle="1" w:styleId="aff2">
    <w:name w:val="Подпись Знак"/>
    <w:basedOn w:val="a1"/>
    <w:link w:val="aff1"/>
    <w:rsid w:val="000C3869"/>
    <w:rPr>
      <w:rFonts w:ascii="Times New Roman" w:eastAsia="Times New Roman" w:hAnsi="Times New Roman" w:cs="Times New Roman"/>
      <w:sz w:val="24"/>
      <w:szCs w:val="20"/>
      <w:lang w:val="en-GB"/>
    </w:rPr>
  </w:style>
  <w:style w:type="paragraph" w:styleId="aff3">
    <w:name w:val="annotation subject"/>
    <w:basedOn w:val="afd"/>
    <w:next w:val="afd"/>
    <w:link w:val="aff4"/>
    <w:unhideWhenUsed/>
    <w:rsid w:val="000C3869"/>
    <w:rPr>
      <w:b/>
      <w:bCs/>
    </w:rPr>
  </w:style>
  <w:style w:type="character" w:customStyle="1" w:styleId="aff4">
    <w:name w:val="Тема примечания Знак"/>
    <w:basedOn w:val="afe"/>
    <w:link w:val="aff3"/>
    <w:rsid w:val="000C3869"/>
    <w:rPr>
      <w:rFonts w:ascii="Times New Roman" w:eastAsia="Times New Roman" w:hAnsi="Times New Roman" w:cs="Times New Roman"/>
      <w:b/>
      <w:bCs/>
      <w:sz w:val="28"/>
      <w:szCs w:val="20"/>
      <w:lang w:val="en-GB"/>
    </w:rPr>
  </w:style>
  <w:style w:type="paragraph" w:customStyle="1" w:styleId="aff5">
    <w:name w:val="Знак"/>
    <w:basedOn w:val="a"/>
    <w:rsid w:val="000C386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0C3869"/>
    <w:pPr>
      <w:spacing w:after="160" w:line="240" w:lineRule="exact"/>
    </w:pPr>
    <w:rPr>
      <w:rFonts w:ascii="Arial" w:hAnsi="Arial" w:cs="Arial"/>
      <w:sz w:val="20"/>
      <w:szCs w:val="20"/>
      <w:lang w:val="fr-FR" w:eastAsia="en-US"/>
    </w:rPr>
  </w:style>
  <w:style w:type="character" w:styleId="aff6">
    <w:name w:val="footnote reference"/>
    <w:unhideWhenUsed/>
    <w:rsid w:val="000C3869"/>
    <w:rPr>
      <w:vertAlign w:val="superscript"/>
    </w:rPr>
  </w:style>
  <w:style w:type="character" w:styleId="aff7">
    <w:name w:val="annotation reference"/>
    <w:unhideWhenUsed/>
    <w:rsid w:val="000C3869"/>
    <w:rPr>
      <w:sz w:val="16"/>
      <w:szCs w:val="16"/>
    </w:rPr>
  </w:style>
  <w:style w:type="character" w:customStyle="1" w:styleId="aff8">
    <w:name w:val="Знак Знак"/>
    <w:rsid w:val="000C3869"/>
    <w:rPr>
      <w:sz w:val="24"/>
      <w:lang w:val="ru-RU" w:eastAsia="ru-RU" w:bidi="ar-SA"/>
    </w:rPr>
  </w:style>
  <w:style w:type="character" w:customStyle="1" w:styleId="18">
    <w:name w:val="Подпись Знак1"/>
    <w:rsid w:val="000C3869"/>
    <w:rPr>
      <w:b w:val="0"/>
      <w:i w:val="0"/>
      <w:sz w:val="24"/>
      <w:lang w:val="en-GB" w:eastAsia="en-US" w:bidi="ar-SA"/>
    </w:rPr>
  </w:style>
  <w:style w:type="character" w:customStyle="1" w:styleId="aff9">
    <w:name w:val="Знак Знак"/>
    <w:rsid w:val="000C3869"/>
    <w:rPr>
      <w:sz w:val="24"/>
      <w:lang w:val="ru-RU" w:eastAsia="ru-RU" w:bidi="ar-SA"/>
    </w:rPr>
  </w:style>
  <w:style w:type="character" w:styleId="affa">
    <w:name w:val="page number"/>
    <w:rsid w:val="000C3869"/>
    <w:rPr>
      <w:b w:val="0"/>
      <w:i w:val="0"/>
      <w:sz w:val="28"/>
      <w:lang w:val="en-GB" w:eastAsia="en-US" w:bidi="ar-SA"/>
    </w:rPr>
  </w:style>
  <w:style w:type="paragraph" w:customStyle="1" w:styleId="affb">
    <w:name w:val="Знак"/>
    <w:basedOn w:val="a"/>
    <w:rsid w:val="000C386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0C3869"/>
    <w:pPr>
      <w:spacing w:after="160" w:line="240" w:lineRule="exact"/>
    </w:pPr>
    <w:rPr>
      <w:rFonts w:ascii="Arial" w:hAnsi="Arial" w:cs="Arial"/>
      <w:sz w:val="20"/>
      <w:szCs w:val="20"/>
      <w:lang w:val="fr-FR" w:eastAsia="en-US"/>
    </w:rPr>
  </w:style>
  <w:style w:type="paragraph" w:customStyle="1" w:styleId="xl95">
    <w:name w:val="xl9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0C3869"/>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0C386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0C3869"/>
    <w:pPr>
      <w:spacing w:before="100" w:beforeAutospacing="1" w:after="100" w:afterAutospacing="1"/>
      <w:jc w:val="right"/>
      <w:textAlignment w:val="top"/>
    </w:pPr>
  </w:style>
  <w:style w:type="paragraph" w:customStyle="1" w:styleId="xl116">
    <w:name w:val="xl116"/>
    <w:basedOn w:val="a"/>
    <w:rsid w:val="000C3869"/>
    <w:pPr>
      <w:spacing w:before="100" w:beforeAutospacing="1" w:after="100" w:afterAutospacing="1"/>
      <w:jc w:val="right"/>
      <w:textAlignment w:val="top"/>
    </w:pPr>
  </w:style>
  <w:style w:type="paragraph" w:customStyle="1" w:styleId="xl117">
    <w:name w:val="xl117"/>
    <w:basedOn w:val="a"/>
    <w:rsid w:val="000C3869"/>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0C386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0C3869"/>
    <w:pPr>
      <w:spacing w:before="100" w:beforeAutospacing="1" w:after="100" w:afterAutospacing="1"/>
      <w:jc w:val="right"/>
      <w:textAlignment w:val="top"/>
    </w:pPr>
  </w:style>
  <w:style w:type="paragraph" w:customStyle="1" w:styleId="xl133">
    <w:name w:val="xl133"/>
    <w:basedOn w:val="a"/>
    <w:rsid w:val="000C3869"/>
    <w:pPr>
      <w:spacing w:before="100" w:beforeAutospacing="1" w:after="100" w:afterAutospacing="1"/>
      <w:jc w:val="center"/>
      <w:textAlignment w:val="top"/>
    </w:pPr>
    <w:rPr>
      <w:rFonts w:ascii="Arial CYR" w:hAnsi="Arial CYR" w:cs="Arial CYR"/>
      <w:b/>
      <w:bCs/>
      <w:sz w:val="22"/>
      <w:szCs w:val="22"/>
    </w:rPr>
  </w:style>
  <w:style w:type="character" w:customStyle="1" w:styleId="16">
    <w:name w:val="Стиль1 Знак"/>
    <w:link w:val="15"/>
    <w:uiPriority w:val="99"/>
    <w:rsid w:val="000C3869"/>
    <w:rPr>
      <w:rFonts w:ascii="Times New Roman" w:eastAsia="Times New Roman" w:hAnsi="Times New Roman" w:cs="Times New Roman"/>
      <w:sz w:val="24"/>
      <w:szCs w:val="20"/>
    </w:rPr>
  </w:style>
  <w:style w:type="paragraph" w:customStyle="1" w:styleId="19">
    <w:name w:val="Знак1 Знак Знак Знак Знак Знак Знак"/>
    <w:basedOn w:val="a"/>
    <w:rsid w:val="000C3869"/>
    <w:pPr>
      <w:spacing w:before="100" w:beforeAutospacing="1" w:after="100" w:afterAutospacing="1"/>
    </w:pPr>
    <w:rPr>
      <w:rFonts w:ascii="Tahoma" w:hAnsi="Tahoma" w:cs="Tahoma"/>
      <w:sz w:val="20"/>
      <w:szCs w:val="20"/>
      <w:lang w:val="en-US" w:eastAsia="en-US"/>
    </w:rPr>
  </w:style>
  <w:style w:type="paragraph" w:styleId="25">
    <w:name w:val="Body Text Indent 2"/>
    <w:basedOn w:val="a"/>
    <w:link w:val="26"/>
    <w:rsid w:val="000C3869"/>
    <w:pPr>
      <w:widowControl w:val="0"/>
      <w:ind w:firstLine="720"/>
      <w:jc w:val="both"/>
    </w:pPr>
    <w:rPr>
      <w:sz w:val="28"/>
      <w:szCs w:val="28"/>
    </w:rPr>
  </w:style>
  <w:style w:type="character" w:customStyle="1" w:styleId="26">
    <w:name w:val="Основной текст с отступом 2 Знак"/>
    <w:basedOn w:val="a1"/>
    <w:link w:val="25"/>
    <w:rsid w:val="000C3869"/>
    <w:rPr>
      <w:rFonts w:ascii="Times New Roman" w:eastAsia="Times New Roman" w:hAnsi="Times New Roman" w:cs="Times New Roman"/>
      <w:sz w:val="28"/>
      <w:szCs w:val="28"/>
      <w:lang w:eastAsia="ru-RU"/>
    </w:rPr>
  </w:style>
  <w:style w:type="paragraph" w:customStyle="1" w:styleId="1a">
    <w:name w:val="Абзац списка1"/>
    <w:basedOn w:val="a"/>
    <w:rsid w:val="000C3869"/>
    <w:pPr>
      <w:ind w:left="720"/>
      <w:contextualSpacing/>
    </w:pPr>
    <w:rPr>
      <w:sz w:val="20"/>
      <w:szCs w:val="20"/>
    </w:rPr>
  </w:style>
  <w:style w:type="paragraph" w:customStyle="1" w:styleId="1b">
    <w:name w:val="Знак Знак Знак1"/>
    <w:basedOn w:val="a"/>
    <w:rsid w:val="000C3869"/>
    <w:pPr>
      <w:spacing w:before="100" w:beforeAutospacing="1" w:after="100" w:afterAutospacing="1"/>
    </w:pPr>
    <w:rPr>
      <w:rFonts w:ascii="Tahoma" w:hAnsi="Tahoma" w:cs="Tahoma"/>
      <w:sz w:val="20"/>
      <w:szCs w:val="20"/>
      <w:lang w:val="en-US" w:eastAsia="en-US"/>
    </w:rPr>
  </w:style>
  <w:style w:type="character" w:customStyle="1" w:styleId="affc">
    <w:name w:val="Гипертекстовая ссылка"/>
    <w:rsid w:val="000C3869"/>
    <w:rPr>
      <w:b/>
      <w:bCs/>
      <w:color w:val="008000"/>
      <w:sz w:val="20"/>
      <w:szCs w:val="20"/>
      <w:u w:val="single"/>
    </w:rPr>
  </w:style>
  <w:style w:type="paragraph" w:customStyle="1" w:styleId="affd">
    <w:name w:val="Основное меню"/>
    <w:basedOn w:val="a"/>
    <w:next w:val="a"/>
    <w:rsid w:val="000C3869"/>
    <w:pPr>
      <w:widowControl w:val="0"/>
      <w:autoSpaceDE w:val="0"/>
      <w:autoSpaceDN w:val="0"/>
      <w:adjustRightInd w:val="0"/>
      <w:ind w:firstLine="720"/>
      <w:jc w:val="both"/>
    </w:pPr>
    <w:rPr>
      <w:rFonts w:ascii="Verdana" w:hAnsi="Verdana" w:cs="Verdana"/>
      <w:sz w:val="22"/>
      <w:szCs w:val="22"/>
    </w:rPr>
  </w:style>
  <w:style w:type="paragraph" w:customStyle="1" w:styleId="1c">
    <w:name w:val="Заголовок1"/>
    <w:basedOn w:val="affd"/>
    <w:next w:val="a"/>
    <w:rsid w:val="000C3869"/>
    <w:rPr>
      <w:b/>
      <w:bCs/>
      <w:color w:val="C0C0C0"/>
    </w:rPr>
  </w:style>
  <w:style w:type="paragraph" w:customStyle="1" w:styleId="affe">
    <w:name w:val="Интерактивный заголовок"/>
    <w:basedOn w:val="1c"/>
    <w:next w:val="a"/>
    <w:rsid w:val="000C3869"/>
    <w:rPr>
      <w:u w:val="single"/>
    </w:rPr>
  </w:style>
  <w:style w:type="paragraph" w:customStyle="1" w:styleId="afff">
    <w:name w:val="Текст (лев. подпись)"/>
    <w:basedOn w:val="a"/>
    <w:next w:val="a"/>
    <w:rsid w:val="000C3869"/>
    <w:pPr>
      <w:widowControl w:val="0"/>
      <w:autoSpaceDE w:val="0"/>
      <w:autoSpaceDN w:val="0"/>
      <w:adjustRightInd w:val="0"/>
    </w:pPr>
    <w:rPr>
      <w:rFonts w:ascii="Arial" w:hAnsi="Arial" w:cs="Arial"/>
      <w:sz w:val="20"/>
      <w:szCs w:val="20"/>
    </w:rPr>
  </w:style>
  <w:style w:type="paragraph" w:customStyle="1" w:styleId="afff0">
    <w:name w:val="Колонтитул (левый)"/>
    <w:basedOn w:val="afff"/>
    <w:next w:val="a"/>
    <w:rsid w:val="000C3869"/>
    <w:rPr>
      <w:sz w:val="14"/>
      <w:szCs w:val="14"/>
    </w:rPr>
  </w:style>
  <w:style w:type="paragraph" w:customStyle="1" w:styleId="afff1">
    <w:name w:val="Текст (прав. подпись)"/>
    <w:basedOn w:val="a"/>
    <w:next w:val="a"/>
    <w:rsid w:val="000C3869"/>
    <w:pPr>
      <w:widowControl w:val="0"/>
      <w:autoSpaceDE w:val="0"/>
      <w:autoSpaceDN w:val="0"/>
      <w:adjustRightInd w:val="0"/>
      <w:jc w:val="right"/>
    </w:pPr>
    <w:rPr>
      <w:rFonts w:ascii="Arial" w:hAnsi="Arial" w:cs="Arial"/>
      <w:sz w:val="20"/>
      <w:szCs w:val="20"/>
    </w:rPr>
  </w:style>
  <w:style w:type="paragraph" w:customStyle="1" w:styleId="afff2">
    <w:name w:val="Колонтитул (правый)"/>
    <w:basedOn w:val="afff1"/>
    <w:next w:val="a"/>
    <w:rsid w:val="000C3869"/>
    <w:rPr>
      <w:sz w:val="14"/>
      <w:szCs w:val="14"/>
    </w:rPr>
  </w:style>
  <w:style w:type="paragraph" w:customStyle="1" w:styleId="afff3">
    <w:name w:val="Комментарий пользователя"/>
    <w:basedOn w:val="af4"/>
    <w:next w:val="a"/>
    <w:rsid w:val="000C3869"/>
    <w:pPr>
      <w:jc w:val="left"/>
    </w:pPr>
    <w:rPr>
      <w:color w:val="000080"/>
    </w:rPr>
  </w:style>
  <w:style w:type="character" w:customStyle="1" w:styleId="afff4">
    <w:name w:val="Найденные слова"/>
    <w:basedOn w:val="af2"/>
    <w:rsid w:val="000C3869"/>
    <w:rPr>
      <w:b/>
      <w:bCs/>
      <w:color w:val="000080"/>
      <w:sz w:val="20"/>
      <w:szCs w:val="20"/>
    </w:rPr>
  </w:style>
  <w:style w:type="character" w:customStyle="1" w:styleId="afff5">
    <w:name w:val="Не вступил в силу"/>
    <w:rsid w:val="000C3869"/>
    <w:rPr>
      <w:b/>
      <w:bCs/>
      <w:color w:val="008080"/>
      <w:sz w:val="20"/>
      <w:szCs w:val="20"/>
    </w:rPr>
  </w:style>
  <w:style w:type="paragraph" w:customStyle="1" w:styleId="afff6">
    <w:name w:val="Объект"/>
    <w:basedOn w:val="a"/>
    <w:next w:val="a"/>
    <w:rsid w:val="000C3869"/>
    <w:pPr>
      <w:widowControl w:val="0"/>
      <w:autoSpaceDE w:val="0"/>
      <w:autoSpaceDN w:val="0"/>
      <w:adjustRightInd w:val="0"/>
      <w:ind w:firstLine="720"/>
      <w:jc w:val="both"/>
    </w:pPr>
    <w:rPr>
      <w:rFonts w:ascii="Arial" w:hAnsi="Arial" w:cs="Arial"/>
      <w:sz w:val="20"/>
      <w:szCs w:val="20"/>
    </w:rPr>
  </w:style>
  <w:style w:type="paragraph" w:customStyle="1" w:styleId="afff7">
    <w:name w:val="Таблицы (моноширинный)"/>
    <w:basedOn w:val="a"/>
    <w:next w:val="a"/>
    <w:rsid w:val="000C3869"/>
    <w:pPr>
      <w:widowControl w:val="0"/>
      <w:autoSpaceDE w:val="0"/>
      <w:autoSpaceDN w:val="0"/>
      <w:adjustRightInd w:val="0"/>
      <w:jc w:val="both"/>
    </w:pPr>
    <w:rPr>
      <w:rFonts w:ascii="Courier New" w:hAnsi="Courier New" w:cs="Courier New"/>
      <w:sz w:val="20"/>
      <w:szCs w:val="20"/>
    </w:rPr>
  </w:style>
  <w:style w:type="paragraph" w:customStyle="1" w:styleId="afff8">
    <w:name w:val="Оглавление"/>
    <w:basedOn w:val="afff7"/>
    <w:next w:val="a"/>
    <w:link w:val="afff9"/>
    <w:rsid w:val="000C3869"/>
    <w:pPr>
      <w:ind w:left="140"/>
    </w:pPr>
  </w:style>
  <w:style w:type="paragraph" w:customStyle="1" w:styleId="afffa">
    <w:name w:val="Переменная часть"/>
    <w:basedOn w:val="affd"/>
    <w:next w:val="a"/>
    <w:rsid w:val="000C3869"/>
    <w:rPr>
      <w:sz w:val="18"/>
      <w:szCs w:val="18"/>
    </w:rPr>
  </w:style>
  <w:style w:type="paragraph" w:customStyle="1" w:styleId="afffb">
    <w:name w:val="Постоянная часть"/>
    <w:basedOn w:val="affd"/>
    <w:next w:val="a"/>
    <w:rsid w:val="000C3869"/>
    <w:rPr>
      <w:sz w:val="20"/>
      <w:szCs w:val="20"/>
    </w:rPr>
  </w:style>
  <w:style w:type="paragraph" w:customStyle="1" w:styleId="afffc">
    <w:name w:val="Прижатый влево"/>
    <w:basedOn w:val="a"/>
    <w:next w:val="a"/>
    <w:rsid w:val="000C3869"/>
    <w:pPr>
      <w:widowControl w:val="0"/>
      <w:autoSpaceDE w:val="0"/>
      <w:autoSpaceDN w:val="0"/>
      <w:adjustRightInd w:val="0"/>
    </w:pPr>
    <w:rPr>
      <w:rFonts w:ascii="Arial" w:hAnsi="Arial" w:cs="Arial"/>
      <w:sz w:val="20"/>
      <w:szCs w:val="20"/>
    </w:rPr>
  </w:style>
  <w:style w:type="character" w:customStyle="1" w:styleId="afffd">
    <w:name w:val="Продолжение ссылки"/>
    <w:basedOn w:val="affc"/>
    <w:rsid w:val="000C3869"/>
    <w:rPr>
      <w:b/>
      <w:bCs/>
      <w:color w:val="008000"/>
      <w:sz w:val="20"/>
      <w:szCs w:val="20"/>
      <w:u w:val="single"/>
    </w:rPr>
  </w:style>
  <w:style w:type="paragraph" w:customStyle="1" w:styleId="afffe">
    <w:name w:val="Словарная статья"/>
    <w:basedOn w:val="a"/>
    <w:next w:val="a"/>
    <w:rsid w:val="000C3869"/>
    <w:pPr>
      <w:widowControl w:val="0"/>
      <w:autoSpaceDE w:val="0"/>
      <w:autoSpaceDN w:val="0"/>
      <w:adjustRightInd w:val="0"/>
      <w:ind w:right="118"/>
      <w:jc w:val="both"/>
    </w:pPr>
    <w:rPr>
      <w:rFonts w:ascii="Arial" w:hAnsi="Arial" w:cs="Arial"/>
      <w:sz w:val="20"/>
      <w:szCs w:val="20"/>
    </w:rPr>
  </w:style>
  <w:style w:type="paragraph" w:customStyle="1" w:styleId="affff">
    <w:name w:val="Текст (справка)"/>
    <w:basedOn w:val="a"/>
    <w:next w:val="a"/>
    <w:rsid w:val="000C3869"/>
    <w:pPr>
      <w:widowControl w:val="0"/>
      <w:autoSpaceDE w:val="0"/>
      <w:autoSpaceDN w:val="0"/>
      <w:adjustRightInd w:val="0"/>
      <w:ind w:left="170" w:right="170"/>
    </w:pPr>
    <w:rPr>
      <w:rFonts w:ascii="Arial" w:hAnsi="Arial" w:cs="Arial"/>
      <w:sz w:val="20"/>
      <w:szCs w:val="20"/>
    </w:rPr>
  </w:style>
  <w:style w:type="character" w:customStyle="1" w:styleId="affff0">
    <w:name w:val="Утратил силу"/>
    <w:rsid w:val="000C3869"/>
    <w:rPr>
      <w:b/>
      <w:bCs/>
      <w:strike/>
      <w:color w:val="808000"/>
      <w:sz w:val="20"/>
      <w:szCs w:val="20"/>
    </w:rPr>
  </w:style>
  <w:style w:type="paragraph" w:customStyle="1" w:styleId="1d">
    <w:name w:val="Знак Знак Знак1 Знак Знак Знак"/>
    <w:basedOn w:val="a"/>
    <w:rsid w:val="000C3869"/>
    <w:pPr>
      <w:widowControl w:val="0"/>
      <w:tabs>
        <w:tab w:val="num" w:pos="1830"/>
      </w:tabs>
      <w:adjustRightInd w:val="0"/>
      <w:spacing w:after="160" w:line="240" w:lineRule="exact"/>
      <w:ind w:left="1830" w:hanging="1110"/>
      <w:jc w:val="center"/>
    </w:pPr>
    <w:rPr>
      <w:rFonts w:ascii="Arial" w:hAnsi="Arial" w:cs="Arial"/>
      <w:b/>
      <w:bCs/>
      <w:i/>
      <w:iCs/>
      <w:sz w:val="28"/>
      <w:szCs w:val="28"/>
      <w:lang w:val="en-GB" w:eastAsia="en-US"/>
    </w:rPr>
  </w:style>
  <w:style w:type="paragraph" w:customStyle="1" w:styleId="affff1">
    <w:name w:val="Знак Знак Знак Знак Знак"/>
    <w:basedOn w:val="a"/>
    <w:rsid w:val="000C3869"/>
    <w:pPr>
      <w:widowControl w:val="0"/>
      <w:tabs>
        <w:tab w:val="num" w:pos="1315"/>
      </w:tabs>
      <w:adjustRightInd w:val="0"/>
      <w:spacing w:after="160" w:line="240" w:lineRule="exact"/>
      <w:ind w:left="1315"/>
      <w:jc w:val="center"/>
    </w:pPr>
    <w:rPr>
      <w:rFonts w:ascii="Arial" w:hAnsi="Arial" w:cs="Arial"/>
      <w:b/>
      <w:bCs/>
      <w:i/>
      <w:iCs/>
      <w:sz w:val="28"/>
      <w:szCs w:val="28"/>
      <w:lang w:val="en-GB" w:eastAsia="en-US"/>
    </w:rPr>
  </w:style>
  <w:style w:type="paragraph" w:customStyle="1" w:styleId="affff2">
    <w:name w:val="Нормальный (таблица)"/>
    <w:basedOn w:val="a"/>
    <w:next w:val="a"/>
    <w:rsid w:val="000C3869"/>
    <w:pPr>
      <w:widowControl w:val="0"/>
      <w:autoSpaceDE w:val="0"/>
      <w:autoSpaceDN w:val="0"/>
      <w:adjustRightInd w:val="0"/>
      <w:jc w:val="both"/>
    </w:pPr>
    <w:rPr>
      <w:rFonts w:ascii="Arial" w:hAnsi="Arial" w:cs="Arial"/>
    </w:rPr>
  </w:style>
  <w:style w:type="paragraph" w:customStyle="1" w:styleId="affff3">
    <w:name w:val="Знак Знак Знак"/>
    <w:basedOn w:val="a"/>
    <w:rsid w:val="000C3869"/>
    <w:pPr>
      <w:spacing w:before="100" w:beforeAutospacing="1" w:after="100" w:afterAutospacing="1"/>
    </w:pPr>
    <w:rPr>
      <w:rFonts w:ascii="Tahoma" w:hAnsi="Tahoma" w:cs="Tahoma"/>
      <w:sz w:val="20"/>
      <w:szCs w:val="20"/>
      <w:lang w:val="en-US" w:eastAsia="en-US"/>
    </w:rPr>
  </w:style>
  <w:style w:type="paragraph" w:customStyle="1" w:styleId="27">
    <w:name w:val="Знак Знак Знак2"/>
    <w:basedOn w:val="a"/>
    <w:rsid w:val="000C386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e">
    <w:name w:val="Знак Знак Знак Знак Знак1"/>
    <w:basedOn w:val="a"/>
    <w:rsid w:val="000C3869"/>
    <w:pPr>
      <w:spacing w:before="100" w:beforeAutospacing="1" w:after="100" w:afterAutospacing="1"/>
    </w:pPr>
    <w:rPr>
      <w:rFonts w:ascii="Tahoma" w:hAnsi="Tahoma" w:cs="Tahoma"/>
      <w:sz w:val="20"/>
      <w:szCs w:val="20"/>
      <w:lang w:val="en-US" w:eastAsia="en-US"/>
    </w:rPr>
  </w:style>
  <w:style w:type="paragraph" w:customStyle="1" w:styleId="28">
    <w:name w:val="Знак Знак Знак Знак Знак2"/>
    <w:basedOn w:val="a"/>
    <w:rsid w:val="000C3869"/>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0C38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rsid w:val="000C38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
    <w:name w:val="Знак Знак1"/>
    <w:basedOn w:val="a"/>
    <w:rsid w:val="000C3869"/>
    <w:pPr>
      <w:spacing w:before="100" w:beforeAutospacing="1" w:after="100" w:afterAutospacing="1"/>
    </w:pPr>
    <w:rPr>
      <w:rFonts w:ascii="Tahoma" w:hAnsi="Tahoma" w:cs="Tahoma"/>
      <w:sz w:val="20"/>
      <w:szCs w:val="20"/>
      <w:lang w:val="en-US" w:eastAsia="en-US"/>
    </w:rPr>
  </w:style>
  <w:style w:type="paragraph" w:customStyle="1" w:styleId="affff4">
    <w:name w:val="Знак Знак Знак Знак Знак Знак"/>
    <w:basedOn w:val="a"/>
    <w:rsid w:val="000C3869"/>
    <w:pPr>
      <w:spacing w:before="100" w:beforeAutospacing="1" w:after="100" w:afterAutospacing="1"/>
    </w:pPr>
    <w:rPr>
      <w:rFonts w:ascii="Tahoma" w:hAnsi="Tahoma" w:cs="Tahoma"/>
      <w:sz w:val="20"/>
      <w:szCs w:val="20"/>
      <w:lang w:val="en-US" w:eastAsia="en-US"/>
    </w:rPr>
  </w:style>
  <w:style w:type="character" w:customStyle="1" w:styleId="text1">
    <w:name w:val="text1"/>
    <w:rsid w:val="000C3869"/>
    <w:rPr>
      <w:rFonts w:ascii="Verdana" w:hAnsi="Verdana" w:hint="default"/>
      <w:b/>
      <w:i/>
      <w:sz w:val="18"/>
      <w:szCs w:val="18"/>
      <w:lang w:val="en-GB" w:eastAsia="en-US" w:bidi="ar-SA"/>
    </w:rPr>
  </w:style>
  <w:style w:type="paragraph" w:customStyle="1" w:styleId="1f0">
    <w:name w:val="Знак1 Знак Знак Знак"/>
    <w:basedOn w:val="a"/>
    <w:rsid w:val="000C3869"/>
    <w:rPr>
      <w:rFonts w:ascii="Verdana" w:hAnsi="Verdana" w:cs="Verdana"/>
      <w:sz w:val="20"/>
      <w:szCs w:val="20"/>
      <w:lang w:val="en-US" w:eastAsia="en-US"/>
    </w:rPr>
  </w:style>
  <w:style w:type="paragraph" w:customStyle="1" w:styleId="p1">
    <w:name w:val="p1"/>
    <w:basedOn w:val="a"/>
    <w:rsid w:val="000C3869"/>
    <w:pPr>
      <w:spacing w:before="100" w:beforeAutospacing="1" w:after="100" w:afterAutospacing="1"/>
    </w:pPr>
  </w:style>
  <w:style w:type="character" w:customStyle="1" w:styleId="1f1">
    <w:name w:val="Гиперссылка1"/>
    <w:basedOn w:val="a1"/>
    <w:rsid w:val="000C3869"/>
  </w:style>
  <w:style w:type="character" w:customStyle="1" w:styleId="s1">
    <w:name w:val="s1"/>
    <w:basedOn w:val="a1"/>
    <w:rsid w:val="000C3869"/>
  </w:style>
  <w:style w:type="character" w:customStyle="1" w:styleId="1f2">
    <w:name w:val="Название Знак1"/>
    <w:uiPriority w:val="99"/>
    <w:locked/>
    <w:rsid w:val="000C3869"/>
    <w:rPr>
      <w:rFonts w:ascii="Cambria" w:eastAsia="Times New Roman" w:hAnsi="Cambria" w:cs="Cambria"/>
      <w:b/>
      <w:bCs/>
      <w:kern w:val="28"/>
      <w:sz w:val="32"/>
      <w:szCs w:val="32"/>
      <w:lang w:eastAsia="ar-SA"/>
    </w:rPr>
  </w:style>
  <w:style w:type="character" w:customStyle="1" w:styleId="29">
    <w:name w:val="Гиперссылка2"/>
    <w:basedOn w:val="a1"/>
    <w:rsid w:val="000C3869"/>
  </w:style>
  <w:style w:type="paragraph" w:styleId="affff5">
    <w:name w:val="No Spacing"/>
    <w:uiPriority w:val="99"/>
    <w:qFormat/>
    <w:rsid w:val="000C3869"/>
    <w:pPr>
      <w:spacing w:after="0" w:line="240" w:lineRule="auto"/>
    </w:pPr>
    <w:rPr>
      <w:rFonts w:ascii="Calibri" w:eastAsia="Calibri" w:hAnsi="Calibri" w:cs="Times New Roman"/>
    </w:rPr>
  </w:style>
  <w:style w:type="paragraph" w:customStyle="1" w:styleId="ConsPlusTitlePage">
    <w:name w:val="ConsPlusTitlePage"/>
    <w:rsid w:val="000C38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affff6">
    <w:name w:val="Обычный (паспорт)"/>
    <w:basedOn w:val="a"/>
    <w:rsid w:val="000C3869"/>
    <w:pPr>
      <w:spacing w:before="120"/>
      <w:jc w:val="both"/>
    </w:pPr>
    <w:rPr>
      <w:rFonts w:eastAsia="Calibri"/>
      <w:sz w:val="28"/>
      <w:szCs w:val="28"/>
    </w:rPr>
  </w:style>
  <w:style w:type="paragraph" w:customStyle="1" w:styleId="affff7">
    <w:name w:val="Жирный (паспорт)"/>
    <w:basedOn w:val="a"/>
    <w:rsid w:val="000C3869"/>
    <w:pPr>
      <w:spacing w:before="120"/>
      <w:jc w:val="both"/>
    </w:pPr>
    <w:rPr>
      <w:rFonts w:eastAsia="Calibri"/>
      <w:b/>
      <w:sz w:val="28"/>
      <w:szCs w:val="28"/>
    </w:rPr>
  </w:style>
  <w:style w:type="paragraph" w:customStyle="1" w:styleId="1f3">
    <w:name w:val="Знак1"/>
    <w:basedOn w:val="a"/>
    <w:rsid w:val="000C3869"/>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0C3869"/>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0C3869"/>
    <w:rPr>
      <w:rFonts w:ascii="Calibri" w:eastAsia="Times New Roman" w:hAnsi="Calibri" w:cs="Times New Roman"/>
      <w:sz w:val="16"/>
      <w:szCs w:val="16"/>
    </w:rPr>
  </w:style>
  <w:style w:type="paragraph" w:customStyle="1" w:styleId="110">
    <w:name w:val="Абзац списка11"/>
    <w:basedOn w:val="a"/>
    <w:rsid w:val="000C3869"/>
    <w:pPr>
      <w:spacing w:after="200" w:line="276" w:lineRule="auto"/>
      <w:ind w:left="720"/>
    </w:pPr>
    <w:rPr>
      <w:rFonts w:ascii="Calibri" w:hAnsi="Calibri"/>
      <w:sz w:val="22"/>
      <w:szCs w:val="22"/>
      <w:lang w:eastAsia="en-US"/>
    </w:rPr>
  </w:style>
  <w:style w:type="paragraph" w:customStyle="1" w:styleId="affff8">
    <w:name w:val="Знак Знак Знак Знак"/>
    <w:basedOn w:val="a"/>
    <w:rsid w:val="000C3869"/>
    <w:pPr>
      <w:spacing w:before="100" w:beforeAutospacing="1" w:after="100" w:afterAutospacing="1"/>
    </w:pPr>
    <w:rPr>
      <w:rFonts w:ascii="Tahoma" w:hAnsi="Tahoma"/>
      <w:bCs/>
      <w:sz w:val="20"/>
      <w:szCs w:val="20"/>
      <w:lang w:val="en-US" w:eastAsia="en-US"/>
    </w:rPr>
  </w:style>
  <w:style w:type="paragraph" w:customStyle="1" w:styleId="120">
    <w:name w:val="Знак12 Знак Знак Знак"/>
    <w:basedOn w:val="a"/>
    <w:rsid w:val="000C3869"/>
    <w:pPr>
      <w:widowControl w:val="0"/>
      <w:tabs>
        <w:tab w:val="num" w:pos="1830"/>
      </w:tabs>
      <w:adjustRightInd w:val="0"/>
      <w:spacing w:after="160" w:line="240" w:lineRule="exact"/>
      <w:ind w:left="1830" w:hanging="1110"/>
      <w:jc w:val="center"/>
    </w:pPr>
    <w:rPr>
      <w:b/>
      <w:i/>
      <w:sz w:val="28"/>
      <w:szCs w:val="20"/>
      <w:lang w:val="en-GB" w:eastAsia="en-US"/>
    </w:rPr>
  </w:style>
  <w:style w:type="character" w:customStyle="1" w:styleId="FontStyle11">
    <w:name w:val="Font Style11"/>
    <w:rsid w:val="000C3869"/>
    <w:rPr>
      <w:rFonts w:ascii="Times New Roman" w:hAnsi="Times New Roman" w:cs="Times New Roman"/>
      <w:sz w:val="26"/>
      <w:szCs w:val="26"/>
    </w:rPr>
  </w:style>
  <w:style w:type="character" w:customStyle="1" w:styleId="2a">
    <w:name w:val="Основной текст (2)_"/>
    <w:basedOn w:val="a1"/>
    <w:link w:val="2b"/>
    <w:rsid w:val="000C3869"/>
    <w:rPr>
      <w:rFonts w:ascii="Times New Roman" w:eastAsia="Times New Roman" w:hAnsi="Times New Roman" w:cs="Times New Roman"/>
      <w:sz w:val="26"/>
      <w:szCs w:val="26"/>
      <w:shd w:val="clear" w:color="auto" w:fill="FFFFFF"/>
    </w:rPr>
  </w:style>
  <w:style w:type="character" w:customStyle="1" w:styleId="afff9">
    <w:name w:val="Оглавление_"/>
    <w:basedOn w:val="a1"/>
    <w:link w:val="afff8"/>
    <w:rsid w:val="000C3869"/>
    <w:rPr>
      <w:rFonts w:ascii="Courier New" w:eastAsia="Times New Roman" w:hAnsi="Courier New" w:cs="Courier New"/>
      <w:sz w:val="20"/>
      <w:szCs w:val="20"/>
      <w:lang w:eastAsia="ru-RU"/>
    </w:rPr>
  </w:style>
  <w:style w:type="paragraph" w:customStyle="1" w:styleId="2b">
    <w:name w:val="Основной текст (2)"/>
    <w:basedOn w:val="a"/>
    <w:link w:val="2a"/>
    <w:rsid w:val="000C3869"/>
    <w:pPr>
      <w:widowControl w:val="0"/>
      <w:shd w:val="clear" w:color="auto" w:fill="FFFFFF"/>
      <w:spacing w:line="307" w:lineRule="exact"/>
      <w:jc w:val="both"/>
    </w:pPr>
    <w:rPr>
      <w:sz w:val="26"/>
      <w:szCs w:val="26"/>
      <w:lang w:eastAsia="en-US"/>
    </w:rPr>
  </w:style>
  <w:style w:type="character" w:customStyle="1" w:styleId="affff9">
    <w:name w:val="Знак Знак"/>
    <w:rsid w:val="00F3734B"/>
    <w:rPr>
      <w:sz w:val="24"/>
      <w:lang w:val="ru-RU" w:eastAsia="ru-RU" w:bidi="ar-SA"/>
    </w:rPr>
  </w:style>
  <w:style w:type="paragraph" w:customStyle="1" w:styleId="affffa">
    <w:name w:val="Знак"/>
    <w:basedOn w:val="a"/>
    <w:rsid w:val="00F3734B"/>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3">
    <w:name w:val="Знак Знак5 Знак Знак Знак Знак"/>
    <w:basedOn w:val="a"/>
    <w:rsid w:val="00F3734B"/>
    <w:pPr>
      <w:spacing w:after="160" w:line="240" w:lineRule="exact"/>
    </w:pPr>
    <w:rPr>
      <w:rFonts w:ascii="Arial" w:hAnsi="Arial" w:cs="Arial"/>
      <w:sz w:val="20"/>
      <w:szCs w:val="20"/>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 w:id="185618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13A530AF-AC6F-46AA-BB69-D438C2B34730" TargetMode="External"/><Relationship Id="rId13" Type="http://schemas.openxmlformats.org/officeDocument/2006/relationships/hyperlink" Target="consultantplus://offline/ref=BBFB2C6EB7A49FFD1F44ED5394F532D8B2B96D2E74F040925F0CF7D0137E8A92246126C1A1D8DB33A3FF98855B8ED224BFA495A6BDEA94A350bFO" TargetMode="External"/><Relationship Id="rId18" Type="http://schemas.openxmlformats.org/officeDocument/2006/relationships/hyperlink" Target="consultantplus://offline/ref=BBFB2C6EB7A49FFD1F44ED5394F532D8B2BB6C2D79F540925F0CF7D0137E8A9236617ECDA0DDC535A3EACED41E5Db2O"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BBFB2C6EB7A49FFD1F44ED5394F532D8B2B96D2E74F040925F0CF7D0137E8A92246126C1A1D8DB33A3FF98855B8ED224BFA495A6BDEA94A350bFO" TargetMode="External"/><Relationship Id="rId7" Type="http://schemas.openxmlformats.org/officeDocument/2006/relationships/endnotes" Target="endnotes.xml"/><Relationship Id="rId12" Type="http://schemas.openxmlformats.org/officeDocument/2006/relationships/hyperlink" Target="consultantplus://offline/ref=BBFB2C6EB7A49FFD1F44ED5394F532D8B0BD6E2F75F040925F0CF7D0137E8A92246126C1A1D8DB35A0FF98855B8ED224BFA495A6BDEA94A350bFO" TargetMode="External"/><Relationship Id="rId17" Type="http://schemas.openxmlformats.org/officeDocument/2006/relationships/hyperlink" Target="consultantplus://offline/ref=BBFB2C6EB7A49FFD1F44ED5394F532D8B2B86E2E74F040925F0CF7D0137E8A9236617ECDA0DDC535A3EACED41E5Db2O" TargetMode="Externa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consultantplus://offline/ref=6CDCAC6CE4F9B10098AA5A453C346892C51616AC13CAE764F4BC5A2A53E24D220F8FE0D91DB1CB0677t7K" TargetMode="External"/><Relationship Id="rId20" Type="http://schemas.openxmlformats.org/officeDocument/2006/relationships/hyperlink" Target="consultantplus://offline/ref=BBFB2C6EB7A49FFD1F44ED5394F532D8B0BD6E2F75F040925F0CF7D0137E8A92246126C1A1D8DB35A0FF98855B8ED224BFA495A6BDEA94A350bF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FB2C6EB7A49FFD1F44ED5394F532D8B2B86D2B73F440925F0CF7D0137E8A9236617ECDA0DDC535A3EACED41E5Db2O" TargetMode="External"/><Relationship Id="rId24" Type="http://schemas.openxmlformats.org/officeDocument/2006/relationships/hyperlink" Target="consultantplus://offline/ref=6CDCAC6CE4F9B10098AA5A453C346892C51616AC13CAE764F4BC5A2A53E24D220F8FE0D91DB1CB0677t7K" TargetMode="External"/><Relationship Id="rId5" Type="http://schemas.openxmlformats.org/officeDocument/2006/relationships/webSettings" Target="webSettings.xml"/><Relationship Id="rId15" Type="http://schemas.openxmlformats.org/officeDocument/2006/relationships/hyperlink" Target="mailto:adminpless@rambler.ru" TargetMode="External"/><Relationship Id="rId23" Type="http://schemas.openxmlformats.org/officeDocument/2006/relationships/hyperlink" Target="mailto:adminpless@rambler.ru" TargetMode="External"/><Relationship Id="rId28" Type="http://schemas.openxmlformats.org/officeDocument/2006/relationships/fontTable" Target="fontTable.xml"/><Relationship Id="rId10" Type="http://schemas.openxmlformats.org/officeDocument/2006/relationships/hyperlink" Target="consultantplus://offline/ref=BBFB2C6EB7A49FFD1F44ED5394F532D8B2BB6C2D79F540925F0CF7D0137E8A9236617ECDA0DDC535A3EACED41E5Db2O" TargetMode="External"/><Relationship Id="rId19" Type="http://schemas.openxmlformats.org/officeDocument/2006/relationships/hyperlink" Target="consultantplus://offline/ref=BBFB2C6EB7A49FFD1F44ED5394F532D8B2B86D2B73F440925F0CF7D0137E8A9236617ECDA0DDC535A3EACED41E5Db2O" TargetMode="External"/><Relationship Id="rId4" Type="http://schemas.openxmlformats.org/officeDocument/2006/relationships/settings" Target="settings.xml"/><Relationship Id="rId9" Type="http://schemas.openxmlformats.org/officeDocument/2006/relationships/hyperlink" Target="consultantplus://offline/ref=BBFB2C6EB7A49FFD1F44ED5394F532D8B2B86E2E74F040925F0CF7D0137E8A9236617ECDA0DDC535A3EACED41E5Db2O" TargetMode="External"/><Relationship Id="rId14" Type="http://schemas.openxmlformats.org/officeDocument/2006/relationships/hyperlink" Target="consultantplus://offline/ref=BBFB2C6EB7A49FFD1F44ED5394F532D8B2B96D2E74F040925F0CF7D0137E8A92246126C1A1D8DB3CAAFF98855B8ED224BFA495A6BDEA94A350bFO" TargetMode="External"/><Relationship Id="rId22" Type="http://schemas.openxmlformats.org/officeDocument/2006/relationships/hyperlink" Target="consultantplus://offline/ref=BBFB2C6EB7A49FFD1F44ED5394F532D8B2B96D2E74F040925F0CF7D0137E8A92246126C1A1D8DB3CAAFF98855B8ED224BFA495A6BDEA94A350bFO" TargetMode="External"/><Relationship Id="rId27" Type="http://schemas.openxmlformats.org/officeDocument/2006/relationships/footer" Target="footer2.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F8AED-128A-4094-B06E-A5C957E6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67</Pages>
  <Words>29506</Words>
  <Characters>168188</Characters>
  <Application>Microsoft Office Word</Application>
  <DocSecurity>0</DocSecurity>
  <Lines>1401</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2021-01-27T11:36:00Z</cp:lastPrinted>
  <dcterms:created xsi:type="dcterms:W3CDTF">2022-03-01T11:03:00Z</dcterms:created>
  <dcterms:modified xsi:type="dcterms:W3CDTF">2022-03-01T11:11:00Z</dcterms:modified>
</cp:coreProperties>
</file>