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6A06D9" w:rsidP="0005011C">
      <w:r w:rsidRPr="006A06D9">
        <w:rPr>
          <w:noProof/>
          <w:bdr w:val="thinThickThinMediumGap" w:sz="24" w:space="0" w:color="auto" w:frame="1"/>
        </w:rPr>
      </w:r>
      <w:r w:rsidR="00D573D4" w:rsidRPr="006A06D9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Default="0005011C" w:rsidP="0005011C">
      <w:pPr>
        <w:rPr>
          <w:b/>
        </w:rPr>
      </w:pPr>
    </w:p>
    <w:p w:rsidR="0005011C" w:rsidRDefault="00D573D4" w:rsidP="0005011C">
      <w:pPr>
        <w:rPr>
          <w:sz w:val="22"/>
          <w:szCs w:val="22"/>
        </w:rPr>
      </w:pPr>
      <w:r>
        <w:rPr>
          <w:b/>
        </w:rPr>
        <w:t>31</w:t>
      </w:r>
      <w:r w:rsidR="00B60E57">
        <w:rPr>
          <w:b/>
        </w:rPr>
        <w:t xml:space="preserve">  </w:t>
      </w:r>
      <w:r w:rsidR="00DD2241">
        <w:rPr>
          <w:b/>
        </w:rPr>
        <w:t>января</w:t>
      </w:r>
      <w:r w:rsidR="00E24F7A">
        <w:rPr>
          <w:b/>
        </w:rPr>
        <w:t xml:space="preserve"> </w:t>
      </w:r>
      <w:r w:rsidR="00902CB7">
        <w:rPr>
          <w:b/>
        </w:rPr>
        <w:t xml:space="preserve"> </w:t>
      </w:r>
      <w:r w:rsidR="0005011C">
        <w:rPr>
          <w:b/>
        </w:rPr>
        <w:t>20</w:t>
      </w:r>
      <w:r w:rsidR="004B0720">
        <w:rPr>
          <w:b/>
        </w:rPr>
        <w:t>2</w:t>
      </w:r>
      <w:r w:rsidR="00DD2241">
        <w:rPr>
          <w:b/>
        </w:rPr>
        <w:t>2</w:t>
      </w:r>
      <w:r w:rsidR="0005011C">
        <w:rPr>
          <w:b/>
          <w:sz w:val="22"/>
          <w:szCs w:val="22"/>
        </w:rPr>
        <w:t xml:space="preserve"> года     № </w:t>
      </w:r>
      <w:r>
        <w:rPr>
          <w:b/>
          <w:sz w:val="22"/>
          <w:szCs w:val="22"/>
        </w:rPr>
        <w:t>5</w:t>
      </w:r>
      <w:r w:rsidR="00E24F7A">
        <w:rPr>
          <w:b/>
          <w:sz w:val="22"/>
          <w:szCs w:val="22"/>
        </w:rPr>
        <w:t xml:space="preserve"> </w:t>
      </w:r>
      <w:r w:rsidR="00BF6184">
        <w:rPr>
          <w:b/>
          <w:sz w:val="22"/>
          <w:szCs w:val="22"/>
        </w:rPr>
        <w:t xml:space="preserve"> </w:t>
      </w:r>
      <w:r w:rsidR="0005011C">
        <w:rPr>
          <w:b/>
          <w:sz w:val="22"/>
          <w:szCs w:val="22"/>
        </w:rPr>
        <w:t>(</w:t>
      </w:r>
      <w:r w:rsidR="00DD2241">
        <w:rPr>
          <w:b/>
          <w:sz w:val="22"/>
          <w:szCs w:val="22"/>
        </w:rPr>
        <w:t>64</w:t>
      </w:r>
      <w:r>
        <w:rPr>
          <w:b/>
          <w:sz w:val="22"/>
          <w:szCs w:val="22"/>
        </w:rPr>
        <w:t>4</w:t>
      </w:r>
      <w:r w:rsidR="0005011C">
        <w:rPr>
          <w:b/>
          <w:sz w:val="22"/>
          <w:szCs w:val="22"/>
        </w:rPr>
        <w:t xml:space="preserve">)                                                                                          </w:t>
      </w:r>
      <w:proofErr w:type="spellStart"/>
      <w:r w:rsidR="0005011C">
        <w:rPr>
          <w:sz w:val="22"/>
          <w:szCs w:val="22"/>
        </w:rPr>
        <w:t>с</w:t>
      </w:r>
      <w:proofErr w:type="gramStart"/>
      <w:r w:rsidR="0005011C">
        <w:rPr>
          <w:sz w:val="22"/>
          <w:szCs w:val="22"/>
        </w:rPr>
        <w:t>.П</w:t>
      </w:r>
      <w:proofErr w:type="gramEnd"/>
      <w:r w:rsidR="0005011C">
        <w:rPr>
          <w:sz w:val="22"/>
          <w:szCs w:val="22"/>
        </w:rPr>
        <w:t>лесс</w:t>
      </w:r>
      <w:proofErr w:type="spellEnd"/>
      <w:r w:rsidR="0005011C">
        <w:rPr>
          <w:sz w:val="22"/>
          <w:szCs w:val="22"/>
        </w:rPr>
        <w:t xml:space="preserve"> </w:t>
      </w:r>
    </w:p>
    <w:p w:rsidR="0005011C" w:rsidRDefault="0005011C" w:rsidP="0005011C">
      <w:pPr>
        <w:rPr>
          <w:sz w:val="22"/>
          <w:szCs w:val="22"/>
        </w:rPr>
      </w:pPr>
    </w:p>
    <w:p w:rsidR="0005011C" w:rsidRDefault="0005011C" w:rsidP="0005011C">
      <w:pPr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FE6EC2" w:rsidRPr="00113E5B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 xml:space="preserve">Средство  массовой информации  органов  местного  самоуправления  </w:t>
      </w:r>
      <w:proofErr w:type="spellStart"/>
      <w:r w:rsidRPr="00113E5B">
        <w:rPr>
          <w:b/>
          <w:sz w:val="28"/>
          <w:szCs w:val="28"/>
        </w:rPr>
        <w:t>Плесского</w:t>
      </w:r>
      <w:proofErr w:type="spellEnd"/>
      <w:r w:rsidRPr="00113E5B">
        <w:rPr>
          <w:b/>
          <w:sz w:val="28"/>
          <w:szCs w:val="28"/>
        </w:rPr>
        <w:t xml:space="preserve">  сельсовета  </w:t>
      </w:r>
      <w:proofErr w:type="spellStart"/>
      <w:r w:rsidRPr="00113E5B">
        <w:rPr>
          <w:b/>
          <w:sz w:val="28"/>
          <w:szCs w:val="28"/>
        </w:rPr>
        <w:t>Мокшанского</w:t>
      </w:r>
      <w:proofErr w:type="spellEnd"/>
      <w:r w:rsidRPr="00113E5B">
        <w:rPr>
          <w:b/>
          <w:sz w:val="28"/>
          <w:szCs w:val="28"/>
        </w:rPr>
        <w:t xml:space="preserve">  района  Пензенской области</w:t>
      </w:r>
    </w:p>
    <w:p w:rsidR="00FE6EC2" w:rsidRDefault="00FE6EC2" w:rsidP="0005011C">
      <w:pPr>
        <w:rPr>
          <w:sz w:val="22"/>
          <w:szCs w:val="22"/>
        </w:rPr>
      </w:pPr>
    </w:p>
    <w:p w:rsidR="00AE0EF1" w:rsidRPr="005669EB" w:rsidRDefault="00D573D4" w:rsidP="00AE0EF1">
      <w:pPr>
        <w:jc w:val="center"/>
        <w:outlineLvl w:val="0"/>
        <w:rPr>
          <w:b/>
          <w:kern w:val="28"/>
          <w:sz w:val="28"/>
          <w:szCs w:val="28"/>
        </w:rPr>
      </w:pPr>
      <w:r>
        <w:rPr>
          <w:sz w:val="22"/>
          <w:szCs w:val="22"/>
        </w:rPr>
        <w:t xml:space="preserve"> </w:t>
      </w:r>
      <w:r w:rsidR="00AE0EF1"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AE0EF1" w:rsidRPr="005669EB" w:rsidRDefault="00AE0EF1" w:rsidP="00AE0EF1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AE0EF1" w:rsidRPr="005669EB" w:rsidRDefault="00AE0EF1" w:rsidP="00AE0EF1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AE0EF1" w:rsidRPr="005669EB" w:rsidRDefault="00AE0EF1" w:rsidP="00AE0EF1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СЕДЬМОГО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AE0EF1" w:rsidRPr="005669EB" w:rsidRDefault="00AE0EF1" w:rsidP="00AE0EF1">
      <w:pPr>
        <w:jc w:val="center"/>
        <w:outlineLvl w:val="0"/>
        <w:rPr>
          <w:b/>
          <w:kern w:val="28"/>
          <w:sz w:val="28"/>
          <w:szCs w:val="28"/>
        </w:rPr>
      </w:pPr>
    </w:p>
    <w:p w:rsidR="00AE0EF1" w:rsidRPr="005669EB" w:rsidRDefault="00AE0EF1" w:rsidP="00AE0EF1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AE0EF1" w:rsidRPr="00641AC3" w:rsidRDefault="00AE0EF1" w:rsidP="00AE0EF1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31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01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1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206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69</w:t>
      </w:r>
      <w:r w:rsidRPr="00641AC3">
        <w:rPr>
          <w:kern w:val="28"/>
          <w:u w:val="single"/>
        </w:rPr>
        <w:t>/7</w:t>
      </w:r>
    </w:p>
    <w:p w:rsidR="00AE0EF1" w:rsidRPr="005669EB" w:rsidRDefault="00AE0EF1" w:rsidP="00AE0EF1">
      <w:pPr>
        <w:jc w:val="center"/>
        <w:outlineLvl w:val="0"/>
        <w:rPr>
          <w:kern w:val="28"/>
        </w:rPr>
      </w:pPr>
      <w:proofErr w:type="spellStart"/>
      <w:r w:rsidRPr="005669EB">
        <w:rPr>
          <w:kern w:val="28"/>
        </w:rPr>
        <w:t>с</w:t>
      </w:r>
      <w:proofErr w:type="gramStart"/>
      <w:r w:rsidRPr="005669EB">
        <w:rPr>
          <w:kern w:val="28"/>
        </w:rPr>
        <w:t>.П</w:t>
      </w:r>
      <w:proofErr w:type="gramEnd"/>
      <w:r w:rsidRPr="005669EB">
        <w:rPr>
          <w:kern w:val="28"/>
        </w:rPr>
        <w:t>лесс</w:t>
      </w:r>
      <w:proofErr w:type="spellEnd"/>
    </w:p>
    <w:p w:rsidR="00AE0EF1" w:rsidRPr="005669EB" w:rsidRDefault="00AE0EF1" w:rsidP="00AE0EF1">
      <w:pPr>
        <w:jc w:val="center"/>
        <w:outlineLvl w:val="0"/>
        <w:rPr>
          <w:b/>
          <w:kern w:val="28"/>
          <w:sz w:val="28"/>
          <w:szCs w:val="28"/>
        </w:rPr>
      </w:pPr>
    </w:p>
    <w:p w:rsidR="00AE0EF1" w:rsidRDefault="00AE0EF1" w:rsidP="00AE0EF1">
      <w:pPr>
        <w:jc w:val="center"/>
        <w:rPr>
          <w:b/>
        </w:rPr>
      </w:pPr>
      <w:r w:rsidRPr="00D655C6">
        <w:rPr>
          <w:b/>
        </w:rPr>
        <w:t xml:space="preserve">О признании конкурса на замещение должности главы администрации </w:t>
      </w:r>
      <w:proofErr w:type="spellStart"/>
      <w:r w:rsidRPr="00D655C6">
        <w:rPr>
          <w:b/>
        </w:rPr>
        <w:t>Плесского</w:t>
      </w:r>
      <w:proofErr w:type="spellEnd"/>
      <w:r w:rsidRPr="00D655C6">
        <w:rPr>
          <w:b/>
        </w:rPr>
        <w:t xml:space="preserve"> сельсовета </w:t>
      </w:r>
      <w:proofErr w:type="spellStart"/>
      <w:r w:rsidRPr="00D655C6">
        <w:rPr>
          <w:b/>
        </w:rPr>
        <w:t>Мокшанского</w:t>
      </w:r>
      <w:proofErr w:type="spellEnd"/>
      <w:r w:rsidRPr="00D655C6">
        <w:rPr>
          <w:b/>
        </w:rPr>
        <w:t xml:space="preserve"> района Пензенской области, назначаемого контракту, не </w:t>
      </w:r>
      <w:proofErr w:type="gramStart"/>
      <w:r w:rsidRPr="00D655C6">
        <w:rPr>
          <w:b/>
        </w:rPr>
        <w:t>состоявшимся</w:t>
      </w:r>
      <w:proofErr w:type="gramEnd"/>
    </w:p>
    <w:p w:rsidR="00AE0EF1" w:rsidRPr="00D655C6" w:rsidRDefault="00AE0EF1" w:rsidP="00AE0EF1">
      <w:pPr>
        <w:jc w:val="center"/>
        <w:rPr>
          <w:b/>
        </w:rPr>
      </w:pPr>
    </w:p>
    <w:p w:rsidR="00AE0EF1" w:rsidRDefault="00AE0EF1" w:rsidP="00AE0EF1">
      <w:pPr>
        <w:ind w:firstLine="540"/>
        <w:jc w:val="both"/>
      </w:pPr>
      <w:r>
        <w:t xml:space="preserve">Рассмотрев решение конкурсной комиссии от 24.2.2020 № 5, руководствуясь Федеральным законом от 06.10.2003 № 131- ФЗ« Об общих принципах организации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Start"/>
      <w:r>
        <w:t xml:space="preserve"> ,</w:t>
      </w:r>
      <w:proofErr w:type="gramEnd"/>
      <w:r>
        <w:t xml:space="preserve"> Уставом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, Порядком проведения конкурса на замещение должности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AE0EF1" w:rsidRDefault="00AE0EF1" w:rsidP="00AE0EF1">
      <w:pPr>
        <w:jc w:val="both"/>
      </w:pPr>
      <w:r>
        <w:t>Назначаемого по контракту, утвержденным решением Комитета местного самоуправления</w:t>
      </w:r>
      <w:r w:rsidRPr="00D655C6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от 12.09.2014 № 458-158/5,</w:t>
      </w:r>
    </w:p>
    <w:p w:rsidR="00AE0EF1" w:rsidRDefault="00AE0EF1" w:rsidP="00AE0EF1">
      <w:pPr>
        <w:jc w:val="both"/>
      </w:pPr>
    </w:p>
    <w:p w:rsidR="00AE0EF1" w:rsidRDefault="00AE0EF1" w:rsidP="00AE0EF1">
      <w:pPr>
        <w:ind w:firstLine="540"/>
        <w:jc w:val="center"/>
        <w:rPr>
          <w:b/>
        </w:rPr>
      </w:pPr>
      <w:r w:rsidRPr="00DC7C04">
        <w:rPr>
          <w:b/>
        </w:rPr>
        <w:t>Комитет местного самоуправления решил:</w:t>
      </w:r>
    </w:p>
    <w:p w:rsidR="00AE0EF1" w:rsidRDefault="00AE0EF1" w:rsidP="00AE0EF1">
      <w:pPr>
        <w:ind w:firstLine="540"/>
        <w:jc w:val="center"/>
        <w:rPr>
          <w:b/>
        </w:rPr>
      </w:pPr>
    </w:p>
    <w:p w:rsidR="00AE0EF1" w:rsidRPr="00EF3B4A" w:rsidRDefault="00AE0EF1" w:rsidP="00AE0EF1">
      <w:pPr>
        <w:jc w:val="both"/>
        <w:rPr>
          <w:b/>
        </w:rPr>
      </w:pPr>
      <w:r>
        <w:t xml:space="preserve">         1. </w:t>
      </w:r>
      <w:proofErr w:type="gramStart"/>
      <w:r>
        <w:t xml:space="preserve">Конкурс, назначенный решением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23.12.2021 № 195--65/7  на замещение должности главы администрации</w:t>
      </w:r>
      <w:r w:rsidRPr="00EF3B4A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назначаемого по контракту, согласно подпункта 4.6. пункта 4 решения</w:t>
      </w:r>
      <w:r w:rsidRPr="00EF3B4A">
        <w:t xml:space="preserve"> </w:t>
      </w:r>
      <w:r>
        <w:t xml:space="preserve">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12.09.2014 № 458-158/5  признать не состоявшимся.:</w:t>
      </w:r>
      <w:proofErr w:type="gramEnd"/>
    </w:p>
    <w:p w:rsidR="00AE0EF1" w:rsidRDefault="00AE0EF1" w:rsidP="00AE0EF1">
      <w:pPr>
        <w:ind w:firstLine="540"/>
        <w:jc w:val="both"/>
      </w:pPr>
      <w:r>
        <w:lastRenderedPageBreak/>
        <w:t xml:space="preserve"> 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сельсовета», разместить на официальном сайте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информационно-телекоммуникационной сети «Интернет».</w:t>
      </w:r>
    </w:p>
    <w:p w:rsidR="00AE0EF1" w:rsidRDefault="00AE0EF1" w:rsidP="00AE0EF1">
      <w:pPr>
        <w:ind w:firstLine="540"/>
        <w:jc w:val="both"/>
      </w:pPr>
      <w:r>
        <w:t>3. Настоящее решение вступает в силу на следующий день после его официального опубликования.</w:t>
      </w:r>
    </w:p>
    <w:p w:rsidR="00AE0EF1" w:rsidRDefault="00AE0EF1" w:rsidP="00AE0EF1">
      <w:pPr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AE0EF1" w:rsidRDefault="00AE0EF1" w:rsidP="00AE0EF1">
      <w:pPr>
        <w:ind w:firstLine="540"/>
        <w:jc w:val="both"/>
      </w:pPr>
    </w:p>
    <w:p w:rsidR="00AE0EF1" w:rsidRDefault="00AE0EF1" w:rsidP="00AE0EF1">
      <w:pPr>
        <w:ind w:firstLine="540"/>
        <w:jc w:val="both"/>
        <w:rPr>
          <w:b/>
        </w:rPr>
      </w:pPr>
      <w:r w:rsidRPr="00DC7C04">
        <w:rPr>
          <w:b/>
        </w:rPr>
        <w:t xml:space="preserve">Глава </w:t>
      </w:r>
      <w:r>
        <w:rPr>
          <w:b/>
        </w:rPr>
        <w:t xml:space="preserve"> </w:t>
      </w:r>
      <w:proofErr w:type="spellStart"/>
      <w:r>
        <w:rPr>
          <w:b/>
        </w:rPr>
        <w:t>Плесского</w:t>
      </w:r>
      <w:proofErr w:type="spellEnd"/>
      <w:r w:rsidRPr="00DC7C04">
        <w:rPr>
          <w:b/>
        </w:rPr>
        <w:t xml:space="preserve"> сельсовета</w:t>
      </w:r>
    </w:p>
    <w:p w:rsidR="00AE0EF1" w:rsidRPr="00DC7C04" w:rsidRDefault="00AE0EF1" w:rsidP="00AE0EF1">
      <w:pPr>
        <w:ind w:firstLine="540"/>
        <w:jc w:val="both"/>
        <w:rPr>
          <w:b/>
        </w:rPr>
      </w:pPr>
      <w:r w:rsidRPr="00DC7C04">
        <w:rPr>
          <w:b/>
        </w:rPr>
        <w:t xml:space="preserve"> </w:t>
      </w:r>
      <w:proofErr w:type="spellStart"/>
      <w:r w:rsidRPr="00DC7C04">
        <w:rPr>
          <w:b/>
        </w:rPr>
        <w:t>Мокшанского</w:t>
      </w:r>
      <w:proofErr w:type="spellEnd"/>
      <w:r w:rsidRPr="00DC7C04">
        <w:rPr>
          <w:b/>
        </w:rPr>
        <w:t xml:space="preserve"> района</w:t>
      </w:r>
    </w:p>
    <w:p w:rsidR="00AE0EF1" w:rsidRDefault="00AE0EF1" w:rsidP="00AE0EF1">
      <w:pPr>
        <w:ind w:firstLine="540"/>
        <w:jc w:val="both"/>
        <w:rPr>
          <w:b/>
        </w:rPr>
      </w:pPr>
      <w:r w:rsidRPr="00DC7C04">
        <w:rPr>
          <w:b/>
        </w:rPr>
        <w:t xml:space="preserve">Пензенской области                          </w:t>
      </w:r>
      <w:r>
        <w:rPr>
          <w:b/>
        </w:rPr>
        <w:t xml:space="preserve">                 </w:t>
      </w:r>
      <w:r w:rsidRPr="00DC7C04">
        <w:rPr>
          <w:b/>
        </w:rPr>
        <w:t xml:space="preserve">                                            </w:t>
      </w:r>
      <w:r>
        <w:rPr>
          <w:b/>
        </w:rPr>
        <w:t>Н.А.</w:t>
      </w:r>
      <w:proofErr w:type="gramStart"/>
      <w:r>
        <w:rPr>
          <w:b/>
        </w:rPr>
        <w:t>Петровская</w:t>
      </w:r>
      <w:proofErr w:type="gramEnd"/>
    </w:p>
    <w:p w:rsidR="00AE0EF1" w:rsidRDefault="00AE0EF1" w:rsidP="00AE0EF1">
      <w:pPr>
        <w:ind w:firstLine="540"/>
        <w:jc w:val="both"/>
        <w:rPr>
          <w:b/>
        </w:rPr>
      </w:pPr>
    </w:p>
    <w:p w:rsidR="00AE0EF1" w:rsidRDefault="00AE0EF1" w:rsidP="00AE0EF1">
      <w:pPr>
        <w:ind w:firstLine="540"/>
        <w:jc w:val="both"/>
        <w:rPr>
          <w:b/>
        </w:rPr>
      </w:pPr>
    </w:p>
    <w:p w:rsidR="00850DAA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СЕДЬМОГО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850DAA" w:rsidRPr="00641AC3" w:rsidRDefault="00850DAA" w:rsidP="00850DAA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 xml:space="preserve">31.01.2022 </w:t>
      </w:r>
      <w:r w:rsidRPr="00641AC3">
        <w:rPr>
          <w:kern w:val="28"/>
          <w:u w:val="single"/>
        </w:rPr>
        <w:t xml:space="preserve">№ </w:t>
      </w:r>
      <w:r>
        <w:rPr>
          <w:kern w:val="28"/>
          <w:u w:val="single"/>
        </w:rPr>
        <w:t>207 – 69/</w:t>
      </w:r>
      <w:r w:rsidRPr="00641AC3">
        <w:rPr>
          <w:kern w:val="28"/>
          <w:u w:val="single"/>
        </w:rPr>
        <w:t>7</w:t>
      </w:r>
    </w:p>
    <w:p w:rsidR="00850DAA" w:rsidRPr="005669EB" w:rsidRDefault="00850DAA" w:rsidP="00850DAA">
      <w:pPr>
        <w:jc w:val="center"/>
        <w:outlineLvl w:val="0"/>
        <w:rPr>
          <w:kern w:val="28"/>
        </w:rPr>
      </w:pPr>
      <w:proofErr w:type="spellStart"/>
      <w:r w:rsidRPr="005669EB">
        <w:rPr>
          <w:kern w:val="28"/>
        </w:rPr>
        <w:t>с</w:t>
      </w:r>
      <w:proofErr w:type="gramStart"/>
      <w:r w:rsidRPr="005669EB">
        <w:rPr>
          <w:kern w:val="28"/>
        </w:rPr>
        <w:t>.П</w:t>
      </w:r>
      <w:proofErr w:type="gramEnd"/>
      <w:r w:rsidRPr="005669EB">
        <w:rPr>
          <w:kern w:val="28"/>
        </w:rPr>
        <w:t>лесс</w:t>
      </w:r>
      <w:proofErr w:type="spellEnd"/>
    </w:p>
    <w:p w:rsidR="00850DAA" w:rsidRPr="005669EB" w:rsidRDefault="00850DAA" w:rsidP="00850DAA">
      <w:pPr>
        <w:jc w:val="center"/>
        <w:outlineLvl w:val="0"/>
        <w:rPr>
          <w:b/>
          <w:kern w:val="28"/>
          <w:sz w:val="28"/>
          <w:szCs w:val="28"/>
        </w:rPr>
      </w:pPr>
    </w:p>
    <w:p w:rsidR="00850DAA" w:rsidRDefault="00850DAA" w:rsidP="00850DAA">
      <w:pPr>
        <w:jc w:val="center"/>
        <w:rPr>
          <w:b/>
        </w:rPr>
      </w:pPr>
      <w:r w:rsidRPr="00D655C6">
        <w:rPr>
          <w:b/>
        </w:rPr>
        <w:t>О</w:t>
      </w:r>
      <w:r>
        <w:rPr>
          <w:b/>
        </w:rPr>
        <w:t xml:space="preserve">б </w:t>
      </w:r>
      <w:proofErr w:type="gramStart"/>
      <w:r>
        <w:rPr>
          <w:b/>
        </w:rPr>
        <w:t>исполняющем</w:t>
      </w:r>
      <w:proofErr w:type="gramEnd"/>
      <w:r>
        <w:rPr>
          <w:b/>
        </w:rPr>
        <w:t xml:space="preserve"> обязанности</w:t>
      </w:r>
      <w:r w:rsidRPr="00D655C6">
        <w:rPr>
          <w:b/>
        </w:rPr>
        <w:t xml:space="preserve"> </w:t>
      </w:r>
      <w:r>
        <w:rPr>
          <w:b/>
        </w:rPr>
        <w:t xml:space="preserve"> </w:t>
      </w:r>
      <w:r w:rsidRPr="00D655C6">
        <w:rPr>
          <w:b/>
        </w:rPr>
        <w:t xml:space="preserve"> главы администрации </w:t>
      </w:r>
      <w:proofErr w:type="spellStart"/>
      <w:r w:rsidRPr="00D655C6">
        <w:rPr>
          <w:b/>
        </w:rPr>
        <w:t>Плесского</w:t>
      </w:r>
      <w:proofErr w:type="spellEnd"/>
      <w:r w:rsidRPr="00D655C6">
        <w:rPr>
          <w:b/>
        </w:rPr>
        <w:t xml:space="preserve"> сельсовета </w:t>
      </w:r>
      <w:proofErr w:type="spellStart"/>
      <w:r w:rsidRPr="00D655C6">
        <w:rPr>
          <w:b/>
        </w:rPr>
        <w:t>Мокшанского</w:t>
      </w:r>
      <w:proofErr w:type="spellEnd"/>
      <w:r w:rsidRPr="00D655C6">
        <w:rPr>
          <w:b/>
        </w:rPr>
        <w:t xml:space="preserve"> района Пензенской области</w:t>
      </w:r>
      <w:r>
        <w:rPr>
          <w:b/>
        </w:rPr>
        <w:t xml:space="preserve">  </w:t>
      </w:r>
    </w:p>
    <w:p w:rsidR="00850DAA" w:rsidRPr="00D655C6" w:rsidRDefault="00850DAA" w:rsidP="00850DAA">
      <w:pPr>
        <w:jc w:val="center"/>
        <w:rPr>
          <w:b/>
        </w:rPr>
      </w:pPr>
    </w:p>
    <w:p w:rsidR="00850DAA" w:rsidRDefault="00850DAA" w:rsidP="00850DAA">
      <w:pPr>
        <w:ind w:firstLine="540"/>
        <w:jc w:val="both"/>
      </w:pPr>
      <w:r>
        <w:t xml:space="preserve"> В соответствии с Федеральным законом от 06.10.2003 № 131- ФЗ « Об общих принципах организации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Start"/>
      <w:r>
        <w:t xml:space="preserve"> ,</w:t>
      </w:r>
      <w:proofErr w:type="gramEnd"/>
      <w:r>
        <w:t xml:space="preserve"> руководствуясь Уставом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пунктом 1 решения Конкурсной комиссии от 31.01.2022 № 5,</w:t>
      </w:r>
    </w:p>
    <w:p w:rsidR="00850DAA" w:rsidRDefault="00850DAA" w:rsidP="00850DAA">
      <w:pPr>
        <w:jc w:val="both"/>
      </w:pPr>
    </w:p>
    <w:p w:rsidR="00850DAA" w:rsidRDefault="00850DAA" w:rsidP="00850DAA">
      <w:pPr>
        <w:ind w:firstLine="540"/>
        <w:jc w:val="center"/>
        <w:rPr>
          <w:b/>
        </w:rPr>
      </w:pPr>
      <w:r w:rsidRPr="00DC7C04">
        <w:rPr>
          <w:b/>
        </w:rPr>
        <w:t>Комитет местного самоуправления решил:</w:t>
      </w:r>
    </w:p>
    <w:p w:rsidR="00850DAA" w:rsidRDefault="00850DAA" w:rsidP="00850DAA">
      <w:pPr>
        <w:ind w:firstLine="540"/>
        <w:jc w:val="center"/>
        <w:rPr>
          <w:b/>
        </w:rPr>
      </w:pPr>
    </w:p>
    <w:p w:rsidR="00850DAA" w:rsidRPr="00EF3B4A" w:rsidRDefault="00850DAA" w:rsidP="00850DAA">
      <w:pPr>
        <w:jc w:val="both"/>
        <w:rPr>
          <w:b/>
        </w:rPr>
      </w:pPr>
      <w:r>
        <w:t xml:space="preserve">         1. Возложить исполнение обязанностей главы администрации 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на </w:t>
      </w:r>
      <w:proofErr w:type="spellStart"/>
      <w:r>
        <w:t>Чижикову</w:t>
      </w:r>
      <w:proofErr w:type="spellEnd"/>
      <w:r>
        <w:t xml:space="preserve"> Елену Михайловну:</w:t>
      </w:r>
    </w:p>
    <w:p w:rsidR="00850DAA" w:rsidRDefault="00850DAA" w:rsidP="00850DAA">
      <w:pPr>
        <w:ind w:firstLine="540"/>
        <w:jc w:val="both"/>
      </w:pPr>
      <w:r>
        <w:t xml:space="preserve"> 2. Установить Чижиковой Е.М. на период исполнения должностных обязанностей главы администрации</w:t>
      </w:r>
      <w:r w:rsidRPr="004A2481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области;</w:t>
      </w:r>
    </w:p>
    <w:p w:rsidR="00850DAA" w:rsidRDefault="00850DAA" w:rsidP="00850DAA">
      <w:pPr>
        <w:ind w:firstLine="540"/>
        <w:jc w:val="both"/>
      </w:pPr>
      <w:r>
        <w:t>- должностной оклад, согласно штатному расписанию по должности главы администрации</w:t>
      </w:r>
      <w:r w:rsidRPr="00C80796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области;</w:t>
      </w:r>
    </w:p>
    <w:p w:rsidR="00850DAA" w:rsidRDefault="00850DAA" w:rsidP="00850DAA">
      <w:pPr>
        <w:ind w:firstLine="540"/>
        <w:jc w:val="both"/>
      </w:pPr>
      <w:r>
        <w:t>- надбавку к должностному окладу за выслугу лет в размере 20 процентов должностного оклада;</w:t>
      </w:r>
    </w:p>
    <w:p w:rsidR="00850DAA" w:rsidRDefault="00850DAA" w:rsidP="00850DAA">
      <w:pPr>
        <w:ind w:firstLine="540"/>
        <w:jc w:val="both"/>
      </w:pPr>
      <w:r>
        <w:t>-</w:t>
      </w:r>
      <w:r w:rsidRPr="00C80796">
        <w:t xml:space="preserve"> </w:t>
      </w:r>
      <w:r>
        <w:t>надбавку к должностному окладу за особые условия муниципальной службы в размере 148 процентов должностного оклада;</w:t>
      </w:r>
    </w:p>
    <w:p w:rsidR="00850DAA" w:rsidRDefault="00850DAA" w:rsidP="00850DAA">
      <w:pPr>
        <w:ind w:firstLine="540"/>
        <w:jc w:val="both"/>
      </w:pPr>
      <w:r>
        <w:t>- денежное поощрение  100 процентов должностного оклада;</w:t>
      </w:r>
    </w:p>
    <w:p w:rsidR="00850DAA" w:rsidRDefault="00850DAA" w:rsidP="00850DAA">
      <w:pPr>
        <w:ind w:firstLine="540"/>
        <w:jc w:val="both"/>
      </w:pPr>
      <w:r>
        <w:t>-ежемесячную доплату за классный чин в соответствии с присвоенным классным чином.</w:t>
      </w:r>
    </w:p>
    <w:p w:rsidR="00850DAA" w:rsidRDefault="00850DAA" w:rsidP="00850DAA">
      <w:pPr>
        <w:ind w:firstLine="540"/>
        <w:jc w:val="both"/>
      </w:pPr>
    </w:p>
    <w:p w:rsidR="00850DAA" w:rsidRDefault="00850DAA" w:rsidP="00850DAA">
      <w:pPr>
        <w:ind w:firstLine="540"/>
        <w:jc w:val="both"/>
        <w:rPr>
          <w:b/>
        </w:rPr>
      </w:pPr>
    </w:p>
    <w:p w:rsidR="00850DAA" w:rsidRDefault="00850DAA" w:rsidP="00850DAA">
      <w:pPr>
        <w:ind w:firstLine="540"/>
        <w:jc w:val="both"/>
        <w:rPr>
          <w:b/>
        </w:rPr>
      </w:pPr>
      <w:r w:rsidRPr="00DC7C04">
        <w:rPr>
          <w:b/>
        </w:rPr>
        <w:t xml:space="preserve">Глава </w:t>
      </w:r>
      <w:r>
        <w:rPr>
          <w:b/>
        </w:rPr>
        <w:t xml:space="preserve"> </w:t>
      </w:r>
      <w:proofErr w:type="spellStart"/>
      <w:r>
        <w:rPr>
          <w:b/>
        </w:rPr>
        <w:t>Плесского</w:t>
      </w:r>
      <w:proofErr w:type="spellEnd"/>
      <w:r w:rsidRPr="00DC7C04">
        <w:rPr>
          <w:b/>
        </w:rPr>
        <w:t xml:space="preserve"> сельсовета</w:t>
      </w:r>
    </w:p>
    <w:p w:rsidR="00850DAA" w:rsidRPr="00DC7C04" w:rsidRDefault="00850DAA" w:rsidP="00850DAA">
      <w:pPr>
        <w:ind w:firstLine="540"/>
        <w:jc w:val="both"/>
        <w:rPr>
          <w:b/>
        </w:rPr>
      </w:pPr>
      <w:r w:rsidRPr="00DC7C04">
        <w:rPr>
          <w:b/>
        </w:rPr>
        <w:t xml:space="preserve"> </w:t>
      </w:r>
      <w:proofErr w:type="spellStart"/>
      <w:r w:rsidRPr="00DC7C04">
        <w:rPr>
          <w:b/>
        </w:rPr>
        <w:t>Мокшанского</w:t>
      </w:r>
      <w:proofErr w:type="spellEnd"/>
      <w:r w:rsidRPr="00DC7C04">
        <w:rPr>
          <w:b/>
        </w:rPr>
        <w:t xml:space="preserve"> района</w:t>
      </w:r>
    </w:p>
    <w:p w:rsidR="00850DAA" w:rsidRPr="00DC7C04" w:rsidRDefault="00850DAA" w:rsidP="00850DAA">
      <w:pPr>
        <w:ind w:firstLine="540"/>
        <w:jc w:val="both"/>
        <w:rPr>
          <w:b/>
        </w:rPr>
      </w:pPr>
      <w:r w:rsidRPr="00DC7C04">
        <w:rPr>
          <w:b/>
        </w:rPr>
        <w:t xml:space="preserve">Пензенской области                          </w:t>
      </w:r>
      <w:r>
        <w:rPr>
          <w:b/>
        </w:rPr>
        <w:t xml:space="preserve">                 </w:t>
      </w:r>
      <w:r w:rsidRPr="00DC7C04">
        <w:rPr>
          <w:b/>
        </w:rPr>
        <w:t xml:space="preserve">                                            </w:t>
      </w:r>
      <w:r>
        <w:rPr>
          <w:b/>
        </w:rPr>
        <w:t>Н.А.</w:t>
      </w:r>
      <w:proofErr w:type="gramStart"/>
      <w:r>
        <w:rPr>
          <w:b/>
        </w:rPr>
        <w:t>Петровская</w:t>
      </w:r>
      <w:proofErr w:type="gramEnd"/>
    </w:p>
    <w:sectPr w:rsidR="00850DAA" w:rsidRPr="00DC7C04" w:rsidSect="00D573D4">
      <w:footerReference w:type="even" r:id="rId8"/>
      <w:footerReference w:type="default" r:id="rId9"/>
      <w:pgSz w:w="11906" w:h="16838"/>
      <w:pgMar w:top="993" w:right="282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EA" w:rsidRDefault="00F119EA" w:rsidP="000233A4">
      <w:r>
        <w:separator/>
      </w:r>
    </w:p>
  </w:endnote>
  <w:endnote w:type="continuationSeparator" w:id="0">
    <w:p w:rsidR="00F119EA" w:rsidRDefault="00F119EA" w:rsidP="00023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6A06D9" w:rsidP="009D466D">
    <w:pPr>
      <w:pStyle w:val="aff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950759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E41464" w:rsidRDefault="00F119EA" w:rsidP="00FA2141">
    <w:pPr>
      <w:pStyle w:val="af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F119EA" w:rsidP="00FA214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EA" w:rsidRDefault="00F119EA" w:rsidP="000233A4">
      <w:r>
        <w:separator/>
      </w:r>
    </w:p>
  </w:footnote>
  <w:footnote w:type="continuationSeparator" w:id="0">
    <w:p w:rsidR="00F119EA" w:rsidRDefault="00F119EA" w:rsidP="000233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>
    <w:nsid w:val="3D6F1589"/>
    <w:multiLevelType w:val="hybridMultilevel"/>
    <w:tmpl w:val="8A90419E"/>
    <w:lvl w:ilvl="0" w:tplc="04190001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B46E17"/>
    <w:multiLevelType w:val="hybridMultilevel"/>
    <w:tmpl w:val="7698394E"/>
    <w:lvl w:ilvl="0" w:tplc="070840DA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357EA702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A3600C8A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441091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21762472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86AE4314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CF069526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3A2D26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C624CCA8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B5"/>
    <w:rsid w:val="00014946"/>
    <w:rsid w:val="000233A4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90DD7"/>
    <w:rsid w:val="000A4EC9"/>
    <w:rsid w:val="000A6175"/>
    <w:rsid w:val="000C3869"/>
    <w:rsid w:val="000D01D6"/>
    <w:rsid w:val="000D429B"/>
    <w:rsid w:val="000F0D3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35BEC"/>
    <w:rsid w:val="00146747"/>
    <w:rsid w:val="001467A2"/>
    <w:rsid w:val="001638DE"/>
    <w:rsid w:val="00164D10"/>
    <w:rsid w:val="00183D2E"/>
    <w:rsid w:val="00185F19"/>
    <w:rsid w:val="0019403E"/>
    <w:rsid w:val="001A1681"/>
    <w:rsid w:val="001A4D9B"/>
    <w:rsid w:val="001B7A41"/>
    <w:rsid w:val="001B7DFA"/>
    <w:rsid w:val="001C6AB9"/>
    <w:rsid w:val="001D12A2"/>
    <w:rsid w:val="001D64A8"/>
    <w:rsid w:val="001E0F70"/>
    <w:rsid w:val="00206F0E"/>
    <w:rsid w:val="002152D0"/>
    <w:rsid w:val="00221D8E"/>
    <w:rsid w:val="00221E1E"/>
    <w:rsid w:val="002231C0"/>
    <w:rsid w:val="002250BC"/>
    <w:rsid w:val="00242335"/>
    <w:rsid w:val="002512FD"/>
    <w:rsid w:val="00252F7C"/>
    <w:rsid w:val="00255229"/>
    <w:rsid w:val="0029053A"/>
    <w:rsid w:val="002957E8"/>
    <w:rsid w:val="002A0227"/>
    <w:rsid w:val="002A0D1B"/>
    <w:rsid w:val="002B1CEE"/>
    <w:rsid w:val="002C4A56"/>
    <w:rsid w:val="002D3F12"/>
    <w:rsid w:val="002D5C71"/>
    <w:rsid w:val="002D7A30"/>
    <w:rsid w:val="002E4B1D"/>
    <w:rsid w:val="002F0EB3"/>
    <w:rsid w:val="00310511"/>
    <w:rsid w:val="00325B49"/>
    <w:rsid w:val="003307BC"/>
    <w:rsid w:val="00340995"/>
    <w:rsid w:val="003428D5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47C66"/>
    <w:rsid w:val="004506D3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3E0"/>
    <w:rsid w:val="005612B5"/>
    <w:rsid w:val="00561B60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620621"/>
    <w:rsid w:val="00634550"/>
    <w:rsid w:val="0066775D"/>
    <w:rsid w:val="00690B23"/>
    <w:rsid w:val="00691DDF"/>
    <w:rsid w:val="00695428"/>
    <w:rsid w:val="00696B6B"/>
    <w:rsid w:val="006A06D9"/>
    <w:rsid w:val="006B2E4F"/>
    <w:rsid w:val="006B752C"/>
    <w:rsid w:val="006D02FA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55DFA"/>
    <w:rsid w:val="00761ED3"/>
    <w:rsid w:val="00763A6F"/>
    <w:rsid w:val="00774810"/>
    <w:rsid w:val="007A3FF5"/>
    <w:rsid w:val="007B6F81"/>
    <w:rsid w:val="007F07A4"/>
    <w:rsid w:val="007F14E8"/>
    <w:rsid w:val="00805727"/>
    <w:rsid w:val="008212B5"/>
    <w:rsid w:val="00841C5E"/>
    <w:rsid w:val="00847BEF"/>
    <w:rsid w:val="00850DAA"/>
    <w:rsid w:val="00851A80"/>
    <w:rsid w:val="00852B24"/>
    <w:rsid w:val="00852E87"/>
    <w:rsid w:val="00855D7A"/>
    <w:rsid w:val="00871696"/>
    <w:rsid w:val="00874D04"/>
    <w:rsid w:val="0087750E"/>
    <w:rsid w:val="00877DDB"/>
    <w:rsid w:val="00881641"/>
    <w:rsid w:val="00884304"/>
    <w:rsid w:val="00884670"/>
    <w:rsid w:val="008860C4"/>
    <w:rsid w:val="008876FD"/>
    <w:rsid w:val="0089199B"/>
    <w:rsid w:val="008958F0"/>
    <w:rsid w:val="008A7E86"/>
    <w:rsid w:val="008B1E8C"/>
    <w:rsid w:val="008B671B"/>
    <w:rsid w:val="008C0428"/>
    <w:rsid w:val="008C1C1E"/>
    <w:rsid w:val="008C7124"/>
    <w:rsid w:val="008D447D"/>
    <w:rsid w:val="008F0A92"/>
    <w:rsid w:val="008F624E"/>
    <w:rsid w:val="00902CB7"/>
    <w:rsid w:val="00905F2A"/>
    <w:rsid w:val="00911287"/>
    <w:rsid w:val="00913411"/>
    <w:rsid w:val="00915D3F"/>
    <w:rsid w:val="009228DC"/>
    <w:rsid w:val="00934144"/>
    <w:rsid w:val="00935F58"/>
    <w:rsid w:val="00942DD3"/>
    <w:rsid w:val="00950759"/>
    <w:rsid w:val="00952477"/>
    <w:rsid w:val="009575D7"/>
    <w:rsid w:val="009815D3"/>
    <w:rsid w:val="00997CDA"/>
    <w:rsid w:val="009C4596"/>
    <w:rsid w:val="009C6323"/>
    <w:rsid w:val="009D1400"/>
    <w:rsid w:val="009D4854"/>
    <w:rsid w:val="009E34E4"/>
    <w:rsid w:val="00A15C43"/>
    <w:rsid w:val="00A4263B"/>
    <w:rsid w:val="00A453C3"/>
    <w:rsid w:val="00A62D21"/>
    <w:rsid w:val="00A87502"/>
    <w:rsid w:val="00AC6620"/>
    <w:rsid w:val="00AE0EF1"/>
    <w:rsid w:val="00AE49E6"/>
    <w:rsid w:val="00B01314"/>
    <w:rsid w:val="00B11C1B"/>
    <w:rsid w:val="00B137B9"/>
    <w:rsid w:val="00B33930"/>
    <w:rsid w:val="00B340A7"/>
    <w:rsid w:val="00B355A4"/>
    <w:rsid w:val="00B450B7"/>
    <w:rsid w:val="00B459CB"/>
    <w:rsid w:val="00B46667"/>
    <w:rsid w:val="00B60E57"/>
    <w:rsid w:val="00B831F2"/>
    <w:rsid w:val="00B85956"/>
    <w:rsid w:val="00B86F7B"/>
    <w:rsid w:val="00B94D10"/>
    <w:rsid w:val="00B95C98"/>
    <w:rsid w:val="00BA5C0B"/>
    <w:rsid w:val="00BA721E"/>
    <w:rsid w:val="00BB070A"/>
    <w:rsid w:val="00BC32D4"/>
    <w:rsid w:val="00BD19DA"/>
    <w:rsid w:val="00BF6184"/>
    <w:rsid w:val="00C07138"/>
    <w:rsid w:val="00C162A4"/>
    <w:rsid w:val="00C513C4"/>
    <w:rsid w:val="00C66755"/>
    <w:rsid w:val="00C73A68"/>
    <w:rsid w:val="00C847EF"/>
    <w:rsid w:val="00C87CFA"/>
    <w:rsid w:val="00C90060"/>
    <w:rsid w:val="00CA5ABE"/>
    <w:rsid w:val="00CC56E0"/>
    <w:rsid w:val="00CD08FB"/>
    <w:rsid w:val="00CD3797"/>
    <w:rsid w:val="00CD6DA8"/>
    <w:rsid w:val="00CE0F69"/>
    <w:rsid w:val="00CF707B"/>
    <w:rsid w:val="00D14C76"/>
    <w:rsid w:val="00D15D78"/>
    <w:rsid w:val="00D173E2"/>
    <w:rsid w:val="00D271F2"/>
    <w:rsid w:val="00D573D4"/>
    <w:rsid w:val="00D65433"/>
    <w:rsid w:val="00D7497C"/>
    <w:rsid w:val="00D7653E"/>
    <w:rsid w:val="00D77EC5"/>
    <w:rsid w:val="00D81033"/>
    <w:rsid w:val="00D81581"/>
    <w:rsid w:val="00DA3BC6"/>
    <w:rsid w:val="00DB5EE7"/>
    <w:rsid w:val="00DB77BF"/>
    <w:rsid w:val="00DC5807"/>
    <w:rsid w:val="00DD2241"/>
    <w:rsid w:val="00DE2C7C"/>
    <w:rsid w:val="00DF7B9C"/>
    <w:rsid w:val="00E02656"/>
    <w:rsid w:val="00E110AA"/>
    <w:rsid w:val="00E22631"/>
    <w:rsid w:val="00E24F7A"/>
    <w:rsid w:val="00E717C0"/>
    <w:rsid w:val="00E80E19"/>
    <w:rsid w:val="00E9183A"/>
    <w:rsid w:val="00EB05CE"/>
    <w:rsid w:val="00EC2F0D"/>
    <w:rsid w:val="00EC5106"/>
    <w:rsid w:val="00EF1725"/>
    <w:rsid w:val="00EF343A"/>
    <w:rsid w:val="00F00F64"/>
    <w:rsid w:val="00F034E8"/>
    <w:rsid w:val="00F119EA"/>
    <w:rsid w:val="00F11ED4"/>
    <w:rsid w:val="00F13E1D"/>
    <w:rsid w:val="00F157DA"/>
    <w:rsid w:val="00F23B29"/>
    <w:rsid w:val="00F24C02"/>
    <w:rsid w:val="00F30937"/>
    <w:rsid w:val="00F3734B"/>
    <w:rsid w:val="00F52AA6"/>
    <w:rsid w:val="00F661B7"/>
    <w:rsid w:val="00F66820"/>
    <w:rsid w:val="00F758DE"/>
    <w:rsid w:val="00F75E43"/>
    <w:rsid w:val="00F80952"/>
    <w:rsid w:val="00FB0B89"/>
    <w:rsid w:val="00FC11CA"/>
    <w:rsid w:val="00FE1E4C"/>
    <w:rsid w:val="00FE32CD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0C3869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0C3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C3869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C3869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0C3869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Заголовок 4 Знак"/>
    <w:basedOn w:val="a1"/>
    <w:link w:val="40"/>
    <w:rsid w:val="000C38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0C38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38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0C3869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0C386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4">
    <w:name w:val="Стиль1"/>
    <w:basedOn w:val="a"/>
    <w:link w:val="15"/>
    <w:qFormat/>
    <w:rsid w:val="000C3869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0C3869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rsid w:val="000C3869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0C38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0C3869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0C386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0C386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4"/>
    <w:qFormat/>
    <w:rsid w:val="000C3869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0C3869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0C3869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0C3869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0C3869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0C3869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0C38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0C3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0C3869"/>
  </w:style>
  <w:style w:type="character" w:styleId="afa">
    <w:name w:val="FollowedHyperlink"/>
    <w:uiPriority w:val="99"/>
    <w:rsid w:val="000C3869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C3869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C3869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C3869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C386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C3869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0C3869"/>
  </w:style>
  <w:style w:type="paragraph" w:styleId="afb">
    <w:name w:val="footnote text"/>
    <w:basedOn w:val="a"/>
    <w:link w:val="afc"/>
    <w:unhideWhenUsed/>
    <w:rsid w:val="000C3869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0C386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0C3869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0C386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0C3869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0C386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0C3869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0C386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0C3869"/>
    <w:rPr>
      <w:b/>
      <w:bCs/>
    </w:rPr>
  </w:style>
  <w:style w:type="character" w:customStyle="1" w:styleId="aff4">
    <w:name w:val="Тема примечания Знак"/>
    <w:basedOn w:val="afe"/>
    <w:link w:val="aff3"/>
    <w:rsid w:val="000C3869"/>
    <w:rPr>
      <w:b/>
      <w:bCs/>
    </w:rPr>
  </w:style>
  <w:style w:type="paragraph" w:customStyle="1" w:styleId="aff5">
    <w:name w:val="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0C38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0C3869"/>
    <w:rPr>
      <w:vertAlign w:val="superscript"/>
    </w:rPr>
  </w:style>
  <w:style w:type="character" w:styleId="aff7">
    <w:name w:val="annotation reference"/>
    <w:unhideWhenUsed/>
    <w:rsid w:val="000C3869"/>
    <w:rPr>
      <w:sz w:val="16"/>
      <w:szCs w:val="16"/>
    </w:rPr>
  </w:style>
  <w:style w:type="character" w:customStyle="1" w:styleId="aff8">
    <w:name w:val="Знак Знак"/>
    <w:rsid w:val="000C3869"/>
    <w:rPr>
      <w:sz w:val="24"/>
      <w:lang w:val="ru-RU" w:eastAsia="ru-RU" w:bidi="ar-SA"/>
    </w:rPr>
  </w:style>
  <w:style w:type="character" w:customStyle="1" w:styleId="17">
    <w:name w:val="Подпись Знак1"/>
    <w:rsid w:val="000C3869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0C3869"/>
    <w:rPr>
      <w:sz w:val="24"/>
      <w:lang w:val="ru-RU" w:eastAsia="ru-RU" w:bidi="ar-SA"/>
    </w:rPr>
  </w:style>
  <w:style w:type="character" w:styleId="affa">
    <w:name w:val="page number"/>
    <w:rsid w:val="000C3869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0C38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C3869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5">
    <w:name w:val="Стиль1 Знак"/>
    <w:link w:val="14"/>
    <w:uiPriority w:val="99"/>
    <w:rsid w:val="000C3869"/>
    <w:rPr>
      <w:rFonts w:ascii="Times New Roman" w:eastAsia="Times New Roman" w:hAnsi="Times New Roman" w:cs="Times New Roman"/>
      <w:sz w:val="24"/>
      <w:szCs w:val="20"/>
    </w:rPr>
  </w:style>
  <w:style w:type="paragraph" w:customStyle="1" w:styleId="18">
    <w:name w:val="Знак1 Знак Знак Знак 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0C3869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0C386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Абзац списка1"/>
    <w:basedOn w:val="a"/>
    <w:rsid w:val="000C3869"/>
    <w:pPr>
      <w:ind w:left="720"/>
      <w:contextualSpacing/>
    </w:pPr>
    <w:rPr>
      <w:sz w:val="20"/>
      <w:szCs w:val="20"/>
    </w:rPr>
  </w:style>
  <w:style w:type="paragraph" w:customStyle="1" w:styleId="1a">
    <w:name w:val="Знак 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c">
    <w:name w:val="Гипертекстовая ссылка"/>
    <w:rsid w:val="000C3869"/>
    <w:rPr>
      <w:b/>
      <w:bCs/>
      <w:color w:val="008000"/>
      <w:sz w:val="20"/>
      <w:szCs w:val="20"/>
      <w:u w:val="single"/>
    </w:rPr>
  </w:style>
  <w:style w:type="paragraph" w:customStyle="1" w:styleId="affd">
    <w:name w:val="Основное меню"/>
    <w:basedOn w:val="a"/>
    <w:next w:val="a"/>
    <w:rsid w:val="000C386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b">
    <w:name w:val="Заголовок1"/>
    <w:basedOn w:val="affd"/>
    <w:next w:val="a"/>
    <w:rsid w:val="000C3869"/>
    <w:rPr>
      <w:b/>
      <w:bCs/>
      <w:color w:val="C0C0C0"/>
    </w:rPr>
  </w:style>
  <w:style w:type="paragraph" w:customStyle="1" w:styleId="affe">
    <w:name w:val="Интерактивный заголовок"/>
    <w:basedOn w:val="1b"/>
    <w:next w:val="a"/>
    <w:rsid w:val="000C3869"/>
    <w:rPr>
      <w:u w:val="single"/>
    </w:rPr>
  </w:style>
  <w:style w:type="paragraph" w:customStyle="1" w:styleId="afff">
    <w:name w:val="Текст (лев. подпись)"/>
    <w:basedOn w:val="a"/>
    <w:next w:val="a"/>
    <w:rsid w:val="000C386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0">
    <w:name w:val="Колонтитул (левый)"/>
    <w:basedOn w:val="afff"/>
    <w:next w:val="a"/>
    <w:rsid w:val="000C3869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0C3869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ff2">
    <w:name w:val="Колонтитул (правый)"/>
    <w:basedOn w:val="afff1"/>
    <w:next w:val="a"/>
    <w:rsid w:val="000C3869"/>
    <w:rPr>
      <w:sz w:val="14"/>
      <w:szCs w:val="14"/>
    </w:rPr>
  </w:style>
  <w:style w:type="paragraph" w:customStyle="1" w:styleId="afff3">
    <w:name w:val="Комментарий пользователя"/>
    <w:basedOn w:val="af4"/>
    <w:next w:val="a"/>
    <w:rsid w:val="000C3869"/>
    <w:pPr>
      <w:jc w:val="left"/>
    </w:pPr>
    <w:rPr>
      <w:color w:val="000080"/>
    </w:rPr>
  </w:style>
  <w:style w:type="character" w:customStyle="1" w:styleId="afff4">
    <w:name w:val="Найденные слова"/>
    <w:basedOn w:val="af2"/>
    <w:rsid w:val="000C3869"/>
  </w:style>
  <w:style w:type="character" w:customStyle="1" w:styleId="afff5">
    <w:name w:val="Не вступил в силу"/>
    <w:rsid w:val="000C3869"/>
    <w:rPr>
      <w:b/>
      <w:bCs/>
      <w:color w:val="008080"/>
      <w:sz w:val="20"/>
      <w:szCs w:val="20"/>
    </w:rPr>
  </w:style>
  <w:style w:type="paragraph" w:customStyle="1" w:styleId="afff6">
    <w:name w:val="Объект"/>
    <w:basedOn w:val="a"/>
    <w:next w:val="a"/>
    <w:rsid w:val="000C386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ff7">
    <w:name w:val="Таблицы (моноширинный)"/>
    <w:basedOn w:val="a"/>
    <w:next w:val="a"/>
    <w:rsid w:val="000C38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f8">
    <w:name w:val="Оглавление"/>
    <w:basedOn w:val="afff7"/>
    <w:next w:val="a"/>
    <w:link w:val="afff9"/>
    <w:rsid w:val="000C3869"/>
    <w:pPr>
      <w:ind w:left="140"/>
    </w:pPr>
  </w:style>
  <w:style w:type="paragraph" w:customStyle="1" w:styleId="afffa">
    <w:name w:val="Переменная часть"/>
    <w:basedOn w:val="affd"/>
    <w:next w:val="a"/>
    <w:rsid w:val="000C3869"/>
    <w:rPr>
      <w:sz w:val="18"/>
      <w:szCs w:val="18"/>
    </w:rPr>
  </w:style>
  <w:style w:type="paragraph" w:customStyle="1" w:styleId="afffb">
    <w:name w:val="Постоянная часть"/>
    <w:basedOn w:val="affd"/>
    <w:next w:val="a"/>
    <w:rsid w:val="000C3869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0C386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fd">
    <w:name w:val="Продолжение ссылки"/>
    <w:basedOn w:val="affc"/>
    <w:rsid w:val="000C3869"/>
  </w:style>
  <w:style w:type="paragraph" w:customStyle="1" w:styleId="afffe">
    <w:name w:val="Словарная статья"/>
    <w:basedOn w:val="a"/>
    <w:next w:val="a"/>
    <w:rsid w:val="000C386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f">
    <w:name w:val="Текст (справка)"/>
    <w:basedOn w:val="a"/>
    <w:next w:val="a"/>
    <w:rsid w:val="000C386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character" w:customStyle="1" w:styleId="affff0">
    <w:name w:val="Утратил силу"/>
    <w:rsid w:val="000C3869"/>
    <w:rPr>
      <w:b/>
      <w:bCs/>
      <w:strike/>
      <w:color w:val="808000"/>
      <w:sz w:val="20"/>
      <w:szCs w:val="20"/>
    </w:rPr>
  </w:style>
  <w:style w:type="paragraph" w:customStyle="1" w:styleId="1c">
    <w:name w:val="Знак Знак Знак1 Знак Знак Знак"/>
    <w:basedOn w:val="a"/>
    <w:rsid w:val="000C3869"/>
    <w:pPr>
      <w:widowControl w:val="0"/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 Знак Знак 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2">
    <w:name w:val="Нормальный (таблица)"/>
    <w:basedOn w:val="a"/>
    <w:next w:val="a"/>
    <w:rsid w:val="000C386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f3">
    <w:name w:val="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2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d">
    <w:name w:val="Знак Знак Знак 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8">
    <w:name w:val="Знак Знак Знак Знак Знак2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e">
    <w:name w:val="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4">
    <w:name w:val="Знак Знак Знак 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1">
    <w:name w:val="text1"/>
    <w:rsid w:val="000C386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f">
    <w:name w:val="Знак1 Знак Знак Знак"/>
    <w:basedOn w:val="a"/>
    <w:rsid w:val="000C3869"/>
    <w:rPr>
      <w:rFonts w:ascii="Verdana" w:hAnsi="Verdana" w:cs="Verdana"/>
      <w:sz w:val="20"/>
      <w:szCs w:val="20"/>
      <w:lang w:val="en-US" w:eastAsia="en-US"/>
    </w:rPr>
  </w:style>
  <w:style w:type="paragraph" w:customStyle="1" w:styleId="p1">
    <w:name w:val="p1"/>
    <w:basedOn w:val="a"/>
    <w:rsid w:val="000C3869"/>
    <w:pPr>
      <w:spacing w:before="100" w:beforeAutospacing="1" w:after="100" w:afterAutospacing="1"/>
    </w:pPr>
  </w:style>
  <w:style w:type="character" w:customStyle="1" w:styleId="1f0">
    <w:name w:val="Гиперссылка1"/>
    <w:basedOn w:val="a1"/>
    <w:rsid w:val="000C3869"/>
  </w:style>
  <w:style w:type="character" w:customStyle="1" w:styleId="s1">
    <w:name w:val="s1"/>
    <w:basedOn w:val="a1"/>
    <w:rsid w:val="000C3869"/>
  </w:style>
  <w:style w:type="character" w:customStyle="1" w:styleId="1f1">
    <w:name w:val="Название Знак1"/>
    <w:uiPriority w:val="99"/>
    <w:locked/>
    <w:rsid w:val="000C3869"/>
    <w:rPr>
      <w:rFonts w:ascii="Cambria" w:eastAsia="Times New Roman" w:hAnsi="Cambria" w:cs="Cambria"/>
      <w:b/>
      <w:bCs/>
      <w:kern w:val="28"/>
      <w:sz w:val="32"/>
      <w:szCs w:val="32"/>
      <w:lang w:eastAsia="ar-SA"/>
    </w:rPr>
  </w:style>
  <w:style w:type="character" w:customStyle="1" w:styleId="hyperlink">
    <w:name w:val="hyperlink"/>
    <w:basedOn w:val="a1"/>
    <w:rsid w:val="000C3869"/>
  </w:style>
  <w:style w:type="paragraph" w:styleId="affff5">
    <w:name w:val="No Spacing"/>
    <w:uiPriority w:val="99"/>
    <w:qFormat/>
    <w:rsid w:val="000C38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0C38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fff6">
    <w:name w:val="Обычный (паспорт)"/>
    <w:basedOn w:val="a"/>
    <w:rsid w:val="000C3869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7">
    <w:name w:val="Жирный (паспорт)"/>
    <w:basedOn w:val="a"/>
    <w:rsid w:val="000C3869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f2">
    <w:name w:val="Знак1"/>
    <w:basedOn w:val="a"/>
    <w:rsid w:val="000C3869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0C3869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0C3869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0C38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Знак Знак Знак Знак"/>
    <w:basedOn w:val="a"/>
    <w:rsid w:val="000C3869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0">
    <w:name w:val="Знак12 Знак Знак Знак"/>
    <w:basedOn w:val="a"/>
    <w:rsid w:val="000C3869"/>
    <w:pPr>
      <w:widowControl w:val="0"/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b/>
      <w:i/>
      <w:sz w:val="28"/>
      <w:szCs w:val="20"/>
      <w:lang w:val="en-GB" w:eastAsia="en-US"/>
    </w:rPr>
  </w:style>
  <w:style w:type="character" w:customStyle="1" w:styleId="FontStyle11">
    <w:name w:val="Font Style11"/>
    <w:rsid w:val="000C3869"/>
    <w:rPr>
      <w:rFonts w:ascii="Times New Roman" w:hAnsi="Times New Roman" w:cs="Times New Roman"/>
      <w:sz w:val="26"/>
      <w:szCs w:val="26"/>
    </w:rPr>
  </w:style>
  <w:style w:type="character" w:customStyle="1" w:styleId="29">
    <w:name w:val="Основной текст (2)_"/>
    <w:basedOn w:val="a1"/>
    <w:link w:val="2a"/>
    <w:rsid w:val="000C38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9">
    <w:name w:val="Оглавление_"/>
    <w:basedOn w:val="a1"/>
    <w:link w:val="afff8"/>
    <w:rsid w:val="000C38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a">
    <w:name w:val="Основной текст (2)"/>
    <w:basedOn w:val="a"/>
    <w:link w:val="29"/>
    <w:rsid w:val="000C3869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character" w:customStyle="1" w:styleId="affff9">
    <w:name w:val="Знак Знак"/>
    <w:rsid w:val="00F3734B"/>
    <w:rPr>
      <w:sz w:val="24"/>
      <w:lang w:val="ru-RU" w:eastAsia="ru-RU" w:bidi="ar-SA"/>
    </w:rPr>
  </w:style>
  <w:style w:type="paragraph" w:customStyle="1" w:styleId="affffa">
    <w:name w:val="Знак"/>
    <w:basedOn w:val="a"/>
    <w:rsid w:val="00F373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3">
    <w:name w:val="Знак Знак5 Знак Знак Знак Знак"/>
    <w:basedOn w:val="a"/>
    <w:rsid w:val="00F3734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5704-DE95-4426-BC9F-F3E6790F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2068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119</cp:revision>
  <cp:lastPrinted>2022-02-01T11:45:00Z</cp:lastPrinted>
  <dcterms:created xsi:type="dcterms:W3CDTF">2017-08-28T06:59:00Z</dcterms:created>
  <dcterms:modified xsi:type="dcterms:W3CDTF">2022-02-01T11:48:00Z</dcterms:modified>
</cp:coreProperties>
</file>