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617" w:rsidRDefault="004E0617" w:rsidP="004E0617">
      <w:pPr>
        <w:pStyle w:val="a6"/>
        <w:jc w:val="left"/>
        <w:rPr>
          <w:sz w:val="24"/>
          <w:szCs w:val="24"/>
        </w:rPr>
      </w:pPr>
      <w:r>
        <w:rPr>
          <w:sz w:val="24"/>
          <w:szCs w:val="24"/>
        </w:rPr>
        <w:t xml:space="preserve"> </w:t>
      </w:r>
      <w:r>
        <w:rPr>
          <w:b w:val="0"/>
          <w:sz w:val="24"/>
          <w:szCs w:val="24"/>
        </w:rPr>
        <w:t xml:space="preserve">  </w:t>
      </w:r>
      <w:r>
        <w:rPr>
          <w:sz w:val="24"/>
          <w:szCs w:val="24"/>
        </w:rPr>
        <w:t xml:space="preserve">  </w:t>
      </w:r>
      <w:r>
        <w:rPr>
          <w:b w:val="0"/>
          <w:bCs/>
          <w:color w:val="000000"/>
          <w:spacing w:val="40"/>
          <w:sz w:val="24"/>
          <w:szCs w:val="24"/>
        </w:rPr>
        <w:t xml:space="preserve"> </w:t>
      </w:r>
      <w:r>
        <w:rPr>
          <w:sz w:val="24"/>
          <w:szCs w:val="24"/>
        </w:rPr>
        <w:t xml:space="preserve">                                                             </w:t>
      </w:r>
      <w:r>
        <w:rPr>
          <w:noProof/>
          <w:sz w:val="24"/>
          <w:szCs w:val="24"/>
        </w:rPr>
        <w:drawing>
          <wp:inline distT="0" distB="0" distL="0" distR="0" wp14:anchorId="273A1D86" wp14:editId="7B8B6B74">
            <wp:extent cx="560705" cy="7416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60705" cy="741680"/>
                    </a:xfrm>
                    <a:prstGeom prst="rect">
                      <a:avLst/>
                    </a:prstGeom>
                    <a:noFill/>
                    <a:ln w="9525">
                      <a:noFill/>
                      <a:miter lim="800000"/>
                      <a:headEnd/>
                      <a:tailEnd/>
                    </a:ln>
                  </pic:spPr>
                </pic:pic>
              </a:graphicData>
            </a:graphic>
          </wp:inline>
        </w:drawing>
      </w:r>
      <w:r>
        <w:rPr>
          <w:sz w:val="24"/>
          <w:szCs w:val="24"/>
        </w:rPr>
        <w:t xml:space="preserve">                       </w:t>
      </w:r>
    </w:p>
    <w:p w:rsidR="004E0617" w:rsidRDefault="004E0617" w:rsidP="004E0617">
      <w:pPr>
        <w:jc w:val="center"/>
        <w:rPr>
          <w:sz w:val="24"/>
          <w:szCs w:val="24"/>
        </w:rPr>
      </w:pPr>
    </w:p>
    <w:p w:rsidR="004E0617" w:rsidRDefault="004E0617" w:rsidP="004E0617">
      <w:pPr>
        <w:jc w:val="center"/>
        <w:rPr>
          <w:sz w:val="24"/>
          <w:szCs w:val="24"/>
        </w:rPr>
      </w:pPr>
    </w:p>
    <w:p w:rsidR="004E0617" w:rsidRDefault="004E0617" w:rsidP="004E0617">
      <w:pPr>
        <w:pStyle w:val="a6"/>
      </w:pPr>
      <w:r>
        <w:t>ИНФОРМАЦИОННЫЙ БЮЛЛЕТЕНЬ</w:t>
      </w:r>
    </w:p>
    <w:p w:rsidR="004E0617" w:rsidRDefault="004E0617" w:rsidP="004E0617">
      <w:pPr>
        <w:rPr>
          <w:sz w:val="24"/>
          <w:szCs w:val="24"/>
        </w:rPr>
      </w:pPr>
    </w:p>
    <w:p w:rsidR="004E0617" w:rsidRDefault="004E0617" w:rsidP="004E0617">
      <w:pPr>
        <w:rPr>
          <w:sz w:val="24"/>
          <w:szCs w:val="24"/>
        </w:rPr>
      </w:pPr>
      <w:r>
        <w:rPr>
          <w:sz w:val="24"/>
          <w:szCs w:val="24"/>
        </w:rPr>
        <w:t xml:space="preserve"> </w:t>
      </w:r>
    </w:p>
    <w:p w:rsidR="004E0617" w:rsidRPr="007C7AD9" w:rsidRDefault="004E0617" w:rsidP="004E0617">
      <w:pPr>
        <w:rPr>
          <w:b/>
          <w:sz w:val="24"/>
          <w:szCs w:val="24"/>
        </w:rPr>
      </w:pPr>
      <w:r>
        <w:rPr>
          <w:b/>
          <w:sz w:val="24"/>
          <w:szCs w:val="24"/>
        </w:rPr>
        <w:t xml:space="preserve"> </w:t>
      </w:r>
    </w:p>
    <w:p w:rsidR="004E0617" w:rsidRDefault="001627EC" w:rsidP="004E0617">
      <w:pPr>
        <w:pStyle w:val="a4"/>
        <w:ind w:left="426"/>
        <w:rPr>
          <w:b/>
        </w:rPr>
      </w:pPr>
      <w:r>
        <w:t xml:space="preserve"> № 40</w:t>
      </w:r>
      <w:r w:rsidR="004E0617">
        <w:t xml:space="preserve"> (6</w:t>
      </w:r>
      <w:r w:rsidR="00B756E8">
        <w:t>7</w:t>
      </w:r>
      <w:r>
        <w:t>4</w:t>
      </w:r>
      <w:r w:rsidR="009D6B32">
        <w:t xml:space="preserve">)  от </w:t>
      </w:r>
      <w:r>
        <w:t>10</w:t>
      </w:r>
      <w:r w:rsidR="00372FB8">
        <w:t>.</w:t>
      </w:r>
      <w:r w:rsidR="009D6B32">
        <w:t>1</w:t>
      </w:r>
      <w:r>
        <w:t>1</w:t>
      </w:r>
      <w:r w:rsidR="00372FB8">
        <w:t>.</w:t>
      </w:r>
      <w:r w:rsidR="004E0617">
        <w:t xml:space="preserve">2023                                                                  </w:t>
      </w:r>
      <w:r w:rsidR="004E0617">
        <w:rPr>
          <w:b/>
        </w:rPr>
        <w:t>БЕСПЛАТНО</w:t>
      </w:r>
      <w:r w:rsidR="004E0617">
        <w:t xml:space="preserve">                                                                             </w:t>
      </w:r>
    </w:p>
    <w:p w:rsidR="004E0617" w:rsidRDefault="004E0617" w:rsidP="004E0617">
      <w:pPr>
        <w:pStyle w:val="a4"/>
        <w:ind w:left="426"/>
        <w:rPr>
          <w:b/>
        </w:rPr>
      </w:pPr>
      <w:r>
        <w:t>с. Царевщино</w:t>
      </w:r>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jc w:val="center"/>
        <w:rPr>
          <w:b/>
          <w:i/>
          <w:sz w:val="52"/>
          <w:szCs w:val="52"/>
          <w:u w:val="single"/>
        </w:rPr>
      </w:pPr>
      <w:r>
        <w:rPr>
          <w:b/>
          <w:i/>
          <w:sz w:val="52"/>
          <w:szCs w:val="52"/>
          <w:u w:val="single"/>
        </w:rPr>
        <w:t>Вести</w:t>
      </w:r>
    </w:p>
    <w:p w:rsidR="004E0617" w:rsidRDefault="004E0617" w:rsidP="004E0617">
      <w:pPr>
        <w:jc w:val="center"/>
        <w:rPr>
          <w:b/>
          <w:i/>
          <w:sz w:val="52"/>
          <w:szCs w:val="52"/>
          <w:u w:val="single"/>
        </w:rPr>
      </w:pPr>
      <w:r>
        <w:rPr>
          <w:b/>
          <w:i/>
          <w:sz w:val="52"/>
          <w:szCs w:val="52"/>
          <w:u w:val="single"/>
        </w:rPr>
        <w:t>Царевщинского сельсовета</w:t>
      </w:r>
    </w:p>
    <w:p w:rsidR="004E0617" w:rsidRDefault="004E0617" w:rsidP="004E0617">
      <w:pPr>
        <w:rPr>
          <w:b/>
          <w:sz w:val="52"/>
          <w:szCs w:val="52"/>
        </w:rPr>
      </w:pPr>
    </w:p>
    <w:p w:rsidR="004E0617" w:rsidRDefault="004E0617" w:rsidP="004E0617">
      <w:pPr>
        <w:rPr>
          <w:sz w:val="52"/>
          <w:szCs w:val="52"/>
        </w:rPr>
      </w:pPr>
    </w:p>
    <w:p w:rsidR="004E0617" w:rsidRDefault="004E0617" w:rsidP="004E0617">
      <w:pPr>
        <w:rPr>
          <w:sz w:val="24"/>
          <w:szCs w:val="24"/>
        </w:rPr>
      </w:pPr>
    </w:p>
    <w:p w:rsidR="004E0617" w:rsidRDefault="004E0617" w:rsidP="004E0617">
      <w:pPr>
        <w:rPr>
          <w:sz w:val="24"/>
          <w:szCs w:val="24"/>
        </w:rPr>
      </w:pPr>
    </w:p>
    <w:p w:rsidR="004E0617" w:rsidRDefault="004E0617" w:rsidP="004E0617">
      <w:pPr>
        <w:rPr>
          <w:sz w:val="24"/>
          <w:szCs w:val="24"/>
        </w:rPr>
      </w:pPr>
    </w:p>
    <w:p w:rsidR="004E0617" w:rsidRDefault="004E0617" w:rsidP="004E0617">
      <w:pPr>
        <w:tabs>
          <w:tab w:val="left" w:pos="2580"/>
        </w:tabs>
        <w:jc w:val="center"/>
        <w:rPr>
          <w:b/>
          <w:sz w:val="24"/>
          <w:szCs w:val="24"/>
        </w:rPr>
      </w:pPr>
      <w:r>
        <w:rPr>
          <w:b/>
          <w:sz w:val="24"/>
          <w:szCs w:val="24"/>
        </w:rPr>
        <w:t>Издание  официальных документов:</w:t>
      </w:r>
    </w:p>
    <w:p w:rsidR="004E0617" w:rsidRDefault="004E0617" w:rsidP="004E0617">
      <w:pPr>
        <w:tabs>
          <w:tab w:val="left" w:pos="2580"/>
        </w:tabs>
        <w:jc w:val="center"/>
        <w:rPr>
          <w:b/>
          <w:sz w:val="24"/>
          <w:szCs w:val="24"/>
        </w:rPr>
      </w:pPr>
      <w:r>
        <w:rPr>
          <w:b/>
          <w:sz w:val="24"/>
          <w:szCs w:val="24"/>
        </w:rPr>
        <w:t>Средство  массовой информации  органов  местного  самоуправления</w:t>
      </w:r>
    </w:p>
    <w:p w:rsidR="004E0617" w:rsidRDefault="004E0617" w:rsidP="004E0617">
      <w:pPr>
        <w:tabs>
          <w:tab w:val="left" w:pos="2580"/>
        </w:tabs>
        <w:jc w:val="center"/>
        <w:rPr>
          <w:b/>
          <w:sz w:val="24"/>
          <w:szCs w:val="24"/>
        </w:rPr>
      </w:pPr>
      <w:r>
        <w:rPr>
          <w:b/>
          <w:sz w:val="24"/>
          <w:szCs w:val="24"/>
        </w:rPr>
        <w:t>Царевщинского  сельсовета  Мокшанского  района  Пензенской области</w:t>
      </w: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Default="004E0617" w:rsidP="004E0617">
      <w:pPr>
        <w:tabs>
          <w:tab w:val="left" w:pos="2580"/>
        </w:tabs>
        <w:jc w:val="center"/>
        <w:rPr>
          <w:b/>
          <w:sz w:val="24"/>
          <w:szCs w:val="24"/>
        </w:rPr>
      </w:pPr>
    </w:p>
    <w:p w:rsidR="004E0617" w:rsidRPr="002016AE" w:rsidRDefault="004E0617" w:rsidP="004E0617">
      <w:pPr>
        <w:jc w:val="both"/>
        <w:rPr>
          <w:sz w:val="24"/>
          <w:szCs w:val="24"/>
        </w:rPr>
      </w:pPr>
    </w:p>
    <w:p w:rsidR="004E0617" w:rsidRDefault="004E0617" w:rsidP="004E0617">
      <w:pPr>
        <w:jc w:val="both"/>
        <w:rPr>
          <w:sz w:val="24"/>
          <w:szCs w:val="24"/>
        </w:rPr>
      </w:pPr>
    </w:p>
    <w:p w:rsidR="004E0617" w:rsidRDefault="004E0617" w:rsidP="004E0617">
      <w:pPr>
        <w:jc w:val="both"/>
        <w:rPr>
          <w:sz w:val="24"/>
          <w:szCs w:val="24"/>
        </w:rPr>
      </w:pPr>
    </w:p>
    <w:p w:rsidR="004E0617" w:rsidRPr="002016AE" w:rsidRDefault="004E0617" w:rsidP="004E0617">
      <w:pPr>
        <w:jc w:val="both"/>
        <w:rPr>
          <w:sz w:val="24"/>
          <w:szCs w:val="24"/>
        </w:rPr>
      </w:pPr>
    </w:p>
    <w:p w:rsidR="004E0617" w:rsidRPr="002016AE" w:rsidRDefault="004E0617" w:rsidP="004E0617">
      <w:pPr>
        <w:jc w:val="center"/>
        <w:rPr>
          <w:b/>
          <w:sz w:val="24"/>
          <w:szCs w:val="24"/>
        </w:rPr>
      </w:pPr>
    </w:p>
    <w:p w:rsidR="004E0617" w:rsidRPr="002016AE" w:rsidRDefault="004E0617" w:rsidP="004E0617">
      <w:pPr>
        <w:jc w:val="center"/>
        <w:rPr>
          <w:b/>
          <w:sz w:val="24"/>
          <w:szCs w:val="24"/>
        </w:rPr>
      </w:pPr>
    </w:p>
    <w:p w:rsidR="004E0617" w:rsidRDefault="004E0617"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4D1E7E" w:rsidRDefault="004D1E7E" w:rsidP="004E0617">
      <w:pPr>
        <w:ind w:right="27" w:firstLine="709"/>
        <w:jc w:val="center"/>
        <w:rPr>
          <w:b/>
        </w:rPr>
      </w:pPr>
    </w:p>
    <w:p w:rsidR="008C7685" w:rsidRDefault="008C7685" w:rsidP="00067424">
      <w:pPr>
        <w:rPr>
          <w:rFonts w:cs="Times New Roman"/>
          <w:szCs w:val="28"/>
        </w:rPr>
      </w:pPr>
    </w:p>
    <w:tbl>
      <w:tblPr>
        <w:tblW w:w="9696" w:type="dxa"/>
        <w:tblLayout w:type="fixed"/>
        <w:tblCellMar>
          <w:left w:w="0" w:type="dxa"/>
          <w:right w:w="0" w:type="dxa"/>
        </w:tblCellMar>
        <w:tblLook w:val="01E0" w:firstRow="1" w:lastRow="1" w:firstColumn="1" w:lastColumn="1" w:noHBand="0" w:noVBand="0"/>
      </w:tblPr>
      <w:tblGrid>
        <w:gridCol w:w="9696"/>
      </w:tblGrid>
      <w:tr w:rsidR="00B756E8" w:rsidTr="000211D2">
        <w:trPr>
          <w:trHeight w:hRule="exact" w:val="146"/>
        </w:trPr>
        <w:tc>
          <w:tcPr>
            <w:tcW w:w="9696" w:type="dxa"/>
          </w:tcPr>
          <w:p w:rsidR="00B756E8" w:rsidRDefault="00B756E8" w:rsidP="000211D2">
            <w:pPr>
              <w:framePr w:wrap="around" w:vAnchor="page" w:hAnchor="page" w:x="1471" w:y="2386"/>
              <w:jc w:val="both"/>
              <w:rPr>
                <w:sz w:val="24"/>
              </w:rPr>
            </w:pPr>
          </w:p>
        </w:tc>
      </w:tr>
    </w:tbl>
    <w:p w:rsidR="00236649" w:rsidRDefault="00236649" w:rsidP="004E0617">
      <w:pPr>
        <w:pStyle w:val="14"/>
        <w:spacing w:before="0" w:beforeAutospacing="0" w:after="0" w:afterAutospacing="0"/>
        <w:rPr>
          <w:b/>
          <w:sz w:val="22"/>
          <w:szCs w:val="22"/>
        </w:rPr>
      </w:pPr>
    </w:p>
    <w:p w:rsidR="00236649" w:rsidRDefault="00236649" w:rsidP="004E0617">
      <w:pPr>
        <w:pStyle w:val="14"/>
        <w:spacing w:before="0" w:beforeAutospacing="0" w:after="0" w:afterAutospacing="0"/>
        <w:rPr>
          <w:b/>
          <w:sz w:val="22"/>
          <w:szCs w:val="22"/>
        </w:rPr>
      </w:pPr>
    </w:p>
    <w:p w:rsidR="00236649" w:rsidRDefault="00236649" w:rsidP="004E0617">
      <w:pPr>
        <w:pStyle w:val="14"/>
        <w:spacing w:before="0" w:beforeAutospacing="0" w:after="0" w:afterAutospacing="0"/>
        <w:rPr>
          <w:b/>
          <w:sz w:val="22"/>
          <w:szCs w:val="22"/>
        </w:rPr>
      </w:pPr>
    </w:p>
    <w:p w:rsidR="001627EC" w:rsidRPr="009E5CBF" w:rsidRDefault="001627EC" w:rsidP="001627EC">
      <w:pPr>
        <w:pStyle w:val="ConsPlusTitle"/>
        <w:jc w:val="center"/>
        <w:outlineLvl w:val="0"/>
        <w:rPr>
          <w:rFonts w:ascii="Times New Roman" w:hAnsi="Times New Roman" w:cs="Times New Roman"/>
          <w:sz w:val="28"/>
          <w:szCs w:val="28"/>
        </w:rPr>
      </w:pPr>
      <w:r w:rsidRPr="009E5CBF">
        <w:rPr>
          <w:rFonts w:ascii="Times New Roman" w:hAnsi="Times New Roman" w:cs="Times New Roman"/>
          <w:noProof/>
          <w:sz w:val="28"/>
          <w:szCs w:val="28"/>
        </w:rPr>
        <w:drawing>
          <wp:inline distT="0" distB="0" distL="0" distR="0">
            <wp:extent cx="685800" cy="9239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23925"/>
                    </a:xfrm>
                    <a:prstGeom prst="rect">
                      <a:avLst/>
                    </a:prstGeom>
                    <a:noFill/>
                    <a:ln>
                      <a:noFill/>
                    </a:ln>
                  </pic:spPr>
                </pic:pic>
              </a:graphicData>
            </a:graphic>
          </wp:inline>
        </w:drawing>
      </w:r>
    </w:p>
    <w:p w:rsidR="001627EC" w:rsidRPr="009E5CBF" w:rsidRDefault="001627EC" w:rsidP="001627EC">
      <w:pPr>
        <w:pStyle w:val="ConsPlusTitle"/>
        <w:jc w:val="center"/>
        <w:outlineLvl w:val="0"/>
        <w:rPr>
          <w:rFonts w:ascii="Times New Roman" w:hAnsi="Times New Roman" w:cs="Times New Roman"/>
          <w:sz w:val="28"/>
          <w:szCs w:val="28"/>
        </w:rPr>
      </w:pPr>
    </w:p>
    <w:p w:rsidR="001627EC" w:rsidRPr="009E5CBF" w:rsidRDefault="001627EC" w:rsidP="001627EC">
      <w:pPr>
        <w:pStyle w:val="ConsPlusTitle"/>
        <w:jc w:val="center"/>
        <w:outlineLvl w:val="0"/>
        <w:rPr>
          <w:rFonts w:ascii="Times New Roman" w:hAnsi="Times New Roman" w:cs="Times New Roman"/>
          <w:sz w:val="28"/>
          <w:szCs w:val="28"/>
        </w:rPr>
      </w:pPr>
      <w:r w:rsidRPr="009E5CBF">
        <w:rPr>
          <w:rFonts w:ascii="Times New Roman" w:hAnsi="Times New Roman" w:cs="Times New Roman"/>
          <w:sz w:val="28"/>
          <w:szCs w:val="28"/>
        </w:rPr>
        <w:t>АДМИНИСТРАЦИЯ ЦАРЕВЩИНСКОГО СЕЛЬСОВЕТА</w:t>
      </w:r>
    </w:p>
    <w:p w:rsidR="001627EC" w:rsidRPr="009E5CBF" w:rsidRDefault="001627EC" w:rsidP="001627EC">
      <w:pPr>
        <w:pStyle w:val="ConsPlusTitle"/>
        <w:jc w:val="center"/>
        <w:rPr>
          <w:rFonts w:ascii="Times New Roman" w:hAnsi="Times New Roman" w:cs="Times New Roman"/>
          <w:sz w:val="28"/>
          <w:szCs w:val="28"/>
        </w:rPr>
      </w:pPr>
      <w:r w:rsidRPr="009E5CBF">
        <w:rPr>
          <w:rFonts w:ascii="Times New Roman" w:hAnsi="Times New Roman" w:cs="Times New Roman"/>
          <w:sz w:val="28"/>
          <w:szCs w:val="28"/>
        </w:rPr>
        <w:t>МОКШАНСКОГО РАЙОНА ПЕНЗЕНСКОЙ ОБЛАСТИ</w:t>
      </w:r>
    </w:p>
    <w:p w:rsidR="001627EC" w:rsidRPr="009E5CBF" w:rsidRDefault="001627EC" w:rsidP="001627EC">
      <w:pPr>
        <w:pStyle w:val="ConsPlusTitle"/>
        <w:jc w:val="center"/>
        <w:rPr>
          <w:rFonts w:ascii="Times New Roman" w:hAnsi="Times New Roman" w:cs="Times New Roman"/>
          <w:sz w:val="28"/>
          <w:szCs w:val="28"/>
        </w:rPr>
      </w:pPr>
    </w:p>
    <w:p w:rsidR="001627EC" w:rsidRPr="009E5CBF" w:rsidRDefault="001627EC" w:rsidP="001627EC">
      <w:pPr>
        <w:pStyle w:val="ConsPlusTitle"/>
        <w:jc w:val="center"/>
        <w:rPr>
          <w:rFonts w:ascii="Times New Roman" w:hAnsi="Times New Roman" w:cs="Times New Roman"/>
          <w:sz w:val="28"/>
          <w:szCs w:val="28"/>
        </w:rPr>
      </w:pPr>
      <w:r w:rsidRPr="009E5CBF">
        <w:rPr>
          <w:rFonts w:ascii="Times New Roman" w:hAnsi="Times New Roman" w:cs="Times New Roman"/>
          <w:sz w:val="28"/>
          <w:szCs w:val="28"/>
        </w:rPr>
        <w:t>ПОСТАНОВЛЕНИЕ</w:t>
      </w:r>
    </w:p>
    <w:p w:rsidR="001627EC" w:rsidRPr="009E5CBF" w:rsidRDefault="001627EC" w:rsidP="001627EC">
      <w:pPr>
        <w:pStyle w:val="ConsPlusTitle"/>
        <w:jc w:val="center"/>
        <w:rPr>
          <w:rFonts w:ascii="Times New Roman" w:hAnsi="Times New Roman" w:cs="Times New Roman"/>
          <w:sz w:val="28"/>
          <w:szCs w:val="28"/>
        </w:rPr>
      </w:pPr>
    </w:p>
    <w:p w:rsidR="001627EC" w:rsidRPr="009E5CBF" w:rsidRDefault="001627EC" w:rsidP="001627EC">
      <w:pPr>
        <w:pStyle w:val="ConsPlusTitle"/>
        <w:jc w:val="center"/>
        <w:rPr>
          <w:rFonts w:ascii="Times New Roman" w:hAnsi="Times New Roman" w:cs="Times New Roman"/>
          <w:sz w:val="28"/>
          <w:szCs w:val="28"/>
        </w:rPr>
      </w:pPr>
      <w:r w:rsidRPr="009E5CBF">
        <w:rPr>
          <w:rFonts w:ascii="Times New Roman" w:hAnsi="Times New Roman" w:cs="Times New Roman"/>
          <w:sz w:val="28"/>
          <w:szCs w:val="28"/>
        </w:rPr>
        <w:t xml:space="preserve">от </w:t>
      </w:r>
      <w:r>
        <w:rPr>
          <w:rFonts w:ascii="Times New Roman" w:hAnsi="Times New Roman" w:cs="Times New Roman"/>
          <w:sz w:val="28"/>
          <w:szCs w:val="28"/>
        </w:rPr>
        <w:t>1</w:t>
      </w:r>
      <w:r w:rsidRPr="009E5CBF">
        <w:rPr>
          <w:rFonts w:ascii="Times New Roman" w:hAnsi="Times New Roman" w:cs="Times New Roman"/>
          <w:sz w:val="28"/>
          <w:szCs w:val="28"/>
        </w:rPr>
        <w:t>0.1</w:t>
      </w:r>
      <w:r>
        <w:rPr>
          <w:rFonts w:ascii="Times New Roman" w:hAnsi="Times New Roman" w:cs="Times New Roman"/>
          <w:sz w:val="28"/>
          <w:szCs w:val="28"/>
        </w:rPr>
        <w:t>1</w:t>
      </w:r>
      <w:r w:rsidRPr="009E5CBF">
        <w:rPr>
          <w:rFonts w:ascii="Times New Roman" w:hAnsi="Times New Roman" w:cs="Times New Roman"/>
          <w:sz w:val="28"/>
          <w:szCs w:val="28"/>
        </w:rPr>
        <w:t>.2023 №</w:t>
      </w:r>
      <w:r>
        <w:rPr>
          <w:rFonts w:ascii="Times New Roman" w:hAnsi="Times New Roman" w:cs="Times New Roman"/>
          <w:sz w:val="28"/>
          <w:szCs w:val="28"/>
        </w:rPr>
        <w:t xml:space="preserve"> 96</w:t>
      </w:r>
      <w:r w:rsidRPr="009E5CBF">
        <w:rPr>
          <w:rFonts w:ascii="Times New Roman" w:hAnsi="Times New Roman" w:cs="Times New Roman"/>
          <w:sz w:val="28"/>
          <w:szCs w:val="28"/>
        </w:rPr>
        <w:t xml:space="preserve"> </w:t>
      </w:r>
    </w:p>
    <w:p w:rsidR="001627EC" w:rsidRPr="009E5CBF" w:rsidRDefault="001627EC" w:rsidP="001627EC">
      <w:pPr>
        <w:pStyle w:val="ConsPlusTitle"/>
        <w:jc w:val="center"/>
        <w:rPr>
          <w:rFonts w:ascii="Times New Roman" w:hAnsi="Times New Roman" w:cs="Times New Roman"/>
          <w:b w:val="0"/>
          <w:sz w:val="28"/>
          <w:szCs w:val="28"/>
        </w:rPr>
      </w:pPr>
      <w:r w:rsidRPr="009E5CBF">
        <w:rPr>
          <w:rFonts w:ascii="Times New Roman" w:hAnsi="Times New Roman" w:cs="Times New Roman"/>
          <w:b w:val="0"/>
          <w:sz w:val="28"/>
          <w:szCs w:val="28"/>
        </w:rPr>
        <w:t>с. Царевщино</w:t>
      </w:r>
    </w:p>
    <w:p w:rsidR="001627EC" w:rsidRDefault="001627EC" w:rsidP="001627EC">
      <w:pPr>
        <w:ind w:firstLine="851"/>
        <w:jc w:val="center"/>
        <w:rPr>
          <w:b/>
          <w:bCs/>
          <w:color w:val="000000"/>
          <w:szCs w:val="28"/>
        </w:rPr>
      </w:pPr>
    </w:p>
    <w:p w:rsidR="001627EC" w:rsidRPr="005C11AF" w:rsidRDefault="001627EC" w:rsidP="001627EC">
      <w:pPr>
        <w:ind w:firstLine="851"/>
        <w:jc w:val="center"/>
        <w:rPr>
          <w:b/>
          <w:bCs/>
          <w:color w:val="000000"/>
          <w:szCs w:val="28"/>
        </w:rPr>
      </w:pPr>
      <w:r>
        <w:rPr>
          <w:b/>
          <w:bCs/>
          <w:color w:val="000000"/>
          <w:szCs w:val="28"/>
        </w:rPr>
        <w:t xml:space="preserve">О внесении изменений в Порядок применения взысканий к муниципальным служащим администрации Царевщинского сельсовета Мокшанского района Пензенской области за несоблюдение ограничений и запретов, требований о предотвращении или урегулировании конфликта интересов и неисполнение обязанностей, установленных в целях противодействия коррупции, утвержденный постановлением администрации Царевщинского </w:t>
      </w:r>
      <w:r w:rsidRPr="009E5CBF">
        <w:rPr>
          <w:b/>
          <w:bCs/>
          <w:color w:val="000000"/>
          <w:szCs w:val="28"/>
        </w:rPr>
        <w:t xml:space="preserve">сельсовета Мокшанского района Пензенской области от </w:t>
      </w:r>
      <w:r w:rsidRPr="009E5CBF">
        <w:rPr>
          <w:b/>
          <w:szCs w:val="28"/>
        </w:rPr>
        <w:t>22.08.2023 №68</w:t>
      </w:r>
    </w:p>
    <w:p w:rsidR="001627EC" w:rsidRPr="005C11AF" w:rsidRDefault="001627EC" w:rsidP="001627EC">
      <w:pPr>
        <w:ind w:firstLine="851"/>
        <w:jc w:val="both"/>
        <w:rPr>
          <w:color w:val="000000"/>
          <w:szCs w:val="28"/>
        </w:rPr>
      </w:pPr>
      <w:r w:rsidRPr="005C11AF">
        <w:rPr>
          <w:color w:val="000000"/>
          <w:szCs w:val="28"/>
        </w:rPr>
        <w:t> </w:t>
      </w:r>
    </w:p>
    <w:p w:rsidR="001627EC" w:rsidRDefault="001627EC" w:rsidP="001627EC">
      <w:pPr>
        <w:ind w:firstLine="851"/>
        <w:jc w:val="both"/>
        <w:rPr>
          <w:i/>
          <w:iCs/>
          <w:sz w:val="24"/>
          <w:szCs w:val="24"/>
        </w:rPr>
      </w:pPr>
      <w:r>
        <w:rPr>
          <w:color w:val="000000"/>
          <w:szCs w:val="28"/>
        </w:rPr>
        <w:t xml:space="preserve"> </w:t>
      </w:r>
      <w:r>
        <w:rPr>
          <w:szCs w:val="28"/>
        </w:rPr>
        <w:t xml:space="preserve">В соответствии с Федеральными законами от 02.03.2007 № 25-ФЗ </w:t>
      </w:r>
      <w:r>
        <w:rPr>
          <w:szCs w:val="28"/>
        </w:rPr>
        <w:br/>
        <w:t>«О муниципальной службе в Российской Федерации», от 25.12.2008 № 273-ФЗ «О противодействии коррупции», законом Пензенской области от 10.10.2007 № 1390-ЗПО «О муницпальной службе в Пензенской области», руководствуясь Уставом Мокшанского района Пензенской области</w:t>
      </w:r>
      <w:r>
        <w:rPr>
          <w:i/>
          <w:iCs/>
          <w:sz w:val="24"/>
          <w:szCs w:val="24"/>
        </w:rPr>
        <w:t>:</w:t>
      </w:r>
    </w:p>
    <w:p w:rsidR="001627EC" w:rsidRDefault="001627EC" w:rsidP="001627EC">
      <w:pPr>
        <w:ind w:firstLine="851"/>
        <w:jc w:val="both"/>
        <w:rPr>
          <w:i/>
          <w:iCs/>
          <w:sz w:val="24"/>
          <w:szCs w:val="24"/>
        </w:rPr>
      </w:pPr>
    </w:p>
    <w:p w:rsidR="001627EC" w:rsidRPr="009E5CBF" w:rsidRDefault="001627EC" w:rsidP="001627EC">
      <w:pPr>
        <w:ind w:firstLine="851"/>
        <w:jc w:val="both"/>
        <w:rPr>
          <w:b/>
          <w:color w:val="000000"/>
          <w:szCs w:val="28"/>
        </w:rPr>
      </w:pPr>
      <w:r w:rsidRPr="009E5CBF">
        <w:rPr>
          <w:b/>
          <w:color w:val="000000"/>
          <w:szCs w:val="28"/>
        </w:rPr>
        <w:t xml:space="preserve">администрация </w:t>
      </w:r>
      <w:r w:rsidRPr="009E5CBF">
        <w:rPr>
          <w:b/>
          <w:bCs/>
          <w:color w:val="000000"/>
          <w:szCs w:val="28"/>
        </w:rPr>
        <w:t>Царевщинского</w:t>
      </w:r>
      <w:r w:rsidRPr="009E5CBF">
        <w:rPr>
          <w:b/>
          <w:color w:val="000000"/>
          <w:szCs w:val="28"/>
        </w:rPr>
        <w:t xml:space="preserve"> сельсовета Мокшанского района </w:t>
      </w:r>
      <w:r>
        <w:rPr>
          <w:b/>
          <w:color w:val="000000"/>
          <w:szCs w:val="28"/>
        </w:rPr>
        <w:t>Пензенской области постановляет:</w:t>
      </w:r>
    </w:p>
    <w:p w:rsidR="001627EC" w:rsidRDefault="001627EC" w:rsidP="001627EC">
      <w:pPr>
        <w:ind w:firstLine="851"/>
        <w:jc w:val="both"/>
        <w:rPr>
          <w:bCs/>
          <w:color w:val="000000"/>
          <w:szCs w:val="28"/>
        </w:rPr>
      </w:pPr>
      <w:r w:rsidRPr="009D2ABD">
        <w:rPr>
          <w:color w:val="000000"/>
          <w:szCs w:val="28"/>
        </w:rPr>
        <w:t> 1. Внести</w:t>
      </w:r>
      <w:r>
        <w:rPr>
          <w:color w:val="000000"/>
          <w:szCs w:val="28"/>
        </w:rPr>
        <w:t xml:space="preserve"> </w:t>
      </w:r>
      <w:r w:rsidRPr="009D2ABD">
        <w:rPr>
          <w:color w:val="000000"/>
          <w:szCs w:val="28"/>
        </w:rPr>
        <w:t xml:space="preserve">изменения </w:t>
      </w:r>
      <w:r w:rsidRPr="009D2ABD">
        <w:rPr>
          <w:bCs/>
          <w:color w:val="000000"/>
          <w:szCs w:val="28"/>
        </w:rPr>
        <w:t>в Порядок применения взысканий к муниц</w:t>
      </w:r>
      <w:r>
        <w:rPr>
          <w:bCs/>
          <w:color w:val="000000"/>
          <w:szCs w:val="28"/>
        </w:rPr>
        <w:t>и</w:t>
      </w:r>
      <w:r w:rsidRPr="009D2ABD">
        <w:rPr>
          <w:bCs/>
          <w:color w:val="000000"/>
          <w:szCs w:val="28"/>
        </w:rPr>
        <w:t xml:space="preserve">пальным служащим администрации </w:t>
      </w:r>
      <w:r>
        <w:rPr>
          <w:bCs/>
          <w:color w:val="000000"/>
          <w:szCs w:val="28"/>
        </w:rPr>
        <w:t xml:space="preserve">Царевщинского сельсовета </w:t>
      </w:r>
      <w:r w:rsidRPr="009D2ABD">
        <w:rPr>
          <w:bCs/>
          <w:color w:val="000000"/>
          <w:szCs w:val="28"/>
        </w:rPr>
        <w:t>Мокшанского района Пензенской области за несоблюдение ограничений и запретов, требований о предотвращении или урегулировании конфликта интересов и неисполнение обязанностей, установленных в целях противодействия коррупции,</w:t>
      </w:r>
      <w:r>
        <w:rPr>
          <w:bCs/>
          <w:color w:val="000000"/>
          <w:szCs w:val="28"/>
        </w:rPr>
        <w:t xml:space="preserve"> </w:t>
      </w:r>
      <w:r w:rsidRPr="009D2ABD">
        <w:rPr>
          <w:bCs/>
          <w:color w:val="000000"/>
          <w:szCs w:val="28"/>
        </w:rPr>
        <w:t xml:space="preserve">утвержденный постановлением администрации </w:t>
      </w:r>
      <w:r>
        <w:rPr>
          <w:bCs/>
          <w:color w:val="000000"/>
          <w:szCs w:val="28"/>
        </w:rPr>
        <w:t xml:space="preserve">Царевщинского сельсовета </w:t>
      </w:r>
      <w:r w:rsidRPr="009D2ABD">
        <w:rPr>
          <w:bCs/>
          <w:color w:val="000000"/>
          <w:szCs w:val="28"/>
        </w:rPr>
        <w:t xml:space="preserve">Мокшанского района Пензенской области </w:t>
      </w:r>
      <w:r w:rsidRPr="009E5CBF">
        <w:rPr>
          <w:szCs w:val="28"/>
        </w:rPr>
        <w:t>22.08.2023 №68</w:t>
      </w:r>
      <w:r>
        <w:rPr>
          <w:bCs/>
          <w:color w:val="000000"/>
          <w:szCs w:val="28"/>
        </w:rPr>
        <w:t>:</w:t>
      </w:r>
    </w:p>
    <w:p w:rsidR="001627EC" w:rsidRDefault="001627EC" w:rsidP="001627EC">
      <w:pPr>
        <w:widowControl w:val="0"/>
        <w:numPr>
          <w:ilvl w:val="1"/>
          <w:numId w:val="2"/>
        </w:numPr>
        <w:ind w:left="0" w:firstLine="851"/>
        <w:jc w:val="both"/>
        <w:rPr>
          <w:bCs/>
          <w:color w:val="000000"/>
          <w:szCs w:val="28"/>
        </w:rPr>
      </w:pPr>
      <w:r>
        <w:rPr>
          <w:bCs/>
          <w:color w:val="000000"/>
          <w:szCs w:val="28"/>
        </w:rPr>
        <w:t>Раздел 1 «Общие положения» дополнить пунктом 1.6 следующего содержания:</w:t>
      </w:r>
    </w:p>
    <w:p w:rsidR="001627EC" w:rsidRDefault="001627EC" w:rsidP="001627EC">
      <w:pPr>
        <w:autoSpaceDE w:val="0"/>
        <w:autoSpaceDN w:val="0"/>
        <w:adjustRightInd w:val="0"/>
        <w:ind w:firstLine="851"/>
        <w:jc w:val="both"/>
        <w:rPr>
          <w:szCs w:val="28"/>
        </w:rPr>
      </w:pPr>
      <w:r>
        <w:rPr>
          <w:bCs/>
          <w:color w:val="000000"/>
          <w:szCs w:val="28"/>
        </w:rPr>
        <w:t>«1.6.</w:t>
      </w:r>
      <w:r w:rsidRPr="00A104A0">
        <w:rPr>
          <w:szCs w:val="28"/>
        </w:rPr>
        <w:t xml:space="preserve"> </w:t>
      </w:r>
      <w:r>
        <w:rPr>
          <w:szCs w:val="28"/>
        </w:rPr>
        <w:t xml:space="preserve">Сведения о применении к муниципальному служащему взыскания в виде увольнения в связи с утратой доверия включаются администрацией </w:t>
      </w:r>
      <w:r>
        <w:rPr>
          <w:bCs/>
          <w:color w:val="000000"/>
          <w:szCs w:val="28"/>
        </w:rPr>
        <w:t>Царевщинского</w:t>
      </w:r>
      <w:r>
        <w:rPr>
          <w:szCs w:val="28"/>
        </w:rPr>
        <w:t xml:space="preserve"> сельсовета Мокшанского района в реестр лиц, уволенных в связи с утратой доверия, предусмотренный </w:t>
      </w:r>
      <w:hyperlink r:id="rId9" w:history="1">
        <w:r w:rsidRPr="009E5CBF">
          <w:rPr>
            <w:szCs w:val="28"/>
          </w:rPr>
          <w:t>статьей 15</w:t>
        </w:r>
      </w:hyperlink>
      <w:r>
        <w:rPr>
          <w:szCs w:val="28"/>
        </w:rPr>
        <w:t xml:space="preserve"> Федерального закона от 25 декабря 2008 года N 273-ФЗ "О противодействии коррупции".»;</w:t>
      </w:r>
    </w:p>
    <w:p w:rsidR="001627EC" w:rsidRDefault="001627EC" w:rsidP="001627EC">
      <w:pPr>
        <w:widowControl w:val="0"/>
        <w:numPr>
          <w:ilvl w:val="1"/>
          <w:numId w:val="2"/>
        </w:numPr>
        <w:ind w:left="0" w:firstLine="851"/>
        <w:jc w:val="both"/>
        <w:rPr>
          <w:bCs/>
          <w:color w:val="000000"/>
          <w:szCs w:val="28"/>
        </w:rPr>
      </w:pPr>
      <w:r>
        <w:rPr>
          <w:bCs/>
          <w:color w:val="000000"/>
          <w:szCs w:val="28"/>
        </w:rPr>
        <w:t>Пункт 2.4. изложить в следующей редакции:</w:t>
      </w:r>
    </w:p>
    <w:p w:rsidR="001627EC" w:rsidRDefault="001627EC" w:rsidP="001627EC">
      <w:pPr>
        <w:ind w:firstLine="851"/>
        <w:jc w:val="both"/>
        <w:rPr>
          <w:color w:val="000000"/>
          <w:szCs w:val="28"/>
        </w:rPr>
      </w:pPr>
      <w:r>
        <w:rPr>
          <w:color w:val="000000"/>
          <w:szCs w:val="28"/>
        </w:rPr>
        <w:lastRenderedPageBreak/>
        <w:t xml:space="preserve">«2.4. </w:t>
      </w:r>
      <w:r w:rsidRPr="00E2207D">
        <w:rPr>
          <w:color w:val="000000"/>
          <w:szCs w:val="28"/>
        </w:rPr>
        <w:t>Взыскание оформляется распоряжением администрации</w:t>
      </w:r>
      <w:r>
        <w:rPr>
          <w:color w:val="000000"/>
          <w:szCs w:val="28"/>
        </w:rPr>
        <w:t xml:space="preserve"> </w:t>
      </w:r>
      <w:r>
        <w:rPr>
          <w:bCs/>
          <w:color w:val="000000"/>
          <w:szCs w:val="28"/>
        </w:rPr>
        <w:t>Царевщинского</w:t>
      </w:r>
      <w:r>
        <w:rPr>
          <w:color w:val="000000"/>
          <w:szCs w:val="28"/>
        </w:rPr>
        <w:t xml:space="preserve"> сельсовета </w:t>
      </w:r>
      <w:r w:rsidRPr="00E2207D">
        <w:rPr>
          <w:color w:val="000000"/>
          <w:szCs w:val="28"/>
        </w:rPr>
        <w:t xml:space="preserve"> Мокшанского района Пензенской области (далее – распоряжение)</w:t>
      </w:r>
      <w:r>
        <w:rPr>
          <w:color w:val="000000"/>
          <w:szCs w:val="28"/>
        </w:rPr>
        <w:t>.</w:t>
      </w:r>
      <w:r w:rsidRPr="00E2207D">
        <w:rPr>
          <w:color w:val="000000"/>
          <w:szCs w:val="28"/>
        </w:rPr>
        <w:t xml:space="preserve"> </w:t>
      </w:r>
    </w:p>
    <w:p w:rsidR="001627EC" w:rsidRDefault="001627EC" w:rsidP="001627EC">
      <w:pPr>
        <w:autoSpaceDE w:val="0"/>
        <w:autoSpaceDN w:val="0"/>
        <w:adjustRightInd w:val="0"/>
        <w:ind w:firstLine="851"/>
        <w:jc w:val="both"/>
        <w:rPr>
          <w:szCs w:val="28"/>
        </w:rPr>
      </w:pPr>
      <w:r>
        <w:rPr>
          <w:szCs w:val="28"/>
        </w:rPr>
        <w:t>Копия распоряжения о применении к муниципальному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муниципальному служащему такого взыскания с указанием мотивов вручается муниципальному служащему под расписку в течение пяти дней со дня издания соответствующего распоряжения.</w:t>
      </w:r>
    </w:p>
    <w:p w:rsidR="001627EC" w:rsidRDefault="001627EC" w:rsidP="001627EC">
      <w:pPr>
        <w:ind w:firstLine="851"/>
        <w:jc w:val="both"/>
        <w:rPr>
          <w:color w:val="000000"/>
          <w:szCs w:val="28"/>
        </w:rPr>
      </w:pPr>
      <w:r w:rsidRPr="00E2207D">
        <w:rPr>
          <w:color w:val="000000"/>
          <w:szCs w:val="28"/>
        </w:rPr>
        <w:t>В случае, когда распоряжение невозможно довести до сведения муниципального служащего или муниципальный служащий отказывается ознакомиться с ним под роспись, на распоряжении производится соответствующая запись.</w:t>
      </w:r>
      <w:r>
        <w:rPr>
          <w:color w:val="000000"/>
          <w:szCs w:val="28"/>
        </w:rPr>
        <w:t>»;</w:t>
      </w:r>
    </w:p>
    <w:p w:rsidR="001627EC" w:rsidRDefault="001627EC" w:rsidP="001627EC">
      <w:pPr>
        <w:widowControl w:val="0"/>
        <w:numPr>
          <w:ilvl w:val="1"/>
          <w:numId w:val="2"/>
        </w:numPr>
        <w:ind w:left="0" w:firstLine="851"/>
        <w:jc w:val="both"/>
        <w:rPr>
          <w:bCs/>
          <w:color w:val="000000"/>
          <w:szCs w:val="28"/>
        </w:rPr>
      </w:pPr>
      <w:r>
        <w:rPr>
          <w:bCs/>
          <w:color w:val="000000"/>
          <w:szCs w:val="28"/>
        </w:rPr>
        <w:t>пункт 2.6. изложить в следующей редакции:</w:t>
      </w:r>
    </w:p>
    <w:p w:rsidR="001627EC" w:rsidRDefault="001627EC" w:rsidP="001627EC">
      <w:pPr>
        <w:autoSpaceDE w:val="0"/>
        <w:autoSpaceDN w:val="0"/>
        <w:adjustRightInd w:val="0"/>
        <w:ind w:firstLine="851"/>
        <w:jc w:val="both"/>
        <w:rPr>
          <w:szCs w:val="28"/>
        </w:rPr>
      </w:pPr>
      <w:r>
        <w:rPr>
          <w:bCs/>
          <w:color w:val="000000"/>
          <w:szCs w:val="28"/>
        </w:rPr>
        <w:t xml:space="preserve">«2.6. </w:t>
      </w:r>
      <w:r>
        <w:rPr>
          <w:szCs w:val="28"/>
        </w:rPr>
        <w:t>Муниципальный служащий вправе обжаловать взыскание в письменной форме в установленном законодательством Российской Федерации порядке.».</w:t>
      </w:r>
    </w:p>
    <w:p w:rsidR="001627EC" w:rsidRDefault="001627EC" w:rsidP="001627EC">
      <w:pPr>
        <w:ind w:firstLine="709"/>
        <w:jc w:val="both"/>
        <w:rPr>
          <w:szCs w:val="28"/>
        </w:rPr>
      </w:pPr>
      <w:r>
        <w:rPr>
          <w:color w:val="000000"/>
          <w:szCs w:val="28"/>
        </w:rPr>
        <w:t>2</w:t>
      </w:r>
      <w:r w:rsidRPr="00B269C0">
        <w:rPr>
          <w:color w:val="000000"/>
          <w:szCs w:val="28"/>
        </w:rPr>
        <w:t xml:space="preserve">. Настоящее постановление опубликовать в </w:t>
      </w:r>
      <w:r>
        <w:rPr>
          <w:szCs w:val="28"/>
        </w:rPr>
        <w:t>в информационном бюллетене «Вести Царевщинского сельсовета».</w:t>
      </w:r>
    </w:p>
    <w:p w:rsidR="001627EC" w:rsidRDefault="001627EC" w:rsidP="001627EC">
      <w:pPr>
        <w:ind w:firstLine="709"/>
        <w:jc w:val="both"/>
        <w:rPr>
          <w:color w:val="000000"/>
          <w:szCs w:val="28"/>
        </w:rPr>
      </w:pPr>
      <w:r>
        <w:rPr>
          <w:color w:val="000000"/>
          <w:szCs w:val="28"/>
        </w:rPr>
        <w:t>3.</w:t>
      </w:r>
      <w:r w:rsidRPr="00B269C0">
        <w:rPr>
          <w:color w:val="000000"/>
          <w:szCs w:val="28"/>
        </w:rPr>
        <w:t>Настоящее постановление вступает в силу на следующий день после дня его официального опубликования.</w:t>
      </w:r>
    </w:p>
    <w:p w:rsidR="001627EC" w:rsidRPr="00B269C0" w:rsidRDefault="001627EC" w:rsidP="001627EC">
      <w:pPr>
        <w:ind w:firstLine="851"/>
        <w:jc w:val="both"/>
        <w:rPr>
          <w:color w:val="000000"/>
          <w:szCs w:val="28"/>
        </w:rPr>
      </w:pPr>
      <w:r>
        <w:rPr>
          <w:color w:val="000000"/>
          <w:szCs w:val="28"/>
        </w:rPr>
        <w:t>4. Контроль за исполнением нстоящего постановления возложить на главу администрации Царевщинского сельсовета Мокшанского района Пензенской области.</w:t>
      </w:r>
    </w:p>
    <w:p w:rsidR="001627EC" w:rsidRPr="00B269C0" w:rsidRDefault="001627EC" w:rsidP="001627EC">
      <w:pPr>
        <w:ind w:firstLine="851"/>
        <w:jc w:val="both"/>
        <w:rPr>
          <w:color w:val="000000"/>
          <w:szCs w:val="28"/>
        </w:rPr>
      </w:pPr>
    </w:p>
    <w:p w:rsidR="001627EC" w:rsidRDefault="001627EC" w:rsidP="001627EC">
      <w:pPr>
        <w:ind w:firstLine="709"/>
        <w:jc w:val="right"/>
        <w:rPr>
          <w:color w:val="000000"/>
          <w:szCs w:val="28"/>
        </w:rPr>
      </w:pPr>
    </w:p>
    <w:p w:rsidR="001627EC" w:rsidRDefault="001627EC" w:rsidP="001627EC">
      <w:pPr>
        <w:ind w:firstLine="709"/>
        <w:rPr>
          <w:b/>
          <w:color w:val="000000"/>
          <w:szCs w:val="28"/>
        </w:rPr>
      </w:pPr>
      <w:r>
        <w:rPr>
          <w:b/>
          <w:color w:val="000000"/>
          <w:szCs w:val="28"/>
        </w:rPr>
        <w:t>Глава</w:t>
      </w:r>
      <w:r w:rsidRPr="00F5175C">
        <w:rPr>
          <w:b/>
          <w:color w:val="000000"/>
          <w:szCs w:val="28"/>
        </w:rPr>
        <w:t xml:space="preserve"> </w:t>
      </w:r>
      <w:r>
        <w:rPr>
          <w:b/>
          <w:color w:val="000000"/>
          <w:szCs w:val="28"/>
        </w:rPr>
        <w:t xml:space="preserve">администрации </w:t>
      </w:r>
    </w:p>
    <w:p w:rsidR="001627EC" w:rsidRDefault="001627EC" w:rsidP="001627EC">
      <w:pPr>
        <w:ind w:firstLine="709"/>
        <w:rPr>
          <w:b/>
          <w:color w:val="000000"/>
          <w:szCs w:val="28"/>
        </w:rPr>
      </w:pPr>
      <w:r>
        <w:rPr>
          <w:b/>
          <w:color w:val="000000"/>
          <w:szCs w:val="28"/>
        </w:rPr>
        <w:t>Царевщинского сельсовета</w:t>
      </w:r>
    </w:p>
    <w:p w:rsidR="001627EC" w:rsidRDefault="001627EC" w:rsidP="001627EC">
      <w:pPr>
        <w:ind w:firstLine="709"/>
        <w:rPr>
          <w:b/>
          <w:color w:val="000000"/>
          <w:szCs w:val="28"/>
        </w:rPr>
      </w:pPr>
      <w:r>
        <w:rPr>
          <w:b/>
          <w:color w:val="000000"/>
          <w:szCs w:val="28"/>
        </w:rPr>
        <w:t>Мокшанского района</w:t>
      </w:r>
    </w:p>
    <w:p w:rsidR="001627EC" w:rsidRDefault="001627EC" w:rsidP="001627EC">
      <w:pPr>
        <w:tabs>
          <w:tab w:val="left" w:pos="6845"/>
        </w:tabs>
        <w:ind w:firstLine="709"/>
        <w:rPr>
          <w:b/>
          <w:color w:val="000000"/>
          <w:szCs w:val="28"/>
        </w:rPr>
      </w:pPr>
      <w:r>
        <w:rPr>
          <w:b/>
          <w:color w:val="000000"/>
          <w:szCs w:val="28"/>
        </w:rPr>
        <w:t>Пензенской области</w:t>
      </w:r>
      <w:r>
        <w:rPr>
          <w:b/>
          <w:color w:val="000000"/>
          <w:szCs w:val="28"/>
        </w:rPr>
        <w:tab/>
        <w:t>О.А.Адышкина</w:t>
      </w:r>
    </w:p>
    <w:p w:rsidR="003410DD" w:rsidRDefault="003410DD" w:rsidP="001627EC">
      <w:pPr>
        <w:tabs>
          <w:tab w:val="left" w:pos="6845"/>
        </w:tabs>
        <w:ind w:firstLine="709"/>
        <w:rPr>
          <w:b/>
          <w:color w:val="000000"/>
          <w:szCs w:val="28"/>
        </w:rPr>
      </w:pPr>
    </w:p>
    <w:p w:rsidR="003410DD" w:rsidRPr="003410DD" w:rsidRDefault="003410DD" w:rsidP="003410DD">
      <w:pPr>
        <w:jc w:val="center"/>
        <w:rPr>
          <w:rFonts w:cs="Times New Roman"/>
          <w:sz w:val="26"/>
          <w:szCs w:val="26"/>
        </w:rPr>
      </w:pPr>
      <w:r w:rsidRPr="003410DD">
        <w:rPr>
          <w:rFonts w:cs="Times New Roman"/>
          <w:noProof/>
          <w:sz w:val="26"/>
          <w:szCs w:val="26"/>
          <w:lang w:eastAsia="ru-RU"/>
        </w:rPr>
        <w:drawing>
          <wp:inline distT="0" distB="0" distL="0" distR="0">
            <wp:extent cx="712470" cy="985520"/>
            <wp:effectExtent l="0" t="0" r="0" b="508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12470" cy="985520"/>
                    </a:xfrm>
                    <a:prstGeom prst="rect">
                      <a:avLst/>
                    </a:prstGeom>
                    <a:noFill/>
                    <a:ln>
                      <a:noFill/>
                    </a:ln>
                  </pic:spPr>
                </pic:pic>
              </a:graphicData>
            </a:graphic>
          </wp:inline>
        </w:drawing>
      </w:r>
    </w:p>
    <w:tbl>
      <w:tblPr>
        <w:tblpPr w:leftFromText="180" w:rightFromText="180" w:vertAnchor="text" w:horzAnchor="margin" w:tblpY="75"/>
        <w:tblW w:w="9757" w:type="dxa"/>
        <w:tblLayout w:type="fixed"/>
        <w:tblCellMar>
          <w:left w:w="0" w:type="dxa"/>
          <w:right w:w="0" w:type="dxa"/>
        </w:tblCellMar>
        <w:tblLook w:val="01E0" w:firstRow="1" w:lastRow="1" w:firstColumn="1" w:lastColumn="1" w:noHBand="0" w:noVBand="0"/>
      </w:tblPr>
      <w:tblGrid>
        <w:gridCol w:w="9757"/>
      </w:tblGrid>
      <w:tr w:rsidR="003410DD" w:rsidRPr="003410DD" w:rsidTr="00AD2A21">
        <w:trPr>
          <w:trHeight w:hRule="exact" w:val="212"/>
        </w:trPr>
        <w:tc>
          <w:tcPr>
            <w:tcW w:w="9757" w:type="dxa"/>
          </w:tcPr>
          <w:p w:rsidR="003410DD" w:rsidRPr="003410DD" w:rsidRDefault="003410DD" w:rsidP="00AD2A21">
            <w:pPr>
              <w:jc w:val="center"/>
              <w:rPr>
                <w:rFonts w:cs="Times New Roman"/>
                <w:b/>
                <w:sz w:val="26"/>
                <w:szCs w:val="26"/>
              </w:rPr>
            </w:pPr>
          </w:p>
        </w:tc>
      </w:tr>
      <w:tr w:rsidR="003410DD" w:rsidRPr="003410DD" w:rsidTr="00AD2A21">
        <w:trPr>
          <w:trHeight w:val="665"/>
        </w:trPr>
        <w:tc>
          <w:tcPr>
            <w:tcW w:w="9757" w:type="dxa"/>
          </w:tcPr>
          <w:p w:rsidR="003410DD" w:rsidRPr="003410DD" w:rsidRDefault="003410DD" w:rsidP="00AD2A21">
            <w:pPr>
              <w:tabs>
                <w:tab w:val="left" w:pos="1260"/>
              </w:tabs>
              <w:jc w:val="center"/>
              <w:rPr>
                <w:rFonts w:cs="Times New Roman"/>
                <w:b/>
                <w:sz w:val="26"/>
                <w:szCs w:val="26"/>
              </w:rPr>
            </w:pPr>
            <w:r w:rsidRPr="003410DD">
              <w:rPr>
                <w:rFonts w:cs="Times New Roman"/>
                <w:b/>
                <w:sz w:val="26"/>
                <w:szCs w:val="26"/>
              </w:rPr>
              <w:t>КОМИТЕТ МЕСТНОГО САМОУПРАВЛЕНИЯ</w:t>
            </w:r>
          </w:p>
          <w:p w:rsidR="003410DD" w:rsidRPr="003410DD" w:rsidRDefault="003410DD" w:rsidP="00AD2A21">
            <w:pPr>
              <w:jc w:val="center"/>
              <w:rPr>
                <w:rFonts w:cs="Times New Roman"/>
                <w:b/>
                <w:sz w:val="26"/>
                <w:szCs w:val="26"/>
              </w:rPr>
            </w:pPr>
            <w:r w:rsidRPr="003410DD">
              <w:rPr>
                <w:rFonts w:cs="Times New Roman"/>
                <w:b/>
                <w:sz w:val="26"/>
                <w:szCs w:val="26"/>
              </w:rPr>
              <w:t xml:space="preserve">ЦАРЕВЩИНСКОГО СЕЛЬСОВЕТА </w:t>
            </w:r>
          </w:p>
          <w:p w:rsidR="003410DD" w:rsidRPr="003410DD" w:rsidRDefault="003410DD" w:rsidP="00AD2A21">
            <w:pPr>
              <w:jc w:val="center"/>
              <w:rPr>
                <w:rFonts w:cs="Times New Roman"/>
                <w:b/>
                <w:sz w:val="26"/>
                <w:szCs w:val="26"/>
              </w:rPr>
            </w:pPr>
            <w:r w:rsidRPr="003410DD">
              <w:rPr>
                <w:rFonts w:cs="Times New Roman"/>
                <w:b/>
                <w:sz w:val="26"/>
                <w:szCs w:val="26"/>
              </w:rPr>
              <w:t>МОКШАНСКОГО РАЙОНА ПЕНЗЕНСКОЙ ОБЛАСТИ</w:t>
            </w:r>
          </w:p>
        </w:tc>
      </w:tr>
      <w:tr w:rsidR="003410DD" w:rsidRPr="003410DD" w:rsidTr="00AD2A21">
        <w:trPr>
          <w:trHeight w:hRule="exact" w:val="532"/>
        </w:trPr>
        <w:tc>
          <w:tcPr>
            <w:tcW w:w="9757" w:type="dxa"/>
          </w:tcPr>
          <w:p w:rsidR="003410DD" w:rsidRPr="003410DD" w:rsidRDefault="003410DD" w:rsidP="00AD2A21">
            <w:pPr>
              <w:jc w:val="center"/>
              <w:rPr>
                <w:rFonts w:cs="Times New Roman"/>
                <w:b/>
                <w:sz w:val="26"/>
                <w:szCs w:val="26"/>
              </w:rPr>
            </w:pPr>
            <w:r w:rsidRPr="003410DD">
              <w:rPr>
                <w:rFonts w:cs="Times New Roman"/>
                <w:b/>
                <w:sz w:val="26"/>
                <w:szCs w:val="26"/>
              </w:rPr>
              <w:t>ТРЕТЬЕГО СОЗЫВА</w:t>
            </w:r>
          </w:p>
        </w:tc>
      </w:tr>
      <w:tr w:rsidR="003410DD" w:rsidRPr="003410DD" w:rsidTr="00AD2A21">
        <w:trPr>
          <w:trHeight w:val="176"/>
        </w:trPr>
        <w:tc>
          <w:tcPr>
            <w:tcW w:w="9757" w:type="dxa"/>
          </w:tcPr>
          <w:p w:rsidR="003410DD" w:rsidRPr="003410DD" w:rsidRDefault="003410DD" w:rsidP="00AD2A21">
            <w:pPr>
              <w:pStyle w:val="30"/>
              <w:rPr>
                <w:rFonts w:ascii="Times New Roman" w:hAnsi="Times New Roman" w:cs="Times New Roman"/>
                <w:sz w:val="26"/>
                <w:szCs w:val="26"/>
              </w:rPr>
            </w:pPr>
          </w:p>
          <w:p w:rsidR="003410DD" w:rsidRPr="003410DD" w:rsidRDefault="003410DD" w:rsidP="00AD2A21">
            <w:pPr>
              <w:pStyle w:val="30"/>
              <w:rPr>
                <w:rFonts w:ascii="Times New Roman" w:hAnsi="Times New Roman" w:cs="Times New Roman"/>
                <w:sz w:val="26"/>
                <w:szCs w:val="26"/>
              </w:rPr>
            </w:pPr>
            <w:r w:rsidRPr="003410DD">
              <w:rPr>
                <w:rFonts w:ascii="Times New Roman" w:hAnsi="Times New Roman" w:cs="Times New Roman"/>
                <w:sz w:val="26"/>
                <w:szCs w:val="26"/>
              </w:rPr>
              <w:t>Р Е Ш Е Н И Е</w:t>
            </w:r>
          </w:p>
          <w:p w:rsidR="003410DD" w:rsidRPr="003410DD" w:rsidRDefault="003410DD" w:rsidP="00AD2A21">
            <w:pPr>
              <w:rPr>
                <w:rFonts w:cs="Times New Roman"/>
                <w:sz w:val="26"/>
                <w:szCs w:val="26"/>
              </w:rPr>
            </w:pPr>
          </w:p>
        </w:tc>
      </w:tr>
      <w:tr w:rsidR="003410DD" w:rsidRPr="003410DD" w:rsidTr="00AD2A21">
        <w:trPr>
          <w:trHeight w:hRule="exact" w:val="43"/>
        </w:trPr>
        <w:tc>
          <w:tcPr>
            <w:tcW w:w="9757" w:type="dxa"/>
            <w:vAlign w:val="center"/>
          </w:tcPr>
          <w:p w:rsidR="003410DD" w:rsidRPr="003410DD" w:rsidRDefault="003410DD" w:rsidP="00AD2A21">
            <w:pPr>
              <w:pStyle w:val="30"/>
              <w:rPr>
                <w:rFonts w:ascii="Times New Roman" w:hAnsi="Times New Roman" w:cs="Times New Roman"/>
                <w:sz w:val="26"/>
                <w:szCs w:val="26"/>
              </w:rPr>
            </w:pPr>
          </w:p>
        </w:tc>
      </w:tr>
      <w:tr w:rsidR="003410DD" w:rsidRPr="003410DD" w:rsidTr="00AD2A21">
        <w:trPr>
          <w:trHeight w:hRule="exact" w:val="474"/>
        </w:trPr>
        <w:tc>
          <w:tcPr>
            <w:tcW w:w="9757" w:type="dxa"/>
          </w:tcPr>
          <w:tbl>
            <w:tblPr>
              <w:tblpPr w:leftFromText="180" w:rightFromText="180" w:vertAnchor="text" w:horzAnchor="margin" w:tblpXSpec="center" w:tblpY="-101"/>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3410DD" w:rsidRPr="003410DD" w:rsidTr="00AD2A21">
              <w:tc>
                <w:tcPr>
                  <w:tcW w:w="284" w:type="dxa"/>
                  <w:vAlign w:val="bottom"/>
                </w:tcPr>
                <w:p w:rsidR="003410DD" w:rsidRPr="003410DD" w:rsidRDefault="003410DD" w:rsidP="00AD2A21">
                  <w:pPr>
                    <w:jc w:val="center"/>
                    <w:rPr>
                      <w:rFonts w:cs="Times New Roman"/>
                      <w:sz w:val="26"/>
                      <w:szCs w:val="26"/>
                    </w:rPr>
                  </w:pPr>
                  <w:r w:rsidRPr="003410DD">
                    <w:rPr>
                      <w:rFonts w:cs="Times New Roman"/>
                      <w:sz w:val="26"/>
                      <w:szCs w:val="26"/>
                    </w:rPr>
                    <w:t>от</w:t>
                  </w:r>
                </w:p>
              </w:tc>
              <w:tc>
                <w:tcPr>
                  <w:tcW w:w="2835" w:type="dxa"/>
                  <w:tcBorders>
                    <w:top w:val="nil"/>
                    <w:left w:val="nil"/>
                    <w:bottom w:val="single" w:sz="6" w:space="0" w:color="auto"/>
                    <w:right w:val="nil"/>
                  </w:tcBorders>
                </w:tcPr>
                <w:p w:rsidR="003410DD" w:rsidRPr="003410DD" w:rsidRDefault="003410DD" w:rsidP="00AD2A21">
                  <w:pPr>
                    <w:jc w:val="center"/>
                    <w:rPr>
                      <w:rFonts w:cs="Times New Roman"/>
                      <w:sz w:val="26"/>
                      <w:szCs w:val="26"/>
                    </w:rPr>
                  </w:pPr>
                  <w:r w:rsidRPr="003410DD">
                    <w:rPr>
                      <w:rFonts w:cs="Times New Roman"/>
                      <w:sz w:val="26"/>
                      <w:szCs w:val="26"/>
                    </w:rPr>
                    <w:t>10.11.2023</w:t>
                  </w:r>
                </w:p>
              </w:tc>
              <w:tc>
                <w:tcPr>
                  <w:tcW w:w="397" w:type="dxa"/>
                </w:tcPr>
                <w:p w:rsidR="003410DD" w:rsidRPr="003410DD" w:rsidRDefault="003410DD" w:rsidP="00AD2A21">
                  <w:pPr>
                    <w:jc w:val="center"/>
                    <w:rPr>
                      <w:rFonts w:cs="Times New Roman"/>
                      <w:sz w:val="26"/>
                      <w:szCs w:val="26"/>
                    </w:rPr>
                  </w:pPr>
                  <w:r w:rsidRPr="003410DD">
                    <w:rPr>
                      <w:rFonts w:cs="Times New Roman"/>
                      <w:sz w:val="26"/>
                      <w:szCs w:val="26"/>
                    </w:rPr>
                    <w:t>№</w:t>
                  </w:r>
                </w:p>
              </w:tc>
              <w:tc>
                <w:tcPr>
                  <w:tcW w:w="1134" w:type="dxa"/>
                  <w:tcBorders>
                    <w:top w:val="nil"/>
                    <w:left w:val="nil"/>
                    <w:bottom w:val="single" w:sz="6" w:space="0" w:color="auto"/>
                    <w:right w:val="nil"/>
                  </w:tcBorders>
                </w:tcPr>
                <w:p w:rsidR="003410DD" w:rsidRPr="003410DD" w:rsidRDefault="003410DD" w:rsidP="00AD2A21">
                  <w:pPr>
                    <w:jc w:val="center"/>
                    <w:rPr>
                      <w:rFonts w:cs="Times New Roman"/>
                      <w:sz w:val="26"/>
                      <w:szCs w:val="26"/>
                    </w:rPr>
                  </w:pPr>
                  <w:r w:rsidRPr="003410DD">
                    <w:rPr>
                      <w:rFonts w:cs="Times New Roman"/>
                      <w:spacing w:val="-2"/>
                      <w:sz w:val="26"/>
                      <w:szCs w:val="26"/>
                    </w:rPr>
                    <w:t>307-151/3</w:t>
                  </w:r>
                </w:p>
              </w:tc>
            </w:tr>
            <w:tr w:rsidR="003410DD" w:rsidRPr="003410DD" w:rsidTr="00AD2A21">
              <w:trPr>
                <w:trHeight w:val="557"/>
              </w:trPr>
              <w:tc>
                <w:tcPr>
                  <w:tcW w:w="4650" w:type="dxa"/>
                  <w:gridSpan w:val="4"/>
                </w:tcPr>
                <w:p w:rsidR="003410DD" w:rsidRPr="003410DD" w:rsidRDefault="003410DD" w:rsidP="00AD2A21">
                  <w:pPr>
                    <w:jc w:val="center"/>
                    <w:rPr>
                      <w:rFonts w:cs="Times New Roman"/>
                      <w:sz w:val="26"/>
                      <w:szCs w:val="26"/>
                    </w:rPr>
                  </w:pPr>
                </w:p>
                <w:p w:rsidR="003410DD" w:rsidRPr="003410DD" w:rsidRDefault="003410DD" w:rsidP="00AD2A21">
                  <w:pPr>
                    <w:jc w:val="center"/>
                    <w:rPr>
                      <w:rFonts w:cs="Times New Roman"/>
                      <w:sz w:val="26"/>
                      <w:szCs w:val="26"/>
                    </w:rPr>
                  </w:pPr>
                  <w:r w:rsidRPr="003410DD">
                    <w:rPr>
                      <w:rFonts w:cs="Times New Roman"/>
                      <w:sz w:val="26"/>
                      <w:szCs w:val="26"/>
                    </w:rPr>
                    <w:t>с.Богородское</w:t>
                  </w:r>
                </w:p>
              </w:tc>
            </w:tr>
          </w:tbl>
          <w:p w:rsidR="003410DD" w:rsidRPr="003410DD" w:rsidRDefault="003410DD" w:rsidP="00AD2A21">
            <w:pPr>
              <w:jc w:val="center"/>
              <w:rPr>
                <w:rFonts w:cs="Times New Roman"/>
                <w:b/>
                <w:sz w:val="26"/>
                <w:szCs w:val="26"/>
              </w:rPr>
            </w:pPr>
          </w:p>
        </w:tc>
      </w:tr>
      <w:tr w:rsidR="003410DD" w:rsidRPr="003410DD" w:rsidTr="00AD2A21">
        <w:trPr>
          <w:trHeight w:val="216"/>
        </w:trPr>
        <w:tc>
          <w:tcPr>
            <w:tcW w:w="9757" w:type="dxa"/>
          </w:tcPr>
          <w:p w:rsidR="003410DD" w:rsidRPr="003410DD" w:rsidRDefault="003410DD" w:rsidP="00AD2A21">
            <w:pPr>
              <w:jc w:val="center"/>
              <w:rPr>
                <w:rFonts w:cs="Times New Roman"/>
                <w:sz w:val="26"/>
                <w:szCs w:val="26"/>
              </w:rPr>
            </w:pPr>
            <w:r w:rsidRPr="003410DD">
              <w:rPr>
                <w:rFonts w:cs="Times New Roman"/>
                <w:sz w:val="26"/>
                <w:szCs w:val="26"/>
              </w:rPr>
              <w:t>с.Царевщино</w:t>
            </w:r>
          </w:p>
        </w:tc>
      </w:tr>
      <w:tr w:rsidR="003410DD" w:rsidRPr="003410DD" w:rsidTr="00AD2A21">
        <w:trPr>
          <w:trHeight w:hRule="exact" w:val="212"/>
        </w:trPr>
        <w:tc>
          <w:tcPr>
            <w:tcW w:w="9757" w:type="dxa"/>
          </w:tcPr>
          <w:p w:rsidR="003410DD" w:rsidRPr="003410DD" w:rsidRDefault="003410DD" w:rsidP="00AD2A21">
            <w:pPr>
              <w:jc w:val="both"/>
              <w:rPr>
                <w:rFonts w:cs="Times New Roman"/>
                <w:sz w:val="26"/>
                <w:szCs w:val="26"/>
              </w:rPr>
            </w:pPr>
          </w:p>
        </w:tc>
      </w:tr>
      <w:tr w:rsidR="003410DD" w:rsidRPr="003410DD" w:rsidTr="00AD2A21">
        <w:trPr>
          <w:trHeight w:val="249"/>
        </w:trPr>
        <w:tc>
          <w:tcPr>
            <w:tcW w:w="9757" w:type="dxa"/>
          </w:tcPr>
          <w:p w:rsidR="003410DD" w:rsidRPr="003410DD" w:rsidRDefault="003410DD" w:rsidP="00AD2A21">
            <w:pPr>
              <w:pStyle w:val="30"/>
              <w:rPr>
                <w:rFonts w:ascii="Times New Roman" w:hAnsi="Times New Roman" w:cs="Times New Roman"/>
                <w:sz w:val="26"/>
                <w:szCs w:val="26"/>
              </w:rPr>
            </w:pPr>
          </w:p>
        </w:tc>
      </w:tr>
      <w:tr w:rsidR="003410DD" w:rsidRPr="003410DD" w:rsidTr="00AD2A21">
        <w:trPr>
          <w:trHeight w:hRule="exact" w:val="182"/>
        </w:trPr>
        <w:tc>
          <w:tcPr>
            <w:tcW w:w="9757" w:type="dxa"/>
            <w:vAlign w:val="center"/>
          </w:tcPr>
          <w:p w:rsidR="003410DD" w:rsidRPr="003410DD" w:rsidRDefault="003410DD" w:rsidP="00AD2A21">
            <w:pPr>
              <w:pStyle w:val="30"/>
              <w:rPr>
                <w:rFonts w:ascii="Times New Roman" w:hAnsi="Times New Roman" w:cs="Times New Roman"/>
                <w:sz w:val="26"/>
                <w:szCs w:val="26"/>
              </w:rPr>
            </w:pPr>
          </w:p>
        </w:tc>
      </w:tr>
    </w:tbl>
    <w:p w:rsidR="003410DD" w:rsidRPr="003410DD" w:rsidRDefault="003410DD" w:rsidP="003410DD">
      <w:pPr>
        <w:rPr>
          <w:rFonts w:cs="Times New Roman"/>
          <w:sz w:val="26"/>
          <w:szCs w:val="26"/>
        </w:rPr>
      </w:pPr>
    </w:p>
    <w:p w:rsidR="003410DD" w:rsidRPr="003410DD" w:rsidRDefault="003410DD" w:rsidP="003410DD">
      <w:pPr>
        <w:pStyle w:val="10"/>
        <w:jc w:val="center"/>
        <w:rPr>
          <w:rFonts w:ascii="Times New Roman" w:hAnsi="Times New Roman" w:cs="Times New Roman"/>
          <w:sz w:val="26"/>
          <w:szCs w:val="26"/>
        </w:rPr>
      </w:pPr>
      <w:r w:rsidRPr="003410DD">
        <w:rPr>
          <w:rFonts w:ascii="Times New Roman" w:hAnsi="Times New Roman" w:cs="Times New Roman"/>
          <w:sz w:val="26"/>
          <w:szCs w:val="26"/>
        </w:rPr>
        <w:t xml:space="preserve">О приостановлении действия отдельных полномочий Положения о бюджетном процессе в Царевщинском сельсовете Мокшанского района Пензенской области, утвержденного решением Комитета местного самоуправления Царевщинского сельсовета Мокшанского района Пензенской области от </w:t>
      </w:r>
      <w:r w:rsidRPr="003410DD">
        <w:rPr>
          <w:rFonts w:ascii="Times New Roman" w:hAnsi="Times New Roman" w:cs="Times New Roman"/>
          <w:color w:val="323232"/>
          <w:spacing w:val="-2"/>
          <w:sz w:val="26"/>
          <w:szCs w:val="26"/>
        </w:rPr>
        <w:t>25.03.2022 №198-94/3</w:t>
      </w:r>
    </w:p>
    <w:p w:rsidR="003410DD" w:rsidRPr="003410DD" w:rsidRDefault="003410DD" w:rsidP="003410DD">
      <w:pPr>
        <w:rPr>
          <w:rFonts w:cs="Times New Roman"/>
          <w:b/>
          <w:i/>
          <w:sz w:val="26"/>
          <w:szCs w:val="26"/>
        </w:rPr>
      </w:pPr>
    </w:p>
    <w:p w:rsidR="003410DD" w:rsidRPr="003410DD" w:rsidRDefault="003410DD" w:rsidP="003410DD">
      <w:pPr>
        <w:ind w:firstLine="708"/>
        <w:jc w:val="both"/>
        <w:rPr>
          <w:rFonts w:cs="Times New Roman"/>
          <w:sz w:val="26"/>
          <w:szCs w:val="26"/>
        </w:rPr>
      </w:pPr>
      <w:r w:rsidRPr="003410DD">
        <w:rPr>
          <w:rFonts w:cs="Times New Roman"/>
          <w:sz w:val="26"/>
          <w:szCs w:val="26"/>
        </w:rPr>
        <w:t>В соответствии с Бюджетным кодексом Российской Федерации,  руководствуясь Уставом Царевщинского сельсовета Мокшанского района Пензенской области,</w:t>
      </w:r>
    </w:p>
    <w:p w:rsidR="003410DD" w:rsidRPr="003410DD" w:rsidRDefault="003410DD" w:rsidP="003410DD">
      <w:pPr>
        <w:ind w:firstLine="708"/>
        <w:jc w:val="both"/>
        <w:rPr>
          <w:rFonts w:cs="Times New Roman"/>
          <w:sz w:val="26"/>
          <w:szCs w:val="26"/>
        </w:rPr>
      </w:pPr>
    </w:p>
    <w:p w:rsidR="003410DD" w:rsidRPr="003410DD" w:rsidRDefault="003410DD" w:rsidP="003410DD">
      <w:pPr>
        <w:ind w:firstLine="708"/>
        <w:jc w:val="center"/>
        <w:rPr>
          <w:rFonts w:cs="Times New Roman"/>
          <w:b/>
          <w:sz w:val="26"/>
          <w:szCs w:val="26"/>
        </w:rPr>
      </w:pPr>
      <w:r w:rsidRPr="003410DD">
        <w:rPr>
          <w:rFonts w:cs="Times New Roman"/>
          <w:b/>
          <w:sz w:val="26"/>
          <w:szCs w:val="26"/>
        </w:rPr>
        <w:t>Комитет местного самоуправления Царевщинского сельсовета</w:t>
      </w:r>
      <w:r w:rsidRPr="003410DD">
        <w:rPr>
          <w:rFonts w:cs="Times New Roman"/>
          <w:sz w:val="26"/>
          <w:szCs w:val="26"/>
        </w:rPr>
        <w:t xml:space="preserve"> </w:t>
      </w:r>
      <w:r w:rsidRPr="003410DD">
        <w:rPr>
          <w:rFonts w:cs="Times New Roman"/>
          <w:b/>
          <w:sz w:val="26"/>
          <w:szCs w:val="26"/>
        </w:rPr>
        <w:t>решил:</w:t>
      </w:r>
    </w:p>
    <w:p w:rsidR="003410DD" w:rsidRPr="003410DD" w:rsidRDefault="003410DD" w:rsidP="003410DD">
      <w:pPr>
        <w:pStyle w:val="ConsPlusNormal0"/>
        <w:ind w:firstLine="709"/>
        <w:jc w:val="both"/>
        <w:rPr>
          <w:rFonts w:ascii="Times New Roman" w:hAnsi="Times New Roman" w:cs="Times New Roman"/>
          <w:sz w:val="26"/>
          <w:szCs w:val="26"/>
        </w:rPr>
      </w:pPr>
    </w:p>
    <w:p w:rsidR="003410DD" w:rsidRPr="003410DD" w:rsidRDefault="003410DD" w:rsidP="003410DD">
      <w:pPr>
        <w:pStyle w:val="10"/>
        <w:ind w:firstLine="709"/>
        <w:jc w:val="both"/>
        <w:rPr>
          <w:rFonts w:ascii="Times New Roman" w:hAnsi="Times New Roman" w:cs="Times New Roman"/>
          <w:b w:val="0"/>
          <w:sz w:val="26"/>
          <w:szCs w:val="26"/>
        </w:rPr>
      </w:pPr>
      <w:r w:rsidRPr="003410DD">
        <w:rPr>
          <w:rFonts w:ascii="Times New Roman" w:hAnsi="Times New Roman" w:cs="Times New Roman"/>
          <w:b w:val="0"/>
          <w:sz w:val="26"/>
          <w:szCs w:val="26"/>
        </w:rPr>
        <w:t xml:space="preserve">1. Приостановить до 1 января 2024 года действие статьи 17 и подпункт 5 пункта 2 статьи 18 Положения о бюджетном процессе в Царевщинском сельсовете Мокшанского района Пензенской области, утвержденного решением Комитета местного самоуправления Царевщинского сельсовета Мокшанского района Пензенской области от </w:t>
      </w:r>
      <w:r w:rsidRPr="003410DD">
        <w:rPr>
          <w:rFonts w:ascii="Times New Roman" w:hAnsi="Times New Roman" w:cs="Times New Roman"/>
          <w:b w:val="0"/>
          <w:color w:val="323232"/>
          <w:spacing w:val="-2"/>
          <w:sz w:val="26"/>
          <w:szCs w:val="26"/>
        </w:rPr>
        <w:t>25.03.2022 №198-94/3</w:t>
      </w:r>
      <w:r w:rsidRPr="003410DD">
        <w:rPr>
          <w:rFonts w:ascii="Times New Roman" w:hAnsi="Times New Roman" w:cs="Times New Roman"/>
          <w:b w:val="0"/>
          <w:sz w:val="26"/>
          <w:szCs w:val="26"/>
        </w:rPr>
        <w:t xml:space="preserve"> «Об утверждении Положения о бюджетном процессе в Царевщинском сельсовете  Мокшанского района Пензенской области».</w:t>
      </w:r>
    </w:p>
    <w:p w:rsidR="003410DD" w:rsidRPr="003410DD" w:rsidRDefault="003410DD" w:rsidP="003410DD">
      <w:pPr>
        <w:ind w:firstLine="708"/>
        <w:jc w:val="both"/>
        <w:rPr>
          <w:rFonts w:cs="Times New Roman"/>
          <w:sz w:val="26"/>
          <w:szCs w:val="26"/>
        </w:rPr>
      </w:pPr>
      <w:r w:rsidRPr="003410DD">
        <w:rPr>
          <w:rFonts w:cs="Times New Roman"/>
          <w:sz w:val="26"/>
          <w:szCs w:val="26"/>
        </w:rPr>
        <w:t>2. Настоящее решение опубликовать в информационном бюллетене «Вести Царевщинского сельсовета».</w:t>
      </w:r>
    </w:p>
    <w:p w:rsidR="003410DD" w:rsidRPr="003410DD" w:rsidRDefault="003410DD" w:rsidP="003410DD">
      <w:pPr>
        <w:autoSpaceDE w:val="0"/>
        <w:autoSpaceDN w:val="0"/>
        <w:adjustRightInd w:val="0"/>
        <w:ind w:firstLine="708"/>
        <w:jc w:val="both"/>
        <w:rPr>
          <w:rFonts w:cs="Times New Roman"/>
          <w:sz w:val="26"/>
          <w:szCs w:val="26"/>
        </w:rPr>
      </w:pPr>
      <w:r w:rsidRPr="003410DD">
        <w:rPr>
          <w:rFonts w:cs="Times New Roman"/>
          <w:sz w:val="26"/>
          <w:szCs w:val="26"/>
        </w:rPr>
        <w:t>3. Настоящее решение вступает в силу на следующий день после его официального опубликования.</w:t>
      </w:r>
    </w:p>
    <w:p w:rsidR="003410DD" w:rsidRPr="003410DD" w:rsidRDefault="003410DD" w:rsidP="003410DD">
      <w:pPr>
        <w:ind w:firstLine="540"/>
        <w:jc w:val="both"/>
        <w:rPr>
          <w:rFonts w:cs="Times New Roman"/>
          <w:sz w:val="26"/>
          <w:szCs w:val="26"/>
        </w:rPr>
      </w:pPr>
    </w:p>
    <w:p w:rsidR="003410DD" w:rsidRPr="003410DD" w:rsidRDefault="003410DD" w:rsidP="003410DD">
      <w:pPr>
        <w:jc w:val="both"/>
        <w:rPr>
          <w:rFonts w:cs="Times New Roman"/>
          <w:b/>
          <w:sz w:val="26"/>
          <w:szCs w:val="26"/>
        </w:rPr>
      </w:pPr>
      <w:r w:rsidRPr="003410DD">
        <w:rPr>
          <w:rFonts w:cs="Times New Roman"/>
          <w:b/>
          <w:sz w:val="26"/>
          <w:szCs w:val="26"/>
        </w:rPr>
        <w:t xml:space="preserve">Глава Царевщинского сельсовета </w:t>
      </w:r>
    </w:p>
    <w:p w:rsidR="003410DD" w:rsidRPr="003410DD" w:rsidRDefault="003410DD" w:rsidP="003410DD">
      <w:pPr>
        <w:jc w:val="both"/>
        <w:rPr>
          <w:rFonts w:cs="Times New Roman"/>
          <w:b/>
          <w:sz w:val="26"/>
          <w:szCs w:val="26"/>
        </w:rPr>
      </w:pPr>
      <w:r w:rsidRPr="003410DD">
        <w:rPr>
          <w:rFonts w:cs="Times New Roman"/>
          <w:b/>
          <w:sz w:val="26"/>
          <w:szCs w:val="26"/>
        </w:rPr>
        <w:t xml:space="preserve">Мокшанского района </w:t>
      </w:r>
    </w:p>
    <w:p w:rsidR="003410DD" w:rsidRPr="003410DD" w:rsidRDefault="003410DD" w:rsidP="003410DD">
      <w:pPr>
        <w:jc w:val="both"/>
        <w:rPr>
          <w:rFonts w:cs="Times New Roman"/>
          <w:b/>
          <w:sz w:val="26"/>
          <w:szCs w:val="26"/>
        </w:rPr>
      </w:pPr>
      <w:r w:rsidRPr="003410DD">
        <w:rPr>
          <w:rFonts w:cs="Times New Roman"/>
          <w:b/>
          <w:sz w:val="26"/>
          <w:szCs w:val="26"/>
        </w:rPr>
        <w:t>Пензенской области                                                          А.А.Богаткин</w:t>
      </w:r>
    </w:p>
    <w:p w:rsidR="003410DD" w:rsidRDefault="003410DD" w:rsidP="001627EC">
      <w:pPr>
        <w:tabs>
          <w:tab w:val="left" w:pos="6845"/>
        </w:tabs>
        <w:ind w:firstLine="709"/>
        <w:rPr>
          <w:color w:val="000000"/>
          <w:szCs w:val="28"/>
        </w:rPr>
      </w:pPr>
    </w:p>
    <w:p w:rsidR="00F65091" w:rsidRDefault="00F65091" w:rsidP="001627EC">
      <w:pPr>
        <w:tabs>
          <w:tab w:val="left" w:pos="6845"/>
        </w:tabs>
        <w:ind w:firstLine="709"/>
        <w:rPr>
          <w:color w:val="000000"/>
          <w:szCs w:val="28"/>
        </w:rPr>
      </w:pPr>
    </w:p>
    <w:p w:rsidR="00F65091" w:rsidRPr="00145475" w:rsidRDefault="00F65091" w:rsidP="00F65091">
      <w:pPr>
        <w:jc w:val="center"/>
        <w:rPr>
          <w:szCs w:val="28"/>
        </w:rPr>
      </w:pPr>
      <w:r w:rsidRPr="00DE6C46">
        <w:rPr>
          <w:noProof/>
          <w:lang w:eastAsia="ru-RU"/>
        </w:rPr>
        <w:drawing>
          <wp:inline distT="0" distB="0" distL="0" distR="0">
            <wp:extent cx="700405" cy="974090"/>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0405" cy="974090"/>
                    </a:xfrm>
                    <a:prstGeom prst="rect">
                      <a:avLst/>
                    </a:prstGeom>
                    <a:noFill/>
                    <a:ln>
                      <a:noFill/>
                    </a:ln>
                  </pic:spPr>
                </pic:pic>
              </a:graphicData>
            </a:graphic>
          </wp:inline>
        </w:drawing>
      </w:r>
    </w:p>
    <w:p w:rsidR="00F65091" w:rsidRPr="00145475" w:rsidRDefault="00F65091" w:rsidP="00F65091">
      <w:pPr>
        <w:jc w:val="center"/>
        <w:rPr>
          <w:b/>
          <w:szCs w:val="28"/>
        </w:rPr>
      </w:pPr>
    </w:p>
    <w:p w:rsidR="00F65091" w:rsidRPr="00145475" w:rsidRDefault="00F65091" w:rsidP="00F65091">
      <w:pPr>
        <w:jc w:val="center"/>
        <w:rPr>
          <w:b/>
          <w:szCs w:val="28"/>
        </w:rPr>
      </w:pPr>
      <w:r w:rsidRPr="00145475">
        <w:rPr>
          <w:b/>
          <w:szCs w:val="28"/>
        </w:rPr>
        <w:t xml:space="preserve">КОМИТЕТ МЕСТНОГО САМОУПРАВЛЕНИЯ </w:t>
      </w:r>
    </w:p>
    <w:p w:rsidR="00F65091" w:rsidRPr="00145475" w:rsidRDefault="00F65091" w:rsidP="00F65091">
      <w:pPr>
        <w:jc w:val="center"/>
        <w:rPr>
          <w:b/>
          <w:szCs w:val="28"/>
        </w:rPr>
      </w:pPr>
      <w:r w:rsidRPr="00145475">
        <w:rPr>
          <w:b/>
          <w:szCs w:val="28"/>
        </w:rPr>
        <w:t>ЦАРЕВЩИНСКОГО СЕЛЬСОВЕТА МОКШАНСКОГО РАЙОНА ПЕНЗЕНСКОЙ ОБЛАСТИ</w:t>
      </w:r>
    </w:p>
    <w:p w:rsidR="00F65091" w:rsidRPr="00145475" w:rsidRDefault="00F65091" w:rsidP="00F65091">
      <w:pPr>
        <w:jc w:val="center"/>
        <w:rPr>
          <w:b/>
          <w:szCs w:val="28"/>
        </w:rPr>
      </w:pPr>
      <w:r w:rsidRPr="00145475">
        <w:rPr>
          <w:b/>
          <w:szCs w:val="28"/>
        </w:rPr>
        <w:t>ТРЕТЬЕГО СОЗЫВА</w:t>
      </w:r>
    </w:p>
    <w:p w:rsidR="00F65091" w:rsidRPr="00145475" w:rsidRDefault="00F65091" w:rsidP="00F65091">
      <w:pPr>
        <w:jc w:val="center"/>
        <w:rPr>
          <w:b/>
          <w:szCs w:val="28"/>
        </w:rPr>
      </w:pPr>
      <w:r w:rsidRPr="00145475">
        <w:rPr>
          <w:b/>
          <w:szCs w:val="28"/>
        </w:rPr>
        <w:t>РЕШЕНИЕ</w:t>
      </w:r>
    </w:p>
    <w:p w:rsidR="00F65091" w:rsidRPr="00145475" w:rsidRDefault="00F65091" w:rsidP="00F65091">
      <w:pPr>
        <w:jc w:val="center"/>
        <w:rPr>
          <w:szCs w:val="28"/>
        </w:rPr>
      </w:pPr>
    </w:p>
    <w:p w:rsidR="00F65091" w:rsidRPr="00145475" w:rsidRDefault="00F65091" w:rsidP="00F65091">
      <w:pPr>
        <w:rPr>
          <w:szCs w:val="28"/>
        </w:rPr>
      </w:pPr>
      <w:r w:rsidRPr="00145475">
        <w:rPr>
          <w:szCs w:val="28"/>
        </w:rPr>
        <w:t xml:space="preserve">                                                 от  </w:t>
      </w:r>
      <w:r>
        <w:rPr>
          <w:szCs w:val="28"/>
        </w:rPr>
        <w:t>10.11.2023</w:t>
      </w:r>
      <w:r w:rsidRPr="00145475">
        <w:rPr>
          <w:szCs w:val="28"/>
        </w:rPr>
        <w:t xml:space="preserve"> № </w:t>
      </w:r>
      <w:r>
        <w:rPr>
          <w:szCs w:val="28"/>
        </w:rPr>
        <w:t>308-151/3</w:t>
      </w:r>
    </w:p>
    <w:p w:rsidR="00F65091" w:rsidRPr="00145475" w:rsidRDefault="00F65091" w:rsidP="00F65091">
      <w:pPr>
        <w:rPr>
          <w:szCs w:val="28"/>
        </w:rPr>
      </w:pPr>
    </w:p>
    <w:p w:rsidR="00F65091" w:rsidRPr="00145475" w:rsidRDefault="00F65091" w:rsidP="00F65091">
      <w:pPr>
        <w:rPr>
          <w:sz w:val="24"/>
          <w:szCs w:val="24"/>
        </w:rPr>
      </w:pPr>
      <w:r w:rsidRPr="00145475">
        <w:rPr>
          <w:szCs w:val="28"/>
        </w:rPr>
        <w:t xml:space="preserve">                                                       </w:t>
      </w:r>
      <w:r w:rsidRPr="00145475">
        <w:rPr>
          <w:sz w:val="24"/>
          <w:szCs w:val="24"/>
        </w:rPr>
        <w:t>с. Царевщино</w:t>
      </w:r>
    </w:p>
    <w:p w:rsidR="00F65091" w:rsidRPr="00145475" w:rsidRDefault="00F65091" w:rsidP="00F65091">
      <w:pPr>
        <w:rPr>
          <w:szCs w:val="28"/>
        </w:rPr>
      </w:pPr>
    </w:p>
    <w:p w:rsidR="00F65091" w:rsidRPr="00145475" w:rsidRDefault="00F65091" w:rsidP="00F65091">
      <w:pPr>
        <w:jc w:val="center"/>
        <w:rPr>
          <w:b/>
          <w:szCs w:val="28"/>
        </w:rPr>
      </w:pPr>
      <w:r w:rsidRPr="00145475">
        <w:rPr>
          <w:b/>
          <w:szCs w:val="28"/>
        </w:rPr>
        <w:t>Об утверждении соглашения о передаче (принятии) части полномочий по осуществлению внутреннего финансового контроля</w:t>
      </w:r>
    </w:p>
    <w:p w:rsidR="00F65091" w:rsidRPr="00145475" w:rsidRDefault="00F65091" w:rsidP="00F65091">
      <w:pPr>
        <w:spacing w:line="240" w:lineRule="exact"/>
        <w:rPr>
          <w:szCs w:val="28"/>
        </w:rPr>
      </w:pPr>
    </w:p>
    <w:p w:rsidR="00F65091" w:rsidRPr="00145475" w:rsidRDefault="00F65091" w:rsidP="00F65091">
      <w:pPr>
        <w:spacing w:line="240" w:lineRule="exact"/>
        <w:rPr>
          <w:szCs w:val="28"/>
        </w:rPr>
      </w:pPr>
    </w:p>
    <w:p w:rsidR="00F65091" w:rsidRPr="00145475" w:rsidRDefault="00F65091" w:rsidP="00F65091">
      <w:pPr>
        <w:shd w:val="clear" w:color="auto" w:fill="FFFFFF"/>
        <w:ind w:right="79" w:firstLine="709"/>
        <w:jc w:val="both"/>
        <w:rPr>
          <w:sz w:val="24"/>
          <w:szCs w:val="24"/>
        </w:rPr>
      </w:pPr>
      <w:r w:rsidRPr="00145475">
        <w:rPr>
          <w:color w:val="000000"/>
          <w:spacing w:val="1"/>
          <w:szCs w:val="28"/>
        </w:rPr>
        <w:t xml:space="preserve"> </w:t>
      </w:r>
      <w:r w:rsidRPr="00145475">
        <w:rPr>
          <w:sz w:val="24"/>
          <w:szCs w:val="24"/>
        </w:rPr>
        <w:t>В целях реализации Бюджетного Кодекса Российской Федерации, в соответствии с Федеральным законом от 06.10.2003 № 131 -ФЗ «Об общих принципах организации местного самоуправления в Российской Федерации»</w:t>
      </w:r>
    </w:p>
    <w:p w:rsidR="00F65091" w:rsidRPr="00145475" w:rsidRDefault="00F65091" w:rsidP="00F65091">
      <w:pPr>
        <w:shd w:val="clear" w:color="auto" w:fill="FFFFFF"/>
        <w:spacing w:line="324" w:lineRule="exact"/>
        <w:ind w:right="79" w:firstLine="709"/>
        <w:jc w:val="both"/>
        <w:rPr>
          <w:color w:val="000000"/>
          <w:spacing w:val="1"/>
          <w:sz w:val="24"/>
          <w:szCs w:val="24"/>
        </w:rPr>
      </w:pPr>
      <w:r w:rsidRPr="00145475">
        <w:rPr>
          <w:color w:val="000000"/>
          <w:spacing w:val="1"/>
          <w:sz w:val="24"/>
          <w:szCs w:val="24"/>
        </w:rPr>
        <w:t xml:space="preserve"> </w:t>
      </w:r>
    </w:p>
    <w:p w:rsidR="00F65091" w:rsidRDefault="00F65091" w:rsidP="00F65091">
      <w:pPr>
        <w:shd w:val="clear" w:color="auto" w:fill="FFFFFF"/>
        <w:spacing w:line="324" w:lineRule="exact"/>
        <w:ind w:right="79" w:firstLine="709"/>
        <w:jc w:val="both"/>
        <w:rPr>
          <w:b/>
          <w:color w:val="000000"/>
          <w:spacing w:val="1"/>
          <w:szCs w:val="28"/>
        </w:rPr>
      </w:pPr>
      <w:r w:rsidRPr="00145475">
        <w:rPr>
          <w:b/>
          <w:color w:val="000000"/>
          <w:spacing w:val="1"/>
          <w:szCs w:val="28"/>
        </w:rPr>
        <w:t>Комитет местного самоуправления Царевщинского сельсовета Мокшанского района Пензенской области</w:t>
      </w:r>
      <w:r>
        <w:rPr>
          <w:b/>
          <w:color w:val="000000"/>
          <w:spacing w:val="1"/>
          <w:szCs w:val="28"/>
        </w:rPr>
        <w:t xml:space="preserve"> </w:t>
      </w:r>
      <w:r w:rsidRPr="00145475">
        <w:rPr>
          <w:b/>
          <w:color w:val="000000"/>
          <w:spacing w:val="1"/>
          <w:szCs w:val="28"/>
        </w:rPr>
        <w:t>решил:</w:t>
      </w:r>
    </w:p>
    <w:p w:rsidR="00F65091" w:rsidRPr="00145475" w:rsidRDefault="00F65091" w:rsidP="00F65091">
      <w:pPr>
        <w:shd w:val="clear" w:color="auto" w:fill="FFFFFF"/>
        <w:spacing w:line="324" w:lineRule="exact"/>
        <w:ind w:right="79" w:firstLine="709"/>
        <w:jc w:val="both"/>
        <w:rPr>
          <w:b/>
          <w:color w:val="000000"/>
          <w:spacing w:val="1"/>
          <w:szCs w:val="28"/>
        </w:rPr>
      </w:pPr>
    </w:p>
    <w:p w:rsidR="00F65091" w:rsidRPr="00145475" w:rsidRDefault="00F65091" w:rsidP="00F65091">
      <w:pPr>
        <w:shd w:val="clear" w:color="auto" w:fill="FFFFFF"/>
        <w:ind w:right="79"/>
        <w:jc w:val="both"/>
        <w:rPr>
          <w:b/>
          <w:color w:val="000000"/>
          <w:spacing w:val="1"/>
          <w:sz w:val="24"/>
          <w:szCs w:val="24"/>
        </w:rPr>
      </w:pPr>
      <w:r w:rsidRPr="00145475">
        <w:rPr>
          <w:b/>
          <w:color w:val="000000"/>
          <w:spacing w:val="1"/>
          <w:sz w:val="24"/>
          <w:szCs w:val="24"/>
        </w:rPr>
        <w:t xml:space="preserve">      </w:t>
      </w:r>
      <w:r w:rsidRPr="00145475">
        <w:rPr>
          <w:color w:val="000000"/>
          <w:spacing w:val="1"/>
          <w:sz w:val="24"/>
          <w:szCs w:val="24"/>
        </w:rPr>
        <w:t xml:space="preserve">1. Утвердить прилагаемое соглашение о передаче (принятии) части полномочий по осуществлению внутреннего финансового контроля между администрацией Мокшанского района Пензенской области и администрацией </w:t>
      </w:r>
      <w:r>
        <w:rPr>
          <w:color w:val="000000"/>
          <w:spacing w:val="1"/>
          <w:sz w:val="24"/>
          <w:szCs w:val="24"/>
        </w:rPr>
        <w:t>Царевщинского</w:t>
      </w:r>
      <w:r w:rsidRPr="00145475">
        <w:rPr>
          <w:color w:val="000000"/>
          <w:spacing w:val="1"/>
          <w:sz w:val="24"/>
          <w:szCs w:val="24"/>
        </w:rPr>
        <w:t xml:space="preserve"> сельсовета Мокшанского района Пензенской области</w:t>
      </w:r>
      <w:r w:rsidRPr="00145475">
        <w:rPr>
          <w:sz w:val="24"/>
          <w:szCs w:val="24"/>
        </w:rPr>
        <w:t xml:space="preserve">. </w:t>
      </w:r>
    </w:p>
    <w:p w:rsidR="00F65091" w:rsidRPr="00145475" w:rsidRDefault="00F65091" w:rsidP="00F65091">
      <w:pPr>
        <w:pStyle w:val="a4"/>
        <w:tabs>
          <w:tab w:val="num" w:pos="0"/>
        </w:tabs>
        <w:rPr>
          <w:b/>
          <w:bCs/>
          <w:sz w:val="24"/>
        </w:rPr>
      </w:pPr>
      <w:r w:rsidRPr="00145475">
        <w:rPr>
          <w:b/>
          <w:bCs/>
          <w:sz w:val="24"/>
        </w:rPr>
        <w:t xml:space="preserve">      2. Опубликовать настоящее решение в информационном бюллетене «Вести Царевщинского сельсовета».</w:t>
      </w:r>
    </w:p>
    <w:p w:rsidR="00F65091" w:rsidRPr="00145475" w:rsidRDefault="00F65091" w:rsidP="00F65091">
      <w:pPr>
        <w:pStyle w:val="a4"/>
        <w:rPr>
          <w:b/>
          <w:sz w:val="24"/>
        </w:rPr>
      </w:pPr>
      <w:r w:rsidRPr="00145475">
        <w:rPr>
          <w:bCs/>
          <w:sz w:val="24"/>
        </w:rPr>
        <w:t xml:space="preserve">      </w:t>
      </w:r>
      <w:r w:rsidRPr="00145475">
        <w:rPr>
          <w:b/>
          <w:bCs/>
          <w:sz w:val="24"/>
        </w:rPr>
        <w:t>3. Настоящее решение вступает в силу с 01.01.2024 года</w:t>
      </w:r>
      <w:r w:rsidRPr="00145475">
        <w:rPr>
          <w:b/>
          <w:sz w:val="24"/>
        </w:rPr>
        <w:t>.</w:t>
      </w:r>
    </w:p>
    <w:p w:rsidR="00F65091" w:rsidRPr="00145475" w:rsidRDefault="00F65091" w:rsidP="00F65091">
      <w:pPr>
        <w:jc w:val="both"/>
        <w:rPr>
          <w:sz w:val="24"/>
          <w:szCs w:val="24"/>
        </w:rPr>
      </w:pPr>
      <w:r w:rsidRPr="00145475">
        <w:rPr>
          <w:sz w:val="24"/>
          <w:szCs w:val="24"/>
        </w:rPr>
        <w:t xml:space="preserve">      4. </w:t>
      </w:r>
      <w:r w:rsidRPr="00145475">
        <w:rPr>
          <w:bCs/>
          <w:sz w:val="24"/>
        </w:rPr>
        <w:t>Контроль за выполнением настоящего решения возложить на главу Царевщинского сельсовета Мокшанского района Пензенской области.</w:t>
      </w:r>
    </w:p>
    <w:p w:rsidR="00F65091" w:rsidRPr="00145475" w:rsidRDefault="00F65091" w:rsidP="00F65091">
      <w:pPr>
        <w:pStyle w:val="a4"/>
        <w:ind w:left="360"/>
        <w:jc w:val="center"/>
        <w:rPr>
          <w:bCs/>
        </w:rPr>
      </w:pPr>
      <w:r w:rsidRPr="00145475">
        <w:rPr>
          <w:bCs/>
        </w:rPr>
        <w:t xml:space="preserve"> </w:t>
      </w:r>
    </w:p>
    <w:p w:rsidR="00F65091" w:rsidRPr="00145475" w:rsidRDefault="00F65091" w:rsidP="00F65091">
      <w:pPr>
        <w:pStyle w:val="a4"/>
        <w:ind w:left="360"/>
        <w:jc w:val="center"/>
        <w:rPr>
          <w:bCs/>
        </w:rPr>
      </w:pPr>
    </w:p>
    <w:p w:rsidR="00F65091" w:rsidRPr="00145475" w:rsidRDefault="00F65091" w:rsidP="00F65091">
      <w:pPr>
        <w:pStyle w:val="a4"/>
        <w:rPr>
          <w:bCs/>
          <w:sz w:val="26"/>
          <w:szCs w:val="26"/>
        </w:rPr>
      </w:pPr>
      <w:r w:rsidRPr="00145475">
        <w:rPr>
          <w:bCs/>
          <w:sz w:val="26"/>
          <w:szCs w:val="26"/>
        </w:rPr>
        <w:t>Глава Царевщинского сельсовета</w:t>
      </w:r>
    </w:p>
    <w:p w:rsidR="00F65091" w:rsidRPr="00145475" w:rsidRDefault="00F65091" w:rsidP="00F65091">
      <w:pPr>
        <w:pStyle w:val="a4"/>
        <w:rPr>
          <w:bCs/>
          <w:sz w:val="26"/>
          <w:szCs w:val="26"/>
        </w:rPr>
      </w:pPr>
      <w:r w:rsidRPr="00145475">
        <w:rPr>
          <w:bCs/>
          <w:sz w:val="26"/>
          <w:szCs w:val="26"/>
        </w:rPr>
        <w:t>Мокшанского района</w:t>
      </w:r>
    </w:p>
    <w:p w:rsidR="00F65091" w:rsidRPr="00145475" w:rsidRDefault="00F65091" w:rsidP="00F65091">
      <w:pPr>
        <w:pStyle w:val="a4"/>
        <w:rPr>
          <w:bCs/>
          <w:sz w:val="26"/>
          <w:szCs w:val="26"/>
        </w:rPr>
      </w:pPr>
      <w:r w:rsidRPr="00145475">
        <w:rPr>
          <w:bCs/>
          <w:sz w:val="26"/>
          <w:szCs w:val="26"/>
        </w:rPr>
        <w:t>Пензенской области                                                                                Богаткин А.А.</w:t>
      </w:r>
    </w:p>
    <w:p w:rsidR="00F65091" w:rsidRPr="00145475" w:rsidRDefault="00F65091" w:rsidP="00F65091">
      <w:pPr>
        <w:shd w:val="clear" w:color="auto" w:fill="FFFFFF"/>
        <w:tabs>
          <w:tab w:val="left" w:pos="0"/>
        </w:tabs>
        <w:spacing w:before="7" w:line="324" w:lineRule="exact"/>
        <w:ind w:left="50"/>
        <w:jc w:val="both"/>
        <w:rPr>
          <w:color w:val="000000"/>
          <w:szCs w:val="28"/>
        </w:rPr>
      </w:pPr>
      <w:r w:rsidRPr="00145475">
        <w:rPr>
          <w:color w:val="000000"/>
          <w:szCs w:val="28"/>
        </w:rPr>
        <w:t xml:space="preserve"> </w:t>
      </w:r>
    </w:p>
    <w:p w:rsidR="00F65091" w:rsidRPr="00145475" w:rsidRDefault="00F65091" w:rsidP="00F65091">
      <w:pPr>
        <w:shd w:val="clear" w:color="auto" w:fill="FFFFFF"/>
        <w:tabs>
          <w:tab w:val="left" w:pos="0"/>
        </w:tabs>
        <w:spacing w:before="7" w:line="324" w:lineRule="exact"/>
        <w:ind w:left="50"/>
        <w:rPr>
          <w:color w:val="000000"/>
          <w:szCs w:val="28"/>
        </w:rPr>
      </w:pPr>
    </w:p>
    <w:p w:rsidR="00F65091" w:rsidRPr="00145475" w:rsidRDefault="00F65091" w:rsidP="00F65091">
      <w:pPr>
        <w:shd w:val="clear" w:color="auto" w:fill="FFFFFF"/>
        <w:tabs>
          <w:tab w:val="left" w:pos="0"/>
        </w:tabs>
        <w:spacing w:before="7" w:line="324" w:lineRule="exact"/>
        <w:ind w:left="50"/>
        <w:rPr>
          <w:color w:val="000000"/>
          <w:szCs w:val="28"/>
        </w:rPr>
      </w:pPr>
    </w:p>
    <w:p w:rsidR="00F65091" w:rsidRPr="00145475" w:rsidRDefault="00F65091" w:rsidP="00F65091">
      <w:pPr>
        <w:shd w:val="clear" w:color="auto" w:fill="FFFFFF"/>
        <w:tabs>
          <w:tab w:val="left" w:pos="0"/>
        </w:tabs>
        <w:spacing w:before="7" w:line="324" w:lineRule="exact"/>
        <w:ind w:left="50"/>
        <w:rPr>
          <w:color w:val="000000"/>
          <w:szCs w:val="28"/>
        </w:rPr>
      </w:pPr>
    </w:p>
    <w:p w:rsidR="00F65091" w:rsidRPr="00145475" w:rsidRDefault="00F65091" w:rsidP="00F65091">
      <w:pPr>
        <w:shd w:val="clear" w:color="auto" w:fill="FFFFFF"/>
        <w:tabs>
          <w:tab w:val="left" w:pos="0"/>
        </w:tabs>
        <w:spacing w:before="7" w:line="324" w:lineRule="exact"/>
        <w:ind w:left="50"/>
        <w:rPr>
          <w:color w:val="000000"/>
          <w:szCs w:val="28"/>
        </w:rPr>
      </w:pPr>
    </w:p>
    <w:p w:rsidR="00F65091" w:rsidRPr="00145475" w:rsidRDefault="00F65091" w:rsidP="00F65091">
      <w:pPr>
        <w:shd w:val="clear" w:color="auto" w:fill="FFFFFF"/>
        <w:tabs>
          <w:tab w:val="left" w:pos="0"/>
        </w:tabs>
        <w:spacing w:before="7" w:line="324" w:lineRule="exact"/>
        <w:ind w:left="50"/>
        <w:rPr>
          <w:color w:val="000000"/>
          <w:szCs w:val="28"/>
        </w:rPr>
      </w:pPr>
    </w:p>
    <w:p w:rsidR="00F65091" w:rsidRPr="00145475" w:rsidRDefault="00F65091" w:rsidP="00F65091">
      <w:pPr>
        <w:shd w:val="clear" w:color="auto" w:fill="FFFFFF"/>
        <w:tabs>
          <w:tab w:val="left" w:pos="0"/>
        </w:tabs>
        <w:spacing w:before="7" w:line="324" w:lineRule="exact"/>
        <w:ind w:left="50"/>
        <w:rPr>
          <w:color w:val="000000"/>
          <w:szCs w:val="28"/>
        </w:rPr>
      </w:pPr>
    </w:p>
    <w:p w:rsidR="00F65091" w:rsidRPr="00145475" w:rsidRDefault="00F65091" w:rsidP="00F65091">
      <w:pPr>
        <w:jc w:val="right"/>
        <w:rPr>
          <w:sz w:val="24"/>
          <w:szCs w:val="24"/>
        </w:rPr>
      </w:pPr>
      <w:r w:rsidRPr="00145475">
        <w:rPr>
          <w:sz w:val="24"/>
          <w:szCs w:val="24"/>
        </w:rPr>
        <w:t>Утверждено</w:t>
      </w:r>
    </w:p>
    <w:p w:rsidR="00F65091" w:rsidRPr="00145475" w:rsidRDefault="00F65091" w:rsidP="00F65091">
      <w:pPr>
        <w:jc w:val="right"/>
        <w:rPr>
          <w:sz w:val="24"/>
          <w:szCs w:val="24"/>
        </w:rPr>
      </w:pPr>
      <w:r w:rsidRPr="00145475">
        <w:rPr>
          <w:sz w:val="24"/>
          <w:szCs w:val="24"/>
        </w:rPr>
        <w:t xml:space="preserve">Решением Собрания представителей </w:t>
      </w:r>
    </w:p>
    <w:p w:rsidR="00F65091" w:rsidRPr="00145475" w:rsidRDefault="00F65091" w:rsidP="00F65091">
      <w:pPr>
        <w:jc w:val="right"/>
        <w:rPr>
          <w:sz w:val="24"/>
          <w:szCs w:val="24"/>
        </w:rPr>
      </w:pPr>
      <w:r w:rsidRPr="00145475">
        <w:rPr>
          <w:sz w:val="24"/>
          <w:szCs w:val="24"/>
        </w:rPr>
        <w:t>Мокшанского района Пензенской области</w:t>
      </w:r>
    </w:p>
    <w:p w:rsidR="00F65091" w:rsidRPr="00145475" w:rsidRDefault="00F65091" w:rsidP="00F65091">
      <w:pPr>
        <w:jc w:val="right"/>
        <w:rPr>
          <w:sz w:val="24"/>
          <w:szCs w:val="24"/>
        </w:rPr>
      </w:pPr>
      <w:r w:rsidRPr="00145475">
        <w:rPr>
          <w:sz w:val="24"/>
          <w:szCs w:val="24"/>
        </w:rPr>
        <w:t>от____________ №________</w:t>
      </w:r>
    </w:p>
    <w:p w:rsidR="00F65091" w:rsidRPr="00145475" w:rsidRDefault="00F65091" w:rsidP="00F65091">
      <w:pPr>
        <w:jc w:val="right"/>
        <w:rPr>
          <w:sz w:val="24"/>
          <w:szCs w:val="24"/>
        </w:rPr>
      </w:pPr>
      <w:r w:rsidRPr="00145475">
        <w:rPr>
          <w:sz w:val="24"/>
          <w:szCs w:val="24"/>
        </w:rPr>
        <w:t>Утверждено</w:t>
      </w:r>
    </w:p>
    <w:p w:rsidR="00F65091" w:rsidRPr="00145475" w:rsidRDefault="00F65091" w:rsidP="00F65091">
      <w:pPr>
        <w:jc w:val="right"/>
        <w:rPr>
          <w:sz w:val="24"/>
          <w:szCs w:val="24"/>
        </w:rPr>
      </w:pPr>
      <w:r w:rsidRPr="00145475">
        <w:rPr>
          <w:sz w:val="24"/>
          <w:szCs w:val="24"/>
        </w:rPr>
        <w:t xml:space="preserve">решением </w:t>
      </w:r>
    </w:p>
    <w:p w:rsidR="00F65091" w:rsidRPr="00145475" w:rsidRDefault="00F65091" w:rsidP="00F65091">
      <w:pPr>
        <w:jc w:val="right"/>
        <w:rPr>
          <w:sz w:val="24"/>
          <w:szCs w:val="24"/>
        </w:rPr>
      </w:pPr>
      <w:r w:rsidRPr="00145475">
        <w:rPr>
          <w:sz w:val="24"/>
          <w:szCs w:val="24"/>
        </w:rPr>
        <w:t>Комитета местного самоуправления</w:t>
      </w:r>
    </w:p>
    <w:p w:rsidR="00F65091" w:rsidRPr="00145475" w:rsidRDefault="00F65091" w:rsidP="00F65091">
      <w:pPr>
        <w:jc w:val="right"/>
        <w:rPr>
          <w:sz w:val="24"/>
          <w:szCs w:val="24"/>
        </w:rPr>
      </w:pPr>
      <w:r w:rsidRPr="00145475">
        <w:rPr>
          <w:sz w:val="24"/>
          <w:szCs w:val="24"/>
        </w:rPr>
        <w:t xml:space="preserve"> Царевщинского сельсовета</w:t>
      </w:r>
    </w:p>
    <w:p w:rsidR="00F65091" w:rsidRPr="00145475" w:rsidRDefault="00F65091" w:rsidP="00F65091">
      <w:pPr>
        <w:jc w:val="right"/>
        <w:rPr>
          <w:sz w:val="24"/>
          <w:szCs w:val="24"/>
        </w:rPr>
      </w:pPr>
      <w:r w:rsidRPr="00145475">
        <w:rPr>
          <w:sz w:val="24"/>
          <w:szCs w:val="24"/>
        </w:rPr>
        <w:t xml:space="preserve">Мокшанского района </w:t>
      </w:r>
    </w:p>
    <w:p w:rsidR="00F65091" w:rsidRPr="00145475" w:rsidRDefault="00F65091" w:rsidP="00F65091">
      <w:pPr>
        <w:jc w:val="right"/>
        <w:rPr>
          <w:sz w:val="24"/>
          <w:szCs w:val="24"/>
        </w:rPr>
      </w:pPr>
      <w:r w:rsidRPr="00145475">
        <w:rPr>
          <w:sz w:val="24"/>
          <w:szCs w:val="24"/>
        </w:rPr>
        <w:t>Пензенской области</w:t>
      </w:r>
    </w:p>
    <w:p w:rsidR="00F65091" w:rsidRPr="00145475" w:rsidRDefault="00F65091" w:rsidP="00F65091">
      <w:pPr>
        <w:jc w:val="right"/>
        <w:rPr>
          <w:b/>
          <w:bCs/>
          <w:sz w:val="24"/>
          <w:szCs w:val="24"/>
        </w:rPr>
      </w:pPr>
      <w:r>
        <w:rPr>
          <w:sz w:val="24"/>
          <w:szCs w:val="24"/>
        </w:rPr>
        <w:t>о</w:t>
      </w:r>
      <w:r w:rsidRPr="00145475">
        <w:rPr>
          <w:sz w:val="24"/>
          <w:szCs w:val="24"/>
        </w:rPr>
        <w:t>т</w:t>
      </w:r>
      <w:r>
        <w:rPr>
          <w:sz w:val="24"/>
          <w:szCs w:val="24"/>
        </w:rPr>
        <w:t xml:space="preserve"> 10.11.2023</w:t>
      </w:r>
      <w:r w:rsidRPr="00145475">
        <w:rPr>
          <w:sz w:val="24"/>
          <w:szCs w:val="24"/>
        </w:rPr>
        <w:t xml:space="preserve"> №</w:t>
      </w:r>
      <w:r>
        <w:rPr>
          <w:sz w:val="24"/>
          <w:szCs w:val="24"/>
        </w:rPr>
        <w:t xml:space="preserve"> 308-151/3</w:t>
      </w: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r w:rsidRPr="00145475">
        <w:rPr>
          <w:b/>
          <w:bCs/>
          <w:sz w:val="24"/>
          <w:szCs w:val="24"/>
        </w:rPr>
        <w:t>Соглашение № __</w:t>
      </w:r>
    </w:p>
    <w:p w:rsidR="00F65091" w:rsidRPr="00145475" w:rsidRDefault="00F65091" w:rsidP="00F65091">
      <w:pPr>
        <w:jc w:val="center"/>
        <w:rPr>
          <w:b/>
          <w:bCs/>
          <w:sz w:val="24"/>
          <w:szCs w:val="24"/>
        </w:rPr>
      </w:pPr>
      <w:r w:rsidRPr="00145475">
        <w:rPr>
          <w:b/>
          <w:bCs/>
          <w:sz w:val="24"/>
          <w:szCs w:val="24"/>
        </w:rPr>
        <w:t>между администрацией Мокшанского района Пензенской области и администрацией  Царевщинского сельсовета Мокшанского района Пензенской области о передаче  (принятии) части полномочий по осуществлению внутреннего финансового контроля</w:t>
      </w:r>
    </w:p>
    <w:p w:rsidR="00F65091" w:rsidRPr="00145475" w:rsidRDefault="00F65091" w:rsidP="00F65091">
      <w:pPr>
        <w:rPr>
          <w:sz w:val="24"/>
          <w:szCs w:val="24"/>
        </w:rPr>
      </w:pPr>
      <w:r w:rsidRPr="00145475">
        <w:rPr>
          <w:sz w:val="24"/>
          <w:szCs w:val="24"/>
        </w:rPr>
        <w:t xml:space="preserve"> </w:t>
      </w:r>
    </w:p>
    <w:p w:rsidR="00F65091" w:rsidRDefault="00F65091" w:rsidP="00F65091">
      <w:pPr>
        <w:rPr>
          <w:sz w:val="24"/>
          <w:szCs w:val="24"/>
        </w:rPr>
      </w:pPr>
      <w:r w:rsidRPr="00145475">
        <w:rPr>
          <w:sz w:val="24"/>
          <w:szCs w:val="24"/>
        </w:rPr>
        <w:t xml:space="preserve">с. Царевщино    </w:t>
      </w:r>
    </w:p>
    <w:p w:rsidR="00F65091" w:rsidRPr="00145475" w:rsidRDefault="00F65091" w:rsidP="00F65091">
      <w:pPr>
        <w:rPr>
          <w:sz w:val="24"/>
          <w:szCs w:val="24"/>
        </w:rPr>
      </w:pPr>
      <w:r w:rsidRPr="00145475">
        <w:rPr>
          <w:sz w:val="24"/>
          <w:szCs w:val="24"/>
        </w:rPr>
        <w:t xml:space="preserve">                                                                                      </w:t>
      </w:r>
    </w:p>
    <w:p w:rsidR="00F65091" w:rsidRPr="00145475" w:rsidRDefault="00F65091" w:rsidP="00F65091">
      <w:pPr>
        <w:ind w:firstLine="709"/>
        <w:jc w:val="both"/>
        <w:rPr>
          <w:sz w:val="24"/>
          <w:szCs w:val="24"/>
        </w:rPr>
      </w:pPr>
      <w:r w:rsidRPr="00145475">
        <w:rPr>
          <w:sz w:val="24"/>
          <w:szCs w:val="24"/>
        </w:rPr>
        <w:lastRenderedPageBreak/>
        <w:t xml:space="preserve">Администрация  Царевщинского сельсовета Мокшанского района Пензенской области, именуемая в дальнейшем «Администрация поселения», в лице главы администрации  Царевщинского сельсовета Мокшанского района Пензенской области Адышкиной Ольги Александровн6, действующего на основании Устава  Царевщинского сельсовета Мокшанского района Пензенской области, с одной стороны, и администрация Мокшанского района Пензенской области, именуемая в дальнейшем «Администрация района», в лице главы Мокшанского района Пензенской области Тихомирова Николая Николаевича, действующего на основании Устава Мокшанского района Пензенской области, с другой стороны, вместе именуемые «Стороны», в соответствии с требованиями Бюджетного кодекса Российской Федерации, руководствуясь статьей 14, ч. 4 статьи 15 Федерального закона от 06.10.2003 № 131-ФЗ «Об общих принципах организации местного самоуправления в Российской Федерации», заключили настоящее Соглашение о нижеследующем:  </w:t>
      </w:r>
    </w:p>
    <w:p w:rsidR="00F65091" w:rsidRPr="00145475" w:rsidRDefault="00F65091" w:rsidP="00F65091">
      <w:pPr>
        <w:jc w:val="center"/>
        <w:rPr>
          <w:sz w:val="24"/>
          <w:szCs w:val="24"/>
        </w:rPr>
      </w:pPr>
      <w:r w:rsidRPr="00145475">
        <w:rPr>
          <w:b/>
          <w:bCs/>
          <w:sz w:val="24"/>
          <w:szCs w:val="24"/>
        </w:rPr>
        <w:t>1. ПРЕДМЕТ СОГЛАШЕНИЯ</w:t>
      </w:r>
      <w:r w:rsidRPr="00145475">
        <w:rPr>
          <w:sz w:val="24"/>
          <w:szCs w:val="24"/>
        </w:rPr>
        <w:t xml:space="preserve"> </w:t>
      </w:r>
    </w:p>
    <w:p w:rsidR="00F65091" w:rsidRPr="00145475" w:rsidRDefault="00F65091" w:rsidP="00F65091">
      <w:pPr>
        <w:jc w:val="both"/>
        <w:rPr>
          <w:sz w:val="24"/>
          <w:szCs w:val="24"/>
        </w:rPr>
      </w:pPr>
      <w:r w:rsidRPr="00145475">
        <w:rPr>
          <w:sz w:val="24"/>
          <w:szCs w:val="24"/>
        </w:rPr>
        <w:t>1.1. Администрация поселения передает, а Администрация района принимает осуществление части полномочий по осуществлению внутреннего финансового контроля, а именно:</w:t>
      </w:r>
    </w:p>
    <w:p w:rsidR="00F65091" w:rsidRPr="00145475" w:rsidRDefault="00F65091" w:rsidP="00F65091">
      <w:pPr>
        <w:pStyle w:val="ConsPlusNormal0"/>
        <w:ind w:firstLine="540"/>
        <w:jc w:val="both"/>
        <w:rPr>
          <w:rFonts w:ascii="Times New Roman" w:hAnsi="Times New Roman"/>
          <w:sz w:val="24"/>
          <w:szCs w:val="24"/>
        </w:rPr>
      </w:pPr>
      <w:r w:rsidRPr="00145475">
        <w:rPr>
          <w:rFonts w:ascii="Times New Roman" w:hAnsi="Times New Roman"/>
          <w:sz w:val="24"/>
          <w:szCs w:val="24"/>
        </w:rPr>
        <w:t xml:space="preserve"> 1.1.1. 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rsidR="00F65091" w:rsidRPr="00145475" w:rsidRDefault="00F65091" w:rsidP="00F65091">
      <w:pPr>
        <w:pStyle w:val="ConsPlusNormal0"/>
        <w:ind w:firstLine="540"/>
        <w:jc w:val="both"/>
        <w:rPr>
          <w:rFonts w:ascii="Times New Roman" w:hAnsi="Times New Roman"/>
          <w:sz w:val="24"/>
          <w:szCs w:val="24"/>
        </w:rPr>
      </w:pPr>
      <w:r w:rsidRPr="00145475">
        <w:rPr>
          <w:rFonts w:ascii="Times New Roman" w:hAnsi="Times New Roman"/>
          <w:sz w:val="24"/>
          <w:szCs w:val="24"/>
        </w:rPr>
        <w:t>1.1.2. 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бюджетов бюджетной системы Российской Федерации, а также за соблюдением условий договоров (соглашений) о предоставлении средств из соответствующего бюджета, муниципальных контрактов;</w:t>
      </w:r>
    </w:p>
    <w:p w:rsidR="00F65091" w:rsidRPr="00145475" w:rsidRDefault="00F65091" w:rsidP="00F65091">
      <w:pPr>
        <w:pStyle w:val="ConsPlusNormal0"/>
        <w:ind w:firstLine="540"/>
        <w:jc w:val="both"/>
        <w:rPr>
          <w:rFonts w:ascii="Times New Roman" w:hAnsi="Times New Roman"/>
          <w:sz w:val="24"/>
          <w:szCs w:val="24"/>
        </w:rPr>
      </w:pPr>
      <w:r w:rsidRPr="00145475">
        <w:rPr>
          <w:rFonts w:ascii="Times New Roman" w:hAnsi="Times New Roman"/>
          <w:sz w:val="24"/>
          <w:szCs w:val="24"/>
        </w:rPr>
        <w:t>1.1.3. контроль за соблюдением условий договоров (соглашений), заключенных в целях исполнения договоров (соглашений) о предоставлении средств из бюджета, а также в случаях, предусмотренных настоящим Кодексом, условий договоров (соглашений), заключенных в целях исполнения муниципальных контрактов;</w:t>
      </w:r>
    </w:p>
    <w:p w:rsidR="00F65091" w:rsidRPr="00145475" w:rsidRDefault="00F65091" w:rsidP="00F65091">
      <w:pPr>
        <w:pStyle w:val="ConsPlusNormal0"/>
        <w:ind w:firstLine="540"/>
        <w:jc w:val="both"/>
        <w:rPr>
          <w:rFonts w:ascii="Times New Roman" w:hAnsi="Times New Roman"/>
          <w:sz w:val="24"/>
          <w:szCs w:val="24"/>
        </w:rPr>
      </w:pPr>
      <w:r w:rsidRPr="00145475">
        <w:rPr>
          <w:rFonts w:ascii="Times New Roman" w:hAnsi="Times New Roman"/>
          <w:sz w:val="24"/>
          <w:szCs w:val="24"/>
        </w:rPr>
        <w:t>1.1.4. контроль за достоверностью отчетов о результатах предоставления и (или) использования бюджетных средств (средств, предоставленных из бюджета), в том числе отчетов о реализации государственных (муниципальных) программ, отчетов об исполнении муниципальных заданий, отчетов о достижении значений показателей результативности предоставления средств из бюджета.</w:t>
      </w:r>
    </w:p>
    <w:p w:rsidR="00F65091" w:rsidRPr="00145475" w:rsidRDefault="00F65091" w:rsidP="00F65091">
      <w:pPr>
        <w:pStyle w:val="ConsPlusNormal0"/>
        <w:ind w:firstLine="540"/>
        <w:jc w:val="both"/>
        <w:rPr>
          <w:rFonts w:ascii="Times New Roman" w:hAnsi="Times New Roman"/>
          <w:sz w:val="24"/>
          <w:szCs w:val="24"/>
        </w:rPr>
      </w:pPr>
      <w:r w:rsidRPr="00145475">
        <w:rPr>
          <w:rFonts w:ascii="Times New Roman" w:hAnsi="Times New Roman"/>
          <w:sz w:val="24"/>
          <w:szCs w:val="24"/>
        </w:rPr>
        <w:t>1.1.5. 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65091" w:rsidRPr="00145475" w:rsidRDefault="00F65091" w:rsidP="00F65091">
      <w:pPr>
        <w:pStyle w:val="ConsPlusNormal0"/>
        <w:ind w:firstLine="540"/>
        <w:jc w:val="both"/>
        <w:rPr>
          <w:rFonts w:ascii="Times New Roman" w:hAnsi="Times New Roman"/>
          <w:sz w:val="24"/>
          <w:szCs w:val="24"/>
        </w:rPr>
      </w:pPr>
      <w:r w:rsidRPr="00145475">
        <w:rPr>
          <w:rFonts w:ascii="Times New Roman" w:hAnsi="Times New Roman"/>
          <w:sz w:val="24"/>
          <w:szCs w:val="24"/>
        </w:rPr>
        <w:t>1.2. Внутренний финансовый контроль администраций поселений</w:t>
      </w:r>
      <w:r w:rsidRPr="00145475">
        <w:rPr>
          <w:rFonts w:ascii="Times New Roman" w:hAnsi="Times New Roman"/>
          <w:color w:val="FF0000"/>
          <w:sz w:val="24"/>
          <w:szCs w:val="24"/>
        </w:rPr>
        <w:t xml:space="preserve"> </w:t>
      </w:r>
      <w:r w:rsidRPr="00145475">
        <w:rPr>
          <w:rFonts w:ascii="Times New Roman" w:hAnsi="Times New Roman"/>
          <w:sz w:val="24"/>
          <w:szCs w:val="24"/>
        </w:rPr>
        <w:t>устанавливается, соответственно, федеральными законами, нормативными правовыми актами Правительства РФ, высшего исполнительного органа государственной власти субъекта РФ, муниципальными правовыми актами местных администраций, а также стандартами осуществления внутреннего государственного (муниципального) финансового контроля.</w:t>
      </w:r>
    </w:p>
    <w:p w:rsidR="00F65091" w:rsidRPr="00145475" w:rsidRDefault="00F65091" w:rsidP="00F65091">
      <w:pPr>
        <w:rPr>
          <w:sz w:val="24"/>
          <w:szCs w:val="24"/>
        </w:rPr>
      </w:pPr>
    </w:p>
    <w:p w:rsidR="00F65091" w:rsidRPr="00145475" w:rsidRDefault="00F65091" w:rsidP="00F65091">
      <w:pPr>
        <w:jc w:val="center"/>
        <w:rPr>
          <w:sz w:val="24"/>
          <w:szCs w:val="24"/>
        </w:rPr>
      </w:pPr>
      <w:r w:rsidRPr="00145475">
        <w:rPr>
          <w:b/>
          <w:bCs/>
          <w:sz w:val="24"/>
          <w:szCs w:val="24"/>
        </w:rPr>
        <w:t>2.</w:t>
      </w:r>
      <w:r w:rsidRPr="00145475">
        <w:rPr>
          <w:sz w:val="24"/>
          <w:szCs w:val="24"/>
        </w:rPr>
        <w:t xml:space="preserve"> </w:t>
      </w:r>
      <w:r w:rsidRPr="00145475">
        <w:rPr>
          <w:b/>
          <w:bCs/>
          <w:sz w:val="24"/>
          <w:szCs w:val="24"/>
        </w:rPr>
        <w:t>ПОРЯДОК ОПРЕДЕЛЕНИЯ ЕЖЕГОДНОГО ОБЪЕМА МЕЖБЮДЖЕТНЫХ ТРАНСФЕРТОВ</w:t>
      </w:r>
      <w:r w:rsidRPr="00145475">
        <w:rPr>
          <w:sz w:val="24"/>
          <w:szCs w:val="24"/>
        </w:rPr>
        <w:t xml:space="preserve"> </w:t>
      </w:r>
    </w:p>
    <w:p w:rsidR="00F65091" w:rsidRPr="00145475" w:rsidRDefault="00F65091" w:rsidP="00F65091">
      <w:pPr>
        <w:jc w:val="both"/>
        <w:rPr>
          <w:sz w:val="24"/>
          <w:szCs w:val="24"/>
        </w:rPr>
      </w:pPr>
      <w:r w:rsidRPr="00145475">
        <w:rPr>
          <w:sz w:val="24"/>
          <w:szCs w:val="24"/>
        </w:rPr>
        <w:t xml:space="preserve">2.1. Финансовые средства, необходимые для исполнения полномочий, предоставляются Администрацией поселения в бюджет Мокшанского района в форме межбюджетных трансфертов в соответствии с Бюджетным кодексом Российской Федерации, включенных в решения о бюджете Мокшанского района и о решение бюджете поселения. Годовой норматив финансовых средств, необходимых для осуществления переданной части полномочий, осуществляется из расчета – 600 (шестьсот) рублей. </w:t>
      </w:r>
    </w:p>
    <w:p w:rsidR="00F65091" w:rsidRPr="00145475" w:rsidRDefault="00F65091" w:rsidP="00F65091">
      <w:pPr>
        <w:jc w:val="both"/>
        <w:rPr>
          <w:sz w:val="24"/>
          <w:szCs w:val="24"/>
        </w:rPr>
      </w:pPr>
      <w:r w:rsidRPr="00145475">
        <w:rPr>
          <w:sz w:val="24"/>
          <w:szCs w:val="24"/>
        </w:rPr>
        <w:t xml:space="preserve">2.2. Денежные средства в размере 1/4 от установленного объема межбюджетных трансфертов, ежеквартально перечисляются Царевщинским сельсоветом Мокшанского района Пензенской области в бюджет Мокшанского района в срок до 10 числа каждого квартала. </w:t>
      </w:r>
    </w:p>
    <w:p w:rsidR="00F65091" w:rsidRPr="00145475" w:rsidRDefault="00F65091" w:rsidP="00F65091">
      <w:pPr>
        <w:ind w:firstLine="709"/>
        <w:jc w:val="both"/>
        <w:rPr>
          <w:sz w:val="24"/>
          <w:szCs w:val="24"/>
        </w:rPr>
      </w:pPr>
      <w:r w:rsidRPr="00145475">
        <w:rPr>
          <w:sz w:val="24"/>
          <w:szCs w:val="24"/>
        </w:rPr>
        <w:t>Размер межбюджетных трансфертов определен по следующей методике:</w:t>
      </w:r>
    </w:p>
    <w:p w:rsidR="00F65091" w:rsidRPr="00145475" w:rsidRDefault="00F65091" w:rsidP="00F65091">
      <w:pPr>
        <w:ind w:firstLine="709"/>
        <w:jc w:val="both"/>
        <w:rPr>
          <w:sz w:val="24"/>
          <w:szCs w:val="24"/>
        </w:rPr>
      </w:pPr>
    </w:p>
    <w:p w:rsidR="00F65091" w:rsidRPr="00145475" w:rsidRDefault="00F65091" w:rsidP="00F65091">
      <w:pPr>
        <w:rPr>
          <w:sz w:val="24"/>
          <w:szCs w:val="24"/>
        </w:rPr>
      </w:pPr>
      <w:r w:rsidRPr="00145475">
        <w:rPr>
          <w:sz w:val="24"/>
          <w:szCs w:val="24"/>
        </w:rPr>
        <w:t xml:space="preserve">                                               Vм.т. = S мат.обесп. х К 1 (К2), </w:t>
      </w:r>
    </w:p>
    <w:p w:rsidR="00F65091" w:rsidRPr="00145475" w:rsidRDefault="00F65091" w:rsidP="00F65091">
      <w:pPr>
        <w:rPr>
          <w:sz w:val="24"/>
          <w:szCs w:val="24"/>
        </w:rPr>
      </w:pPr>
      <w:r w:rsidRPr="00145475">
        <w:rPr>
          <w:sz w:val="24"/>
          <w:szCs w:val="24"/>
        </w:rPr>
        <w:t>где:</w:t>
      </w:r>
    </w:p>
    <w:p w:rsidR="00F65091" w:rsidRPr="00145475" w:rsidRDefault="00F65091" w:rsidP="00F65091">
      <w:pPr>
        <w:jc w:val="both"/>
        <w:rPr>
          <w:sz w:val="24"/>
          <w:szCs w:val="24"/>
        </w:rPr>
      </w:pPr>
      <w:r w:rsidRPr="00145475">
        <w:rPr>
          <w:sz w:val="24"/>
          <w:szCs w:val="24"/>
        </w:rPr>
        <w:t>S мат.обесп – расходы на обеспечение оргтехникой, расходными материалами;</w:t>
      </w:r>
    </w:p>
    <w:p w:rsidR="00F65091" w:rsidRPr="00145475" w:rsidRDefault="00F65091" w:rsidP="00F65091">
      <w:pPr>
        <w:jc w:val="both"/>
        <w:rPr>
          <w:sz w:val="24"/>
          <w:szCs w:val="24"/>
        </w:rPr>
      </w:pPr>
      <w:r w:rsidRPr="00145475">
        <w:rPr>
          <w:sz w:val="24"/>
          <w:szCs w:val="24"/>
        </w:rPr>
        <w:t>К1 – поправочный коэффициент, где численность постоянного населения муниципального образования от 1 до 10000 человек равен 1;</w:t>
      </w:r>
    </w:p>
    <w:p w:rsidR="00F65091" w:rsidRPr="00145475" w:rsidRDefault="00F65091" w:rsidP="00F65091">
      <w:pPr>
        <w:jc w:val="both"/>
        <w:rPr>
          <w:sz w:val="24"/>
          <w:szCs w:val="24"/>
        </w:rPr>
      </w:pPr>
      <w:r w:rsidRPr="00145475">
        <w:rPr>
          <w:sz w:val="24"/>
          <w:szCs w:val="24"/>
        </w:rPr>
        <w:t>К2 – поправочный коэффициент, где численность постоянного населения муниципального образования свыше 10000 человек равен 1,73.</w:t>
      </w:r>
    </w:p>
    <w:p w:rsidR="00F65091" w:rsidRPr="00145475" w:rsidRDefault="00F65091" w:rsidP="00F65091">
      <w:pPr>
        <w:ind w:firstLine="709"/>
        <w:jc w:val="both"/>
        <w:rPr>
          <w:sz w:val="24"/>
          <w:szCs w:val="24"/>
        </w:rPr>
      </w:pPr>
      <w:r w:rsidRPr="00145475">
        <w:rPr>
          <w:sz w:val="24"/>
          <w:szCs w:val="24"/>
        </w:rPr>
        <w:t>2.3. Стороны ежегодно определяют объем межбюджетных трансфертов, необходимых для осуществления передаваемых полномочий.</w:t>
      </w:r>
    </w:p>
    <w:p w:rsidR="00F65091" w:rsidRPr="00145475" w:rsidRDefault="00F65091" w:rsidP="00F65091">
      <w:pPr>
        <w:ind w:firstLine="709"/>
        <w:jc w:val="both"/>
        <w:rPr>
          <w:sz w:val="24"/>
          <w:szCs w:val="24"/>
        </w:rPr>
      </w:pPr>
      <w:r w:rsidRPr="00145475">
        <w:rPr>
          <w:sz w:val="24"/>
          <w:szCs w:val="24"/>
        </w:rPr>
        <w:t xml:space="preserve">2.4. Формирование, перечисление и учет межбюджетных трансфертов, предоставляемых из бюджета Царевщинского сельсовета Мокшанского района Пензенской области бюджету Мокшанского района Пензенской области на реализацию части полномочий, указанных в пункте 1.1. настоящего Соглашения, осуществляется в соответствии с бюджетным законодательством Российской Федерации. </w:t>
      </w:r>
    </w:p>
    <w:p w:rsidR="00F65091" w:rsidRPr="00145475" w:rsidRDefault="00F65091" w:rsidP="00F65091">
      <w:pPr>
        <w:jc w:val="center"/>
        <w:rPr>
          <w:sz w:val="24"/>
          <w:szCs w:val="24"/>
        </w:rPr>
      </w:pPr>
      <w:r w:rsidRPr="00145475">
        <w:rPr>
          <w:b/>
          <w:bCs/>
          <w:sz w:val="24"/>
          <w:szCs w:val="24"/>
        </w:rPr>
        <w:t>3. ПРАВА И ОБЯЗАННОСТИ СТОРОН</w:t>
      </w:r>
      <w:r w:rsidRPr="00145475">
        <w:rPr>
          <w:sz w:val="24"/>
          <w:szCs w:val="24"/>
        </w:rPr>
        <w:t xml:space="preserve"> </w:t>
      </w:r>
    </w:p>
    <w:p w:rsidR="00F65091" w:rsidRPr="00145475" w:rsidRDefault="00F65091" w:rsidP="00F65091">
      <w:pPr>
        <w:ind w:firstLine="709"/>
        <w:jc w:val="both"/>
        <w:rPr>
          <w:sz w:val="24"/>
          <w:szCs w:val="24"/>
        </w:rPr>
      </w:pPr>
      <w:r w:rsidRPr="00145475">
        <w:rPr>
          <w:sz w:val="24"/>
          <w:szCs w:val="24"/>
        </w:rPr>
        <w:t>3.1. Администрация поселения имеет право:</w:t>
      </w:r>
    </w:p>
    <w:p w:rsidR="00F65091" w:rsidRPr="00145475" w:rsidRDefault="00F65091" w:rsidP="00F65091">
      <w:pPr>
        <w:ind w:firstLine="709"/>
        <w:jc w:val="both"/>
        <w:rPr>
          <w:sz w:val="24"/>
          <w:szCs w:val="24"/>
        </w:rPr>
      </w:pPr>
      <w:r w:rsidRPr="00145475">
        <w:rPr>
          <w:sz w:val="24"/>
          <w:szCs w:val="24"/>
        </w:rPr>
        <w:t>-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w:t>
      </w:r>
    </w:p>
    <w:p w:rsidR="00F65091" w:rsidRPr="00145475" w:rsidRDefault="00F65091" w:rsidP="00F65091">
      <w:pPr>
        <w:ind w:firstLine="709"/>
        <w:jc w:val="both"/>
        <w:rPr>
          <w:sz w:val="24"/>
          <w:szCs w:val="24"/>
        </w:rPr>
      </w:pPr>
      <w:r w:rsidRPr="00145475">
        <w:rPr>
          <w:sz w:val="24"/>
          <w:szCs w:val="24"/>
        </w:rPr>
        <w:t>-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w:t>
      </w:r>
    </w:p>
    <w:p w:rsidR="00F65091" w:rsidRPr="00145475" w:rsidRDefault="00F65091" w:rsidP="00F65091">
      <w:pPr>
        <w:ind w:firstLine="709"/>
        <w:jc w:val="both"/>
        <w:rPr>
          <w:sz w:val="24"/>
          <w:szCs w:val="24"/>
        </w:rPr>
      </w:pPr>
      <w:r w:rsidRPr="00145475">
        <w:rPr>
          <w:sz w:val="24"/>
          <w:szCs w:val="24"/>
        </w:rPr>
        <w:t>- представлять в орган контроля возражения в письменной форме на акт (заключение), оформленный по результатам проверки, ревизии (обследования) в течении 3-к рабочих дней.</w:t>
      </w:r>
    </w:p>
    <w:p w:rsidR="00F65091" w:rsidRPr="00145475" w:rsidRDefault="00F65091" w:rsidP="00F65091">
      <w:pPr>
        <w:jc w:val="both"/>
        <w:rPr>
          <w:sz w:val="24"/>
          <w:szCs w:val="24"/>
        </w:rPr>
      </w:pPr>
      <w:r w:rsidRPr="00145475">
        <w:rPr>
          <w:sz w:val="24"/>
          <w:szCs w:val="24"/>
        </w:rPr>
        <w:t xml:space="preserve">          - представлять документы, сведения и сообщать информацию, обязательную для включения в акт по результатам контрольного мероприятия, акт встречной проверки;</w:t>
      </w:r>
    </w:p>
    <w:p w:rsidR="00F65091" w:rsidRPr="00145475" w:rsidRDefault="00F65091" w:rsidP="00F65091">
      <w:pPr>
        <w:jc w:val="both"/>
        <w:rPr>
          <w:sz w:val="24"/>
          <w:szCs w:val="24"/>
        </w:rPr>
      </w:pPr>
      <w:r w:rsidRPr="00145475">
        <w:rPr>
          <w:sz w:val="24"/>
          <w:szCs w:val="24"/>
        </w:rPr>
        <w:t xml:space="preserve">         - предоставлять доступ к своим информационным базам и банкам данных;</w:t>
      </w:r>
    </w:p>
    <w:p w:rsidR="00F65091" w:rsidRPr="00145475" w:rsidRDefault="00F65091" w:rsidP="00F65091">
      <w:pPr>
        <w:jc w:val="both"/>
        <w:rPr>
          <w:sz w:val="24"/>
          <w:szCs w:val="24"/>
        </w:rPr>
      </w:pPr>
      <w:r w:rsidRPr="00145475">
        <w:rPr>
          <w:sz w:val="24"/>
          <w:szCs w:val="24"/>
        </w:rPr>
        <w:t xml:space="preserve">         - совместно с должностным лицом, проводящим контрольное мероприятие, организовывать и участвовать в проведении инвентаризации денежных средств и материальных ценностей;</w:t>
      </w:r>
    </w:p>
    <w:p w:rsidR="00F65091" w:rsidRPr="00145475" w:rsidRDefault="00F65091" w:rsidP="00F65091">
      <w:pPr>
        <w:jc w:val="both"/>
        <w:rPr>
          <w:sz w:val="24"/>
          <w:szCs w:val="24"/>
        </w:rPr>
      </w:pPr>
      <w:r w:rsidRPr="00145475">
        <w:rPr>
          <w:sz w:val="24"/>
          <w:szCs w:val="24"/>
        </w:rPr>
        <w:t xml:space="preserve">        - знакомиться с материалами и результатами контрольного мероприятия;</w:t>
      </w:r>
    </w:p>
    <w:p w:rsidR="00F65091" w:rsidRPr="00145475" w:rsidRDefault="00F65091" w:rsidP="00F65091">
      <w:pPr>
        <w:jc w:val="both"/>
        <w:rPr>
          <w:sz w:val="24"/>
          <w:szCs w:val="24"/>
        </w:rPr>
      </w:pPr>
      <w:r w:rsidRPr="00145475">
        <w:rPr>
          <w:sz w:val="24"/>
          <w:szCs w:val="24"/>
        </w:rPr>
        <w:t xml:space="preserve">         - на досудебное (внесудебное) рассмотрение жалоб (претензий) в процессе исполнения контрольного мероприятия.</w:t>
      </w:r>
    </w:p>
    <w:p w:rsidR="00F65091" w:rsidRPr="00145475" w:rsidRDefault="00F65091" w:rsidP="00F65091">
      <w:pPr>
        <w:ind w:firstLine="709"/>
        <w:jc w:val="both"/>
        <w:rPr>
          <w:sz w:val="24"/>
          <w:szCs w:val="24"/>
        </w:rPr>
      </w:pPr>
      <w:r w:rsidRPr="00145475">
        <w:rPr>
          <w:sz w:val="24"/>
          <w:szCs w:val="24"/>
        </w:rPr>
        <w:t>3.2. Администрация поселения обязана:</w:t>
      </w:r>
    </w:p>
    <w:p w:rsidR="00F65091" w:rsidRPr="00145475" w:rsidRDefault="00F65091" w:rsidP="00F65091">
      <w:pPr>
        <w:ind w:firstLine="709"/>
        <w:jc w:val="both"/>
        <w:rPr>
          <w:sz w:val="24"/>
          <w:szCs w:val="24"/>
        </w:rPr>
      </w:pPr>
      <w:r w:rsidRPr="00145475">
        <w:rPr>
          <w:sz w:val="24"/>
          <w:szCs w:val="24"/>
        </w:rPr>
        <w:t>- перечислять в бюджет Мокшанского района финансовые средства в виде межбюджетных трансфертов, предназначенные для исполнения переданных по настоящему Соглашению части полномочий, в размере и порядке, установленных разделом 2 настоящего Соглашения.</w:t>
      </w:r>
    </w:p>
    <w:p w:rsidR="00F65091" w:rsidRPr="00145475" w:rsidRDefault="00F65091" w:rsidP="00F65091">
      <w:pPr>
        <w:jc w:val="both"/>
        <w:rPr>
          <w:sz w:val="24"/>
          <w:szCs w:val="24"/>
        </w:rPr>
      </w:pPr>
      <w:r w:rsidRPr="00145475">
        <w:rPr>
          <w:sz w:val="24"/>
          <w:szCs w:val="24"/>
        </w:rPr>
        <w:t xml:space="preserve">            - представлять необходимые объяснения, в том числе письменные, справки и сведения по вопросам, возникающим в ходе контрольного мероприятия, а также копии документов, заверенные в установленном законодательством порядке;</w:t>
      </w:r>
    </w:p>
    <w:p w:rsidR="00F65091" w:rsidRPr="00145475" w:rsidRDefault="00F65091" w:rsidP="00F65091">
      <w:pPr>
        <w:jc w:val="both"/>
        <w:rPr>
          <w:sz w:val="24"/>
          <w:szCs w:val="24"/>
        </w:rPr>
      </w:pPr>
      <w:r w:rsidRPr="00145475">
        <w:rPr>
          <w:sz w:val="24"/>
          <w:szCs w:val="24"/>
        </w:rPr>
        <w:t xml:space="preserve">            - своевременно устранять выявленные нарушения законодательства в финансово-бюджетной сфере;</w:t>
      </w:r>
    </w:p>
    <w:p w:rsidR="00F65091" w:rsidRPr="00145475" w:rsidRDefault="00F65091" w:rsidP="00F65091">
      <w:pPr>
        <w:ind w:firstLine="709"/>
        <w:jc w:val="both"/>
        <w:rPr>
          <w:sz w:val="24"/>
          <w:szCs w:val="24"/>
        </w:rPr>
      </w:pPr>
      <w:r w:rsidRPr="00145475">
        <w:rPr>
          <w:sz w:val="24"/>
          <w:szCs w:val="24"/>
        </w:rPr>
        <w:t>- исполнять иные обязанности в соответствии с требованиями действующего законодательства, регулирующего отношения, возникающие при осуществлении внутреннего муниципального финансового контроля.</w:t>
      </w:r>
    </w:p>
    <w:p w:rsidR="00F65091" w:rsidRPr="00145475" w:rsidRDefault="00F65091" w:rsidP="00F65091">
      <w:pPr>
        <w:ind w:firstLine="540"/>
        <w:jc w:val="both"/>
        <w:rPr>
          <w:sz w:val="24"/>
          <w:szCs w:val="24"/>
        </w:rPr>
      </w:pPr>
      <w:r w:rsidRPr="00145475">
        <w:rPr>
          <w:sz w:val="24"/>
          <w:szCs w:val="24"/>
        </w:rPr>
        <w:t>- выполнять законные требования должностных лиц органа контроля;</w:t>
      </w:r>
    </w:p>
    <w:p w:rsidR="00F65091" w:rsidRPr="00145475" w:rsidRDefault="00F65091" w:rsidP="00F65091">
      <w:pPr>
        <w:ind w:firstLine="540"/>
        <w:jc w:val="both"/>
        <w:rPr>
          <w:sz w:val="24"/>
          <w:szCs w:val="24"/>
        </w:rPr>
      </w:pPr>
      <w:r w:rsidRPr="00145475">
        <w:rPr>
          <w:sz w:val="24"/>
          <w:szCs w:val="24"/>
        </w:rPr>
        <w:t>- давать должностным лицам органа контроля объяснения в письменной или устной формах, необходимые для проведения контрольных мероприятий;</w:t>
      </w:r>
    </w:p>
    <w:p w:rsidR="00F65091" w:rsidRPr="00145475" w:rsidRDefault="00F65091" w:rsidP="00F65091">
      <w:pPr>
        <w:ind w:firstLine="540"/>
        <w:jc w:val="both"/>
        <w:rPr>
          <w:sz w:val="24"/>
          <w:szCs w:val="24"/>
        </w:rPr>
      </w:pPr>
      <w:r w:rsidRPr="00145475">
        <w:rPr>
          <w:sz w:val="24"/>
          <w:szCs w:val="24"/>
        </w:rPr>
        <w:t>-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w:t>
      </w:r>
    </w:p>
    <w:p w:rsidR="00F65091" w:rsidRPr="00145475" w:rsidRDefault="00F65091" w:rsidP="00F65091">
      <w:pPr>
        <w:ind w:firstLine="540"/>
        <w:jc w:val="both"/>
        <w:rPr>
          <w:sz w:val="24"/>
          <w:szCs w:val="24"/>
        </w:rPr>
      </w:pPr>
      <w:r w:rsidRPr="00145475">
        <w:rPr>
          <w:sz w:val="24"/>
          <w:szCs w:val="24"/>
        </w:rPr>
        <w:lastRenderedPageBreak/>
        <w:t>- 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w:t>
      </w:r>
    </w:p>
    <w:p w:rsidR="00F65091" w:rsidRPr="00145475" w:rsidRDefault="00F65091" w:rsidP="00F65091">
      <w:pPr>
        <w:ind w:firstLine="540"/>
        <w:jc w:val="both"/>
        <w:rPr>
          <w:sz w:val="24"/>
          <w:szCs w:val="24"/>
        </w:rPr>
      </w:pPr>
      <w:r w:rsidRPr="00145475">
        <w:rPr>
          <w:sz w:val="24"/>
          <w:szCs w:val="24"/>
        </w:rPr>
        <w:t>-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w:t>
      </w:r>
    </w:p>
    <w:p w:rsidR="00F65091" w:rsidRPr="00145475" w:rsidRDefault="00F65091" w:rsidP="00F65091">
      <w:pPr>
        <w:ind w:firstLine="540"/>
        <w:jc w:val="both"/>
        <w:rPr>
          <w:sz w:val="24"/>
          <w:szCs w:val="24"/>
        </w:rPr>
      </w:pPr>
      <w:r w:rsidRPr="00145475">
        <w:rPr>
          <w:sz w:val="24"/>
          <w:szCs w:val="24"/>
        </w:rPr>
        <w:t>- уведомлять должностных лиц, принимающих участие в проведении контрольных мероприятий, о фото- и видеосъемке, звуко- и видеозаписи действий этих должностных лиц;</w:t>
      </w:r>
    </w:p>
    <w:p w:rsidR="00F65091" w:rsidRPr="00145475" w:rsidRDefault="00F65091" w:rsidP="00F65091">
      <w:pPr>
        <w:ind w:firstLine="540"/>
        <w:jc w:val="both"/>
        <w:rPr>
          <w:sz w:val="24"/>
          <w:szCs w:val="24"/>
        </w:rPr>
      </w:pPr>
      <w:r w:rsidRPr="00145475">
        <w:rPr>
          <w:sz w:val="24"/>
          <w:szCs w:val="24"/>
        </w:rPr>
        <w:t>- 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w:t>
      </w:r>
    </w:p>
    <w:p w:rsidR="00F65091" w:rsidRPr="00145475" w:rsidRDefault="00F65091" w:rsidP="00F65091">
      <w:pPr>
        <w:ind w:firstLine="540"/>
        <w:jc w:val="both"/>
        <w:rPr>
          <w:sz w:val="24"/>
          <w:szCs w:val="24"/>
        </w:rPr>
      </w:pPr>
      <w:r w:rsidRPr="00145475">
        <w:rPr>
          <w:sz w:val="24"/>
          <w:szCs w:val="24"/>
        </w:rPr>
        <w:t>- не совершать действий (бездействия), направленных на воспрепятствование проведению контрольного мероприятия.</w:t>
      </w:r>
    </w:p>
    <w:p w:rsidR="00F65091" w:rsidRPr="00145475" w:rsidRDefault="00F65091" w:rsidP="00F65091">
      <w:pPr>
        <w:ind w:firstLine="709"/>
        <w:rPr>
          <w:sz w:val="24"/>
          <w:szCs w:val="24"/>
        </w:rPr>
      </w:pPr>
      <w:r w:rsidRPr="00145475">
        <w:rPr>
          <w:sz w:val="24"/>
          <w:szCs w:val="24"/>
        </w:rPr>
        <w:t>3.3. Администрация района, в лице финансового управления Администрации района имеет право:</w:t>
      </w:r>
    </w:p>
    <w:p w:rsidR="00F65091" w:rsidRPr="00145475" w:rsidRDefault="00F65091" w:rsidP="00F65091">
      <w:pPr>
        <w:ind w:firstLine="709"/>
        <w:jc w:val="both"/>
        <w:rPr>
          <w:sz w:val="24"/>
          <w:szCs w:val="24"/>
        </w:rPr>
      </w:pPr>
      <w:r w:rsidRPr="00145475">
        <w:rPr>
          <w:sz w:val="24"/>
          <w:szCs w:val="24"/>
        </w:rPr>
        <w:t>-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w:t>
      </w:r>
    </w:p>
    <w:p w:rsidR="00F65091" w:rsidRPr="00145475" w:rsidRDefault="00F65091" w:rsidP="00F65091">
      <w:pPr>
        <w:ind w:firstLine="709"/>
        <w:jc w:val="both"/>
        <w:rPr>
          <w:sz w:val="24"/>
          <w:szCs w:val="24"/>
        </w:rPr>
      </w:pPr>
      <w:r w:rsidRPr="00145475">
        <w:rPr>
          <w:sz w:val="24"/>
          <w:szCs w:val="24"/>
        </w:rPr>
        <w:t>- получать объяснения у объекта контроля в письменной или устной формах, необходимые для проведения контрольных мероприятий;</w:t>
      </w:r>
    </w:p>
    <w:p w:rsidR="00F65091" w:rsidRPr="00145475" w:rsidRDefault="00F65091" w:rsidP="00F65091">
      <w:pPr>
        <w:ind w:firstLine="540"/>
        <w:jc w:val="both"/>
        <w:rPr>
          <w:sz w:val="24"/>
          <w:szCs w:val="24"/>
        </w:rPr>
      </w:pPr>
      <w:r w:rsidRPr="00145475">
        <w:rPr>
          <w:sz w:val="24"/>
          <w:szCs w:val="24"/>
        </w:rPr>
        <w:t>-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правового акта органа контроля 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w:t>
      </w:r>
    </w:p>
    <w:p w:rsidR="00F65091" w:rsidRPr="00145475" w:rsidRDefault="00F65091" w:rsidP="00F65091">
      <w:pPr>
        <w:ind w:firstLine="540"/>
        <w:jc w:val="both"/>
        <w:rPr>
          <w:sz w:val="24"/>
          <w:szCs w:val="24"/>
        </w:rPr>
      </w:pPr>
      <w:r w:rsidRPr="00145475">
        <w:rPr>
          <w:sz w:val="24"/>
          <w:szCs w:val="24"/>
        </w:rPr>
        <w:t>-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w:t>
      </w:r>
    </w:p>
    <w:p w:rsidR="00F65091" w:rsidRPr="00145475" w:rsidRDefault="00F65091" w:rsidP="00F65091">
      <w:pPr>
        <w:ind w:firstLine="540"/>
        <w:jc w:val="both"/>
        <w:rPr>
          <w:sz w:val="24"/>
          <w:szCs w:val="24"/>
        </w:rPr>
      </w:pPr>
      <w:r w:rsidRPr="00145475">
        <w:rPr>
          <w:sz w:val="24"/>
          <w:szCs w:val="24"/>
        </w:rPr>
        <w:t>а) независимых экспертов (специализированных экспертных организаций);</w:t>
      </w:r>
    </w:p>
    <w:p w:rsidR="00F65091" w:rsidRPr="00145475" w:rsidRDefault="00F65091" w:rsidP="00F65091">
      <w:pPr>
        <w:ind w:firstLine="540"/>
        <w:jc w:val="both"/>
        <w:rPr>
          <w:sz w:val="24"/>
          <w:szCs w:val="24"/>
        </w:rPr>
      </w:pPr>
      <w:r w:rsidRPr="00145475">
        <w:rPr>
          <w:sz w:val="24"/>
          <w:szCs w:val="24"/>
        </w:rPr>
        <w:t>б) специалистов учреждений, подведомственных органу контроля.</w:t>
      </w:r>
    </w:p>
    <w:p w:rsidR="00F65091" w:rsidRPr="00145475" w:rsidRDefault="00F65091" w:rsidP="00F65091">
      <w:pPr>
        <w:ind w:firstLine="540"/>
        <w:jc w:val="both"/>
        <w:rPr>
          <w:sz w:val="24"/>
          <w:szCs w:val="24"/>
        </w:rPr>
      </w:pPr>
      <w:r w:rsidRPr="00145475">
        <w:rPr>
          <w:sz w:val="24"/>
          <w:szCs w:val="24"/>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 органом контроля;</w:t>
      </w:r>
    </w:p>
    <w:p w:rsidR="00F65091" w:rsidRPr="00145475" w:rsidRDefault="00F65091" w:rsidP="00F65091">
      <w:pPr>
        <w:ind w:firstLine="540"/>
        <w:jc w:val="both"/>
        <w:rPr>
          <w:sz w:val="24"/>
          <w:szCs w:val="24"/>
        </w:rPr>
      </w:pPr>
      <w:r w:rsidRPr="00145475">
        <w:rPr>
          <w:sz w:val="24"/>
          <w:szCs w:val="24"/>
        </w:rPr>
        <w:t>под специалистом учреждения, подведомственного органу контроля, понимается работник казенного, бюджетного, автономного учреждения, функции и полномочия учредителя которого осуществляет орган контроля, привлекаемый к проведению контрольного мероприятия на основании поручения руководителя (заместителя руководителя) органа контроля;</w:t>
      </w:r>
    </w:p>
    <w:p w:rsidR="00F65091" w:rsidRPr="00145475" w:rsidRDefault="00F65091" w:rsidP="00F65091">
      <w:pPr>
        <w:ind w:firstLine="540"/>
        <w:jc w:val="both"/>
        <w:rPr>
          <w:sz w:val="24"/>
          <w:szCs w:val="24"/>
        </w:rPr>
      </w:pPr>
      <w:r w:rsidRPr="00145475">
        <w:rPr>
          <w:sz w:val="24"/>
          <w:szCs w:val="24"/>
        </w:rPr>
        <w:t xml:space="preserve">-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11" w:history="1">
        <w:r w:rsidRPr="00145475">
          <w:rPr>
            <w:color w:val="0000FF"/>
            <w:sz w:val="24"/>
            <w:szCs w:val="24"/>
          </w:rPr>
          <w:t>законом</w:t>
        </w:r>
      </w:hyperlink>
      <w:r w:rsidRPr="00145475">
        <w:rPr>
          <w:sz w:val="24"/>
          <w:szCs w:val="24"/>
        </w:rPr>
        <w:t xml:space="preserve"> тайне;</w:t>
      </w:r>
    </w:p>
    <w:p w:rsidR="00F65091" w:rsidRPr="00145475" w:rsidRDefault="00F65091" w:rsidP="00F65091">
      <w:pPr>
        <w:ind w:firstLine="540"/>
        <w:jc w:val="both"/>
        <w:rPr>
          <w:sz w:val="24"/>
          <w:szCs w:val="24"/>
        </w:rPr>
      </w:pPr>
      <w:r w:rsidRPr="00145475">
        <w:rPr>
          <w:sz w:val="24"/>
          <w:szCs w:val="24"/>
        </w:rPr>
        <w:t>-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w:t>
      </w:r>
    </w:p>
    <w:p w:rsidR="00F65091" w:rsidRPr="00145475" w:rsidRDefault="00F65091" w:rsidP="00F65091">
      <w:pPr>
        <w:ind w:firstLine="709"/>
        <w:jc w:val="both"/>
        <w:rPr>
          <w:sz w:val="24"/>
          <w:szCs w:val="24"/>
        </w:rPr>
      </w:pPr>
      <w:r w:rsidRPr="00145475">
        <w:rPr>
          <w:sz w:val="24"/>
          <w:szCs w:val="24"/>
        </w:rPr>
        <w:t>- истребовать у объекта контроля документы, относящиеся к контрольному мероприятию;</w:t>
      </w:r>
    </w:p>
    <w:p w:rsidR="00F65091" w:rsidRPr="00145475" w:rsidRDefault="00F65091" w:rsidP="00F65091">
      <w:pPr>
        <w:ind w:firstLine="709"/>
        <w:jc w:val="both"/>
        <w:rPr>
          <w:sz w:val="24"/>
          <w:szCs w:val="24"/>
        </w:rPr>
      </w:pPr>
      <w:r w:rsidRPr="00145475">
        <w:rPr>
          <w:sz w:val="24"/>
          <w:szCs w:val="24"/>
        </w:rPr>
        <w:t>- посещать территорию и помещения объекта контроля;</w:t>
      </w:r>
    </w:p>
    <w:p w:rsidR="00F65091" w:rsidRPr="00145475" w:rsidRDefault="00F65091" w:rsidP="00F65091">
      <w:pPr>
        <w:ind w:firstLine="709"/>
        <w:jc w:val="both"/>
        <w:rPr>
          <w:sz w:val="24"/>
          <w:szCs w:val="24"/>
        </w:rPr>
      </w:pPr>
      <w:r w:rsidRPr="00145475">
        <w:rPr>
          <w:sz w:val="24"/>
          <w:szCs w:val="24"/>
        </w:rPr>
        <w:t>-получать устные и письменные объяснения должностных лиц и иных лиц объекта контроля;</w:t>
      </w:r>
    </w:p>
    <w:p w:rsidR="00F65091" w:rsidRPr="00145475" w:rsidRDefault="00F65091" w:rsidP="00F65091">
      <w:pPr>
        <w:ind w:firstLine="709"/>
        <w:rPr>
          <w:sz w:val="24"/>
          <w:szCs w:val="24"/>
        </w:rPr>
      </w:pPr>
      <w:r w:rsidRPr="00145475">
        <w:rPr>
          <w:sz w:val="24"/>
          <w:szCs w:val="24"/>
        </w:rPr>
        <w:t>- проводить опросы потребителей муниципальных услуг.</w:t>
      </w:r>
    </w:p>
    <w:p w:rsidR="00F65091" w:rsidRPr="00145475" w:rsidRDefault="00F65091" w:rsidP="00F65091">
      <w:pPr>
        <w:ind w:firstLine="709"/>
        <w:jc w:val="both"/>
        <w:rPr>
          <w:sz w:val="24"/>
          <w:szCs w:val="24"/>
        </w:rPr>
      </w:pPr>
      <w:r w:rsidRPr="00145475">
        <w:rPr>
          <w:sz w:val="24"/>
          <w:szCs w:val="24"/>
        </w:rPr>
        <w:lastRenderedPageBreak/>
        <w:t>-осуществлять внутренний муниципальный финансовый контроль путем проведения контрольных мероприятий в форме ревизий, проверок, обследований.</w:t>
      </w:r>
    </w:p>
    <w:p w:rsidR="00F65091" w:rsidRPr="00145475" w:rsidRDefault="00F65091" w:rsidP="00F65091">
      <w:pPr>
        <w:ind w:firstLine="709"/>
        <w:jc w:val="both"/>
        <w:rPr>
          <w:sz w:val="24"/>
          <w:szCs w:val="24"/>
        </w:rPr>
      </w:pPr>
      <w:r w:rsidRPr="00145475">
        <w:rPr>
          <w:sz w:val="24"/>
          <w:szCs w:val="24"/>
        </w:rPr>
        <w:t>- направлять объектам контроля акты, заключения, представления и (или) предписания;</w:t>
      </w:r>
    </w:p>
    <w:p w:rsidR="00F65091" w:rsidRPr="00145475" w:rsidRDefault="00F65091" w:rsidP="00F65091">
      <w:pPr>
        <w:ind w:firstLine="709"/>
        <w:jc w:val="both"/>
        <w:rPr>
          <w:sz w:val="24"/>
          <w:szCs w:val="24"/>
        </w:rPr>
      </w:pPr>
      <w:r w:rsidRPr="00145475">
        <w:rPr>
          <w:sz w:val="24"/>
          <w:szCs w:val="24"/>
        </w:rPr>
        <w:t>- направлять финансовым органам (органам управления государственными внебюджетными фондами) уведомления о применении бюджетных мер принуждения;</w:t>
      </w:r>
    </w:p>
    <w:p w:rsidR="00F65091" w:rsidRPr="00145475" w:rsidRDefault="00F65091" w:rsidP="00F65091">
      <w:pPr>
        <w:ind w:firstLine="709"/>
        <w:jc w:val="both"/>
        <w:rPr>
          <w:sz w:val="24"/>
          <w:szCs w:val="24"/>
        </w:rPr>
      </w:pPr>
      <w:r w:rsidRPr="00145475">
        <w:rPr>
          <w:sz w:val="24"/>
          <w:szCs w:val="24"/>
        </w:rPr>
        <w:t>- осуществлять производство по делам об административных правонарушениях в порядке, установленном законодательством об административных правонарушениях;</w:t>
      </w:r>
    </w:p>
    <w:p w:rsidR="00F65091" w:rsidRPr="00145475" w:rsidRDefault="00F65091" w:rsidP="00F65091">
      <w:pPr>
        <w:ind w:firstLine="709"/>
        <w:jc w:val="both"/>
        <w:rPr>
          <w:sz w:val="24"/>
          <w:szCs w:val="24"/>
        </w:rPr>
      </w:pPr>
      <w:r w:rsidRPr="00145475">
        <w:rPr>
          <w:sz w:val="24"/>
          <w:szCs w:val="24"/>
        </w:rPr>
        <w:t>- назначить (организовать) проведение экспертиз, необходимых для проведения проверок, ревизий и обследований;</w:t>
      </w:r>
    </w:p>
    <w:p w:rsidR="00F65091" w:rsidRPr="00145475" w:rsidRDefault="00F65091" w:rsidP="00F65091">
      <w:pPr>
        <w:ind w:firstLine="709"/>
        <w:jc w:val="both"/>
        <w:rPr>
          <w:sz w:val="24"/>
          <w:szCs w:val="24"/>
        </w:rPr>
      </w:pPr>
      <w:r w:rsidRPr="00145475">
        <w:rPr>
          <w:sz w:val="24"/>
          <w:szCs w:val="24"/>
        </w:rPr>
        <w:t>- получать необходимый для осуществления внутреннего муниципального финансового контроля постоянный доступ к муниципальным информационным системам в соответствии с 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rsidR="00F65091" w:rsidRPr="00145475" w:rsidRDefault="00F65091" w:rsidP="00F65091">
      <w:pPr>
        <w:ind w:firstLine="540"/>
        <w:jc w:val="both"/>
        <w:rPr>
          <w:sz w:val="24"/>
          <w:szCs w:val="24"/>
        </w:rPr>
      </w:pPr>
      <w:r w:rsidRPr="00145475">
        <w:rPr>
          <w:sz w:val="24"/>
          <w:szCs w:val="24"/>
        </w:rPr>
        <w:t xml:space="preserve">- направлять в суд иски о признании осуществленных закупок товаров, работ, услуг для обеспечения государственных (муниципальных) нужд недействительными в соответствии с Гражданским </w:t>
      </w:r>
      <w:hyperlink r:id="rId12" w:history="1">
        <w:r w:rsidRPr="00145475">
          <w:rPr>
            <w:color w:val="0000FF"/>
            <w:sz w:val="24"/>
            <w:szCs w:val="24"/>
          </w:rPr>
          <w:t>кодексом</w:t>
        </w:r>
      </w:hyperlink>
      <w:r w:rsidRPr="00145475">
        <w:rPr>
          <w:sz w:val="24"/>
          <w:szCs w:val="24"/>
        </w:rPr>
        <w:t xml:space="preserve"> Российской Федерации.</w:t>
      </w:r>
    </w:p>
    <w:p w:rsidR="00F65091" w:rsidRPr="00145475" w:rsidRDefault="00F65091" w:rsidP="00F65091">
      <w:pPr>
        <w:ind w:firstLine="709"/>
        <w:jc w:val="both"/>
        <w:rPr>
          <w:sz w:val="24"/>
          <w:szCs w:val="24"/>
        </w:rPr>
      </w:pPr>
      <w:r w:rsidRPr="00145475">
        <w:rPr>
          <w:sz w:val="24"/>
          <w:szCs w:val="24"/>
        </w:rPr>
        <w:t>3.4. Администрация района в лице финансового управления Администрации района обязана:</w:t>
      </w:r>
    </w:p>
    <w:p w:rsidR="00F65091" w:rsidRPr="00145475" w:rsidRDefault="00F65091" w:rsidP="00F65091">
      <w:pPr>
        <w:ind w:firstLine="709"/>
        <w:jc w:val="both"/>
        <w:rPr>
          <w:sz w:val="24"/>
          <w:szCs w:val="24"/>
        </w:rPr>
      </w:pPr>
      <w:r w:rsidRPr="00145475">
        <w:rPr>
          <w:sz w:val="24"/>
          <w:szCs w:val="24"/>
        </w:rPr>
        <w:t>- своевременно и в полной мере исполнять в соответствии с бюджетным законодательством Российской Федерации и иными правовыми актами, регулирующими бюджетные правоотношения, полномочия органа контроля по осуществлению внутреннего финансового контроля;</w:t>
      </w:r>
    </w:p>
    <w:p w:rsidR="00F65091" w:rsidRPr="00145475" w:rsidRDefault="00F65091" w:rsidP="00F65091">
      <w:pPr>
        <w:ind w:firstLine="540"/>
        <w:jc w:val="both"/>
        <w:rPr>
          <w:sz w:val="24"/>
          <w:szCs w:val="24"/>
        </w:rPr>
      </w:pPr>
      <w:r w:rsidRPr="00145475">
        <w:rPr>
          <w:sz w:val="24"/>
          <w:szCs w:val="24"/>
        </w:rPr>
        <w:t>- соблюдать права и законные интересы объектов контроля, в отношении которых проводятся контрольные мероприятия;</w:t>
      </w:r>
    </w:p>
    <w:p w:rsidR="00F65091" w:rsidRPr="00145475" w:rsidRDefault="00F65091" w:rsidP="00F65091">
      <w:pPr>
        <w:ind w:firstLine="540"/>
        <w:jc w:val="both"/>
        <w:rPr>
          <w:sz w:val="24"/>
          <w:szCs w:val="24"/>
        </w:rPr>
      </w:pPr>
      <w:r w:rsidRPr="00145475">
        <w:rPr>
          <w:sz w:val="24"/>
          <w:szCs w:val="24"/>
        </w:rPr>
        <w:t>- проводить контрольные мероприятия в соответствии с правовым актом органа контроля о проведении контрольного мероприятия, при необходимости предъявлять копию правового акта органа контроля о проведении контрольного мероприятия;</w:t>
      </w:r>
    </w:p>
    <w:p w:rsidR="00F65091" w:rsidRPr="00145475" w:rsidRDefault="00F65091" w:rsidP="00F65091">
      <w:pPr>
        <w:ind w:firstLine="540"/>
        <w:jc w:val="both"/>
        <w:rPr>
          <w:sz w:val="24"/>
          <w:szCs w:val="24"/>
        </w:rPr>
      </w:pPr>
      <w:r w:rsidRPr="00145475">
        <w:rPr>
          <w:sz w:val="24"/>
          <w:szCs w:val="24"/>
        </w:rPr>
        <w:t>- не совершать действий, направленных на воспрепятствование осуществлению деятельности объекта контроля при проведении контрольного мероприятия;</w:t>
      </w:r>
    </w:p>
    <w:p w:rsidR="00F65091" w:rsidRPr="00145475" w:rsidRDefault="00F65091" w:rsidP="00F65091">
      <w:pPr>
        <w:ind w:firstLine="540"/>
        <w:jc w:val="both"/>
        <w:rPr>
          <w:sz w:val="24"/>
          <w:szCs w:val="24"/>
        </w:rPr>
      </w:pPr>
      <w:r w:rsidRPr="00145475">
        <w:rPr>
          <w:sz w:val="24"/>
          <w:szCs w:val="24"/>
        </w:rPr>
        <w:t>-  знакомить руководителя (представителя) объекта контроля с копией правового акта органа контроля о проведении контрольного мероприятия с правовым актом органа контроля 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w:t>
      </w:r>
    </w:p>
    <w:p w:rsidR="00F65091" w:rsidRPr="00145475" w:rsidRDefault="00F65091" w:rsidP="00F65091">
      <w:pPr>
        <w:ind w:firstLine="540"/>
        <w:jc w:val="both"/>
        <w:rPr>
          <w:sz w:val="24"/>
          <w:szCs w:val="24"/>
        </w:rPr>
      </w:pPr>
      <w:r w:rsidRPr="00145475">
        <w:rPr>
          <w:sz w:val="24"/>
          <w:szCs w:val="24"/>
        </w:rPr>
        <w:t>-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w:t>
      </w:r>
    </w:p>
    <w:p w:rsidR="00F65091" w:rsidRPr="00145475" w:rsidRDefault="00F65091" w:rsidP="00F65091">
      <w:pPr>
        <w:ind w:firstLine="540"/>
        <w:jc w:val="both"/>
        <w:rPr>
          <w:sz w:val="24"/>
          <w:szCs w:val="24"/>
        </w:rPr>
      </w:pPr>
      <w:r w:rsidRPr="00145475">
        <w:rPr>
          <w:sz w:val="24"/>
          <w:szCs w:val="24"/>
        </w:rPr>
        <w:t>-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w:t>
      </w:r>
    </w:p>
    <w:p w:rsidR="00F65091" w:rsidRPr="00145475" w:rsidRDefault="00F65091" w:rsidP="00F65091">
      <w:pPr>
        <w:ind w:firstLine="540"/>
        <w:jc w:val="both"/>
        <w:rPr>
          <w:sz w:val="24"/>
          <w:szCs w:val="24"/>
        </w:rPr>
      </w:pPr>
      <w:r w:rsidRPr="00145475">
        <w:rPr>
          <w:sz w:val="24"/>
          <w:szCs w:val="24"/>
        </w:rPr>
        <w:t>- направлять уведомления о применении бюджетных мер принуждения в случаях, предусмотренных бюджетным законодательством Российской Федерации;</w:t>
      </w:r>
    </w:p>
    <w:p w:rsidR="00F65091" w:rsidRPr="00145475" w:rsidRDefault="00F65091" w:rsidP="00F65091">
      <w:pPr>
        <w:ind w:firstLine="540"/>
        <w:jc w:val="both"/>
        <w:rPr>
          <w:sz w:val="24"/>
          <w:szCs w:val="24"/>
        </w:rPr>
      </w:pPr>
      <w:r w:rsidRPr="00145475">
        <w:rPr>
          <w:sz w:val="24"/>
          <w:szCs w:val="24"/>
        </w:rPr>
        <w:t>-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w:t>
      </w:r>
    </w:p>
    <w:p w:rsidR="00F65091" w:rsidRPr="00145475" w:rsidRDefault="00F65091" w:rsidP="00F65091">
      <w:pPr>
        <w:ind w:firstLine="540"/>
        <w:jc w:val="both"/>
        <w:rPr>
          <w:sz w:val="24"/>
          <w:szCs w:val="24"/>
        </w:rPr>
      </w:pPr>
      <w:r w:rsidRPr="00145475">
        <w:rPr>
          <w:sz w:val="24"/>
          <w:szCs w:val="24"/>
        </w:rPr>
        <w:t>-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w:t>
      </w:r>
    </w:p>
    <w:p w:rsidR="00F65091" w:rsidRPr="00145475" w:rsidRDefault="00F65091" w:rsidP="00F65091">
      <w:pPr>
        <w:ind w:firstLine="540"/>
        <w:jc w:val="both"/>
        <w:rPr>
          <w:sz w:val="24"/>
          <w:szCs w:val="24"/>
        </w:rPr>
      </w:pPr>
      <w:r w:rsidRPr="00145475">
        <w:rPr>
          <w:sz w:val="24"/>
          <w:szCs w:val="24"/>
        </w:rPr>
        <w:t>-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w:t>
      </w:r>
    </w:p>
    <w:p w:rsidR="00F65091" w:rsidRPr="00145475" w:rsidRDefault="00F65091" w:rsidP="00F65091">
      <w:pPr>
        <w:ind w:firstLine="540"/>
        <w:jc w:val="both"/>
        <w:rPr>
          <w:sz w:val="24"/>
          <w:szCs w:val="24"/>
        </w:rPr>
      </w:pPr>
      <w:r w:rsidRPr="00145475">
        <w:rPr>
          <w:sz w:val="24"/>
          <w:szCs w:val="24"/>
        </w:rPr>
        <w:lastRenderedPageBreak/>
        <w:t>-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w:t>
      </w:r>
    </w:p>
    <w:p w:rsidR="00F65091" w:rsidRPr="00145475" w:rsidRDefault="00F65091" w:rsidP="00F65091">
      <w:pPr>
        <w:ind w:firstLine="709"/>
        <w:jc w:val="both"/>
        <w:rPr>
          <w:sz w:val="24"/>
          <w:szCs w:val="24"/>
        </w:rPr>
      </w:pPr>
      <w:r w:rsidRPr="00145475">
        <w:rPr>
          <w:sz w:val="24"/>
          <w:szCs w:val="24"/>
        </w:rPr>
        <w:t>- осуществлять переданные ей Администрацией поселения части полномочия в соответствии с пунктом 1.1 настоящего Соглашения и действующим законодательством в пределах выделенных на эти цели финансовых средств;</w:t>
      </w:r>
    </w:p>
    <w:p w:rsidR="00F65091" w:rsidRPr="00145475" w:rsidRDefault="00F65091" w:rsidP="00F65091">
      <w:pPr>
        <w:ind w:firstLine="709"/>
        <w:jc w:val="both"/>
        <w:rPr>
          <w:sz w:val="24"/>
          <w:szCs w:val="24"/>
        </w:rPr>
      </w:pPr>
      <w:r w:rsidRPr="00145475">
        <w:rPr>
          <w:sz w:val="24"/>
          <w:szCs w:val="24"/>
        </w:rPr>
        <w:t>- рассматривать представленные Администрацией поселения требования об устранении выявленных нарушений со стороны Администрации района по реализации переданных Администрацией поселения части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поселения;</w:t>
      </w:r>
    </w:p>
    <w:p w:rsidR="00F65091" w:rsidRPr="00145475" w:rsidRDefault="00F65091" w:rsidP="00F65091">
      <w:pPr>
        <w:ind w:firstLine="709"/>
        <w:jc w:val="both"/>
        <w:rPr>
          <w:sz w:val="24"/>
          <w:szCs w:val="24"/>
        </w:rPr>
      </w:pPr>
      <w:r w:rsidRPr="00145475">
        <w:rPr>
          <w:sz w:val="24"/>
          <w:szCs w:val="24"/>
        </w:rPr>
        <w:t xml:space="preserve">- осуществлять контроль за целевым использованием бюджетных средств Администраций поселения; </w:t>
      </w:r>
    </w:p>
    <w:p w:rsidR="00F65091" w:rsidRPr="00145475" w:rsidRDefault="00F65091" w:rsidP="00F65091">
      <w:pPr>
        <w:ind w:firstLine="709"/>
        <w:jc w:val="both"/>
        <w:rPr>
          <w:sz w:val="24"/>
          <w:szCs w:val="24"/>
        </w:rPr>
      </w:pPr>
      <w:r w:rsidRPr="00145475">
        <w:rPr>
          <w:sz w:val="24"/>
          <w:szCs w:val="24"/>
        </w:rPr>
        <w:t>- осуществлять переданные части полномочия надлежащим образом в соответствии с действующим законодательством.</w:t>
      </w:r>
    </w:p>
    <w:p w:rsidR="00F65091" w:rsidRPr="00145475" w:rsidRDefault="00F65091" w:rsidP="00F65091">
      <w:pPr>
        <w:ind w:firstLine="540"/>
        <w:jc w:val="both"/>
        <w:rPr>
          <w:sz w:val="24"/>
          <w:szCs w:val="24"/>
        </w:rPr>
      </w:pPr>
      <w:r w:rsidRPr="00145475">
        <w:rPr>
          <w:sz w:val="24"/>
          <w:szCs w:val="24"/>
        </w:rPr>
        <w:t>3.5. Должностные лица органа контроля при привлечении независимого эксперта (работника специализированной экспертной организации), специалиста иного государственного органа, не являющегося органом контроля, специалиста учреждения, подведомственного органу контроля (далее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w:t>
      </w:r>
    </w:p>
    <w:p w:rsidR="00F65091" w:rsidRPr="00145475" w:rsidRDefault="00F65091" w:rsidP="00F65091">
      <w:pPr>
        <w:ind w:firstLine="540"/>
        <w:jc w:val="both"/>
        <w:rPr>
          <w:sz w:val="24"/>
          <w:szCs w:val="24"/>
        </w:rPr>
      </w:pPr>
      <w:r w:rsidRPr="00145475">
        <w:rPr>
          <w:sz w:val="24"/>
          <w:szCs w:val="24"/>
        </w:rPr>
        <w:t>- высшее или среднее профессиональное образование по специальности, требуемой в области экспертизы;</w:t>
      </w:r>
    </w:p>
    <w:p w:rsidR="00F65091" w:rsidRPr="00145475" w:rsidRDefault="00F65091" w:rsidP="00F65091">
      <w:pPr>
        <w:ind w:firstLine="540"/>
        <w:jc w:val="both"/>
        <w:rPr>
          <w:sz w:val="24"/>
          <w:szCs w:val="24"/>
        </w:rPr>
      </w:pPr>
      <w:r w:rsidRPr="00145475">
        <w:rPr>
          <w:sz w:val="24"/>
          <w:szCs w:val="24"/>
        </w:rPr>
        <w:t>- стаж работы по специальности, требуемой в области экспертизы, не менее 3 лет;</w:t>
      </w:r>
    </w:p>
    <w:p w:rsidR="00F65091" w:rsidRPr="00145475" w:rsidRDefault="00F65091" w:rsidP="00F65091">
      <w:pPr>
        <w:ind w:firstLine="540"/>
        <w:jc w:val="both"/>
        <w:rPr>
          <w:sz w:val="24"/>
          <w:szCs w:val="24"/>
        </w:rPr>
      </w:pPr>
      <w:r w:rsidRPr="00145475">
        <w:rPr>
          <w:sz w:val="24"/>
          <w:szCs w:val="24"/>
        </w:rPr>
        <w:t>- квалификационный аттестат, лицензия или аккредитация, требуемые в области экспертизы;</w:t>
      </w:r>
    </w:p>
    <w:p w:rsidR="00F65091" w:rsidRPr="00145475" w:rsidRDefault="00F65091" w:rsidP="00F65091">
      <w:pPr>
        <w:ind w:firstLine="540"/>
        <w:jc w:val="both"/>
        <w:rPr>
          <w:sz w:val="24"/>
          <w:szCs w:val="24"/>
        </w:rPr>
      </w:pPr>
      <w:r w:rsidRPr="00145475">
        <w:rPr>
          <w:sz w:val="24"/>
          <w:szCs w:val="24"/>
        </w:rPr>
        <w:t>- знание законодательства Российской Федерации, регулирующего предмет экспертизы;</w:t>
      </w:r>
    </w:p>
    <w:p w:rsidR="00F65091" w:rsidRPr="00145475" w:rsidRDefault="00F65091" w:rsidP="00F65091">
      <w:pPr>
        <w:ind w:firstLine="540"/>
        <w:jc w:val="both"/>
        <w:rPr>
          <w:sz w:val="24"/>
          <w:szCs w:val="24"/>
        </w:rPr>
      </w:pPr>
      <w:r w:rsidRPr="00145475">
        <w:rPr>
          <w:sz w:val="24"/>
          <w:szCs w:val="24"/>
        </w:rPr>
        <w:t>- умение использовать необходимые для подготовки и оформления экспертных заключений программно-технические средства;</w:t>
      </w:r>
    </w:p>
    <w:p w:rsidR="00F65091" w:rsidRPr="00145475" w:rsidRDefault="00F65091" w:rsidP="00F65091">
      <w:pPr>
        <w:ind w:firstLine="540"/>
        <w:jc w:val="both"/>
        <w:rPr>
          <w:sz w:val="24"/>
          <w:szCs w:val="24"/>
        </w:rPr>
      </w:pPr>
      <w:r w:rsidRPr="00145475">
        <w:rPr>
          <w:sz w:val="24"/>
          <w:szCs w:val="24"/>
        </w:rPr>
        <w:t>-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w:t>
      </w:r>
    </w:p>
    <w:p w:rsidR="00F65091" w:rsidRPr="00145475" w:rsidRDefault="00F65091" w:rsidP="00F65091">
      <w:pPr>
        <w:ind w:firstLine="540"/>
        <w:jc w:val="both"/>
        <w:rPr>
          <w:sz w:val="24"/>
          <w:szCs w:val="24"/>
        </w:rPr>
      </w:pPr>
      <w:r w:rsidRPr="00145475">
        <w:rPr>
          <w:sz w:val="24"/>
          <w:szCs w:val="24"/>
        </w:rPr>
        <w:t>- специальные профессиональные навыки в зависимости от типа экспертизы.</w:t>
      </w:r>
    </w:p>
    <w:p w:rsidR="00F65091" w:rsidRPr="00145475" w:rsidRDefault="00F65091" w:rsidP="00F65091">
      <w:pPr>
        <w:ind w:firstLine="540"/>
        <w:jc w:val="both"/>
        <w:rPr>
          <w:sz w:val="24"/>
          <w:szCs w:val="24"/>
        </w:rPr>
      </w:pPr>
      <w:bookmarkStart w:id="0" w:name="Par41"/>
      <w:bookmarkEnd w:id="0"/>
      <w:r w:rsidRPr="00145475">
        <w:rPr>
          <w:sz w:val="24"/>
          <w:szCs w:val="24"/>
        </w:rPr>
        <w:t>3.6. 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w:t>
      </w:r>
    </w:p>
    <w:p w:rsidR="00F65091" w:rsidRPr="00145475" w:rsidRDefault="00F65091" w:rsidP="00F65091">
      <w:pPr>
        <w:ind w:firstLine="540"/>
        <w:jc w:val="both"/>
        <w:rPr>
          <w:sz w:val="24"/>
          <w:szCs w:val="24"/>
        </w:rPr>
      </w:pPr>
      <w:r w:rsidRPr="00145475">
        <w:rPr>
          <w:sz w:val="24"/>
          <w:szCs w:val="24"/>
        </w:rPr>
        <w:t>- заинтересованность специалиста в результатах контрольного мероприятия;</w:t>
      </w:r>
    </w:p>
    <w:p w:rsidR="00F65091" w:rsidRPr="00145475" w:rsidRDefault="00F65091" w:rsidP="00F65091">
      <w:pPr>
        <w:ind w:firstLine="540"/>
        <w:jc w:val="both"/>
        <w:rPr>
          <w:sz w:val="24"/>
          <w:szCs w:val="24"/>
        </w:rPr>
      </w:pPr>
      <w:r w:rsidRPr="00145475">
        <w:rPr>
          <w:sz w:val="24"/>
          <w:szCs w:val="24"/>
        </w:rPr>
        <w:t>-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w:t>
      </w:r>
    </w:p>
    <w:p w:rsidR="00F65091" w:rsidRPr="00145475" w:rsidRDefault="00F65091" w:rsidP="00F65091">
      <w:pPr>
        <w:ind w:firstLine="540"/>
        <w:jc w:val="both"/>
        <w:rPr>
          <w:sz w:val="24"/>
          <w:szCs w:val="24"/>
        </w:rPr>
      </w:pPr>
      <w:r w:rsidRPr="00145475">
        <w:rPr>
          <w:sz w:val="24"/>
          <w:szCs w:val="24"/>
        </w:rPr>
        <w:t>-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w:t>
      </w:r>
    </w:p>
    <w:p w:rsidR="00F65091" w:rsidRPr="00145475" w:rsidRDefault="00F65091" w:rsidP="00F65091">
      <w:pPr>
        <w:ind w:firstLine="540"/>
        <w:jc w:val="both"/>
        <w:rPr>
          <w:sz w:val="24"/>
          <w:szCs w:val="24"/>
        </w:rPr>
      </w:pPr>
      <w:r w:rsidRPr="00145475">
        <w:rPr>
          <w:sz w:val="24"/>
          <w:szCs w:val="24"/>
        </w:rPr>
        <w:t>- признание лица, являющегося специалистом, недееспособным или ограниченно дееспособным по решению суда;</w:t>
      </w:r>
    </w:p>
    <w:p w:rsidR="00F65091" w:rsidRPr="00145475" w:rsidRDefault="00F65091" w:rsidP="00F65091">
      <w:pPr>
        <w:ind w:firstLine="540"/>
        <w:jc w:val="both"/>
        <w:rPr>
          <w:sz w:val="24"/>
          <w:szCs w:val="24"/>
        </w:rPr>
      </w:pPr>
      <w:r w:rsidRPr="00145475">
        <w:rPr>
          <w:sz w:val="24"/>
          <w:szCs w:val="24"/>
        </w:rPr>
        <w:t xml:space="preserve">-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13" w:history="1">
        <w:r w:rsidRPr="00145475">
          <w:rPr>
            <w:color w:val="0000FF"/>
            <w:sz w:val="24"/>
            <w:szCs w:val="24"/>
          </w:rPr>
          <w:t>законом</w:t>
        </w:r>
      </w:hyperlink>
      <w:r w:rsidRPr="00145475">
        <w:rPr>
          <w:sz w:val="24"/>
          <w:szCs w:val="24"/>
        </w:rPr>
        <w:t xml:space="preserve"> "О контрактной системе в сфере закупок товаров, работ, услуг для обеспечения государственных и муниципальных нужд".</w:t>
      </w:r>
    </w:p>
    <w:p w:rsidR="00F65091" w:rsidRPr="00145475" w:rsidRDefault="00F65091" w:rsidP="00F65091">
      <w:pPr>
        <w:ind w:firstLine="540"/>
        <w:jc w:val="both"/>
        <w:rPr>
          <w:sz w:val="24"/>
          <w:szCs w:val="24"/>
        </w:rPr>
      </w:pPr>
      <w:r w:rsidRPr="00145475">
        <w:rPr>
          <w:sz w:val="24"/>
          <w:szCs w:val="24"/>
        </w:rPr>
        <w:t xml:space="preserve">3.7. В случае отсутствия одного из указанных в </w:t>
      </w:r>
      <w:hyperlink w:anchor="Par33" w:history="1">
        <w:r w:rsidRPr="00145475">
          <w:rPr>
            <w:color w:val="0000FF"/>
            <w:sz w:val="24"/>
            <w:szCs w:val="24"/>
          </w:rPr>
          <w:t>пункте 3.5</w:t>
        </w:r>
      </w:hyperlink>
      <w:r w:rsidRPr="00145475">
        <w:rPr>
          <w:sz w:val="24"/>
          <w:szCs w:val="24"/>
        </w:rPr>
        <w:t xml:space="preserve"> стандарта условий, подтверждающих наличие у специалиста специальных знаний, опыта, квалификации, и (или) выявления одного из указанных в </w:t>
      </w:r>
      <w:hyperlink w:anchor="Par41" w:history="1">
        <w:r w:rsidRPr="00145475">
          <w:rPr>
            <w:color w:val="0000FF"/>
            <w:sz w:val="24"/>
            <w:szCs w:val="24"/>
          </w:rPr>
          <w:t>пункте 3.6</w:t>
        </w:r>
      </w:hyperlink>
      <w:r w:rsidRPr="00145475">
        <w:rPr>
          <w:sz w:val="24"/>
          <w:szCs w:val="24"/>
        </w:rPr>
        <w:t xml:space="preserve"> соглашения обстоятельств, исключающих участие </w:t>
      </w:r>
      <w:r w:rsidRPr="00145475">
        <w:rPr>
          <w:sz w:val="24"/>
          <w:szCs w:val="24"/>
        </w:rPr>
        <w:lastRenderedPageBreak/>
        <w:t>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w:t>
      </w:r>
    </w:p>
    <w:p w:rsidR="00F65091" w:rsidRPr="00145475" w:rsidRDefault="00F65091" w:rsidP="00F65091">
      <w:pPr>
        <w:ind w:firstLine="709"/>
        <w:jc w:val="both"/>
        <w:rPr>
          <w:sz w:val="24"/>
          <w:szCs w:val="24"/>
        </w:rPr>
      </w:pPr>
      <w:r w:rsidRPr="00145475">
        <w:rPr>
          <w:sz w:val="24"/>
          <w:szCs w:val="24"/>
        </w:rPr>
        <w:t>3.8. Стороны согласились в том, что Администрация района в лице финансового управления осуществляет в рамках предоставленной компетенции внутренний финансовый контроль путем проведения контрольных мероприятий в форме ревизий, проверок, обследований.</w:t>
      </w:r>
    </w:p>
    <w:p w:rsidR="00F65091" w:rsidRPr="00145475" w:rsidRDefault="00F65091" w:rsidP="00F65091">
      <w:pPr>
        <w:ind w:firstLine="709"/>
        <w:jc w:val="both"/>
        <w:rPr>
          <w:sz w:val="24"/>
          <w:szCs w:val="24"/>
        </w:rPr>
      </w:pPr>
      <w:r w:rsidRPr="00145475">
        <w:rPr>
          <w:sz w:val="24"/>
          <w:szCs w:val="24"/>
        </w:rPr>
        <w:t>3.9. На период действия настоящего Соглашения вопросы по осуществлению внутреннего финансового контроля находятся в компетенции Администрации района в лице финансового управления Администрации района.</w:t>
      </w:r>
    </w:p>
    <w:p w:rsidR="00F65091" w:rsidRPr="00145475" w:rsidRDefault="00F65091" w:rsidP="00F65091">
      <w:pPr>
        <w:ind w:firstLine="709"/>
        <w:jc w:val="both"/>
        <w:rPr>
          <w:sz w:val="24"/>
          <w:szCs w:val="24"/>
        </w:rPr>
      </w:pPr>
      <w:r w:rsidRPr="00145475">
        <w:rPr>
          <w:sz w:val="24"/>
          <w:szCs w:val="24"/>
        </w:rPr>
        <w:t xml:space="preserve">3.10. В случае невозможности надлежащего исполнения переданных части полномочий Администрация района сообщает об этом в письменной форме Администрации поселения в срок за один месяц с момента установления факта невозможности надлежащего исполнения переданных части полномочий. </w:t>
      </w:r>
    </w:p>
    <w:p w:rsidR="00F65091" w:rsidRPr="00145475" w:rsidRDefault="00F65091" w:rsidP="00F65091">
      <w:pPr>
        <w:ind w:firstLine="709"/>
        <w:jc w:val="both"/>
        <w:rPr>
          <w:sz w:val="24"/>
          <w:szCs w:val="24"/>
        </w:rPr>
      </w:pPr>
    </w:p>
    <w:p w:rsidR="00F65091" w:rsidRPr="00145475" w:rsidRDefault="00F65091" w:rsidP="00F65091">
      <w:pPr>
        <w:jc w:val="center"/>
        <w:rPr>
          <w:sz w:val="24"/>
          <w:szCs w:val="24"/>
        </w:rPr>
      </w:pPr>
      <w:r w:rsidRPr="00145475">
        <w:rPr>
          <w:b/>
          <w:bCs/>
          <w:sz w:val="24"/>
          <w:szCs w:val="24"/>
        </w:rPr>
        <w:t>4. ОТВЕТСТВЕННОСТЬ СТОРОН</w:t>
      </w:r>
      <w:r w:rsidRPr="00145475">
        <w:rPr>
          <w:sz w:val="24"/>
          <w:szCs w:val="24"/>
        </w:rPr>
        <w:t xml:space="preserve"> </w:t>
      </w:r>
    </w:p>
    <w:p w:rsidR="00F65091" w:rsidRPr="00145475" w:rsidRDefault="00F65091" w:rsidP="00F65091">
      <w:pPr>
        <w:ind w:firstLine="709"/>
        <w:jc w:val="both"/>
        <w:rPr>
          <w:sz w:val="24"/>
          <w:szCs w:val="24"/>
        </w:rPr>
      </w:pPr>
      <w:r w:rsidRPr="00145475">
        <w:rPr>
          <w:sz w:val="24"/>
          <w:szCs w:val="24"/>
        </w:rPr>
        <w:t>4.1. Установление факта ненадлежащего осуществления Администрацией района переданных ей части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фактической суммы расходов, подтвержденных документально, с момента подписания Соглашения о расторжении или получения письменного уведомления о расторжении Соглашения в одностороннем порядке.</w:t>
      </w:r>
    </w:p>
    <w:p w:rsidR="00F65091" w:rsidRPr="00145475" w:rsidRDefault="00F65091" w:rsidP="00F65091">
      <w:pPr>
        <w:ind w:firstLine="709"/>
        <w:jc w:val="both"/>
        <w:rPr>
          <w:sz w:val="24"/>
          <w:szCs w:val="24"/>
        </w:rPr>
      </w:pPr>
      <w:r w:rsidRPr="00145475">
        <w:rPr>
          <w:sz w:val="24"/>
          <w:szCs w:val="24"/>
        </w:rPr>
        <w:t>4.2. Администрация района несет ответственность за осуществление переданных ей части полномочий в той мере, в какой эти полномочия обеспечены финансовыми средствами.</w:t>
      </w:r>
    </w:p>
    <w:p w:rsidR="00F65091" w:rsidRPr="00145475" w:rsidRDefault="00F65091" w:rsidP="00F65091">
      <w:pPr>
        <w:ind w:firstLine="709"/>
        <w:jc w:val="both"/>
        <w:rPr>
          <w:sz w:val="24"/>
          <w:szCs w:val="24"/>
        </w:rPr>
      </w:pPr>
      <w:r w:rsidRPr="00145475">
        <w:rPr>
          <w:sz w:val="24"/>
          <w:szCs w:val="24"/>
        </w:rPr>
        <w:t>4.3. В случае неисполнения Администрацией поселения вытекающих из настоящего Соглашения обязательств по финансированию осуществления Администрацией района переданных ей части полномочий, Администрация района вправе требовать расторжения данного Соглашения.</w:t>
      </w:r>
    </w:p>
    <w:p w:rsidR="00F65091" w:rsidRPr="00145475" w:rsidRDefault="00F65091" w:rsidP="00F65091">
      <w:pPr>
        <w:ind w:firstLine="709"/>
        <w:jc w:val="both"/>
        <w:rPr>
          <w:sz w:val="24"/>
          <w:szCs w:val="24"/>
        </w:rPr>
      </w:pPr>
      <w:r w:rsidRPr="00145475">
        <w:rPr>
          <w:sz w:val="24"/>
          <w:szCs w:val="24"/>
        </w:rPr>
        <w:t xml:space="preserve">4.4. За неисполнение условий настоящего Соглашения, устанавливается штраф в размере одной трехсотой действующей ключевой ставки Центрального банка Российской Федерации от  </w:t>
      </w:r>
      <w:r w:rsidRPr="00145475">
        <w:rPr>
          <w:color w:val="FF0000"/>
          <w:sz w:val="24"/>
          <w:szCs w:val="24"/>
        </w:rPr>
        <w:t xml:space="preserve"> </w:t>
      </w:r>
      <w:r w:rsidRPr="00145475">
        <w:rPr>
          <w:sz w:val="24"/>
          <w:szCs w:val="24"/>
        </w:rPr>
        <w:t>суммы, установленной п. 2.1 настоящего Солгашения.</w:t>
      </w:r>
    </w:p>
    <w:p w:rsidR="00F65091" w:rsidRPr="00145475" w:rsidRDefault="00F65091" w:rsidP="00F65091">
      <w:pPr>
        <w:ind w:firstLine="709"/>
        <w:jc w:val="both"/>
        <w:rPr>
          <w:sz w:val="24"/>
          <w:szCs w:val="24"/>
        </w:rPr>
      </w:pPr>
    </w:p>
    <w:p w:rsidR="00F65091" w:rsidRPr="00145475" w:rsidRDefault="00F65091" w:rsidP="00F65091">
      <w:pPr>
        <w:jc w:val="center"/>
        <w:rPr>
          <w:b/>
          <w:bCs/>
          <w:sz w:val="24"/>
          <w:szCs w:val="24"/>
        </w:rPr>
      </w:pPr>
      <w:r w:rsidRPr="00145475">
        <w:rPr>
          <w:b/>
          <w:bCs/>
          <w:sz w:val="24"/>
          <w:szCs w:val="24"/>
        </w:rPr>
        <w:t>5. СРОК ДЕЙСТВИЯ, ОСНОВАНИЯ И ПОРЯДОК ПРЕКРАЩЕНИЯ</w:t>
      </w:r>
    </w:p>
    <w:p w:rsidR="00F65091" w:rsidRPr="00145475" w:rsidRDefault="00F65091" w:rsidP="00F65091">
      <w:pPr>
        <w:jc w:val="center"/>
        <w:rPr>
          <w:sz w:val="24"/>
          <w:szCs w:val="24"/>
        </w:rPr>
      </w:pPr>
      <w:r w:rsidRPr="00145475">
        <w:rPr>
          <w:b/>
          <w:bCs/>
          <w:sz w:val="24"/>
          <w:szCs w:val="24"/>
        </w:rPr>
        <w:t>ДЕЙСТВИЯ СОГЛАШЕНИЯ</w:t>
      </w:r>
      <w:r w:rsidRPr="00145475">
        <w:rPr>
          <w:sz w:val="24"/>
          <w:szCs w:val="24"/>
        </w:rPr>
        <w:t xml:space="preserve"> </w:t>
      </w:r>
    </w:p>
    <w:p w:rsidR="00F65091" w:rsidRPr="00145475" w:rsidRDefault="00F65091" w:rsidP="00F65091">
      <w:pPr>
        <w:ind w:firstLine="709"/>
        <w:jc w:val="both"/>
        <w:rPr>
          <w:sz w:val="24"/>
          <w:szCs w:val="24"/>
        </w:rPr>
      </w:pPr>
      <w:r w:rsidRPr="00145475">
        <w:rPr>
          <w:sz w:val="24"/>
          <w:szCs w:val="24"/>
        </w:rPr>
        <w:t>5.1. Настоящее Соглашение заключено на срок действия полномочий, составляющий один финансовый год.</w:t>
      </w:r>
      <w:r w:rsidRPr="00145475">
        <w:rPr>
          <w:color w:val="FF0000"/>
          <w:sz w:val="24"/>
          <w:szCs w:val="24"/>
        </w:rPr>
        <w:t xml:space="preserve"> </w:t>
      </w:r>
      <w:r w:rsidRPr="00145475">
        <w:rPr>
          <w:sz w:val="24"/>
          <w:szCs w:val="24"/>
        </w:rPr>
        <w:t>Срок устанавливается с 01.01.2024 по 31.12.2024г.</w:t>
      </w:r>
    </w:p>
    <w:p w:rsidR="00F65091" w:rsidRPr="00145475" w:rsidRDefault="00F65091" w:rsidP="00F65091">
      <w:pPr>
        <w:ind w:firstLine="709"/>
        <w:jc w:val="both"/>
        <w:rPr>
          <w:sz w:val="24"/>
          <w:szCs w:val="24"/>
        </w:rPr>
      </w:pPr>
      <w:r w:rsidRPr="00145475">
        <w:rPr>
          <w:sz w:val="24"/>
          <w:szCs w:val="24"/>
        </w:rPr>
        <w:t>5.2. Настоящее Соглашение вступает в силу с момента его утверждения решениями представительных органов Мокшанского района Пензенской области и  Царевщинского сельсовета Мокшанского района Пензенской области.</w:t>
      </w:r>
    </w:p>
    <w:p w:rsidR="00F65091" w:rsidRPr="00145475" w:rsidRDefault="00F65091" w:rsidP="00F65091">
      <w:pPr>
        <w:ind w:firstLine="709"/>
        <w:jc w:val="both"/>
        <w:rPr>
          <w:sz w:val="24"/>
          <w:szCs w:val="24"/>
        </w:rPr>
      </w:pPr>
      <w:r w:rsidRPr="00145475">
        <w:rPr>
          <w:sz w:val="24"/>
          <w:szCs w:val="24"/>
        </w:rPr>
        <w:t>5.3. Действие настоящего Соглашения может быть прекращено досрочно:</w:t>
      </w:r>
    </w:p>
    <w:p w:rsidR="00F65091" w:rsidRPr="00145475" w:rsidRDefault="00F65091" w:rsidP="00F65091">
      <w:pPr>
        <w:ind w:firstLine="709"/>
        <w:jc w:val="both"/>
        <w:rPr>
          <w:sz w:val="24"/>
          <w:szCs w:val="24"/>
        </w:rPr>
      </w:pPr>
      <w:r w:rsidRPr="00145475">
        <w:rPr>
          <w:sz w:val="24"/>
          <w:szCs w:val="24"/>
        </w:rPr>
        <w:t>5.3.1. По соглашению Сторон.</w:t>
      </w:r>
    </w:p>
    <w:p w:rsidR="00F65091" w:rsidRPr="00145475" w:rsidRDefault="00F65091" w:rsidP="00F65091">
      <w:pPr>
        <w:ind w:firstLine="709"/>
        <w:jc w:val="both"/>
        <w:rPr>
          <w:sz w:val="24"/>
          <w:szCs w:val="24"/>
        </w:rPr>
      </w:pPr>
      <w:r w:rsidRPr="00145475">
        <w:rPr>
          <w:sz w:val="24"/>
          <w:szCs w:val="24"/>
        </w:rPr>
        <w:t>5.3.2. В одностороннем порядке в случае:</w:t>
      </w:r>
    </w:p>
    <w:p w:rsidR="00F65091" w:rsidRPr="00145475" w:rsidRDefault="00F65091" w:rsidP="00F65091">
      <w:pPr>
        <w:ind w:firstLine="709"/>
        <w:jc w:val="both"/>
        <w:rPr>
          <w:sz w:val="24"/>
          <w:szCs w:val="24"/>
        </w:rPr>
      </w:pPr>
      <w:r w:rsidRPr="00145475">
        <w:rPr>
          <w:sz w:val="24"/>
          <w:szCs w:val="24"/>
        </w:rPr>
        <w:t>- изменения действующего законодательства Российской Федерации и (или) законодательства Пензенской области;</w:t>
      </w:r>
    </w:p>
    <w:p w:rsidR="00F65091" w:rsidRPr="00145475" w:rsidRDefault="00F65091" w:rsidP="00F65091">
      <w:pPr>
        <w:ind w:firstLine="709"/>
        <w:jc w:val="both"/>
        <w:rPr>
          <w:sz w:val="24"/>
          <w:szCs w:val="24"/>
        </w:rPr>
      </w:pPr>
      <w:r w:rsidRPr="00145475">
        <w:rPr>
          <w:sz w:val="24"/>
          <w:szCs w:val="24"/>
        </w:rPr>
        <w:t>- при существенном нарушении условий настоящего Соглашения, при котором дальнейшее исполнение настоящего Соглашения становится невозможным;</w:t>
      </w:r>
    </w:p>
    <w:p w:rsidR="00F65091" w:rsidRPr="00145475" w:rsidRDefault="00F65091" w:rsidP="00F65091">
      <w:pPr>
        <w:ind w:firstLine="709"/>
        <w:jc w:val="both"/>
        <w:rPr>
          <w:sz w:val="24"/>
          <w:szCs w:val="24"/>
        </w:rPr>
      </w:pPr>
      <w:r w:rsidRPr="00145475">
        <w:rPr>
          <w:sz w:val="24"/>
          <w:szCs w:val="24"/>
        </w:rPr>
        <w:t>- если полномочия могут быть наиболее эффективно осуществлены Администрацией поселения самостоятельно.</w:t>
      </w:r>
    </w:p>
    <w:p w:rsidR="00F65091" w:rsidRPr="00145475" w:rsidRDefault="00F65091" w:rsidP="00F65091">
      <w:pPr>
        <w:ind w:firstLine="709"/>
        <w:jc w:val="both"/>
        <w:rPr>
          <w:sz w:val="24"/>
          <w:szCs w:val="24"/>
        </w:rPr>
      </w:pPr>
      <w:r w:rsidRPr="00145475">
        <w:rPr>
          <w:sz w:val="24"/>
          <w:szCs w:val="24"/>
        </w:rPr>
        <w:t>5.4. Уведомление о расторжении настоящего Соглашения в одностороннем порядке направляется второй стороне не менее чем за месяц до предполагаемого срока расторжения Соглашения, при этом второй стороне возмещаются все убытки, связанные с досрочным расторжением соглашения.</w:t>
      </w:r>
    </w:p>
    <w:p w:rsidR="00F65091" w:rsidRPr="00145475" w:rsidRDefault="00F65091" w:rsidP="00F65091">
      <w:pPr>
        <w:ind w:firstLine="709"/>
        <w:jc w:val="center"/>
        <w:rPr>
          <w:b/>
          <w:sz w:val="24"/>
          <w:szCs w:val="24"/>
        </w:rPr>
      </w:pPr>
      <w:r w:rsidRPr="00145475">
        <w:rPr>
          <w:b/>
          <w:sz w:val="24"/>
          <w:szCs w:val="24"/>
        </w:rPr>
        <w:t>6. ПОРЯДОК ИЗМЕНЕНИЯ СОГЛАШЕНИЯ</w:t>
      </w:r>
    </w:p>
    <w:p w:rsidR="00F65091" w:rsidRPr="00145475" w:rsidRDefault="00F65091" w:rsidP="00F65091">
      <w:pPr>
        <w:ind w:firstLine="720"/>
        <w:jc w:val="both"/>
        <w:rPr>
          <w:sz w:val="24"/>
          <w:szCs w:val="24"/>
        </w:rPr>
      </w:pPr>
      <w:r w:rsidRPr="00145475">
        <w:rPr>
          <w:sz w:val="24"/>
          <w:szCs w:val="24"/>
        </w:rPr>
        <w:lastRenderedPageBreak/>
        <w:t>6.1. Все изменения к настоящему Соглашению, вносятся по взаимному согласию сторон и оформляются дополнительными соглашениями.</w:t>
      </w:r>
    </w:p>
    <w:p w:rsidR="00F65091" w:rsidRPr="00145475" w:rsidRDefault="00F65091" w:rsidP="00F65091">
      <w:pPr>
        <w:ind w:firstLine="720"/>
        <w:jc w:val="both"/>
        <w:rPr>
          <w:sz w:val="24"/>
          <w:szCs w:val="24"/>
        </w:rPr>
      </w:pPr>
      <w:r w:rsidRPr="00145475">
        <w:rPr>
          <w:sz w:val="24"/>
          <w:szCs w:val="24"/>
        </w:rPr>
        <w:t>Дополнительные соглашения являются неотъемлемыми частями ранее заключенных соглашений.</w:t>
      </w:r>
    </w:p>
    <w:p w:rsidR="00F65091" w:rsidRPr="00145475" w:rsidRDefault="00F65091" w:rsidP="00F65091">
      <w:pPr>
        <w:ind w:firstLine="720"/>
        <w:jc w:val="both"/>
        <w:rPr>
          <w:sz w:val="24"/>
          <w:szCs w:val="24"/>
        </w:rPr>
      </w:pPr>
      <w:r w:rsidRPr="00145475">
        <w:rPr>
          <w:sz w:val="24"/>
          <w:szCs w:val="24"/>
        </w:rPr>
        <w:t>6.2. Дополнительное соглашение заключается в порядке, установленном для заключения соглашений, в соответствии с настоящим Порядком.</w:t>
      </w:r>
    </w:p>
    <w:p w:rsidR="00F65091" w:rsidRPr="00145475" w:rsidRDefault="00F65091" w:rsidP="00F65091">
      <w:pPr>
        <w:ind w:firstLine="720"/>
        <w:jc w:val="both"/>
        <w:rPr>
          <w:sz w:val="24"/>
          <w:szCs w:val="24"/>
        </w:rPr>
      </w:pPr>
      <w:r w:rsidRPr="00145475">
        <w:rPr>
          <w:sz w:val="24"/>
          <w:szCs w:val="24"/>
        </w:rPr>
        <w:t>Дополнительное соглашение считается заключенным и вступает в силу со дня вступления в силу решения Собрания представителей Мокшанского района Пензенской области и решения Комитета Местного самоуправления  Царевщинского  сельсовета Мокшанского района Пензенской области об утверждении дополнительного соглашения.</w:t>
      </w:r>
    </w:p>
    <w:p w:rsidR="00F65091" w:rsidRPr="00145475" w:rsidRDefault="00F65091" w:rsidP="00F65091">
      <w:pPr>
        <w:ind w:firstLine="720"/>
        <w:jc w:val="both"/>
        <w:rPr>
          <w:sz w:val="24"/>
          <w:szCs w:val="24"/>
        </w:rPr>
      </w:pPr>
      <w:r w:rsidRPr="00145475">
        <w:rPr>
          <w:sz w:val="24"/>
          <w:szCs w:val="24"/>
        </w:rPr>
        <w:t xml:space="preserve">В случае вступления в силу указанных решений в разные дни, днем вступления в силу дополнительного соглашения будет считаться день вступления в силу последнего из указанных решений. </w:t>
      </w:r>
    </w:p>
    <w:p w:rsidR="00F65091" w:rsidRPr="00145475" w:rsidRDefault="00F65091" w:rsidP="00F65091">
      <w:pPr>
        <w:ind w:firstLine="709"/>
        <w:jc w:val="center"/>
        <w:rPr>
          <w:sz w:val="24"/>
          <w:szCs w:val="24"/>
        </w:rPr>
      </w:pPr>
      <w:r w:rsidRPr="00145475">
        <w:rPr>
          <w:b/>
          <w:bCs/>
          <w:sz w:val="24"/>
          <w:szCs w:val="24"/>
        </w:rPr>
        <w:t>7. ЗАКЛЮЧИТЕЛЬНЫЕ ПОЛОЖЕНИЯ</w:t>
      </w:r>
      <w:r w:rsidRPr="00145475">
        <w:rPr>
          <w:sz w:val="24"/>
          <w:szCs w:val="24"/>
        </w:rPr>
        <w:t xml:space="preserve"> </w:t>
      </w:r>
    </w:p>
    <w:p w:rsidR="00F65091" w:rsidRPr="00145475" w:rsidRDefault="00F65091" w:rsidP="00F65091">
      <w:pPr>
        <w:ind w:firstLine="709"/>
        <w:jc w:val="both"/>
        <w:rPr>
          <w:sz w:val="24"/>
          <w:szCs w:val="24"/>
        </w:rPr>
      </w:pPr>
      <w:r w:rsidRPr="00145475">
        <w:rPr>
          <w:sz w:val="24"/>
          <w:szCs w:val="24"/>
        </w:rPr>
        <w:t>7.1. Настоящее Соглашение составлено в двух экземплярах, имеющих одинаковую юридическую силу, по одному для каждой из Сторон.</w:t>
      </w:r>
    </w:p>
    <w:p w:rsidR="00F65091" w:rsidRPr="00145475" w:rsidRDefault="00F65091" w:rsidP="00F65091">
      <w:pPr>
        <w:ind w:firstLine="709"/>
        <w:jc w:val="both"/>
        <w:rPr>
          <w:sz w:val="24"/>
          <w:szCs w:val="24"/>
        </w:rPr>
      </w:pPr>
      <w:r w:rsidRPr="00145475">
        <w:rPr>
          <w:sz w:val="24"/>
          <w:szCs w:val="24"/>
        </w:rPr>
        <w:t>7.3. По вопросам, не урегулированным настоящим Соглашением, Стороны руководствуются действующим законодательством.</w:t>
      </w:r>
    </w:p>
    <w:p w:rsidR="00F65091" w:rsidRPr="00145475" w:rsidRDefault="00F65091" w:rsidP="00F65091">
      <w:pPr>
        <w:ind w:firstLine="709"/>
        <w:jc w:val="both"/>
        <w:rPr>
          <w:sz w:val="24"/>
          <w:szCs w:val="24"/>
        </w:rPr>
      </w:pPr>
      <w:r w:rsidRPr="00145475">
        <w:rPr>
          <w:sz w:val="24"/>
          <w:szCs w:val="24"/>
        </w:rPr>
        <w:t>7.4. Споры, связанные с исполнением настоящего Соглашения, разрешаются путем проведения переговоров или в судебном порядке.</w:t>
      </w:r>
    </w:p>
    <w:p w:rsidR="00F65091" w:rsidRPr="00145475" w:rsidRDefault="00F65091" w:rsidP="00F65091">
      <w:pPr>
        <w:ind w:firstLine="709"/>
        <w:jc w:val="both"/>
        <w:rPr>
          <w:sz w:val="24"/>
          <w:szCs w:val="24"/>
        </w:rPr>
      </w:pPr>
      <w:r w:rsidRPr="00145475">
        <w:rPr>
          <w:sz w:val="24"/>
          <w:szCs w:val="24"/>
        </w:rPr>
        <w:t xml:space="preserve"> </w:t>
      </w:r>
    </w:p>
    <w:p w:rsidR="00F65091" w:rsidRPr="00145475" w:rsidRDefault="00F65091" w:rsidP="00F65091">
      <w:pPr>
        <w:ind w:firstLine="709"/>
        <w:jc w:val="both"/>
        <w:rPr>
          <w:b/>
          <w:bCs/>
          <w:sz w:val="24"/>
          <w:szCs w:val="24"/>
        </w:rPr>
      </w:pPr>
      <w:r w:rsidRPr="00145475">
        <w:rPr>
          <w:sz w:val="24"/>
          <w:szCs w:val="24"/>
        </w:rPr>
        <w:t xml:space="preserve">                              </w:t>
      </w:r>
      <w:r w:rsidRPr="00145475">
        <w:rPr>
          <w:b/>
          <w:bCs/>
          <w:sz w:val="24"/>
          <w:szCs w:val="24"/>
        </w:rPr>
        <w:t>8. РЕКВИЗИТЫ И ПОДПИСИ СТОРОН</w:t>
      </w:r>
    </w:p>
    <w:p w:rsidR="00F65091" w:rsidRPr="00145475" w:rsidRDefault="00F65091" w:rsidP="00F65091">
      <w:pPr>
        <w:jc w:val="center"/>
        <w:rPr>
          <w:b/>
          <w:bCs/>
          <w:sz w:val="24"/>
          <w:szCs w:val="24"/>
        </w:rPr>
      </w:pPr>
    </w:p>
    <w:p w:rsidR="00F65091" w:rsidRPr="00145475" w:rsidRDefault="00F65091" w:rsidP="00F65091">
      <w:pPr>
        <w:rPr>
          <w:sz w:val="24"/>
          <w:szCs w:val="24"/>
        </w:rPr>
      </w:pPr>
      <w:r w:rsidRPr="00145475">
        <w:rPr>
          <w:rFonts w:ascii="Calibri" w:hAnsi="Calibri" w:cs="Calibri"/>
          <w:noProof/>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3143250</wp:posOffset>
                </wp:positionH>
                <wp:positionV relativeFrom="paragraph">
                  <wp:posOffset>114935</wp:posOffset>
                </wp:positionV>
                <wp:extent cx="2740025" cy="2615565"/>
                <wp:effectExtent l="10160" t="6985" r="12065" b="635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2615565"/>
                        </a:xfrm>
                        <a:prstGeom prst="rect">
                          <a:avLst/>
                        </a:prstGeom>
                        <a:solidFill>
                          <a:srgbClr val="FFFFFF"/>
                        </a:solidFill>
                        <a:ln w="9525">
                          <a:solidFill>
                            <a:srgbClr val="FFFFFF"/>
                          </a:solidFill>
                          <a:miter lim="800000"/>
                          <a:headEnd/>
                          <a:tailEnd/>
                        </a:ln>
                      </wps:spPr>
                      <wps:txbx>
                        <w:txbxContent>
                          <w:p w:rsidR="00F65091" w:rsidRPr="00F5210D" w:rsidRDefault="00F65091" w:rsidP="00F65091">
                            <w:r w:rsidRPr="00F5210D">
                              <w:t>Администрация  Царевщинского сельсовета Мокшанского района Пензенской области</w:t>
                            </w:r>
                          </w:p>
                          <w:p w:rsidR="00F65091" w:rsidRPr="00F5210D" w:rsidRDefault="00F65091" w:rsidP="00F65091">
                            <w:pPr>
                              <w:jc w:val="both"/>
                            </w:pPr>
                            <w:r w:rsidRPr="00F5210D">
                              <w:t>442376, Пензенская область, Мокшанский район, с.Царевщино, ул. Центральная, д. 72</w:t>
                            </w:r>
                          </w:p>
                          <w:p w:rsidR="00F65091" w:rsidRPr="00F5210D" w:rsidRDefault="00F65091" w:rsidP="00F65091">
                            <w:pPr>
                              <w:jc w:val="both"/>
                            </w:pPr>
                          </w:p>
                          <w:p w:rsidR="00F65091" w:rsidRDefault="00F65091" w:rsidP="00F65091">
                            <w:pPr>
                              <w:rPr>
                                <w:sz w:val="26"/>
                                <w:szCs w:val="26"/>
                              </w:rPr>
                            </w:pPr>
                            <w:r w:rsidRPr="00F5210D">
                              <w:t>Глава администрации  Царевщинского</w:t>
                            </w:r>
                            <w:r w:rsidRPr="00AB5CCE">
                              <w:t xml:space="preserve"> сельсовета Мокшанского района Пензенской области</w:t>
                            </w:r>
                          </w:p>
                          <w:p w:rsidR="00F65091" w:rsidRPr="00847A9D" w:rsidRDefault="00F65091" w:rsidP="00F65091">
                            <w:pPr>
                              <w:rPr>
                                <w:sz w:val="26"/>
                                <w:szCs w:val="26"/>
                              </w:rPr>
                            </w:pPr>
                          </w:p>
                          <w:p w:rsidR="00F65091" w:rsidRPr="00847A9D" w:rsidRDefault="00F65091" w:rsidP="00F65091">
                            <w:pPr>
                              <w:rPr>
                                <w:sz w:val="26"/>
                                <w:szCs w:val="26"/>
                              </w:rPr>
                            </w:pPr>
                            <w:r w:rsidRPr="00847A9D">
                              <w:rPr>
                                <w:sz w:val="26"/>
                                <w:szCs w:val="26"/>
                              </w:rPr>
                              <w:t>_________________</w:t>
                            </w:r>
                            <w:r>
                              <w:rPr>
                                <w:sz w:val="26"/>
                                <w:szCs w:val="26"/>
                              </w:rPr>
                              <w:t xml:space="preserve"> </w:t>
                            </w:r>
                            <w:r w:rsidRPr="00145475">
                              <w:t>О.А.Адышкина</w:t>
                            </w:r>
                          </w:p>
                          <w:p w:rsidR="00F65091" w:rsidRDefault="00F65091" w:rsidP="00F650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0" o:spid="_x0000_s1026" type="#_x0000_t202" style="position:absolute;margin-left:247.5pt;margin-top:9.05pt;width:215.75pt;height:20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" strokecolor="white">
                <v:textbox>
                  <w:txbxContent>
                    <w:p w:rsidR="00F65091" w:rsidRPr="00F5210D" w:rsidRDefault="00F65091" w:rsidP="00F65091">
                      <w:r w:rsidRPr="00F5210D">
                        <w:t>Администрация  Царевщинского сельсовета Мокшанского района Пензенской области</w:t>
                      </w:r>
                    </w:p>
                    <w:p w:rsidR="00F65091" w:rsidRPr="00F5210D" w:rsidRDefault="00F65091" w:rsidP="00F65091">
                      <w:pPr>
                        <w:jc w:val="both"/>
                      </w:pPr>
                      <w:r w:rsidRPr="00F5210D">
                        <w:t>442376, Пензенская область, Мокшанский район, с.Царевщино, ул. Центральная, д. 72</w:t>
                      </w:r>
                    </w:p>
                    <w:p w:rsidR="00F65091" w:rsidRPr="00F5210D" w:rsidRDefault="00F65091" w:rsidP="00F65091">
                      <w:pPr>
                        <w:jc w:val="both"/>
                      </w:pPr>
                    </w:p>
                    <w:p w:rsidR="00F65091" w:rsidRDefault="00F65091" w:rsidP="00F65091">
                      <w:pPr>
                        <w:rPr>
                          <w:sz w:val="26"/>
                          <w:szCs w:val="26"/>
                        </w:rPr>
                      </w:pPr>
                      <w:r w:rsidRPr="00F5210D">
                        <w:t>Глава администрации  Царевщинского</w:t>
                      </w:r>
                      <w:r w:rsidRPr="00AB5CCE">
                        <w:t xml:space="preserve"> сельсовета Мокшанского района Пензенской области</w:t>
                      </w:r>
                    </w:p>
                    <w:p w:rsidR="00F65091" w:rsidRPr="00847A9D" w:rsidRDefault="00F65091" w:rsidP="00F65091">
                      <w:pPr>
                        <w:rPr>
                          <w:sz w:val="26"/>
                          <w:szCs w:val="26"/>
                        </w:rPr>
                      </w:pPr>
                    </w:p>
                    <w:p w:rsidR="00F65091" w:rsidRPr="00847A9D" w:rsidRDefault="00F65091" w:rsidP="00F65091">
                      <w:pPr>
                        <w:rPr>
                          <w:sz w:val="26"/>
                          <w:szCs w:val="26"/>
                        </w:rPr>
                      </w:pPr>
                      <w:r w:rsidRPr="00847A9D">
                        <w:rPr>
                          <w:sz w:val="26"/>
                          <w:szCs w:val="26"/>
                        </w:rPr>
                        <w:t>_________________</w:t>
                      </w:r>
                      <w:r>
                        <w:rPr>
                          <w:sz w:val="26"/>
                          <w:szCs w:val="26"/>
                        </w:rPr>
                        <w:t xml:space="preserve"> </w:t>
                      </w:r>
                      <w:r w:rsidRPr="00145475">
                        <w:t>О.А.Адышкина</w:t>
                      </w:r>
                    </w:p>
                    <w:p w:rsidR="00F65091" w:rsidRDefault="00F65091" w:rsidP="00F65091"/>
                  </w:txbxContent>
                </v:textbox>
              </v:shape>
            </w:pict>
          </mc:Fallback>
        </mc:AlternateContent>
      </w:r>
      <w:r w:rsidRPr="00145475">
        <w:rPr>
          <w:rFonts w:ascii="Calibri" w:hAnsi="Calibri" w:cs="Calibri"/>
          <w:noProof/>
          <w:sz w:val="24"/>
          <w:szCs w:val="24"/>
          <w:lang w:eastAsia="ru-RU"/>
        </w:rPr>
        <mc:AlternateContent>
          <mc:Choice Requires="wps">
            <w:drawing>
              <wp:anchor distT="0" distB="0" distL="114300" distR="114300" simplePos="0" relativeHeight="251659264" behindDoc="0" locked="0" layoutInCell="1" allowOverlap="1">
                <wp:simplePos x="0" y="0"/>
                <wp:positionH relativeFrom="column">
                  <wp:posOffset>-12700</wp:posOffset>
                </wp:positionH>
                <wp:positionV relativeFrom="paragraph">
                  <wp:posOffset>57785</wp:posOffset>
                </wp:positionV>
                <wp:extent cx="2905125" cy="1561465"/>
                <wp:effectExtent l="6985" t="6985" r="12065" b="1270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561465"/>
                        </a:xfrm>
                        <a:prstGeom prst="rect">
                          <a:avLst/>
                        </a:prstGeom>
                        <a:solidFill>
                          <a:srgbClr val="FFFFFF"/>
                        </a:solidFill>
                        <a:ln w="9525">
                          <a:solidFill>
                            <a:srgbClr val="FFFFFF"/>
                          </a:solidFill>
                          <a:miter lim="800000"/>
                          <a:headEnd/>
                          <a:tailEnd/>
                        </a:ln>
                      </wps:spPr>
                      <wps:txbx>
                        <w:txbxContent>
                          <w:p w:rsidR="00F65091" w:rsidRPr="00847A9D" w:rsidRDefault="00F65091" w:rsidP="00F65091">
                            <w:r w:rsidRPr="00847A9D">
                              <w:t>Администрация Мокшанского района Пензенской области</w:t>
                            </w:r>
                          </w:p>
                          <w:p w:rsidR="00F65091" w:rsidRPr="00847A9D" w:rsidRDefault="00F65091" w:rsidP="00F65091">
                            <w:pPr>
                              <w:jc w:val="both"/>
                            </w:pPr>
                            <w:r w:rsidRPr="00847A9D">
                              <w:t>442370, Пензенская область, Мокшанский район, р.п.Мокшан, ул. Поцелуева, дом 1</w:t>
                            </w:r>
                          </w:p>
                          <w:p w:rsidR="00F65091" w:rsidRPr="00847A9D" w:rsidRDefault="00F65091" w:rsidP="00F65091">
                            <w:pPr>
                              <w:jc w:val="both"/>
                            </w:pPr>
                            <w:r w:rsidRPr="00847A9D">
                              <w:t>Глава Мокшанского района Пензенской области</w:t>
                            </w:r>
                          </w:p>
                          <w:p w:rsidR="00F65091" w:rsidRDefault="00F65091" w:rsidP="00F65091">
                            <w:pPr>
                              <w:jc w:val="both"/>
                            </w:pPr>
                            <w:r w:rsidRPr="00847A9D">
                              <w:t xml:space="preserve">  </w:t>
                            </w:r>
                          </w:p>
                          <w:p w:rsidR="00F65091" w:rsidRDefault="00F65091" w:rsidP="00F65091">
                            <w:pPr>
                              <w:jc w:val="both"/>
                            </w:pPr>
                          </w:p>
                          <w:p w:rsidR="00F65091" w:rsidRPr="00847A9D" w:rsidRDefault="00F65091" w:rsidP="00F65091">
                            <w:pPr>
                              <w:jc w:val="both"/>
                            </w:pPr>
                          </w:p>
                          <w:p w:rsidR="00F65091" w:rsidRPr="00847A9D" w:rsidRDefault="00F65091" w:rsidP="00F65091">
                            <w:pPr>
                              <w:jc w:val="both"/>
                            </w:pPr>
                            <w:r w:rsidRPr="00847A9D">
                              <w:t>___________________ Н.Н.Тихомиров</w:t>
                            </w:r>
                          </w:p>
                          <w:p w:rsidR="00F65091" w:rsidRPr="00847A9D" w:rsidRDefault="00F65091" w:rsidP="00F65091">
                            <w:pPr>
                              <w:jc w:val="both"/>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Надпись 9" o:spid="_x0000_s1027" type="#_x0000_t202" style="position:absolute;margin-left:-1pt;margin-top:4.55pt;width:228.75pt;height:1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" strokecolor="white">
                <v:textbox style="mso-fit-shape-to-text:t">
                  <w:txbxContent>
                    <w:p w:rsidR="00F65091" w:rsidRPr="00847A9D" w:rsidRDefault="00F65091" w:rsidP="00F65091">
                      <w:r w:rsidRPr="00847A9D">
                        <w:t>Администрация Мокшанского района Пензенской области</w:t>
                      </w:r>
                    </w:p>
                    <w:p w:rsidR="00F65091" w:rsidRPr="00847A9D" w:rsidRDefault="00F65091" w:rsidP="00F65091">
                      <w:pPr>
                        <w:jc w:val="both"/>
                      </w:pPr>
                      <w:r w:rsidRPr="00847A9D">
                        <w:t>442370, Пензенская область, Мокшанский район, р.п.Мокшан, ул. Поцелуева, дом 1</w:t>
                      </w:r>
                    </w:p>
                    <w:p w:rsidR="00F65091" w:rsidRPr="00847A9D" w:rsidRDefault="00F65091" w:rsidP="00F65091">
                      <w:pPr>
                        <w:jc w:val="both"/>
                      </w:pPr>
                      <w:r w:rsidRPr="00847A9D">
                        <w:t>Глава Мокшанского района Пензенской области</w:t>
                      </w:r>
                    </w:p>
                    <w:p w:rsidR="00F65091" w:rsidRDefault="00F65091" w:rsidP="00F65091">
                      <w:pPr>
                        <w:jc w:val="both"/>
                      </w:pPr>
                      <w:r w:rsidRPr="00847A9D">
                        <w:t xml:space="preserve">  </w:t>
                      </w:r>
                    </w:p>
                    <w:p w:rsidR="00F65091" w:rsidRDefault="00F65091" w:rsidP="00F65091">
                      <w:pPr>
                        <w:jc w:val="both"/>
                      </w:pPr>
                    </w:p>
                    <w:p w:rsidR="00F65091" w:rsidRPr="00847A9D" w:rsidRDefault="00F65091" w:rsidP="00F65091">
                      <w:pPr>
                        <w:jc w:val="both"/>
                      </w:pPr>
                    </w:p>
                    <w:p w:rsidR="00F65091" w:rsidRPr="00847A9D" w:rsidRDefault="00F65091" w:rsidP="00F65091">
                      <w:pPr>
                        <w:jc w:val="both"/>
                      </w:pPr>
                      <w:r w:rsidRPr="00847A9D">
                        <w:t>___________________ Н.Н.Тихомиров</w:t>
                      </w:r>
                    </w:p>
                    <w:p w:rsidR="00F65091" w:rsidRPr="00847A9D" w:rsidRDefault="00F65091" w:rsidP="00F65091">
                      <w:pPr>
                        <w:jc w:val="both"/>
                      </w:pPr>
                    </w:p>
                  </w:txbxContent>
                </v:textbox>
              </v:shape>
            </w:pict>
          </mc:Fallback>
        </mc:AlternateContent>
      </w:r>
      <w:r w:rsidRPr="00145475">
        <w:rPr>
          <w:sz w:val="24"/>
          <w:szCs w:val="24"/>
        </w:rPr>
        <w:t xml:space="preserve"> </w:t>
      </w:r>
    </w:p>
    <w:p w:rsidR="00F65091" w:rsidRPr="00145475" w:rsidRDefault="00F65091" w:rsidP="00F65091">
      <w:pPr>
        <w:rPr>
          <w:sz w:val="24"/>
          <w:szCs w:val="24"/>
        </w:rPr>
      </w:pPr>
    </w:p>
    <w:p w:rsidR="00F65091" w:rsidRPr="00145475" w:rsidRDefault="00F65091" w:rsidP="00F65091">
      <w:pPr>
        <w:rPr>
          <w:sz w:val="24"/>
          <w:szCs w:val="24"/>
        </w:rPr>
      </w:pPr>
    </w:p>
    <w:p w:rsidR="00F65091" w:rsidRPr="00145475" w:rsidRDefault="00F65091" w:rsidP="00F65091">
      <w:pPr>
        <w:rPr>
          <w:sz w:val="24"/>
          <w:szCs w:val="24"/>
        </w:rPr>
      </w:pPr>
    </w:p>
    <w:p w:rsidR="00F65091" w:rsidRPr="00145475" w:rsidRDefault="00F65091" w:rsidP="00F65091">
      <w:pPr>
        <w:rPr>
          <w:sz w:val="24"/>
          <w:szCs w:val="24"/>
        </w:rPr>
      </w:pPr>
    </w:p>
    <w:p w:rsidR="00F65091" w:rsidRPr="00145475" w:rsidRDefault="00F65091" w:rsidP="00F65091">
      <w:pPr>
        <w:rPr>
          <w:sz w:val="24"/>
          <w:szCs w:val="24"/>
        </w:rPr>
      </w:pPr>
    </w:p>
    <w:p w:rsidR="00F65091" w:rsidRPr="00145475" w:rsidRDefault="00F65091" w:rsidP="00F65091">
      <w:pPr>
        <w:rPr>
          <w:sz w:val="24"/>
          <w:szCs w:val="24"/>
        </w:rPr>
      </w:pPr>
    </w:p>
    <w:p w:rsidR="00F65091" w:rsidRPr="00145475" w:rsidRDefault="00F65091" w:rsidP="00F65091">
      <w:pPr>
        <w:rPr>
          <w:sz w:val="24"/>
          <w:szCs w:val="24"/>
        </w:rPr>
      </w:pPr>
    </w:p>
    <w:p w:rsidR="00F65091" w:rsidRPr="00145475" w:rsidRDefault="00F65091" w:rsidP="00F65091">
      <w:pPr>
        <w:jc w:val="both"/>
        <w:rPr>
          <w:sz w:val="24"/>
          <w:szCs w:val="24"/>
        </w:rPr>
      </w:pPr>
    </w:p>
    <w:p w:rsidR="00F65091" w:rsidRPr="00145475" w:rsidRDefault="00F65091" w:rsidP="00F65091">
      <w:pPr>
        <w:rPr>
          <w:sz w:val="24"/>
          <w:szCs w:val="24"/>
        </w:rPr>
      </w:pPr>
      <w:r w:rsidRPr="00145475">
        <w:rPr>
          <w:sz w:val="24"/>
          <w:szCs w:val="24"/>
        </w:rPr>
        <w:t>М.П.</w:t>
      </w:r>
    </w:p>
    <w:p w:rsidR="00F65091" w:rsidRPr="00145475" w:rsidRDefault="00F65091" w:rsidP="00F65091">
      <w:pPr>
        <w:rPr>
          <w:sz w:val="24"/>
          <w:szCs w:val="24"/>
        </w:rPr>
      </w:pPr>
    </w:p>
    <w:p w:rsidR="00F65091" w:rsidRPr="00145475" w:rsidRDefault="00F65091" w:rsidP="00F65091">
      <w:pPr>
        <w:rPr>
          <w:sz w:val="24"/>
          <w:szCs w:val="24"/>
        </w:rPr>
      </w:pPr>
    </w:p>
    <w:p w:rsidR="00F65091" w:rsidRPr="00145475" w:rsidRDefault="00F65091" w:rsidP="00F65091">
      <w:pPr>
        <w:rPr>
          <w:sz w:val="24"/>
          <w:szCs w:val="24"/>
        </w:rPr>
      </w:pPr>
    </w:p>
    <w:p w:rsidR="00F65091" w:rsidRPr="00145475" w:rsidRDefault="00F65091" w:rsidP="00F65091">
      <w:pPr>
        <w:rPr>
          <w:sz w:val="24"/>
          <w:szCs w:val="24"/>
        </w:rPr>
      </w:pPr>
      <w:r w:rsidRPr="00145475">
        <w:rPr>
          <w:sz w:val="24"/>
          <w:szCs w:val="24"/>
        </w:rPr>
        <w:t>Согласовано:</w:t>
      </w:r>
    </w:p>
    <w:p w:rsidR="00F65091" w:rsidRPr="00145475" w:rsidRDefault="00F65091" w:rsidP="00F65091">
      <w:pPr>
        <w:rPr>
          <w:sz w:val="24"/>
          <w:szCs w:val="24"/>
        </w:rPr>
      </w:pPr>
      <w:r w:rsidRPr="00145475">
        <w:rPr>
          <w:sz w:val="24"/>
          <w:szCs w:val="24"/>
        </w:rPr>
        <w:t xml:space="preserve">Финансовое управление администрации </w:t>
      </w:r>
    </w:p>
    <w:p w:rsidR="00F65091" w:rsidRPr="00145475" w:rsidRDefault="00F65091" w:rsidP="00F65091">
      <w:pPr>
        <w:rPr>
          <w:sz w:val="24"/>
          <w:szCs w:val="24"/>
        </w:rPr>
      </w:pPr>
      <w:r w:rsidRPr="00145475">
        <w:rPr>
          <w:sz w:val="24"/>
          <w:szCs w:val="24"/>
        </w:rPr>
        <w:t>Мокшанского района</w:t>
      </w:r>
    </w:p>
    <w:p w:rsidR="00F65091" w:rsidRPr="00145475" w:rsidRDefault="00F65091" w:rsidP="00F65091">
      <w:pPr>
        <w:rPr>
          <w:sz w:val="24"/>
          <w:szCs w:val="24"/>
        </w:rPr>
      </w:pPr>
    </w:p>
    <w:p w:rsidR="00F65091" w:rsidRPr="00145475" w:rsidRDefault="00F65091" w:rsidP="00F65091">
      <w:pPr>
        <w:rPr>
          <w:sz w:val="24"/>
          <w:szCs w:val="24"/>
        </w:rPr>
      </w:pPr>
      <w:r w:rsidRPr="00145475">
        <w:rPr>
          <w:sz w:val="24"/>
          <w:szCs w:val="24"/>
        </w:rPr>
        <w:t>Тимофеева Н.В. _____________________</w:t>
      </w: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p>
    <w:p w:rsidR="00F65091" w:rsidRPr="00145475" w:rsidRDefault="00F65091" w:rsidP="00F65091">
      <w:pPr>
        <w:jc w:val="center"/>
        <w:rPr>
          <w:b/>
          <w:bCs/>
          <w:sz w:val="24"/>
          <w:szCs w:val="24"/>
        </w:rPr>
      </w:pPr>
      <w:r w:rsidRPr="00145475">
        <w:rPr>
          <w:b/>
          <w:bCs/>
          <w:sz w:val="24"/>
          <w:szCs w:val="24"/>
        </w:rPr>
        <w:t>Приложение</w:t>
      </w:r>
    </w:p>
    <w:p w:rsidR="00F65091" w:rsidRPr="00145475" w:rsidRDefault="00F65091" w:rsidP="00F65091">
      <w:pPr>
        <w:jc w:val="center"/>
        <w:rPr>
          <w:b/>
          <w:bCs/>
          <w:sz w:val="24"/>
          <w:szCs w:val="24"/>
        </w:rPr>
      </w:pPr>
      <w:r w:rsidRPr="00145475">
        <w:rPr>
          <w:b/>
          <w:bCs/>
          <w:sz w:val="24"/>
          <w:szCs w:val="24"/>
        </w:rPr>
        <w:t>к соглашению «_______№________» от «____» ______ 20____ года</w:t>
      </w:r>
    </w:p>
    <w:p w:rsidR="00F65091" w:rsidRPr="00145475" w:rsidRDefault="00F65091" w:rsidP="00F65091">
      <w:pPr>
        <w:jc w:val="center"/>
        <w:rPr>
          <w:b/>
          <w:bCs/>
          <w:sz w:val="24"/>
          <w:szCs w:val="24"/>
        </w:rPr>
      </w:pPr>
      <w:r w:rsidRPr="00145475">
        <w:rPr>
          <w:b/>
          <w:bCs/>
          <w:sz w:val="24"/>
          <w:szCs w:val="24"/>
        </w:rPr>
        <w:t xml:space="preserve"> о передаче (принятии) части полномочий</w:t>
      </w:r>
    </w:p>
    <w:p w:rsidR="00F65091" w:rsidRPr="00145475" w:rsidRDefault="00F65091" w:rsidP="00F65091">
      <w:pPr>
        <w:jc w:val="center"/>
        <w:rPr>
          <w:b/>
          <w:bCs/>
          <w:sz w:val="24"/>
          <w:szCs w:val="24"/>
        </w:rPr>
      </w:pPr>
      <w:r w:rsidRPr="00145475">
        <w:rPr>
          <w:b/>
          <w:bCs/>
          <w:sz w:val="24"/>
          <w:szCs w:val="24"/>
        </w:rPr>
        <w:t xml:space="preserve"> по осуществлению внутреннего финансового контроля</w:t>
      </w:r>
    </w:p>
    <w:p w:rsidR="00F65091" w:rsidRPr="00145475" w:rsidRDefault="00F65091" w:rsidP="00F65091">
      <w:pPr>
        <w:jc w:val="center"/>
        <w:rPr>
          <w:b/>
          <w:bCs/>
          <w:sz w:val="24"/>
          <w:szCs w:val="24"/>
        </w:rPr>
      </w:pPr>
      <w:r w:rsidRPr="00145475">
        <w:rPr>
          <w:b/>
          <w:bCs/>
          <w:sz w:val="24"/>
          <w:szCs w:val="24"/>
        </w:rPr>
        <w:t xml:space="preserve">между администрацией Мокшанского района </w:t>
      </w:r>
    </w:p>
    <w:p w:rsidR="00F65091" w:rsidRPr="00145475" w:rsidRDefault="00F65091" w:rsidP="00F65091">
      <w:pPr>
        <w:jc w:val="center"/>
        <w:rPr>
          <w:b/>
          <w:bCs/>
          <w:sz w:val="24"/>
          <w:szCs w:val="24"/>
        </w:rPr>
      </w:pPr>
      <w:r w:rsidRPr="00145475">
        <w:rPr>
          <w:b/>
          <w:bCs/>
          <w:sz w:val="24"/>
          <w:szCs w:val="24"/>
        </w:rPr>
        <w:t>и Администрацией Царевщинского сельсовета Мокшанского района</w:t>
      </w:r>
    </w:p>
    <w:p w:rsidR="00F65091" w:rsidRPr="00145475" w:rsidRDefault="00F65091" w:rsidP="00F65091">
      <w:pPr>
        <w:rPr>
          <w:b/>
          <w:bCs/>
          <w:sz w:val="24"/>
          <w:szCs w:val="24"/>
        </w:rPr>
      </w:pPr>
    </w:p>
    <w:p w:rsidR="00F65091" w:rsidRPr="00145475" w:rsidRDefault="00F65091" w:rsidP="00F65091">
      <w:pPr>
        <w:rPr>
          <w:b/>
          <w:bCs/>
          <w:sz w:val="24"/>
          <w:szCs w:val="24"/>
        </w:rPr>
      </w:pPr>
    </w:p>
    <w:p w:rsidR="00F65091" w:rsidRPr="00145475" w:rsidRDefault="00F65091" w:rsidP="00F65091">
      <w:pPr>
        <w:ind w:firstLine="709"/>
        <w:jc w:val="both"/>
        <w:rPr>
          <w:sz w:val="24"/>
          <w:szCs w:val="24"/>
        </w:rPr>
      </w:pPr>
      <w:r w:rsidRPr="00145475">
        <w:rPr>
          <w:sz w:val="24"/>
          <w:szCs w:val="24"/>
        </w:rPr>
        <w:t xml:space="preserve">Объем межбюджетных трансфертов (Vм.т) – </w:t>
      </w:r>
      <w:r w:rsidRPr="00145475">
        <w:rPr>
          <w:b/>
          <w:sz w:val="24"/>
          <w:szCs w:val="24"/>
        </w:rPr>
        <w:t>600,00</w:t>
      </w:r>
      <w:r w:rsidRPr="00145475">
        <w:rPr>
          <w:sz w:val="24"/>
          <w:szCs w:val="24"/>
        </w:rPr>
        <w:t xml:space="preserve"> руб.;</w:t>
      </w:r>
    </w:p>
    <w:p w:rsidR="00F65091" w:rsidRPr="00145475" w:rsidRDefault="00F65091" w:rsidP="00F65091">
      <w:pPr>
        <w:ind w:firstLine="709"/>
        <w:jc w:val="both"/>
        <w:rPr>
          <w:sz w:val="24"/>
          <w:szCs w:val="24"/>
        </w:rPr>
      </w:pPr>
      <w:r w:rsidRPr="00145475">
        <w:rPr>
          <w:sz w:val="24"/>
          <w:szCs w:val="24"/>
        </w:rPr>
        <w:t>Планируемая средняя сумма расходов на обеспечение оргтехникой, расходными материалами (S мат.обесп); – 600 руб.;</w:t>
      </w:r>
    </w:p>
    <w:p w:rsidR="00F65091" w:rsidRPr="00145475" w:rsidRDefault="00F65091" w:rsidP="00F65091">
      <w:pPr>
        <w:ind w:firstLine="709"/>
        <w:jc w:val="both"/>
        <w:rPr>
          <w:sz w:val="24"/>
          <w:szCs w:val="24"/>
        </w:rPr>
      </w:pPr>
      <w:r w:rsidRPr="00145475">
        <w:rPr>
          <w:sz w:val="24"/>
          <w:szCs w:val="24"/>
        </w:rPr>
        <w:t>К1 – поправочный коэффициент, где численность постоянного населения муниципального образования от 1 до 10000 человек равен 1;</w:t>
      </w:r>
    </w:p>
    <w:p w:rsidR="00F65091" w:rsidRPr="00145475" w:rsidRDefault="00F65091" w:rsidP="00F65091">
      <w:pPr>
        <w:ind w:firstLine="709"/>
        <w:jc w:val="both"/>
        <w:rPr>
          <w:sz w:val="24"/>
          <w:szCs w:val="24"/>
        </w:rPr>
      </w:pPr>
      <w:r w:rsidRPr="00145475">
        <w:rPr>
          <w:sz w:val="24"/>
          <w:szCs w:val="24"/>
        </w:rPr>
        <w:t>К2 – поправочный коэффициент, где численность постоянного населения муниципального образования свыше 10000 человек равен 1,73.</w:t>
      </w:r>
    </w:p>
    <w:p w:rsidR="00F65091" w:rsidRPr="00145475" w:rsidRDefault="00F65091" w:rsidP="00F65091">
      <w:pPr>
        <w:ind w:firstLine="709"/>
        <w:rPr>
          <w:sz w:val="24"/>
          <w:szCs w:val="24"/>
        </w:rPr>
      </w:pPr>
    </w:p>
    <w:p w:rsidR="00F65091" w:rsidRPr="00145475" w:rsidRDefault="00F65091" w:rsidP="00F65091">
      <w:pPr>
        <w:rPr>
          <w:b/>
          <w:bCs/>
          <w:sz w:val="24"/>
          <w:szCs w:val="24"/>
        </w:rPr>
      </w:pPr>
      <w:r w:rsidRPr="00145475">
        <w:rPr>
          <w:b/>
          <w:bCs/>
          <w:sz w:val="24"/>
          <w:szCs w:val="24"/>
        </w:rPr>
        <w:t>Подписи Сторон:</w:t>
      </w:r>
    </w:p>
    <w:p w:rsidR="00F65091" w:rsidRPr="00145475" w:rsidRDefault="00F65091" w:rsidP="00F65091">
      <w:pPr>
        <w:rPr>
          <w:b/>
          <w:bCs/>
          <w:sz w:val="24"/>
          <w:szCs w:val="24"/>
        </w:rPr>
      </w:pPr>
    </w:p>
    <w:p w:rsidR="00F65091" w:rsidRPr="00145475" w:rsidRDefault="00F65091" w:rsidP="00F65091">
      <w:pPr>
        <w:rPr>
          <w:sz w:val="24"/>
          <w:szCs w:val="24"/>
        </w:rPr>
      </w:pPr>
      <w:r w:rsidRPr="00145475">
        <w:rPr>
          <w:sz w:val="24"/>
          <w:szCs w:val="24"/>
        </w:rPr>
        <w:t xml:space="preserve">Глава администрации </w:t>
      </w:r>
    </w:p>
    <w:p w:rsidR="00F65091" w:rsidRPr="00145475" w:rsidRDefault="00F65091" w:rsidP="00F65091">
      <w:pPr>
        <w:rPr>
          <w:sz w:val="24"/>
          <w:szCs w:val="24"/>
        </w:rPr>
      </w:pPr>
      <w:r w:rsidRPr="00145475">
        <w:rPr>
          <w:sz w:val="24"/>
          <w:szCs w:val="24"/>
        </w:rPr>
        <w:t>Царевщинского сельсовета</w:t>
      </w:r>
    </w:p>
    <w:p w:rsidR="00F65091" w:rsidRPr="00145475" w:rsidRDefault="00F65091" w:rsidP="00F65091">
      <w:pPr>
        <w:rPr>
          <w:sz w:val="24"/>
          <w:szCs w:val="24"/>
        </w:rPr>
      </w:pPr>
      <w:r w:rsidRPr="00145475">
        <w:rPr>
          <w:sz w:val="24"/>
          <w:szCs w:val="24"/>
        </w:rPr>
        <w:lastRenderedPageBreak/>
        <w:t xml:space="preserve">Мокшанского района </w:t>
      </w:r>
    </w:p>
    <w:p w:rsidR="00F65091" w:rsidRPr="00145475" w:rsidRDefault="00F65091" w:rsidP="00F65091">
      <w:pPr>
        <w:tabs>
          <w:tab w:val="left" w:pos="7856"/>
        </w:tabs>
        <w:rPr>
          <w:sz w:val="24"/>
          <w:szCs w:val="24"/>
        </w:rPr>
      </w:pPr>
    </w:p>
    <w:p w:rsidR="00F65091" w:rsidRPr="00145475" w:rsidRDefault="00F65091" w:rsidP="00F65091">
      <w:pPr>
        <w:tabs>
          <w:tab w:val="left" w:pos="7856"/>
        </w:tabs>
        <w:rPr>
          <w:sz w:val="24"/>
          <w:szCs w:val="24"/>
        </w:rPr>
      </w:pPr>
      <w:r w:rsidRPr="00145475">
        <w:rPr>
          <w:sz w:val="24"/>
          <w:szCs w:val="24"/>
        </w:rPr>
        <w:t xml:space="preserve">Адышкина О.А ________________   </w:t>
      </w:r>
    </w:p>
    <w:p w:rsidR="00F65091" w:rsidRPr="00145475" w:rsidRDefault="00F65091" w:rsidP="00F65091">
      <w:pPr>
        <w:rPr>
          <w:sz w:val="24"/>
          <w:szCs w:val="24"/>
        </w:rPr>
      </w:pPr>
    </w:p>
    <w:p w:rsidR="00F65091" w:rsidRPr="00145475" w:rsidRDefault="00F65091" w:rsidP="00F65091">
      <w:pPr>
        <w:rPr>
          <w:sz w:val="24"/>
          <w:szCs w:val="24"/>
        </w:rPr>
      </w:pPr>
    </w:p>
    <w:p w:rsidR="00F65091" w:rsidRPr="00145475" w:rsidRDefault="00F65091" w:rsidP="00F65091">
      <w:pPr>
        <w:rPr>
          <w:sz w:val="24"/>
          <w:szCs w:val="24"/>
        </w:rPr>
      </w:pPr>
      <w:r w:rsidRPr="00145475">
        <w:rPr>
          <w:sz w:val="24"/>
          <w:szCs w:val="24"/>
        </w:rPr>
        <w:t xml:space="preserve">Глава Мокшанского района </w:t>
      </w:r>
    </w:p>
    <w:p w:rsidR="00F65091" w:rsidRPr="00145475" w:rsidRDefault="00F65091" w:rsidP="00F65091">
      <w:pPr>
        <w:rPr>
          <w:sz w:val="24"/>
          <w:szCs w:val="24"/>
        </w:rPr>
      </w:pPr>
    </w:p>
    <w:p w:rsidR="00F65091" w:rsidRPr="000332D2" w:rsidRDefault="00F65091" w:rsidP="00F65091">
      <w:pPr>
        <w:rPr>
          <w:sz w:val="24"/>
          <w:szCs w:val="24"/>
        </w:rPr>
      </w:pPr>
      <w:r w:rsidRPr="00145475">
        <w:rPr>
          <w:sz w:val="24"/>
          <w:szCs w:val="24"/>
        </w:rPr>
        <w:t>Тихомиров Н.Н. ___________________</w:t>
      </w:r>
    </w:p>
    <w:p w:rsidR="00F65091" w:rsidRPr="000332D2" w:rsidRDefault="00F65091" w:rsidP="00F65091">
      <w:pPr>
        <w:rPr>
          <w:sz w:val="24"/>
          <w:szCs w:val="24"/>
        </w:rPr>
      </w:pPr>
    </w:p>
    <w:p w:rsidR="00F65091" w:rsidRPr="000332D2" w:rsidRDefault="00F65091" w:rsidP="00F65091">
      <w:pPr>
        <w:rPr>
          <w:sz w:val="24"/>
          <w:szCs w:val="24"/>
        </w:rPr>
      </w:pPr>
    </w:p>
    <w:p w:rsidR="00F65091" w:rsidRPr="000332D2" w:rsidRDefault="00F65091" w:rsidP="00F65091">
      <w:pPr>
        <w:rPr>
          <w:sz w:val="24"/>
          <w:szCs w:val="24"/>
        </w:rPr>
      </w:pPr>
      <w:r w:rsidRPr="000332D2">
        <w:rPr>
          <w:sz w:val="24"/>
          <w:szCs w:val="24"/>
        </w:rPr>
        <w:t>«СОГЛАСОВАНО»:</w:t>
      </w:r>
    </w:p>
    <w:p w:rsidR="00F65091" w:rsidRPr="000332D2" w:rsidRDefault="00F65091" w:rsidP="00F65091">
      <w:pPr>
        <w:rPr>
          <w:sz w:val="24"/>
          <w:szCs w:val="24"/>
        </w:rPr>
      </w:pPr>
      <w:r w:rsidRPr="000332D2">
        <w:rPr>
          <w:sz w:val="24"/>
          <w:szCs w:val="24"/>
        </w:rPr>
        <w:t xml:space="preserve">Финансовое управление администрации Мокшанского района </w:t>
      </w:r>
    </w:p>
    <w:p w:rsidR="00F65091" w:rsidRPr="000332D2" w:rsidRDefault="00F65091" w:rsidP="00F65091">
      <w:pPr>
        <w:rPr>
          <w:sz w:val="24"/>
          <w:szCs w:val="24"/>
        </w:rPr>
      </w:pPr>
      <w:r w:rsidRPr="000332D2">
        <w:rPr>
          <w:sz w:val="24"/>
          <w:szCs w:val="24"/>
        </w:rPr>
        <w:t>Тимофеева Н.В. _____________________</w:t>
      </w:r>
    </w:p>
    <w:p w:rsidR="00F65091" w:rsidRPr="000332D2" w:rsidRDefault="00F65091" w:rsidP="00F65091">
      <w:pPr>
        <w:shd w:val="clear" w:color="auto" w:fill="FFFFFF"/>
        <w:tabs>
          <w:tab w:val="left" w:pos="0"/>
        </w:tabs>
        <w:spacing w:before="7" w:line="324" w:lineRule="exact"/>
        <w:ind w:left="50"/>
        <w:rPr>
          <w:color w:val="000000"/>
          <w:sz w:val="24"/>
          <w:szCs w:val="24"/>
        </w:rPr>
      </w:pPr>
    </w:p>
    <w:p w:rsidR="00DB0CC2" w:rsidRPr="005E7587" w:rsidRDefault="00DB0CC2" w:rsidP="00DB0CC2">
      <w:pPr>
        <w:pStyle w:val="a8"/>
        <w:spacing w:before="0" w:beforeAutospacing="0" w:after="0" w:afterAutospacing="0"/>
        <w:jc w:val="center"/>
        <w:rPr>
          <w:b/>
          <w:bCs/>
          <w:color w:val="000000"/>
          <w:sz w:val="28"/>
          <w:szCs w:val="28"/>
        </w:rPr>
      </w:pPr>
      <w:r w:rsidRPr="00F221CE">
        <w:rPr>
          <w:noProof/>
        </w:rPr>
        <w:drawing>
          <wp:inline distT="0" distB="0" distL="0" distR="0">
            <wp:extent cx="700405" cy="97409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0405" cy="974090"/>
                    </a:xfrm>
                    <a:prstGeom prst="rect">
                      <a:avLst/>
                    </a:prstGeom>
                    <a:noFill/>
                    <a:ln>
                      <a:noFill/>
                    </a:ln>
                  </pic:spPr>
                </pic:pic>
              </a:graphicData>
            </a:graphic>
          </wp:inline>
        </w:drawing>
      </w:r>
    </w:p>
    <w:p w:rsidR="00DB0CC2" w:rsidRPr="005E7587" w:rsidRDefault="00DB0CC2" w:rsidP="00DB0CC2">
      <w:pPr>
        <w:pStyle w:val="a8"/>
        <w:spacing w:before="0" w:beforeAutospacing="0" w:after="0" w:afterAutospacing="0"/>
        <w:jc w:val="center"/>
        <w:rPr>
          <w:b/>
          <w:bCs/>
          <w:color w:val="000000"/>
          <w:sz w:val="28"/>
          <w:szCs w:val="28"/>
        </w:rPr>
      </w:pPr>
      <w:r w:rsidRPr="005E7587">
        <w:rPr>
          <w:b/>
          <w:bCs/>
          <w:color w:val="000000"/>
          <w:sz w:val="28"/>
          <w:szCs w:val="28"/>
        </w:rPr>
        <w:t xml:space="preserve">КОМИТЕТ МЕСТНОГО САМОУПРАВЛЕНИЯ </w:t>
      </w:r>
    </w:p>
    <w:p w:rsidR="00DB0CC2" w:rsidRPr="005E7587" w:rsidRDefault="00DB0CC2" w:rsidP="00DB0CC2">
      <w:pPr>
        <w:pStyle w:val="a8"/>
        <w:spacing w:before="0" w:beforeAutospacing="0" w:after="0" w:afterAutospacing="0"/>
        <w:jc w:val="center"/>
        <w:rPr>
          <w:b/>
          <w:bCs/>
          <w:color w:val="000000"/>
          <w:sz w:val="28"/>
          <w:szCs w:val="28"/>
        </w:rPr>
      </w:pPr>
      <w:r w:rsidRPr="005E7587">
        <w:rPr>
          <w:b/>
          <w:bCs/>
          <w:color w:val="000000"/>
          <w:sz w:val="28"/>
          <w:szCs w:val="28"/>
        </w:rPr>
        <w:t xml:space="preserve">ЦАРЕВЩИНСКОГО СЕЛЬСОВЕТА </w:t>
      </w:r>
    </w:p>
    <w:p w:rsidR="00DB0CC2" w:rsidRPr="005E7587" w:rsidRDefault="00DB0CC2" w:rsidP="00DB0CC2">
      <w:pPr>
        <w:pStyle w:val="a8"/>
        <w:spacing w:before="0" w:beforeAutospacing="0" w:after="0" w:afterAutospacing="0"/>
        <w:jc w:val="center"/>
        <w:rPr>
          <w:color w:val="000000"/>
          <w:sz w:val="28"/>
          <w:szCs w:val="28"/>
        </w:rPr>
      </w:pPr>
      <w:r w:rsidRPr="005E7587">
        <w:rPr>
          <w:b/>
          <w:bCs/>
          <w:color w:val="000000"/>
          <w:sz w:val="28"/>
          <w:szCs w:val="28"/>
        </w:rPr>
        <w:t>МОКШАНСКОГО РАЙОНА</w:t>
      </w:r>
    </w:p>
    <w:p w:rsidR="00DB0CC2" w:rsidRPr="005E7587" w:rsidRDefault="00DB0CC2" w:rsidP="00DB0CC2">
      <w:pPr>
        <w:pStyle w:val="a8"/>
        <w:spacing w:before="0" w:beforeAutospacing="0" w:after="0" w:afterAutospacing="0"/>
        <w:jc w:val="center"/>
        <w:rPr>
          <w:color w:val="000000"/>
          <w:sz w:val="28"/>
          <w:szCs w:val="28"/>
        </w:rPr>
      </w:pPr>
      <w:r w:rsidRPr="005E7587">
        <w:rPr>
          <w:b/>
          <w:bCs/>
          <w:color w:val="000000"/>
          <w:sz w:val="28"/>
          <w:szCs w:val="28"/>
        </w:rPr>
        <w:t>ПЕНЗЕНСКОЙ ОБЛАСТИ</w:t>
      </w:r>
    </w:p>
    <w:p w:rsidR="00DB0CC2" w:rsidRPr="005E7587" w:rsidRDefault="00DB0CC2" w:rsidP="00DB0CC2">
      <w:pPr>
        <w:pStyle w:val="a8"/>
        <w:spacing w:before="0" w:beforeAutospacing="0" w:after="0" w:afterAutospacing="0"/>
        <w:jc w:val="center"/>
        <w:rPr>
          <w:color w:val="000000"/>
          <w:sz w:val="28"/>
          <w:szCs w:val="28"/>
        </w:rPr>
      </w:pPr>
      <w:r w:rsidRPr="005E7587">
        <w:rPr>
          <w:b/>
          <w:bCs/>
          <w:color w:val="000000"/>
          <w:sz w:val="28"/>
          <w:szCs w:val="28"/>
        </w:rPr>
        <w:t>ТРЕТЬЕГО СОЗЫВА</w:t>
      </w:r>
    </w:p>
    <w:p w:rsidR="00DB0CC2" w:rsidRPr="005E7587" w:rsidRDefault="00DB0CC2" w:rsidP="00DB0CC2">
      <w:pPr>
        <w:pStyle w:val="a8"/>
        <w:spacing w:before="0" w:beforeAutospacing="0" w:after="0" w:afterAutospacing="0"/>
        <w:jc w:val="center"/>
        <w:rPr>
          <w:color w:val="000000"/>
          <w:sz w:val="28"/>
          <w:szCs w:val="28"/>
        </w:rPr>
      </w:pPr>
      <w:r w:rsidRPr="005E7587">
        <w:rPr>
          <w:b/>
          <w:bCs/>
          <w:color w:val="000000"/>
          <w:sz w:val="28"/>
          <w:szCs w:val="28"/>
        </w:rPr>
        <w:t>РЕШЕНИЕ</w:t>
      </w:r>
    </w:p>
    <w:p w:rsidR="00DB0CC2" w:rsidRPr="005E7587" w:rsidRDefault="00DB0CC2" w:rsidP="00DB0CC2">
      <w:pPr>
        <w:pStyle w:val="a8"/>
        <w:spacing w:before="0" w:beforeAutospacing="0" w:after="0" w:afterAutospacing="0"/>
        <w:jc w:val="center"/>
        <w:rPr>
          <w:color w:val="000000"/>
          <w:sz w:val="28"/>
          <w:szCs w:val="28"/>
        </w:rPr>
      </w:pPr>
      <w:r w:rsidRPr="005E7587">
        <w:rPr>
          <w:b/>
          <w:bCs/>
          <w:color w:val="000000"/>
          <w:sz w:val="28"/>
          <w:szCs w:val="28"/>
        </w:rPr>
        <w:t>от 10.11.2023 № 309-151/3</w:t>
      </w:r>
    </w:p>
    <w:p w:rsidR="00DB0CC2" w:rsidRPr="005E7587" w:rsidRDefault="00DB0CC2" w:rsidP="00DB0CC2">
      <w:pPr>
        <w:pStyle w:val="a8"/>
        <w:spacing w:before="0" w:beforeAutospacing="0" w:after="0" w:afterAutospacing="0"/>
        <w:jc w:val="center"/>
        <w:rPr>
          <w:color w:val="000000"/>
          <w:sz w:val="28"/>
          <w:szCs w:val="28"/>
        </w:rPr>
      </w:pPr>
      <w:r w:rsidRPr="005E7587">
        <w:rPr>
          <w:b/>
          <w:bCs/>
          <w:color w:val="000000"/>
          <w:sz w:val="28"/>
          <w:szCs w:val="28"/>
        </w:rPr>
        <w:t>с.Царевщино</w:t>
      </w:r>
    </w:p>
    <w:p w:rsidR="00DB0CC2" w:rsidRPr="005E7587" w:rsidRDefault="00DB0CC2" w:rsidP="00DB0CC2">
      <w:pPr>
        <w:pStyle w:val="a8"/>
        <w:spacing w:before="0" w:beforeAutospacing="0" w:after="0" w:afterAutospacing="0"/>
        <w:jc w:val="center"/>
        <w:rPr>
          <w:color w:val="000000"/>
          <w:sz w:val="28"/>
          <w:szCs w:val="28"/>
        </w:rPr>
      </w:pPr>
    </w:p>
    <w:p w:rsidR="00DB0CC2" w:rsidRPr="005E7587" w:rsidRDefault="00DB0CC2" w:rsidP="00DB0CC2">
      <w:pPr>
        <w:jc w:val="center"/>
        <w:rPr>
          <w:rFonts w:cs="Times New Roman"/>
          <w:b/>
          <w:color w:val="000000"/>
          <w:spacing w:val="-2"/>
          <w:szCs w:val="28"/>
        </w:rPr>
      </w:pPr>
      <w:r w:rsidRPr="005E7587">
        <w:rPr>
          <w:rFonts w:cs="Times New Roman"/>
          <w:b/>
          <w:bCs/>
          <w:color w:val="000000"/>
          <w:szCs w:val="28"/>
        </w:rPr>
        <w:t xml:space="preserve">О внесении изменений в решение Комитета местного самоуправления Царевщинского сельсовета Мокшанского района Пензенской области от </w:t>
      </w:r>
      <w:r w:rsidRPr="005E7587">
        <w:rPr>
          <w:rFonts w:cs="Times New Roman"/>
          <w:b/>
          <w:color w:val="000000"/>
          <w:spacing w:val="-2"/>
          <w:szCs w:val="28"/>
        </w:rPr>
        <w:t>17.10.2018 №329-141/2</w:t>
      </w:r>
      <w:r w:rsidRPr="005E7587">
        <w:rPr>
          <w:rFonts w:cs="Times New Roman"/>
          <w:b/>
          <w:bCs/>
          <w:color w:val="000000"/>
          <w:szCs w:val="28"/>
        </w:rPr>
        <w:t xml:space="preserve"> «</w:t>
      </w:r>
      <w:r w:rsidRPr="005E7587">
        <w:rPr>
          <w:rFonts w:cs="Times New Roman"/>
          <w:b/>
          <w:color w:val="000000"/>
          <w:szCs w:val="28"/>
        </w:rPr>
        <w:t>Об утверждении Положения о порядке сдачи в аренду    муниципального имущества  Царевщинского сельсовета Мокшанского района Пензенской области и Методики расчета арендной платы за пользование муниципальным имуществом Царевщинского сельсовета Мокшанского района Пензенской области</w:t>
      </w:r>
      <w:r w:rsidRPr="005E7587">
        <w:rPr>
          <w:rFonts w:cs="Times New Roman"/>
          <w:b/>
          <w:bCs/>
          <w:color w:val="000000"/>
          <w:szCs w:val="28"/>
        </w:rPr>
        <w:t>»</w:t>
      </w:r>
    </w:p>
    <w:p w:rsidR="00DB0CC2" w:rsidRPr="005E7587" w:rsidRDefault="00DB0CC2" w:rsidP="00DB0CC2">
      <w:pPr>
        <w:pStyle w:val="a8"/>
        <w:spacing w:before="0" w:beforeAutospacing="0" w:after="0" w:afterAutospacing="0"/>
        <w:ind w:firstLine="567"/>
        <w:jc w:val="both"/>
        <w:rPr>
          <w:color w:val="000000"/>
          <w:sz w:val="28"/>
          <w:szCs w:val="28"/>
        </w:rPr>
      </w:pPr>
    </w:p>
    <w:p w:rsidR="00DB0CC2" w:rsidRPr="005E7587" w:rsidRDefault="00DB0CC2" w:rsidP="00DB0CC2">
      <w:pPr>
        <w:pStyle w:val="a8"/>
        <w:spacing w:before="0" w:beforeAutospacing="0" w:after="0" w:afterAutospacing="0"/>
        <w:ind w:firstLine="567"/>
        <w:jc w:val="both"/>
        <w:rPr>
          <w:color w:val="000000"/>
          <w:sz w:val="28"/>
          <w:szCs w:val="28"/>
        </w:rPr>
      </w:pPr>
      <w:r w:rsidRPr="005E7587">
        <w:rPr>
          <w:color w:val="000000"/>
          <w:sz w:val="28"/>
          <w:szCs w:val="28"/>
        </w:rPr>
        <w:t xml:space="preserve">В целях повышения эффективности использования собственности Царевщинского сельсовета Мокшанского района Пензенской области, руководствуясь Федеральным законом от 06.10.2003 №131-ФЗ «Об общих принципах организации местного самоуправления в Российской Федерации», </w:t>
      </w:r>
      <w:hyperlink r:id="rId14" w:tgtFrame="_blank" w:history="1">
        <w:r w:rsidRPr="005E7587">
          <w:rPr>
            <w:rStyle w:val="15"/>
            <w:color w:val="000000"/>
            <w:sz w:val="28"/>
            <w:szCs w:val="28"/>
          </w:rPr>
          <w:t>Уставом Царевщинского сельсовета Мокшанского района Пензенской области</w:t>
        </w:r>
      </w:hyperlink>
      <w:r w:rsidRPr="005E7587">
        <w:rPr>
          <w:color w:val="000000"/>
          <w:sz w:val="28"/>
          <w:szCs w:val="28"/>
        </w:rPr>
        <w:t>,</w:t>
      </w:r>
    </w:p>
    <w:p w:rsidR="00DB0CC2" w:rsidRPr="005E7587" w:rsidRDefault="00DB0CC2" w:rsidP="00DB0CC2">
      <w:pPr>
        <w:pStyle w:val="a8"/>
        <w:spacing w:before="0" w:beforeAutospacing="0" w:after="0" w:afterAutospacing="0"/>
        <w:ind w:firstLine="567"/>
        <w:jc w:val="both"/>
        <w:rPr>
          <w:color w:val="000000"/>
          <w:sz w:val="28"/>
          <w:szCs w:val="28"/>
        </w:rPr>
      </w:pPr>
    </w:p>
    <w:p w:rsidR="00DB0CC2" w:rsidRPr="005E7587" w:rsidRDefault="00DB0CC2" w:rsidP="00DB0CC2">
      <w:pPr>
        <w:pStyle w:val="a8"/>
        <w:spacing w:before="0" w:beforeAutospacing="0" w:after="0" w:afterAutospacing="0"/>
        <w:ind w:firstLine="567"/>
        <w:jc w:val="center"/>
        <w:rPr>
          <w:b/>
          <w:color w:val="000000"/>
          <w:sz w:val="28"/>
          <w:szCs w:val="28"/>
        </w:rPr>
      </w:pPr>
      <w:r w:rsidRPr="005E7587">
        <w:rPr>
          <w:b/>
          <w:color w:val="000000"/>
          <w:sz w:val="28"/>
          <w:szCs w:val="28"/>
        </w:rPr>
        <w:t>Комитет местного самоуправления Царевщинского сельсовета Мокшанского района Пензенской области решил:</w:t>
      </w:r>
    </w:p>
    <w:p w:rsidR="00DB0CC2" w:rsidRPr="005E7587" w:rsidRDefault="00DB0CC2" w:rsidP="00DB0CC2">
      <w:pPr>
        <w:pStyle w:val="a8"/>
        <w:spacing w:before="0" w:beforeAutospacing="0" w:after="0" w:afterAutospacing="0"/>
        <w:ind w:firstLine="567"/>
        <w:jc w:val="both"/>
        <w:rPr>
          <w:color w:val="000000"/>
          <w:sz w:val="28"/>
          <w:szCs w:val="28"/>
        </w:rPr>
      </w:pPr>
    </w:p>
    <w:p w:rsidR="00DB0CC2" w:rsidRPr="005E7587" w:rsidRDefault="00DB0CC2" w:rsidP="00DB0CC2">
      <w:pPr>
        <w:pStyle w:val="a8"/>
        <w:spacing w:before="0" w:beforeAutospacing="0" w:after="0" w:afterAutospacing="0"/>
        <w:ind w:firstLine="567"/>
        <w:jc w:val="both"/>
        <w:rPr>
          <w:color w:val="000000"/>
          <w:sz w:val="28"/>
          <w:szCs w:val="28"/>
        </w:rPr>
      </w:pPr>
      <w:r w:rsidRPr="005E7587">
        <w:rPr>
          <w:color w:val="000000"/>
          <w:sz w:val="28"/>
          <w:szCs w:val="28"/>
        </w:rPr>
        <w:t xml:space="preserve">1. Внести в решение Комитета местного самоуправления Царевщинского сельсовета Мокшанского района Пензенской области </w:t>
      </w:r>
      <w:hyperlink r:id="rId15" w:tgtFrame="_blank" w:history="1">
        <w:r w:rsidRPr="005E7587">
          <w:rPr>
            <w:rStyle w:val="15"/>
            <w:color w:val="000000"/>
            <w:sz w:val="28"/>
            <w:szCs w:val="28"/>
          </w:rPr>
          <w:t xml:space="preserve">от </w:t>
        </w:r>
      </w:hyperlink>
      <w:r w:rsidRPr="005E7587">
        <w:rPr>
          <w:color w:val="000000"/>
          <w:spacing w:val="-2"/>
          <w:sz w:val="28"/>
          <w:szCs w:val="28"/>
        </w:rPr>
        <w:t>17.10.2018 №329-141/2</w:t>
      </w:r>
      <w:r w:rsidRPr="005E7587">
        <w:rPr>
          <w:b/>
          <w:bCs/>
          <w:color w:val="000000"/>
          <w:sz w:val="28"/>
          <w:szCs w:val="28"/>
        </w:rPr>
        <w:t xml:space="preserve"> </w:t>
      </w:r>
      <w:r w:rsidRPr="005E7587">
        <w:rPr>
          <w:color w:val="000000"/>
          <w:sz w:val="28"/>
          <w:szCs w:val="28"/>
        </w:rPr>
        <w:t xml:space="preserve"> «Об утверждении Положения о порядке сдачи в аренду муниципального имущества Царевщинского сельсовета Мокшанского района Пензенской области и </w:t>
      </w:r>
      <w:r w:rsidRPr="005E7587">
        <w:rPr>
          <w:color w:val="000000"/>
          <w:sz w:val="28"/>
          <w:szCs w:val="28"/>
        </w:rPr>
        <w:lastRenderedPageBreak/>
        <w:t>Методики расчета арендной платы за пользование муниципальным имуществом Царевщинского сельсовета Мокшанского района Пензенской области» следующие изменения:</w:t>
      </w:r>
    </w:p>
    <w:p w:rsidR="00DB0CC2" w:rsidRPr="005E7587" w:rsidRDefault="00DB0CC2" w:rsidP="00DB0CC2">
      <w:pPr>
        <w:pStyle w:val="a8"/>
        <w:spacing w:before="0" w:beforeAutospacing="0" w:after="0" w:afterAutospacing="0"/>
        <w:ind w:firstLine="567"/>
        <w:jc w:val="both"/>
        <w:rPr>
          <w:color w:val="000000"/>
          <w:sz w:val="28"/>
          <w:szCs w:val="28"/>
        </w:rPr>
      </w:pPr>
      <w:r w:rsidRPr="005E7587">
        <w:rPr>
          <w:color w:val="000000"/>
          <w:sz w:val="28"/>
          <w:szCs w:val="28"/>
        </w:rPr>
        <w:t>1.1. в пункте 3.1. вместо цифры «140» читать «154»;</w:t>
      </w:r>
    </w:p>
    <w:p w:rsidR="00DB0CC2" w:rsidRPr="005E7587" w:rsidRDefault="00DB0CC2" w:rsidP="00DB0CC2">
      <w:pPr>
        <w:pStyle w:val="a8"/>
        <w:spacing w:before="0" w:beforeAutospacing="0" w:after="0" w:afterAutospacing="0"/>
        <w:ind w:firstLine="567"/>
        <w:jc w:val="both"/>
        <w:rPr>
          <w:color w:val="000000"/>
          <w:sz w:val="28"/>
          <w:szCs w:val="28"/>
        </w:rPr>
      </w:pPr>
      <w:r w:rsidRPr="005E7587">
        <w:rPr>
          <w:color w:val="000000"/>
          <w:sz w:val="28"/>
          <w:szCs w:val="28"/>
        </w:rPr>
        <w:t>1.2. в пункте 3.2. вместо цифры «468» читать «518»;</w:t>
      </w:r>
    </w:p>
    <w:p w:rsidR="00DB0CC2" w:rsidRPr="005E7587" w:rsidRDefault="00DB0CC2" w:rsidP="00DB0CC2">
      <w:pPr>
        <w:pStyle w:val="a8"/>
        <w:spacing w:before="0" w:beforeAutospacing="0" w:after="0" w:afterAutospacing="0"/>
        <w:ind w:firstLine="567"/>
        <w:jc w:val="both"/>
        <w:rPr>
          <w:color w:val="000000"/>
          <w:sz w:val="28"/>
          <w:szCs w:val="28"/>
        </w:rPr>
      </w:pPr>
      <w:r w:rsidRPr="005E7587">
        <w:rPr>
          <w:color w:val="000000"/>
          <w:sz w:val="28"/>
          <w:szCs w:val="28"/>
        </w:rPr>
        <w:t>1.3. в пункте 3.3. вместо цифры «349» читать «386»;</w:t>
      </w:r>
    </w:p>
    <w:p w:rsidR="00DB0CC2" w:rsidRPr="005E7587" w:rsidRDefault="00DB0CC2" w:rsidP="00DB0CC2">
      <w:pPr>
        <w:pStyle w:val="a8"/>
        <w:spacing w:before="0" w:beforeAutospacing="0" w:after="0" w:afterAutospacing="0"/>
        <w:ind w:firstLine="567"/>
        <w:jc w:val="both"/>
        <w:rPr>
          <w:color w:val="000000"/>
          <w:sz w:val="28"/>
          <w:szCs w:val="28"/>
        </w:rPr>
      </w:pPr>
      <w:r w:rsidRPr="005E7587">
        <w:rPr>
          <w:color w:val="000000"/>
          <w:sz w:val="28"/>
          <w:szCs w:val="28"/>
        </w:rPr>
        <w:t>2. Настоящее решение опубликовать в информационном бюллетене «Вести Царевщинского сельсовета» и разместить на официальном странице администрации Царевщинского сельсовета Мокшанского района Пензенской области в информационно-телекоммуникационной сети «Интернет»</w:t>
      </w:r>
      <w:r w:rsidRPr="005E7587">
        <w:rPr>
          <w:sz w:val="28"/>
          <w:szCs w:val="28"/>
        </w:rPr>
        <w:t>.</w:t>
      </w:r>
    </w:p>
    <w:p w:rsidR="00DB0CC2" w:rsidRPr="005E7587" w:rsidRDefault="00DB0CC2" w:rsidP="00DB0CC2">
      <w:pPr>
        <w:pStyle w:val="a8"/>
        <w:spacing w:before="0" w:beforeAutospacing="0" w:after="0" w:afterAutospacing="0"/>
        <w:ind w:firstLine="567"/>
        <w:jc w:val="both"/>
        <w:rPr>
          <w:color w:val="000000"/>
          <w:sz w:val="28"/>
          <w:szCs w:val="28"/>
        </w:rPr>
      </w:pPr>
      <w:r w:rsidRPr="005E7587">
        <w:rPr>
          <w:color w:val="000000"/>
          <w:sz w:val="28"/>
          <w:szCs w:val="28"/>
        </w:rPr>
        <w:t>3. Настоящее решение вступает в силу с 1 января 2024 года.</w:t>
      </w:r>
    </w:p>
    <w:p w:rsidR="00DB0CC2" w:rsidRPr="005E7587" w:rsidRDefault="00DB0CC2" w:rsidP="00DB0CC2">
      <w:pPr>
        <w:pStyle w:val="a8"/>
        <w:spacing w:before="0" w:beforeAutospacing="0" w:after="0" w:afterAutospacing="0"/>
        <w:ind w:firstLine="567"/>
        <w:jc w:val="both"/>
        <w:rPr>
          <w:color w:val="000000"/>
          <w:sz w:val="28"/>
          <w:szCs w:val="28"/>
        </w:rPr>
      </w:pPr>
      <w:r w:rsidRPr="005E7587">
        <w:rPr>
          <w:color w:val="000000"/>
          <w:sz w:val="28"/>
          <w:szCs w:val="28"/>
        </w:rPr>
        <w:t>4. Контроль за исполнением настоящего решения возложить на главу Царевщинского сельсовета Мокшанского района Пензенской области.</w:t>
      </w:r>
    </w:p>
    <w:p w:rsidR="00DB0CC2" w:rsidRPr="005E7587" w:rsidRDefault="00DB0CC2" w:rsidP="00DB0CC2">
      <w:pPr>
        <w:pStyle w:val="a8"/>
        <w:spacing w:before="0" w:beforeAutospacing="0" w:after="0" w:afterAutospacing="0"/>
        <w:ind w:firstLine="567"/>
        <w:jc w:val="both"/>
        <w:rPr>
          <w:color w:val="000000"/>
          <w:sz w:val="28"/>
          <w:szCs w:val="28"/>
        </w:rPr>
      </w:pPr>
    </w:p>
    <w:p w:rsidR="00DB0CC2" w:rsidRPr="005E7587" w:rsidRDefault="00DB0CC2" w:rsidP="00DB0CC2">
      <w:pPr>
        <w:pStyle w:val="a8"/>
        <w:spacing w:before="0" w:beforeAutospacing="0" w:after="0" w:afterAutospacing="0"/>
        <w:ind w:firstLine="567"/>
        <w:jc w:val="both"/>
        <w:rPr>
          <w:b/>
          <w:color w:val="000000"/>
          <w:sz w:val="28"/>
          <w:szCs w:val="28"/>
        </w:rPr>
      </w:pPr>
      <w:r w:rsidRPr="005E7587">
        <w:rPr>
          <w:b/>
          <w:color w:val="000000"/>
          <w:sz w:val="28"/>
          <w:szCs w:val="28"/>
        </w:rPr>
        <w:t>Глава Царевщинского сельсовета</w:t>
      </w:r>
    </w:p>
    <w:p w:rsidR="00DB0CC2" w:rsidRPr="005E7587" w:rsidRDefault="00DB0CC2" w:rsidP="00DB0CC2">
      <w:pPr>
        <w:pStyle w:val="a8"/>
        <w:spacing w:before="0" w:beforeAutospacing="0" w:after="0" w:afterAutospacing="0"/>
        <w:ind w:firstLine="567"/>
        <w:jc w:val="both"/>
        <w:rPr>
          <w:b/>
          <w:color w:val="000000"/>
          <w:sz w:val="28"/>
          <w:szCs w:val="28"/>
        </w:rPr>
      </w:pPr>
      <w:r w:rsidRPr="005E7587">
        <w:rPr>
          <w:b/>
          <w:color w:val="000000"/>
          <w:sz w:val="28"/>
          <w:szCs w:val="28"/>
        </w:rPr>
        <w:t xml:space="preserve"> Мокшанского района</w:t>
      </w:r>
    </w:p>
    <w:p w:rsidR="00DB0CC2" w:rsidRPr="005E7587" w:rsidRDefault="00DB0CC2" w:rsidP="00DB0CC2">
      <w:pPr>
        <w:pStyle w:val="a8"/>
        <w:spacing w:before="0" w:beforeAutospacing="0" w:after="0" w:afterAutospacing="0"/>
        <w:ind w:firstLine="567"/>
        <w:jc w:val="both"/>
        <w:rPr>
          <w:b/>
          <w:color w:val="000000"/>
          <w:sz w:val="28"/>
          <w:szCs w:val="28"/>
        </w:rPr>
      </w:pPr>
      <w:r w:rsidRPr="005E7587">
        <w:rPr>
          <w:b/>
          <w:color w:val="000000"/>
          <w:sz w:val="28"/>
          <w:szCs w:val="28"/>
        </w:rPr>
        <w:t>Пензенской области                                                       А.А.Богаткин</w:t>
      </w:r>
    </w:p>
    <w:p w:rsidR="00DB0CC2" w:rsidRPr="005E7587" w:rsidRDefault="00DB0CC2" w:rsidP="00DB0CC2">
      <w:pPr>
        <w:rPr>
          <w:rFonts w:cs="Times New Roman"/>
          <w:color w:val="000000"/>
          <w:szCs w:val="28"/>
        </w:rPr>
      </w:pPr>
    </w:p>
    <w:p w:rsidR="00F65091" w:rsidRDefault="00F65091" w:rsidP="001627EC">
      <w:pPr>
        <w:tabs>
          <w:tab w:val="left" w:pos="6845"/>
        </w:tabs>
        <w:ind w:firstLine="709"/>
        <w:rPr>
          <w:color w:val="000000"/>
          <w:szCs w:val="28"/>
        </w:rPr>
      </w:pPr>
    </w:p>
    <w:p w:rsidR="00A24C7D" w:rsidRDefault="00A24C7D" w:rsidP="00A24C7D">
      <w:pPr>
        <w:jc w:val="center"/>
        <w:rPr>
          <w:rFonts w:cs="Times New Roman"/>
          <w:b/>
          <w:szCs w:val="28"/>
        </w:rPr>
      </w:pPr>
      <w:r w:rsidRPr="00F221CE">
        <w:rPr>
          <w:noProof/>
          <w:lang w:eastAsia="ru-RU"/>
        </w:rPr>
        <w:drawing>
          <wp:inline distT="0" distB="0" distL="0" distR="0">
            <wp:extent cx="700405" cy="97409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0405" cy="974090"/>
                    </a:xfrm>
                    <a:prstGeom prst="rect">
                      <a:avLst/>
                    </a:prstGeom>
                    <a:noFill/>
                    <a:ln>
                      <a:noFill/>
                    </a:ln>
                  </pic:spPr>
                </pic:pic>
              </a:graphicData>
            </a:graphic>
          </wp:inline>
        </w:drawing>
      </w:r>
    </w:p>
    <w:p w:rsidR="00A24C7D" w:rsidRDefault="00A24C7D" w:rsidP="00A24C7D">
      <w:pPr>
        <w:jc w:val="center"/>
        <w:rPr>
          <w:rFonts w:cs="Times New Roman"/>
          <w:b/>
          <w:szCs w:val="28"/>
        </w:rPr>
      </w:pPr>
      <w:r w:rsidRPr="006F1F01">
        <w:rPr>
          <w:rFonts w:cs="Times New Roman"/>
          <w:b/>
          <w:szCs w:val="28"/>
        </w:rPr>
        <w:t xml:space="preserve">КОМИТЕТ МЕСТНОГО САМОУПРАВЛЕНИЯ </w:t>
      </w:r>
    </w:p>
    <w:p w:rsidR="00A24C7D" w:rsidRPr="006F1F01" w:rsidRDefault="00A24C7D" w:rsidP="00A24C7D">
      <w:pPr>
        <w:jc w:val="center"/>
        <w:rPr>
          <w:rFonts w:cs="Times New Roman"/>
          <w:b/>
          <w:szCs w:val="28"/>
        </w:rPr>
      </w:pPr>
      <w:r>
        <w:rPr>
          <w:rFonts w:cs="Times New Roman"/>
          <w:b/>
          <w:szCs w:val="28"/>
        </w:rPr>
        <w:t>ЦАРЕВЩИНСКОГО</w:t>
      </w:r>
      <w:r w:rsidRPr="006F1F01">
        <w:rPr>
          <w:rFonts w:cs="Times New Roman"/>
          <w:b/>
          <w:szCs w:val="28"/>
        </w:rPr>
        <w:t xml:space="preserve"> СЕЛЬСОВЕТА</w:t>
      </w:r>
    </w:p>
    <w:p w:rsidR="00A24C7D" w:rsidRPr="006F1F01" w:rsidRDefault="00A24C7D" w:rsidP="00A24C7D">
      <w:pPr>
        <w:jc w:val="center"/>
        <w:rPr>
          <w:rFonts w:cs="Times New Roman"/>
          <w:b/>
          <w:szCs w:val="28"/>
        </w:rPr>
      </w:pPr>
      <w:r w:rsidRPr="006F1F01">
        <w:rPr>
          <w:rFonts w:cs="Times New Roman"/>
          <w:b/>
          <w:szCs w:val="28"/>
        </w:rPr>
        <w:t>МОКШАНСКОГО РАЙОНА ПЕНЗЕНСКОЙ ОБЛАСТИ</w:t>
      </w:r>
    </w:p>
    <w:p w:rsidR="00A24C7D" w:rsidRPr="006F1F01" w:rsidRDefault="00A24C7D" w:rsidP="00A24C7D">
      <w:pPr>
        <w:jc w:val="center"/>
        <w:rPr>
          <w:rFonts w:cs="Times New Roman"/>
          <w:b/>
          <w:szCs w:val="28"/>
        </w:rPr>
      </w:pPr>
      <w:r>
        <w:rPr>
          <w:rFonts w:cs="Times New Roman"/>
          <w:b/>
          <w:szCs w:val="28"/>
        </w:rPr>
        <w:t>ТРЕТЬЕГО</w:t>
      </w:r>
      <w:r w:rsidRPr="006F1F01">
        <w:rPr>
          <w:rFonts w:cs="Times New Roman"/>
          <w:b/>
          <w:szCs w:val="28"/>
        </w:rPr>
        <w:t xml:space="preserve"> СОЗЫВА</w:t>
      </w:r>
    </w:p>
    <w:p w:rsidR="00A24C7D" w:rsidRPr="006F1F01" w:rsidRDefault="00A24C7D" w:rsidP="00A24C7D">
      <w:pPr>
        <w:jc w:val="center"/>
        <w:rPr>
          <w:rFonts w:cs="Times New Roman"/>
          <w:b/>
          <w:szCs w:val="28"/>
        </w:rPr>
      </w:pPr>
      <w:r w:rsidRPr="006F1F01">
        <w:rPr>
          <w:rFonts w:cs="Times New Roman"/>
          <w:b/>
          <w:szCs w:val="28"/>
        </w:rPr>
        <w:t>РЕШЕНИЕ</w:t>
      </w:r>
    </w:p>
    <w:p w:rsidR="00A24C7D" w:rsidRPr="00CF010F" w:rsidRDefault="00A24C7D" w:rsidP="00A24C7D">
      <w:pPr>
        <w:jc w:val="center"/>
        <w:rPr>
          <w:rFonts w:cs="Times New Roman"/>
          <w:b/>
          <w:szCs w:val="28"/>
        </w:rPr>
      </w:pPr>
      <w:r w:rsidRPr="00CF010F">
        <w:rPr>
          <w:rFonts w:cs="Times New Roman"/>
          <w:b/>
          <w:szCs w:val="28"/>
        </w:rPr>
        <w:t>от 10.11.2023 № 310-151/3</w:t>
      </w:r>
    </w:p>
    <w:p w:rsidR="00A24C7D" w:rsidRDefault="00A24C7D" w:rsidP="00A24C7D">
      <w:pPr>
        <w:jc w:val="center"/>
        <w:rPr>
          <w:rFonts w:cs="Times New Roman"/>
          <w:szCs w:val="28"/>
        </w:rPr>
      </w:pPr>
      <w:r w:rsidRPr="00FB49E7">
        <w:rPr>
          <w:rFonts w:cs="Times New Roman"/>
          <w:szCs w:val="28"/>
        </w:rPr>
        <w:t>с.</w:t>
      </w:r>
      <w:r>
        <w:rPr>
          <w:rFonts w:cs="Times New Roman"/>
          <w:szCs w:val="28"/>
        </w:rPr>
        <w:t>Царевщино</w:t>
      </w:r>
    </w:p>
    <w:p w:rsidR="00A24C7D" w:rsidRPr="00CF010F" w:rsidRDefault="00A24C7D" w:rsidP="00A24C7D">
      <w:pPr>
        <w:pStyle w:val="a8"/>
        <w:jc w:val="center"/>
        <w:rPr>
          <w:b/>
          <w:sz w:val="28"/>
          <w:szCs w:val="28"/>
        </w:rPr>
      </w:pPr>
      <w:r w:rsidRPr="00CF010F">
        <w:rPr>
          <w:b/>
          <w:bCs/>
          <w:sz w:val="28"/>
          <w:szCs w:val="28"/>
        </w:rPr>
        <w:t xml:space="preserve">О внесении изменений в Перечень информации о деятельности Комитета местного самоуправления Царевщинского 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Царевщинского сельсовета Мокшанского района Пензенской области, утвержденный решением Комитета местного самоуправления Царевщинского сельсовета Мокшанского района Пензенской области от </w:t>
      </w:r>
      <w:r w:rsidRPr="00CF010F">
        <w:rPr>
          <w:b/>
          <w:sz w:val="28"/>
          <w:szCs w:val="28"/>
        </w:rPr>
        <w:t>30.12.2021 №176-85/3</w:t>
      </w:r>
    </w:p>
    <w:p w:rsidR="00A24C7D" w:rsidRDefault="00A24C7D" w:rsidP="00A24C7D">
      <w:pPr>
        <w:pStyle w:val="a8"/>
        <w:jc w:val="center"/>
      </w:pPr>
    </w:p>
    <w:p w:rsidR="00A24C7D" w:rsidRDefault="00A24C7D" w:rsidP="00A24C7D">
      <w:pPr>
        <w:pStyle w:val="a8"/>
        <w:jc w:val="center"/>
        <w:rPr>
          <w:sz w:val="28"/>
          <w:szCs w:val="28"/>
        </w:rPr>
      </w:pPr>
      <w:r w:rsidRPr="00FB49E7">
        <w:rPr>
          <w:sz w:val="28"/>
          <w:szCs w:val="28"/>
        </w:rPr>
        <w:t xml:space="preserve">В соответствии с частью 7 статьи 14 Федерального закона от 09.02.2009 №8-ФЗ «Об обеспечении доступа к информации о деятельности государственных органов и органов местного самоуправления», на основании </w:t>
      </w:r>
      <w:hyperlink r:id="rId16" w:tgtFrame="_blank" w:history="1">
        <w:r w:rsidRPr="00FB49E7">
          <w:rPr>
            <w:rStyle w:val="15"/>
            <w:color w:val="0000FF"/>
            <w:sz w:val="28"/>
            <w:szCs w:val="28"/>
            <w:u w:val="single"/>
          </w:rPr>
          <w:t xml:space="preserve">Устава </w:t>
        </w:r>
        <w:r>
          <w:rPr>
            <w:rStyle w:val="15"/>
            <w:color w:val="0000FF"/>
            <w:sz w:val="28"/>
            <w:szCs w:val="28"/>
            <w:u w:val="single"/>
          </w:rPr>
          <w:t>Царевщинского</w:t>
        </w:r>
        <w:r w:rsidRPr="00FB49E7">
          <w:rPr>
            <w:rStyle w:val="15"/>
            <w:color w:val="0000FF"/>
            <w:sz w:val="28"/>
            <w:szCs w:val="28"/>
            <w:u w:val="single"/>
          </w:rPr>
          <w:t xml:space="preserve"> сельсовета Мокшанского района Пензенской области</w:t>
        </w:r>
      </w:hyperlink>
      <w:r w:rsidRPr="00FB49E7">
        <w:rPr>
          <w:sz w:val="28"/>
          <w:szCs w:val="28"/>
        </w:rPr>
        <w:t>,</w:t>
      </w:r>
    </w:p>
    <w:p w:rsidR="00A24C7D" w:rsidRDefault="00A24C7D" w:rsidP="00A24C7D">
      <w:pPr>
        <w:ind w:firstLine="567"/>
        <w:jc w:val="both"/>
        <w:rPr>
          <w:rFonts w:cs="Times New Roman"/>
          <w:szCs w:val="28"/>
        </w:rPr>
      </w:pPr>
      <w:r>
        <w:rPr>
          <w:rFonts w:cs="Times New Roman"/>
          <w:szCs w:val="28"/>
        </w:rPr>
        <w:lastRenderedPageBreak/>
        <w:t>Комитет местного самоуправления Царевщинского сельсовета Мокшанского района Пензенской области решил:</w:t>
      </w:r>
    </w:p>
    <w:p w:rsidR="00A24C7D" w:rsidRPr="00BE24B9" w:rsidRDefault="00A24C7D" w:rsidP="00A24C7D">
      <w:pPr>
        <w:pStyle w:val="a8"/>
        <w:ind w:firstLine="567"/>
        <w:jc w:val="both"/>
        <w:rPr>
          <w:bCs/>
          <w:sz w:val="28"/>
          <w:szCs w:val="28"/>
        </w:rPr>
      </w:pPr>
      <w:r w:rsidRPr="00E23C52">
        <w:rPr>
          <w:sz w:val="28"/>
          <w:szCs w:val="28"/>
        </w:rPr>
        <w:t xml:space="preserve">1. Внести в </w:t>
      </w:r>
      <w:r w:rsidRPr="00E23C52">
        <w:rPr>
          <w:bCs/>
          <w:sz w:val="28"/>
          <w:szCs w:val="28"/>
        </w:rPr>
        <w:t xml:space="preserve">Перечень информации о деятельности Комитета местного самоуправления </w:t>
      </w:r>
      <w:r>
        <w:rPr>
          <w:sz w:val="28"/>
          <w:szCs w:val="28"/>
        </w:rPr>
        <w:t>Царевщинского</w:t>
      </w:r>
      <w:r w:rsidRPr="00E23C52">
        <w:rPr>
          <w:bCs/>
          <w:sz w:val="28"/>
          <w:szCs w:val="28"/>
        </w:rPr>
        <w:t xml:space="preserve"> сельсовета Мокшанского района Пензенской области и порядок осуществления контроля за обеспечением доступа к информации о деятельности Комитета местного самоуправления </w:t>
      </w:r>
      <w:r>
        <w:rPr>
          <w:sz w:val="28"/>
          <w:szCs w:val="28"/>
        </w:rPr>
        <w:t>Царевщинского</w:t>
      </w:r>
      <w:r w:rsidRPr="00E23C52">
        <w:rPr>
          <w:bCs/>
          <w:sz w:val="28"/>
          <w:szCs w:val="28"/>
        </w:rPr>
        <w:t xml:space="preserve"> сельсовета Мокшанского района Пензенской области, утвержденный решением Комитета местного самоуправления </w:t>
      </w:r>
      <w:r>
        <w:rPr>
          <w:sz w:val="28"/>
          <w:szCs w:val="28"/>
        </w:rPr>
        <w:t>Царевщинского</w:t>
      </w:r>
      <w:r w:rsidRPr="00E23C52">
        <w:rPr>
          <w:bCs/>
          <w:sz w:val="28"/>
          <w:szCs w:val="28"/>
        </w:rPr>
        <w:t xml:space="preserve"> сельсовета Мокшанского района Пензенской </w:t>
      </w:r>
      <w:r w:rsidRPr="00BE24B9">
        <w:rPr>
          <w:bCs/>
          <w:sz w:val="28"/>
          <w:szCs w:val="28"/>
        </w:rPr>
        <w:t xml:space="preserve">области от </w:t>
      </w:r>
      <w:r w:rsidRPr="00BE24B9">
        <w:rPr>
          <w:sz w:val="28"/>
          <w:szCs w:val="28"/>
        </w:rPr>
        <w:t xml:space="preserve">30.12.2021 №176-85/3 </w:t>
      </w:r>
      <w:r w:rsidRPr="00BE24B9">
        <w:rPr>
          <w:bCs/>
          <w:sz w:val="28"/>
          <w:szCs w:val="28"/>
        </w:rPr>
        <w:t>следующие изменения:</w:t>
      </w:r>
    </w:p>
    <w:p w:rsidR="00A24C7D" w:rsidRPr="00E23C52" w:rsidRDefault="00A24C7D" w:rsidP="00A24C7D">
      <w:pPr>
        <w:pStyle w:val="a8"/>
        <w:ind w:firstLine="567"/>
        <w:jc w:val="both"/>
        <w:rPr>
          <w:bCs/>
          <w:sz w:val="28"/>
          <w:szCs w:val="28"/>
        </w:rPr>
      </w:pPr>
      <w:r w:rsidRPr="00E23C52">
        <w:rPr>
          <w:bCs/>
          <w:sz w:val="28"/>
          <w:szCs w:val="28"/>
        </w:rPr>
        <w:t>1.1. абзац первый пункта 1.1. изложить в следующей редакции:</w:t>
      </w:r>
    </w:p>
    <w:p w:rsidR="00A24C7D" w:rsidRDefault="00A24C7D" w:rsidP="00A24C7D">
      <w:pPr>
        <w:pStyle w:val="a8"/>
        <w:ind w:firstLine="567"/>
        <w:jc w:val="both"/>
        <w:rPr>
          <w:bCs/>
          <w:sz w:val="28"/>
          <w:szCs w:val="28"/>
        </w:rPr>
      </w:pPr>
      <w:r w:rsidRPr="00E23C52">
        <w:rPr>
          <w:bCs/>
          <w:sz w:val="28"/>
          <w:szCs w:val="28"/>
        </w:rPr>
        <w:t xml:space="preserve">«1.1. Комитет местного самоуправления </w:t>
      </w:r>
      <w:r>
        <w:rPr>
          <w:sz w:val="28"/>
          <w:szCs w:val="28"/>
        </w:rPr>
        <w:t>Царевщинского</w:t>
      </w:r>
      <w:r w:rsidRPr="00E23C52">
        <w:rPr>
          <w:bCs/>
          <w:sz w:val="28"/>
          <w:szCs w:val="28"/>
        </w:rPr>
        <w:t xml:space="preserve"> сельсовета Мокшанского района Пензенской области (далее – Комитет местного самоуправления) </w:t>
      </w:r>
      <w:r w:rsidRPr="00E23C52">
        <w:rPr>
          <w:sz w:val="28"/>
          <w:szCs w:val="28"/>
        </w:rPr>
        <w:t xml:space="preserve">на официальной странице администрации </w:t>
      </w:r>
      <w:r>
        <w:rPr>
          <w:sz w:val="28"/>
          <w:szCs w:val="28"/>
        </w:rPr>
        <w:t>Царевщинского</w:t>
      </w:r>
      <w:r w:rsidRPr="00E23C52">
        <w:rPr>
          <w:sz w:val="28"/>
          <w:szCs w:val="28"/>
        </w:rPr>
        <w:t xml:space="preserve"> - сельсовета раздела Власть/ОМС Мокшанского района на сайте администрации Мокшанского района в сети «Интернет» (далее – официальная страница) </w:t>
      </w:r>
      <w:r w:rsidRPr="00BE24B9">
        <w:rPr>
          <w:sz w:val="28"/>
          <w:szCs w:val="28"/>
        </w:rPr>
        <w:t>https://mokshan.pnzreg.ru/authority/oms-munitsipalnogo-obrazovaniya/administratsiya-tsarevshchinskogo-selsoveta/soveta/</w:t>
      </w:r>
      <w:r w:rsidRPr="00E23C52">
        <w:rPr>
          <w:sz w:val="28"/>
          <w:szCs w:val="28"/>
        </w:rPr>
        <w:t xml:space="preserve"> размещает следующую информацию:</w:t>
      </w:r>
      <w:r w:rsidRPr="00E23C52">
        <w:rPr>
          <w:bCs/>
          <w:sz w:val="28"/>
          <w:szCs w:val="28"/>
        </w:rPr>
        <w:t>»</w:t>
      </w:r>
      <w:r>
        <w:rPr>
          <w:bCs/>
          <w:sz w:val="28"/>
          <w:szCs w:val="28"/>
        </w:rPr>
        <w:t>;</w:t>
      </w:r>
    </w:p>
    <w:p w:rsidR="00A24C7D" w:rsidRDefault="00A24C7D" w:rsidP="00A24C7D">
      <w:pPr>
        <w:pStyle w:val="a8"/>
        <w:ind w:firstLine="567"/>
        <w:jc w:val="both"/>
        <w:rPr>
          <w:bCs/>
          <w:sz w:val="28"/>
          <w:szCs w:val="28"/>
        </w:rPr>
      </w:pPr>
      <w:r>
        <w:rPr>
          <w:bCs/>
          <w:sz w:val="28"/>
          <w:szCs w:val="28"/>
        </w:rPr>
        <w:t xml:space="preserve">1.2. абзац второй подпункта 1 пункта 1.1 изложить в следующей редакции: </w:t>
      </w:r>
    </w:p>
    <w:p w:rsidR="00A24C7D" w:rsidRDefault="00A24C7D" w:rsidP="00A24C7D">
      <w:pPr>
        <w:pStyle w:val="a8"/>
        <w:ind w:firstLine="567"/>
        <w:jc w:val="both"/>
        <w:rPr>
          <w:bCs/>
          <w:sz w:val="28"/>
          <w:szCs w:val="28"/>
        </w:rPr>
      </w:pPr>
      <w:r w:rsidRPr="000201A3">
        <w:rPr>
          <w:bCs/>
          <w:sz w:val="28"/>
          <w:szCs w:val="28"/>
        </w:rPr>
        <w:t xml:space="preserve">«а) </w:t>
      </w:r>
      <w:r w:rsidRPr="000201A3">
        <w:rPr>
          <w:sz w:val="28"/>
          <w:szCs w:val="28"/>
        </w:rPr>
        <w:t>наименование и структуру Комитета местного самоуправления, почтовый адрес, адрес электронной почты (при наличии), номер телефона Комитета местного самоуправления;</w:t>
      </w:r>
      <w:r w:rsidRPr="000201A3">
        <w:rPr>
          <w:bCs/>
          <w:sz w:val="28"/>
          <w:szCs w:val="28"/>
        </w:rPr>
        <w:t>»;</w:t>
      </w:r>
    </w:p>
    <w:p w:rsidR="00A24C7D" w:rsidRPr="00C3213A" w:rsidRDefault="00A24C7D" w:rsidP="00A24C7D">
      <w:pPr>
        <w:pStyle w:val="a8"/>
        <w:ind w:firstLine="567"/>
        <w:jc w:val="both"/>
        <w:rPr>
          <w:bCs/>
          <w:sz w:val="28"/>
          <w:szCs w:val="28"/>
        </w:rPr>
      </w:pPr>
      <w:r w:rsidRPr="00C3213A">
        <w:rPr>
          <w:bCs/>
          <w:sz w:val="28"/>
          <w:szCs w:val="28"/>
        </w:rPr>
        <w:t xml:space="preserve">1.3. дополнить </w:t>
      </w:r>
      <w:r>
        <w:rPr>
          <w:bCs/>
          <w:sz w:val="28"/>
          <w:szCs w:val="28"/>
        </w:rPr>
        <w:t>под</w:t>
      </w:r>
      <w:r w:rsidRPr="00C3213A">
        <w:rPr>
          <w:bCs/>
          <w:sz w:val="28"/>
          <w:szCs w:val="28"/>
        </w:rPr>
        <w:t xml:space="preserve">пункт </w:t>
      </w:r>
      <w:r>
        <w:rPr>
          <w:bCs/>
          <w:sz w:val="28"/>
          <w:szCs w:val="28"/>
        </w:rPr>
        <w:t xml:space="preserve">1 пункта </w:t>
      </w:r>
      <w:r w:rsidRPr="00C3213A">
        <w:rPr>
          <w:bCs/>
          <w:sz w:val="28"/>
          <w:szCs w:val="28"/>
        </w:rPr>
        <w:t>1.1. абзацами 7-9 следующего содержания:</w:t>
      </w:r>
    </w:p>
    <w:p w:rsidR="00A24C7D" w:rsidRPr="00C3213A" w:rsidRDefault="00A24C7D" w:rsidP="00A24C7D">
      <w:pPr>
        <w:pStyle w:val="a8"/>
        <w:ind w:firstLine="567"/>
        <w:jc w:val="both"/>
        <w:rPr>
          <w:sz w:val="28"/>
          <w:szCs w:val="28"/>
        </w:rPr>
      </w:pPr>
      <w:r w:rsidRPr="00C3213A">
        <w:rPr>
          <w:sz w:val="28"/>
          <w:szCs w:val="28"/>
        </w:rPr>
        <w:t xml:space="preserve">«е) информацию об официальных страницах </w:t>
      </w:r>
      <w:r>
        <w:rPr>
          <w:sz w:val="28"/>
          <w:szCs w:val="28"/>
        </w:rPr>
        <w:t>Комитета местного самоуправления</w:t>
      </w:r>
      <w:r w:rsidRPr="00C3213A">
        <w:rPr>
          <w:sz w:val="28"/>
          <w:szCs w:val="28"/>
        </w:rPr>
        <w:t xml:space="preserve"> (при наличии) с указателями данных страниц в сети "Интернет";</w:t>
      </w:r>
    </w:p>
    <w:p w:rsidR="00A24C7D" w:rsidRPr="00C3213A" w:rsidRDefault="00A24C7D" w:rsidP="00A24C7D">
      <w:pPr>
        <w:pStyle w:val="a8"/>
        <w:ind w:firstLine="567"/>
        <w:jc w:val="both"/>
        <w:rPr>
          <w:sz w:val="28"/>
          <w:szCs w:val="28"/>
        </w:rPr>
      </w:pPr>
      <w:r w:rsidRPr="00C3213A">
        <w:rPr>
          <w:sz w:val="28"/>
          <w:szCs w:val="28"/>
        </w:rPr>
        <w:t xml:space="preserve">ж) информацию о проводимых </w:t>
      </w:r>
      <w:r>
        <w:rPr>
          <w:sz w:val="28"/>
          <w:szCs w:val="28"/>
        </w:rPr>
        <w:t xml:space="preserve">Комитетом местного самоуправления </w:t>
      </w:r>
      <w:r w:rsidRPr="00C3213A">
        <w:rPr>
          <w:sz w:val="28"/>
          <w:szCs w:val="28"/>
        </w:rPr>
        <w:t xml:space="preserve"> опросах и иных мероприятиях, связанных с выявлением мнения граждан (физических лиц), материалы по вопросам, которые выносятся </w:t>
      </w:r>
      <w:r>
        <w:rPr>
          <w:sz w:val="28"/>
          <w:szCs w:val="28"/>
        </w:rPr>
        <w:t xml:space="preserve">Комитетом местного самоуправления </w:t>
      </w:r>
      <w:r w:rsidRPr="00C3213A">
        <w:rPr>
          <w:sz w:val="28"/>
          <w:szCs w:val="28"/>
        </w:rPr>
        <w:t>на публичное слушание и (или) общественное обсуждение, и результаты публичных слушаний или общественных обсуждений, а также информацию о способах направления гражданами (физическими лицами) своих предложений в электронной форме;</w:t>
      </w:r>
    </w:p>
    <w:p w:rsidR="00A24C7D" w:rsidRDefault="00A24C7D" w:rsidP="00A24C7D">
      <w:pPr>
        <w:pStyle w:val="a8"/>
        <w:ind w:firstLine="567"/>
        <w:jc w:val="both"/>
        <w:rPr>
          <w:sz w:val="28"/>
          <w:szCs w:val="28"/>
        </w:rPr>
      </w:pPr>
      <w:r w:rsidRPr="00C3213A">
        <w:rPr>
          <w:sz w:val="28"/>
          <w:szCs w:val="28"/>
        </w:rPr>
        <w:t xml:space="preserve">з) информацию о проводимых </w:t>
      </w:r>
      <w:r>
        <w:rPr>
          <w:sz w:val="28"/>
          <w:szCs w:val="28"/>
        </w:rPr>
        <w:t xml:space="preserve">Комитетом местного самоуправления </w:t>
      </w:r>
      <w:r w:rsidRPr="00C3213A">
        <w:rPr>
          <w:sz w:val="28"/>
          <w:szCs w:val="28"/>
        </w:rPr>
        <w:t xml:space="preserve"> публичных слушаниях и общественных обсуждениях с использованием Единого портала;»</w:t>
      </w:r>
      <w:r>
        <w:rPr>
          <w:sz w:val="28"/>
          <w:szCs w:val="28"/>
        </w:rPr>
        <w:t>;</w:t>
      </w:r>
    </w:p>
    <w:p w:rsidR="00A24C7D" w:rsidRDefault="00A24C7D" w:rsidP="00A24C7D">
      <w:pPr>
        <w:pStyle w:val="a8"/>
        <w:ind w:firstLine="567"/>
        <w:jc w:val="both"/>
        <w:rPr>
          <w:sz w:val="28"/>
          <w:szCs w:val="28"/>
        </w:rPr>
      </w:pPr>
      <w:r>
        <w:rPr>
          <w:sz w:val="28"/>
          <w:szCs w:val="28"/>
        </w:rPr>
        <w:t>1.4. пункт 1.4. изложить в следующей редакции:</w:t>
      </w:r>
    </w:p>
    <w:p w:rsidR="00A24C7D" w:rsidRDefault="00A24C7D" w:rsidP="00A24C7D">
      <w:pPr>
        <w:pStyle w:val="a8"/>
        <w:ind w:firstLine="567"/>
        <w:jc w:val="both"/>
        <w:rPr>
          <w:sz w:val="28"/>
          <w:szCs w:val="28"/>
        </w:rPr>
      </w:pPr>
      <w:r w:rsidRPr="00BE24B9">
        <w:rPr>
          <w:sz w:val="28"/>
          <w:szCs w:val="28"/>
        </w:rPr>
        <w:t xml:space="preserve">«1.4. Информация о деятельности Комитета местного самоуправления размещается на официальной странице администрации Царевщинского  сельсовета </w:t>
      </w:r>
      <w:r w:rsidRPr="00BE24B9">
        <w:rPr>
          <w:sz w:val="28"/>
          <w:szCs w:val="28"/>
        </w:rPr>
        <w:lastRenderedPageBreak/>
        <w:t xml:space="preserve">раздела Власть/ОМС Мокшанского района на сайте администрации Мокшанского района в сети «Интернет» (далее – официальная страница) </w:t>
      </w:r>
      <w:hyperlink r:id="rId17" w:history="1">
        <w:r w:rsidRPr="00BE24B9">
          <w:rPr>
            <w:rStyle w:val="a9"/>
            <w:sz w:val="28"/>
            <w:szCs w:val="28"/>
          </w:rPr>
          <w:t>https://mokshan.pnzreg.ru/authority/oms-munitsipalnogo-obrazovaniya/administratsiya-tsarevshchinskogo-selsoveta/soveta/</w:t>
        </w:r>
      </w:hyperlink>
      <w:r>
        <w:t xml:space="preserve"> </w:t>
      </w:r>
      <w:r w:rsidRPr="007C5FCE">
        <w:rPr>
          <w:sz w:val="28"/>
          <w:szCs w:val="28"/>
        </w:rPr>
        <w:t>по мере ее поступления и обновляется по мере ее изменения в сроки, установленные положениями федеральных законов и принятых в соответствии с ними нормативных правовых актов, исходя из соблюдения принципа актуальности и достоверности информации, содержащейся в наборе данных.»</w:t>
      </w:r>
      <w:r>
        <w:rPr>
          <w:sz w:val="28"/>
          <w:szCs w:val="28"/>
        </w:rPr>
        <w:t>.</w:t>
      </w:r>
    </w:p>
    <w:p w:rsidR="00A24C7D" w:rsidRDefault="00A24C7D" w:rsidP="00A24C7D">
      <w:pPr>
        <w:pStyle w:val="a8"/>
        <w:ind w:firstLine="567"/>
        <w:jc w:val="both"/>
        <w:rPr>
          <w:sz w:val="28"/>
          <w:szCs w:val="28"/>
        </w:rPr>
      </w:pPr>
      <w:r>
        <w:rPr>
          <w:sz w:val="28"/>
          <w:szCs w:val="28"/>
        </w:rPr>
        <w:t>2. Опубликовать настоящее решение в информационном бюллетене «Вести Царевщинского сельсовета».</w:t>
      </w:r>
    </w:p>
    <w:p w:rsidR="00A24C7D" w:rsidRDefault="00A24C7D" w:rsidP="00A24C7D">
      <w:pPr>
        <w:pStyle w:val="a8"/>
        <w:ind w:firstLine="567"/>
        <w:jc w:val="both"/>
        <w:rPr>
          <w:sz w:val="28"/>
          <w:szCs w:val="28"/>
        </w:rPr>
      </w:pPr>
      <w:r>
        <w:rPr>
          <w:sz w:val="28"/>
          <w:szCs w:val="28"/>
        </w:rPr>
        <w:t>3. Настоящее решение вступает в силу на следующий день после дня его официального опубликования.</w:t>
      </w:r>
    </w:p>
    <w:p w:rsidR="00A24C7D" w:rsidRDefault="00A24C7D" w:rsidP="00A24C7D">
      <w:pPr>
        <w:pStyle w:val="a8"/>
        <w:ind w:firstLine="567"/>
        <w:jc w:val="both"/>
        <w:rPr>
          <w:sz w:val="28"/>
          <w:szCs w:val="28"/>
        </w:rPr>
      </w:pPr>
      <w:r>
        <w:rPr>
          <w:sz w:val="28"/>
          <w:szCs w:val="28"/>
        </w:rPr>
        <w:t>4. Контроль за исполнением настоящего решения возложить на главу Царевщинского сельсовета Мокшанского района Пензенской области.</w:t>
      </w:r>
    </w:p>
    <w:p w:rsidR="00A24C7D" w:rsidRPr="00BE24B9" w:rsidRDefault="00A24C7D" w:rsidP="00A24C7D">
      <w:pPr>
        <w:pStyle w:val="a8"/>
        <w:spacing w:before="0" w:beforeAutospacing="0" w:after="0" w:afterAutospacing="0" w:line="276" w:lineRule="auto"/>
        <w:ind w:firstLine="567"/>
        <w:jc w:val="both"/>
        <w:rPr>
          <w:b/>
          <w:sz w:val="28"/>
          <w:szCs w:val="28"/>
        </w:rPr>
      </w:pPr>
      <w:r w:rsidRPr="00BE24B9">
        <w:rPr>
          <w:b/>
          <w:sz w:val="28"/>
          <w:szCs w:val="28"/>
        </w:rPr>
        <w:t>Глава Царевщинского сельсовета</w:t>
      </w:r>
    </w:p>
    <w:p w:rsidR="00A24C7D" w:rsidRPr="00BE24B9" w:rsidRDefault="00A24C7D" w:rsidP="00A24C7D">
      <w:pPr>
        <w:pStyle w:val="a8"/>
        <w:spacing w:before="0" w:beforeAutospacing="0" w:after="0" w:afterAutospacing="0" w:line="276" w:lineRule="auto"/>
        <w:ind w:firstLine="567"/>
        <w:jc w:val="both"/>
        <w:rPr>
          <w:b/>
          <w:sz w:val="28"/>
          <w:szCs w:val="28"/>
        </w:rPr>
      </w:pPr>
      <w:r w:rsidRPr="00BE24B9">
        <w:rPr>
          <w:b/>
          <w:sz w:val="28"/>
          <w:szCs w:val="28"/>
        </w:rPr>
        <w:t xml:space="preserve"> Мокшанского района </w:t>
      </w:r>
    </w:p>
    <w:p w:rsidR="00A24C7D" w:rsidRPr="00BE24B9" w:rsidRDefault="00A24C7D" w:rsidP="00A24C7D">
      <w:pPr>
        <w:pStyle w:val="a8"/>
        <w:tabs>
          <w:tab w:val="left" w:pos="5779"/>
        </w:tabs>
        <w:spacing w:before="0" w:beforeAutospacing="0" w:after="0" w:afterAutospacing="0" w:line="276" w:lineRule="auto"/>
        <w:ind w:firstLine="567"/>
        <w:jc w:val="both"/>
        <w:rPr>
          <w:b/>
          <w:sz w:val="28"/>
          <w:szCs w:val="28"/>
        </w:rPr>
      </w:pPr>
      <w:r w:rsidRPr="00BE24B9">
        <w:rPr>
          <w:b/>
          <w:sz w:val="28"/>
          <w:szCs w:val="28"/>
        </w:rPr>
        <w:t>Пензенской области</w:t>
      </w:r>
      <w:r w:rsidRPr="00BE24B9">
        <w:rPr>
          <w:b/>
          <w:sz w:val="28"/>
          <w:szCs w:val="28"/>
        </w:rPr>
        <w:tab/>
        <w:t>А.А.Богаткин</w:t>
      </w:r>
    </w:p>
    <w:p w:rsidR="00191508" w:rsidRPr="00C4530F" w:rsidRDefault="00191508" w:rsidP="00191508">
      <w:pPr>
        <w:widowControl w:val="0"/>
        <w:jc w:val="center"/>
        <w:rPr>
          <w:rFonts w:eastAsia="Times New Roman"/>
          <w:b/>
          <w:iCs/>
          <w:sz w:val="24"/>
          <w:szCs w:val="24"/>
          <w:lang w:eastAsia="ru-RU"/>
        </w:rPr>
      </w:pPr>
      <w:r w:rsidRPr="00C4530F">
        <w:rPr>
          <w:rFonts w:eastAsia="Times New Roman"/>
          <w:b/>
          <w:iCs/>
          <w:noProof/>
          <w:sz w:val="24"/>
          <w:szCs w:val="24"/>
          <w:lang w:eastAsia="ru-RU"/>
        </w:rPr>
        <w:drawing>
          <wp:inline distT="0" distB="0" distL="0" distR="0">
            <wp:extent cx="772160" cy="91440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72160" cy="914400"/>
                    </a:xfrm>
                    <a:prstGeom prst="rect">
                      <a:avLst/>
                    </a:prstGeom>
                    <a:noFill/>
                    <a:ln>
                      <a:noFill/>
                    </a:ln>
                  </pic:spPr>
                </pic:pic>
              </a:graphicData>
            </a:graphic>
          </wp:inline>
        </w:drawing>
      </w:r>
    </w:p>
    <w:p w:rsidR="00191508" w:rsidRPr="00C4530F" w:rsidRDefault="00191508" w:rsidP="00191508">
      <w:pPr>
        <w:widowControl w:val="0"/>
        <w:ind w:hanging="567"/>
        <w:rPr>
          <w:rFonts w:eastAsia="Times New Roman"/>
          <w:b/>
          <w:iCs/>
          <w:sz w:val="24"/>
          <w:szCs w:val="24"/>
          <w:lang w:eastAsia="ru-RU"/>
        </w:rPr>
      </w:pPr>
      <w:bookmarkStart w:id="1" w:name="_Hlk101432294"/>
    </w:p>
    <w:p w:rsidR="00191508" w:rsidRPr="00C4530F" w:rsidRDefault="00191508" w:rsidP="00191508">
      <w:pPr>
        <w:widowControl w:val="0"/>
        <w:ind w:hanging="567"/>
        <w:jc w:val="center"/>
        <w:rPr>
          <w:rFonts w:eastAsia="Times New Roman"/>
          <w:b/>
          <w:iCs/>
          <w:sz w:val="24"/>
          <w:szCs w:val="24"/>
          <w:lang w:eastAsia="ru-RU"/>
        </w:rPr>
      </w:pPr>
      <w:r w:rsidRPr="00C4530F">
        <w:rPr>
          <w:rFonts w:eastAsia="Times New Roman"/>
          <w:b/>
          <w:iCs/>
          <w:sz w:val="24"/>
          <w:szCs w:val="24"/>
          <w:lang w:eastAsia="ru-RU"/>
        </w:rPr>
        <w:t xml:space="preserve">КОМИТЕТ МЕСТНОГО САМОУПРАВЛЕНИЯ </w:t>
      </w:r>
    </w:p>
    <w:p w:rsidR="00191508" w:rsidRPr="00C4530F" w:rsidRDefault="00191508" w:rsidP="00191508">
      <w:pPr>
        <w:widowControl w:val="0"/>
        <w:ind w:hanging="567"/>
        <w:jc w:val="center"/>
        <w:rPr>
          <w:rFonts w:eastAsia="Times New Roman"/>
          <w:b/>
          <w:iCs/>
          <w:sz w:val="24"/>
          <w:szCs w:val="24"/>
          <w:lang w:eastAsia="ru-RU"/>
        </w:rPr>
      </w:pPr>
      <w:r>
        <w:rPr>
          <w:rFonts w:eastAsia="Times New Roman"/>
          <w:b/>
          <w:iCs/>
          <w:sz w:val="24"/>
          <w:szCs w:val="24"/>
          <w:lang w:eastAsia="ru-RU"/>
        </w:rPr>
        <w:t>ЦАРЕВЩИНСКОГО</w:t>
      </w:r>
      <w:r w:rsidRPr="00C4530F">
        <w:rPr>
          <w:rFonts w:eastAsia="Times New Roman"/>
          <w:b/>
          <w:iCs/>
          <w:sz w:val="24"/>
          <w:szCs w:val="24"/>
          <w:lang w:eastAsia="ru-RU"/>
        </w:rPr>
        <w:t xml:space="preserve"> СЕЛЬСОВЕТА МОКШАНСКОГО РАЙОНА</w:t>
      </w:r>
    </w:p>
    <w:p w:rsidR="00191508" w:rsidRPr="00C4530F" w:rsidRDefault="00191508" w:rsidP="00191508">
      <w:pPr>
        <w:widowControl w:val="0"/>
        <w:ind w:hanging="567"/>
        <w:jc w:val="center"/>
        <w:rPr>
          <w:rFonts w:eastAsia="Times New Roman"/>
          <w:b/>
          <w:iCs/>
          <w:sz w:val="24"/>
          <w:szCs w:val="24"/>
          <w:lang w:eastAsia="ru-RU"/>
        </w:rPr>
      </w:pPr>
      <w:r w:rsidRPr="00C4530F">
        <w:rPr>
          <w:rFonts w:eastAsia="Times New Roman"/>
          <w:b/>
          <w:iCs/>
          <w:sz w:val="24"/>
          <w:szCs w:val="24"/>
          <w:lang w:eastAsia="ru-RU"/>
        </w:rPr>
        <w:t>ПЕНЗЕНСКОЙ ОБЛАСТИ</w:t>
      </w:r>
    </w:p>
    <w:p w:rsidR="00191508" w:rsidRPr="00C4530F" w:rsidRDefault="00191508" w:rsidP="00191508">
      <w:pPr>
        <w:widowControl w:val="0"/>
        <w:ind w:hanging="567"/>
        <w:jc w:val="center"/>
        <w:rPr>
          <w:rFonts w:eastAsia="Times New Roman"/>
          <w:b/>
          <w:iCs/>
          <w:color w:val="000000"/>
          <w:sz w:val="24"/>
          <w:szCs w:val="24"/>
          <w:lang w:eastAsia="ru-RU"/>
        </w:rPr>
      </w:pPr>
      <w:r>
        <w:rPr>
          <w:rFonts w:eastAsia="Times New Roman"/>
          <w:b/>
          <w:iCs/>
          <w:sz w:val="24"/>
          <w:szCs w:val="24"/>
          <w:lang w:eastAsia="ru-RU"/>
        </w:rPr>
        <w:t>ТРЕТЬЕГО</w:t>
      </w:r>
      <w:r w:rsidRPr="00C4530F">
        <w:rPr>
          <w:rFonts w:eastAsia="Times New Roman"/>
          <w:b/>
          <w:iCs/>
          <w:sz w:val="24"/>
          <w:szCs w:val="24"/>
          <w:lang w:eastAsia="ru-RU"/>
        </w:rPr>
        <w:t xml:space="preserve"> СОЗЫВА</w:t>
      </w:r>
    </w:p>
    <w:p w:rsidR="00191508" w:rsidRPr="00C4530F" w:rsidRDefault="00191508" w:rsidP="00191508">
      <w:pPr>
        <w:widowControl w:val="0"/>
        <w:jc w:val="center"/>
        <w:rPr>
          <w:rFonts w:eastAsia="Times New Roman"/>
          <w:b/>
          <w:iCs/>
          <w:color w:val="000000"/>
          <w:sz w:val="24"/>
          <w:szCs w:val="24"/>
          <w:lang w:eastAsia="ru-RU"/>
        </w:rPr>
      </w:pPr>
    </w:p>
    <w:p w:rsidR="00191508" w:rsidRDefault="00191508" w:rsidP="00191508">
      <w:pPr>
        <w:widowControl w:val="0"/>
        <w:jc w:val="center"/>
        <w:rPr>
          <w:rFonts w:eastAsia="Times New Roman"/>
          <w:b/>
          <w:iCs/>
          <w:color w:val="000000"/>
          <w:sz w:val="24"/>
          <w:szCs w:val="24"/>
          <w:lang w:eastAsia="ru-RU"/>
        </w:rPr>
      </w:pPr>
      <w:r w:rsidRPr="00C4530F">
        <w:rPr>
          <w:rFonts w:eastAsia="Times New Roman"/>
          <w:b/>
          <w:iCs/>
          <w:color w:val="000000"/>
          <w:sz w:val="24"/>
          <w:szCs w:val="24"/>
          <w:lang w:eastAsia="ru-RU"/>
        </w:rPr>
        <w:t>Р Е Ш Е Н И Е</w:t>
      </w:r>
    </w:p>
    <w:p w:rsidR="00191508" w:rsidRPr="00C4530F" w:rsidRDefault="00191508" w:rsidP="00191508">
      <w:pPr>
        <w:widowControl w:val="0"/>
        <w:jc w:val="center"/>
        <w:rPr>
          <w:rFonts w:eastAsia="Times New Roman"/>
          <w:b/>
          <w:iCs/>
          <w:color w:val="000000"/>
          <w:sz w:val="24"/>
          <w:szCs w:val="24"/>
          <w:lang w:eastAsia="ru-RU"/>
        </w:rPr>
      </w:pPr>
    </w:p>
    <w:p w:rsidR="00191508" w:rsidRPr="00C4530F" w:rsidRDefault="00191508" w:rsidP="00191508">
      <w:pPr>
        <w:widowControl w:val="0"/>
        <w:shd w:val="clear" w:color="auto" w:fill="FFFFFF"/>
        <w:tabs>
          <w:tab w:val="left" w:pos="4646"/>
        </w:tabs>
        <w:jc w:val="center"/>
        <w:rPr>
          <w:rFonts w:eastAsia="Times New Roman"/>
          <w:iCs/>
          <w:color w:val="000000"/>
          <w:sz w:val="24"/>
          <w:szCs w:val="24"/>
          <w:lang w:eastAsia="ru-RU"/>
        </w:rPr>
      </w:pPr>
      <w:bookmarkStart w:id="2" w:name="_Hlk101432705"/>
      <w:bookmarkEnd w:id="1"/>
      <w:r w:rsidRPr="00C4530F">
        <w:rPr>
          <w:rFonts w:eastAsia="Times New Roman"/>
          <w:iCs/>
          <w:color w:val="000000"/>
          <w:sz w:val="24"/>
          <w:szCs w:val="24"/>
          <w:lang w:eastAsia="ru-RU"/>
        </w:rPr>
        <w:t xml:space="preserve">от </w:t>
      </w:r>
      <w:r>
        <w:rPr>
          <w:rFonts w:eastAsia="Times New Roman"/>
          <w:iCs/>
          <w:color w:val="000000"/>
          <w:sz w:val="24"/>
          <w:szCs w:val="24"/>
          <w:lang w:eastAsia="ru-RU"/>
        </w:rPr>
        <w:t>10.11.2023</w:t>
      </w:r>
      <w:r w:rsidRPr="00C4530F">
        <w:rPr>
          <w:rFonts w:eastAsia="Times New Roman"/>
          <w:iCs/>
          <w:color w:val="000000"/>
          <w:sz w:val="24"/>
          <w:szCs w:val="24"/>
          <w:lang w:eastAsia="ru-RU"/>
        </w:rPr>
        <w:t xml:space="preserve"> № </w:t>
      </w:r>
      <w:r>
        <w:rPr>
          <w:spacing w:val="-2"/>
        </w:rPr>
        <w:t>306-151/3</w:t>
      </w:r>
    </w:p>
    <w:bookmarkEnd w:id="2"/>
    <w:p w:rsidR="00191508" w:rsidRPr="00C4530F" w:rsidRDefault="00191508" w:rsidP="00191508">
      <w:pPr>
        <w:widowControl w:val="0"/>
        <w:shd w:val="clear" w:color="auto" w:fill="FFFFFF"/>
        <w:jc w:val="center"/>
        <w:rPr>
          <w:rFonts w:eastAsia="Times New Roman"/>
          <w:bCs/>
          <w:iCs/>
          <w:color w:val="000000"/>
          <w:spacing w:val="-5"/>
          <w:sz w:val="24"/>
          <w:szCs w:val="24"/>
          <w:lang w:eastAsia="ru-RU"/>
        </w:rPr>
      </w:pPr>
      <w:r w:rsidRPr="00C4530F">
        <w:rPr>
          <w:rFonts w:eastAsia="Times New Roman"/>
          <w:bCs/>
          <w:iCs/>
          <w:color w:val="000000"/>
          <w:spacing w:val="-5"/>
          <w:sz w:val="24"/>
          <w:szCs w:val="24"/>
          <w:lang w:eastAsia="ru-RU"/>
        </w:rPr>
        <w:t xml:space="preserve">с. </w:t>
      </w:r>
      <w:r>
        <w:rPr>
          <w:rFonts w:eastAsia="Times New Roman"/>
          <w:bCs/>
          <w:iCs/>
          <w:color w:val="000000"/>
          <w:spacing w:val="-5"/>
          <w:sz w:val="24"/>
          <w:szCs w:val="24"/>
          <w:lang w:eastAsia="ru-RU"/>
        </w:rPr>
        <w:t>Царевщино</w:t>
      </w:r>
    </w:p>
    <w:p w:rsidR="00191508" w:rsidRPr="00C4530F" w:rsidRDefault="00191508" w:rsidP="00191508">
      <w:pPr>
        <w:widowControl w:val="0"/>
        <w:shd w:val="clear" w:color="auto" w:fill="FFFFFF"/>
        <w:jc w:val="center"/>
        <w:rPr>
          <w:rFonts w:eastAsia="Times New Roman"/>
          <w:bCs/>
          <w:iCs/>
          <w:color w:val="000000"/>
          <w:spacing w:val="-5"/>
          <w:sz w:val="24"/>
          <w:szCs w:val="24"/>
          <w:lang w:eastAsia="ru-RU"/>
        </w:rPr>
      </w:pPr>
    </w:p>
    <w:p w:rsidR="00191508" w:rsidRPr="00C4530F" w:rsidRDefault="00191508" w:rsidP="00191508">
      <w:pPr>
        <w:widowControl w:val="0"/>
        <w:suppressAutoHyphens/>
        <w:jc w:val="center"/>
        <w:rPr>
          <w:rFonts w:eastAsia="Times New Roman"/>
          <w:b/>
          <w:color w:val="000000"/>
          <w:kern w:val="1"/>
          <w:sz w:val="24"/>
          <w:szCs w:val="24"/>
          <w:lang w:eastAsia="ar-SA"/>
        </w:rPr>
      </w:pPr>
      <w:r w:rsidRPr="00C4530F">
        <w:rPr>
          <w:rFonts w:eastAsia="Lucida Sans Unicode"/>
          <w:b/>
          <w:kern w:val="1"/>
          <w:sz w:val="24"/>
          <w:szCs w:val="24"/>
          <w:lang w:eastAsia="ar-SA"/>
        </w:rPr>
        <w:t xml:space="preserve">О проведении публичных слушаний на территории </w:t>
      </w:r>
      <w:bookmarkStart w:id="3" w:name="_Hlk109721599"/>
      <w:r>
        <w:rPr>
          <w:rFonts w:eastAsia="Lucida Sans Unicode"/>
          <w:b/>
          <w:kern w:val="1"/>
          <w:sz w:val="24"/>
          <w:szCs w:val="24"/>
          <w:lang w:eastAsia="ar-SA"/>
        </w:rPr>
        <w:t>Царевщинского</w:t>
      </w:r>
      <w:r w:rsidRPr="00C4530F">
        <w:rPr>
          <w:rFonts w:eastAsia="Lucida Sans Unicode"/>
          <w:b/>
          <w:kern w:val="1"/>
          <w:sz w:val="24"/>
          <w:szCs w:val="24"/>
          <w:lang w:eastAsia="ar-SA"/>
        </w:rPr>
        <w:t xml:space="preserve"> сельсовета</w:t>
      </w:r>
    </w:p>
    <w:p w:rsidR="00191508" w:rsidRPr="00C4530F" w:rsidRDefault="00191508" w:rsidP="00191508">
      <w:pPr>
        <w:widowControl w:val="0"/>
        <w:shd w:val="clear" w:color="auto" w:fill="FFFFFF"/>
        <w:suppressAutoHyphens/>
        <w:jc w:val="center"/>
        <w:rPr>
          <w:rFonts w:eastAsia="Lucida Sans Unicode"/>
          <w:kern w:val="1"/>
          <w:sz w:val="24"/>
          <w:szCs w:val="24"/>
          <w:lang w:eastAsia="ar-SA"/>
        </w:rPr>
      </w:pPr>
      <w:r w:rsidRPr="00C4530F">
        <w:rPr>
          <w:rFonts w:eastAsia="Times New Roman"/>
          <w:b/>
          <w:color w:val="000000"/>
          <w:kern w:val="1"/>
          <w:sz w:val="24"/>
          <w:szCs w:val="24"/>
          <w:lang w:eastAsia="ar-SA"/>
        </w:rPr>
        <w:t xml:space="preserve"> Мокшанского района Пензенской области</w:t>
      </w:r>
    </w:p>
    <w:bookmarkEnd w:id="3"/>
    <w:p w:rsidR="00191508" w:rsidRPr="00C4530F" w:rsidRDefault="00191508" w:rsidP="00191508">
      <w:pPr>
        <w:widowControl w:val="0"/>
        <w:suppressAutoHyphens/>
        <w:jc w:val="both"/>
        <w:rPr>
          <w:rFonts w:eastAsia="Lucida Sans Unicode"/>
          <w:kern w:val="1"/>
          <w:sz w:val="24"/>
          <w:szCs w:val="24"/>
          <w:lang w:eastAsia="ar-SA"/>
        </w:rPr>
      </w:pPr>
    </w:p>
    <w:p w:rsidR="00191508" w:rsidRPr="00C4530F" w:rsidRDefault="00191508" w:rsidP="00191508">
      <w:pPr>
        <w:widowControl w:val="0"/>
        <w:shd w:val="clear" w:color="auto" w:fill="FFFFFF"/>
        <w:tabs>
          <w:tab w:val="left" w:pos="699"/>
        </w:tabs>
        <w:suppressAutoHyphens/>
        <w:jc w:val="both"/>
        <w:rPr>
          <w:rFonts w:eastAsia="Lucida Sans Unicode"/>
          <w:kern w:val="1"/>
          <w:sz w:val="24"/>
          <w:szCs w:val="24"/>
          <w:lang w:eastAsia="ar-SA"/>
        </w:rPr>
      </w:pPr>
      <w:r w:rsidRPr="00541D5F">
        <w:rPr>
          <w:rFonts w:eastAsia="Times New Roman"/>
          <w:sz w:val="24"/>
          <w:szCs w:val="24"/>
        </w:rPr>
        <w:t xml:space="preserve">Руководствуясь Бюджетным кодексом Российской Федерации, рассмотрев проект решения Комитета местного самоуправления </w:t>
      </w:r>
      <w:r>
        <w:rPr>
          <w:rFonts w:eastAsia="Times New Roman"/>
          <w:sz w:val="24"/>
          <w:szCs w:val="24"/>
        </w:rPr>
        <w:t>Царевщинского</w:t>
      </w:r>
      <w:r w:rsidRPr="00541D5F">
        <w:rPr>
          <w:rFonts w:eastAsia="Times New Roman"/>
          <w:sz w:val="24"/>
          <w:szCs w:val="24"/>
        </w:rPr>
        <w:t xml:space="preserve"> сельсовета Мокшанского района Пензенской области «О бюджете </w:t>
      </w:r>
      <w:r>
        <w:rPr>
          <w:rFonts w:eastAsia="Times New Roman"/>
          <w:sz w:val="24"/>
          <w:szCs w:val="24"/>
        </w:rPr>
        <w:t>Царевщинского</w:t>
      </w:r>
      <w:r w:rsidRPr="00541D5F">
        <w:rPr>
          <w:rFonts w:eastAsia="Times New Roman"/>
          <w:sz w:val="24"/>
          <w:szCs w:val="24"/>
        </w:rPr>
        <w:t xml:space="preserve"> сельсовета Мокшанского района Пензенской области на 202</w:t>
      </w:r>
      <w:r>
        <w:rPr>
          <w:rFonts w:eastAsia="Times New Roman"/>
          <w:sz w:val="24"/>
          <w:szCs w:val="24"/>
        </w:rPr>
        <w:t>4</w:t>
      </w:r>
      <w:r w:rsidRPr="00541D5F">
        <w:rPr>
          <w:rFonts w:eastAsia="Times New Roman"/>
          <w:sz w:val="24"/>
          <w:szCs w:val="24"/>
        </w:rPr>
        <w:t xml:space="preserve"> год и на плановый период 202</w:t>
      </w:r>
      <w:r>
        <w:rPr>
          <w:rFonts w:eastAsia="Times New Roman"/>
          <w:sz w:val="24"/>
          <w:szCs w:val="24"/>
        </w:rPr>
        <w:t>5</w:t>
      </w:r>
      <w:r w:rsidRPr="00541D5F">
        <w:rPr>
          <w:rFonts w:eastAsia="Times New Roman"/>
          <w:sz w:val="24"/>
          <w:szCs w:val="24"/>
        </w:rPr>
        <w:t xml:space="preserve"> и 202</w:t>
      </w:r>
      <w:r>
        <w:rPr>
          <w:rFonts w:eastAsia="Times New Roman"/>
          <w:sz w:val="24"/>
          <w:szCs w:val="24"/>
        </w:rPr>
        <w:t>6</w:t>
      </w:r>
      <w:r w:rsidRPr="00541D5F">
        <w:rPr>
          <w:rFonts w:eastAsia="Times New Roman"/>
          <w:sz w:val="24"/>
          <w:szCs w:val="24"/>
        </w:rPr>
        <w:t xml:space="preserve"> годов</w:t>
      </w:r>
      <w:r w:rsidRPr="00C4530F">
        <w:rPr>
          <w:kern w:val="1"/>
          <w:sz w:val="24"/>
          <w:szCs w:val="24"/>
          <w:lang w:eastAsia="ar-SA"/>
        </w:rPr>
        <w:t>»</w:t>
      </w:r>
      <w:r>
        <w:rPr>
          <w:rFonts w:eastAsia="Lucida Sans Unicode"/>
          <w:kern w:val="1"/>
          <w:sz w:val="24"/>
          <w:szCs w:val="24"/>
          <w:lang w:eastAsia="ar-SA"/>
        </w:rPr>
        <w:t>,</w:t>
      </w:r>
    </w:p>
    <w:p w:rsidR="00191508" w:rsidRPr="00541D5F" w:rsidRDefault="00191508" w:rsidP="00191508">
      <w:pPr>
        <w:widowControl w:val="0"/>
        <w:ind w:firstLine="708"/>
        <w:jc w:val="both"/>
        <w:rPr>
          <w:rFonts w:eastAsia="Times New Roman"/>
          <w:sz w:val="24"/>
          <w:szCs w:val="24"/>
        </w:rPr>
      </w:pPr>
    </w:p>
    <w:p w:rsidR="00191508" w:rsidRPr="00C4530F" w:rsidRDefault="00191508" w:rsidP="00191508">
      <w:pPr>
        <w:widowControl w:val="0"/>
        <w:suppressAutoHyphens/>
        <w:ind w:firstLine="720"/>
        <w:jc w:val="center"/>
        <w:rPr>
          <w:rFonts w:eastAsia="Lucida Sans Unicode"/>
          <w:b/>
          <w:kern w:val="1"/>
          <w:sz w:val="24"/>
          <w:szCs w:val="24"/>
          <w:lang w:eastAsia="ar-SA"/>
        </w:rPr>
      </w:pPr>
      <w:r>
        <w:rPr>
          <w:rFonts w:eastAsia="Lucida Sans Unicode"/>
          <w:b/>
          <w:kern w:val="1"/>
          <w:sz w:val="24"/>
          <w:szCs w:val="24"/>
          <w:lang w:eastAsia="ar-SA"/>
        </w:rPr>
        <w:t>К</w:t>
      </w:r>
      <w:r w:rsidRPr="00C4530F">
        <w:rPr>
          <w:rFonts w:eastAsia="Lucida Sans Unicode"/>
          <w:b/>
          <w:kern w:val="1"/>
          <w:sz w:val="24"/>
          <w:szCs w:val="24"/>
          <w:lang w:eastAsia="ar-SA"/>
        </w:rPr>
        <w:t xml:space="preserve">омитет местного самоуправления </w:t>
      </w:r>
      <w:r>
        <w:rPr>
          <w:rFonts w:eastAsia="Lucida Sans Unicode"/>
          <w:b/>
          <w:kern w:val="1"/>
          <w:sz w:val="24"/>
          <w:szCs w:val="24"/>
          <w:lang w:eastAsia="ar-SA"/>
        </w:rPr>
        <w:t>Царевщинского</w:t>
      </w:r>
      <w:r w:rsidRPr="00C4530F">
        <w:rPr>
          <w:rFonts w:eastAsia="Lucida Sans Unicode"/>
          <w:b/>
          <w:kern w:val="1"/>
          <w:sz w:val="24"/>
          <w:szCs w:val="24"/>
          <w:lang w:eastAsia="ar-SA"/>
        </w:rPr>
        <w:t xml:space="preserve"> сельсовета</w:t>
      </w:r>
    </w:p>
    <w:p w:rsidR="00191508" w:rsidRPr="00C4530F" w:rsidRDefault="00191508" w:rsidP="00191508">
      <w:pPr>
        <w:widowControl w:val="0"/>
        <w:suppressAutoHyphens/>
        <w:ind w:firstLine="720"/>
        <w:jc w:val="center"/>
        <w:rPr>
          <w:rFonts w:eastAsia="Lucida Sans Unicode"/>
          <w:b/>
          <w:kern w:val="1"/>
          <w:sz w:val="24"/>
          <w:szCs w:val="24"/>
          <w:lang w:eastAsia="ar-SA"/>
        </w:rPr>
      </w:pPr>
      <w:r w:rsidRPr="00C4530F">
        <w:rPr>
          <w:rFonts w:eastAsia="Lucida Sans Unicode"/>
          <w:b/>
          <w:kern w:val="1"/>
          <w:sz w:val="24"/>
          <w:szCs w:val="24"/>
          <w:lang w:eastAsia="ar-SA"/>
        </w:rPr>
        <w:t xml:space="preserve"> Мокшанского района Пензенской области решил:</w:t>
      </w:r>
    </w:p>
    <w:p w:rsidR="00191508" w:rsidRPr="00C4530F" w:rsidRDefault="00191508" w:rsidP="00191508">
      <w:pPr>
        <w:widowControl w:val="0"/>
        <w:suppressAutoHyphens/>
        <w:ind w:firstLine="720"/>
        <w:jc w:val="center"/>
        <w:rPr>
          <w:rFonts w:eastAsia="Lucida Sans Unicode"/>
          <w:b/>
          <w:kern w:val="1"/>
          <w:sz w:val="24"/>
          <w:szCs w:val="24"/>
          <w:lang w:eastAsia="ar-SA"/>
        </w:rPr>
      </w:pPr>
    </w:p>
    <w:p w:rsidR="00191508" w:rsidRPr="00C4530F" w:rsidRDefault="00191508" w:rsidP="00191508">
      <w:pPr>
        <w:widowControl w:val="0"/>
        <w:shd w:val="clear" w:color="auto" w:fill="FFFFFF"/>
        <w:tabs>
          <w:tab w:val="left" w:pos="699"/>
        </w:tabs>
        <w:suppressAutoHyphens/>
        <w:jc w:val="both"/>
        <w:rPr>
          <w:rFonts w:eastAsia="Lucida Sans Unicode"/>
          <w:kern w:val="1"/>
          <w:sz w:val="24"/>
          <w:szCs w:val="24"/>
          <w:lang w:eastAsia="ar-SA"/>
        </w:rPr>
      </w:pPr>
      <w:r w:rsidRPr="00C4530F">
        <w:rPr>
          <w:rFonts w:eastAsia="Lucida Sans Unicode"/>
          <w:kern w:val="1"/>
          <w:sz w:val="24"/>
          <w:szCs w:val="24"/>
          <w:lang w:eastAsia="ar-SA"/>
        </w:rPr>
        <w:t xml:space="preserve">    1. Организовать публичные слушания по проекту на тему: «</w:t>
      </w:r>
      <w:r w:rsidRPr="00541D5F">
        <w:rPr>
          <w:rFonts w:eastAsia="Times New Roman"/>
          <w:sz w:val="24"/>
          <w:szCs w:val="24"/>
        </w:rPr>
        <w:t xml:space="preserve">О бюджете </w:t>
      </w:r>
      <w:r>
        <w:rPr>
          <w:rFonts w:eastAsia="Times New Roman"/>
          <w:sz w:val="24"/>
          <w:szCs w:val="24"/>
        </w:rPr>
        <w:t>Царевщинского</w:t>
      </w:r>
      <w:r w:rsidRPr="00541D5F">
        <w:rPr>
          <w:rFonts w:eastAsia="Times New Roman"/>
          <w:sz w:val="24"/>
          <w:szCs w:val="24"/>
        </w:rPr>
        <w:t xml:space="preserve"> сельсовета Мокшанского района Пензенской области на 202</w:t>
      </w:r>
      <w:r>
        <w:rPr>
          <w:rFonts w:eastAsia="Times New Roman"/>
          <w:sz w:val="24"/>
          <w:szCs w:val="24"/>
        </w:rPr>
        <w:t>4</w:t>
      </w:r>
      <w:r w:rsidRPr="00541D5F">
        <w:rPr>
          <w:rFonts w:eastAsia="Times New Roman"/>
          <w:sz w:val="24"/>
          <w:szCs w:val="24"/>
        </w:rPr>
        <w:t xml:space="preserve"> год и на плановый период 202</w:t>
      </w:r>
      <w:r>
        <w:rPr>
          <w:rFonts w:eastAsia="Times New Roman"/>
          <w:sz w:val="24"/>
          <w:szCs w:val="24"/>
        </w:rPr>
        <w:t>5</w:t>
      </w:r>
      <w:r w:rsidRPr="00541D5F">
        <w:rPr>
          <w:rFonts w:eastAsia="Times New Roman"/>
          <w:sz w:val="24"/>
          <w:szCs w:val="24"/>
        </w:rPr>
        <w:t xml:space="preserve"> и 202</w:t>
      </w:r>
      <w:r>
        <w:rPr>
          <w:rFonts w:eastAsia="Times New Roman"/>
          <w:sz w:val="24"/>
          <w:szCs w:val="24"/>
        </w:rPr>
        <w:t>6</w:t>
      </w:r>
      <w:r w:rsidRPr="00541D5F">
        <w:rPr>
          <w:rFonts w:eastAsia="Times New Roman"/>
          <w:sz w:val="24"/>
          <w:szCs w:val="24"/>
        </w:rPr>
        <w:t xml:space="preserve"> годов</w:t>
      </w:r>
      <w:r w:rsidRPr="00C4530F">
        <w:rPr>
          <w:kern w:val="1"/>
          <w:sz w:val="24"/>
          <w:szCs w:val="24"/>
          <w:lang w:eastAsia="ar-SA"/>
        </w:rPr>
        <w:t>»</w:t>
      </w:r>
      <w:r w:rsidRPr="00C4530F">
        <w:rPr>
          <w:rFonts w:eastAsia="Lucida Sans Unicode"/>
          <w:kern w:val="1"/>
          <w:sz w:val="24"/>
          <w:szCs w:val="24"/>
          <w:lang w:eastAsia="ar-SA"/>
        </w:rPr>
        <w:t>.</w:t>
      </w:r>
    </w:p>
    <w:p w:rsidR="00191508" w:rsidRPr="00C4530F" w:rsidRDefault="00191508" w:rsidP="00191508">
      <w:pPr>
        <w:widowControl w:val="0"/>
        <w:shd w:val="clear" w:color="auto" w:fill="FFFFFF"/>
        <w:tabs>
          <w:tab w:val="left" w:pos="699"/>
          <w:tab w:val="left" w:pos="811"/>
        </w:tabs>
        <w:suppressAutoHyphens/>
        <w:jc w:val="both"/>
        <w:rPr>
          <w:rFonts w:eastAsia="Lucida Sans Unicode"/>
          <w:kern w:val="1"/>
          <w:sz w:val="24"/>
          <w:szCs w:val="24"/>
          <w:lang w:eastAsia="ar-SA"/>
        </w:rPr>
      </w:pPr>
      <w:r w:rsidRPr="00C4530F">
        <w:rPr>
          <w:rFonts w:eastAsia="Lucida Sans Unicode"/>
          <w:kern w:val="1"/>
          <w:sz w:val="24"/>
          <w:szCs w:val="24"/>
          <w:lang w:eastAsia="ar-SA"/>
        </w:rPr>
        <w:lastRenderedPageBreak/>
        <w:t xml:space="preserve">    2. Провести на территории </w:t>
      </w:r>
      <w:r>
        <w:rPr>
          <w:rFonts w:eastAsia="Lucida Sans Unicode"/>
          <w:kern w:val="1"/>
          <w:sz w:val="24"/>
          <w:szCs w:val="24"/>
          <w:lang w:eastAsia="ar-SA"/>
        </w:rPr>
        <w:t>Царевщинского</w:t>
      </w:r>
      <w:r w:rsidRPr="00C4530F">
        <w:rPr>
          <w:rFonts w:eastAsia="Lucida Sans Unicode"/>
          <w:kern w:val="1"/>
          <w:sz w:val="24"/>
          <w:szCs w:val="24"/>
          <w:lang w:eastAsia="ar-SA"/>
        </w:rPr>
        <w:t xml:space="preserve"> сельсовета Мокшанского района Пензенской области публичные слушания по проекту, указанному в п. 1 настоящего решения, в здании администрации </w:t>
      </w:r>
      <w:r>
        <w:rPr>
          <w:rFonts w:eastAsia="Lucida Sans Unicode"/>
          <w:kern w:val="1"/>
          <w:sz w:val="24"/>
          <w:szCs w:val="24"/>
          <w:lang w:eastAsia="ar-SA"/>
        </w:rPr>
        <w:t>Царевщинского</w:t>
      </w:r>
      <w:r w:rsidRPr="00C4530F">
        <w:rPr>
          <w:rFonts w:eastAsia="Lucida Sans Unicode"/>
          <w:kern w:val="1"/>
          <w:sz w:val="24"/>
          <w:szCs w:val="24"/>
          <w:lang w:eastAsia="ar-SA"/>
        </w:rPr>
        <w:t xml:space="preserve"> сельсовета Мокшанского района Пензенской области по адресу: </w:t>
      </w:r>
      <w:bookmarkStart w:id="4" w:name="_Hlk109722223"/>
      <w:r w:rsidRPr="00C4530F">
        <w:rPr>
          <w:rFonts w:eastAsia="Lucida Sans Unicode"/>
          <w:kern w:val="1"/>
          <w:sz w:val="24"/>
          <w:szCs w:val="24"/>
          <w:lang w:eastAsia="ar-SA"/>
        </w:rPr>
        <w:t xml:space="preserve">РФ, 442373, Пензенская область, Мокшанский район, с. </w:t>
      </w:r>
      <w:r>
        <w:rPr>
          <w:rFonts w:eastAsia="Lucida Sans Unicode"/>
          <w:kern w:val="1"/>
          <w:sz w:val="24"/>
          <w:szCs w:val="24"/>
          <w:lang w:eastAsia="ar-SA"/>
        </w:rPr>
        <w:t>Царевщино</w:t>
      </w:r>
      <w:r w:rsidRPr="00C4530F">
        <w:rPr>
          <w:rFonts w:eastAsia="Lucida Sans Unicode"/>
          <w:kern w:val="1"/>
          <w:sz w:val="24"/>
          <w:szCs w:val="24"/>
          <w:lang w:eastAsia="ar-SA"/>
        </w:rPr>
        <w:t xml:space="preserve">, ул. </w:t>
      </w:r>
      <w:r>
        <w:rPr>
          <w:rFonts w:eastAsia="Lucida Sans Unicode"/>
          <w:kern w:val="1"/>
          <w:sz w:val="24"/>
          <w:szCs w:val="24"/>
          <w:lang w:eastAsia="ar-SA"/>
        </w:rPr>
        <w:t>Центральная</w:t>
      </w:r>
      <w:r w:rsidRPr="00C4530F">
        <w:rPr>
          <w:rFonts w:eastAsia="Lucida Sans Unicode"/>
          <w:kern w:val="1"/>
          <w:sz w:val="24"/>
          <w:szCs w:val="24"/>
          <w:lang w:eastAsia="ar-SA"/>
        </w:rPr>
        <w:t xml:space="preserve">, д. </w:t>
      </w:r>
      <w:r>
        <w:rPr>
          <w:rFonts w:eastAsia="Lucida Sans Unicode"/>
          <w:kern w:val="1"/>
          <w:sz w:val="24"/>
          <w:szCs w:val="24"/>
          <w:lang w:eastAsia="ar-SA"/>
        </w:rPr>
        <w:t>72</w:t>
      </w:r>
      <w:r w:rsidRPr="00C4530F">
        <w:rPr>
          <w:rFonts w:eastAsia="Lucida Sans Unicode"/>
          <w:kern w:val="1"/>
          <w:sz w:val="24"/>
          <w:szCs w:val="24"/>
          <w:lang w:eastAsia="ar-SA"/>
        </w:rPr>
        <w:t xml:space="preserve">, </w:t>
      </w:r>
      <w:bookmarkEnd w:id="4"/>
      <w:r>
        <w:rPr>
          <w:rFonts w:eastAsia="Lucida Sans Unicode"/>
          <w:kern w:val="1"/>
          <w:sz w:val="24"/>
          <w:szCs w:val="24"/>
          <w:lang w:eastAsia="ar-SA"/>
        </w:rPr>
        <w:t>07.12</w:t>
      </w:r>
      <w:r w:rsidRPr="00C4530F">
        <w:rPr>
          <w:rFonts w:eastAsia="Lucida Sans Unicode"/>
          <w:kern w:val="1"/>
          <w:sz w:val="24"/>
          <w:szCs w:val="24"/>
          <w:lang w:eastAsia="ar-SA"/>
        </w:rPr>
        <w:t>.202</w:t>
      </w:r>
      <w:r>
        <w:rPr>
          <w:rFonts w:eastAsia="Lucida Sans Unicode"/>
          <w:kern w:val="1"/>
          <w:sz w:val="24"/>
          <w:szCs w:val="24"/>
          <w:lang w:eastAsia="ar-SA"/>
        </w:rPr>
        <w:t>3</w:t>
      </w:r>
      <w:r w:rsidRPr="00C4530F">
        <w:rPr>
          <w:rFonts w:eastAsia="Lucida Sans Unicode"/>
          <w:kern w:val="1"/>
          <w:sz w:val="24"/>
          <w:szCs w:val="24"/>
          <w:lang w:eastAsia="ar-SA"/>
        </w:rPr>
        <w:t xml:space="preserve"> г. в 14-00 часов.</w:t>
      </w:r>
    </w:p>
    <w:p w:rsidR="00191508" w:rsidRDefault="00191508" w:rsidP="00191508">
      <w:pPr>
        <w:widowControl w:val="0"/>
        <w:shd w:val="clear" w:color="auto" w:fill="FFFFFF"/>
        <w:tabs>
          <w:tab w:val="left" w:pos="699"/>
          <w:tab w:val="left" w:pos="811"/>
        </w:tabs>
        <w:suppressAutoHyphens/>
        <w:jc w:val="both"/>
        <w:rPr>
          <w:rFonts w:eastAsia="Lucida Sans Unicode"/>
          <w:kern w:val="1"/>
          <w:sz w:val="24"/>
          <w:szCs w:val="24"/>
          <w:lang w:eastAsia="ar-SA"/>
        </w:rPr>
      </w:pPr>
      <w:r w:rsidRPr="00C4530F">
        <w:rPr>
          <w:rFonts w:eastAsia="Lucida Sans Unicode"/>
          <w:kern w:val="1"/>
          <w:sz w:val="24"/>
          <w:szCs w:val="24"/>
          <w:lang w:eastAsia="ar-SA"/>
        </w:rPr>
        <w:t xml:space="preserve">    3. Проведение публичных слушаний осуществляет организатор - администрация </w:t>
      </w:r>
      <w:r>
        <w:rPr>
          <w:rFonts w:eastAsia="Lucida Sans Unicode"/>
          <w:kern w:val="1"/>
          <w:sz w:val="24"/>
          <w:szCs w:val="24"/>
          <w:lang w:eastAsia="ar-SA"/>
        </w:rPr>
        <w:t>Царевщинского</w:t>
      </w:r>
      <w:r w:rsidRPr="00C4530F">
        <w:rPr>
          <w:rFonts w:eastAsia="Lucida Sans Unicode"/>
          <w:kern w:val="1"/>
          <w:sz w:val="24"/>
          <w:szCs w:val="24"/>
          <w:lang w:eastAsia="ar-SA"/>
        </w:rPr>
        <w:t xml:space="preserve"> сельсовета Мокшанского района Пензенской области. Инициатором является Комитет местного самоуправления </w:t>
      </w:r>
      <w:r>
        <w:rPr>
          <w:rFonts w:eastAsia="Lucida Sans Unicode"/>
          <w:kern w:val="1"/>
          <w:sz w:val="24"/>
          <w:szCs w:val="24"/>
          <w:lang w:eastAsia="ar-SA"/>
        </w:rPr>
        <w:t>Царевщинского</w:t>
      </w:r>
      <w:r w:rsidRPr="00C4530F">
        <w:rPr>
          <w:rFonts w:eastAsia="Lucida Sans Unicode"/>
          <w:kern w:val="1"/>
          <w:sz w:val="24"/>
          <w:szCs w:val="24"/>
          <w:lang w:eastAsia="ar-SA"/>
        </w:rPr>
        <w:t xml:space="preserve"> сельсовета Мокшанского района Пензенской области.</w:t>
      </w:r>
    </w:p>
    <w:p w:rsidR="00191508" w:rsidRPr="00541D5F" w:rsidRDefault="00191508" w:rsidP="00191508">
      <w:pPr>
        <w:widowControl w:val="0"/>
        <w:ind w:firstLine="142"/>
        <w:jc w:val="both"/>
        <w:rPr>
          <w:rFonts w:eastAsia="Times New Roman"/>
          <w:sz w:val="24"/>
          <w:szCs w:val="24"/>
          <w:lang w:eastAsia="ru-RU"/>
        </w:rPr>
      </w:pPr>
      <w:r>
        <w:rPr>
          <w:rFonts w:eastAsia="Times New Roman"/>
          <w:sz w:val="24"/>
          <w:szCs w:val="24"/>
          <w:lang w:eastAsia="ru-RU"/>
        </w:rPr>
        <w:t xml:space="preserve">  </w:t>
      </w:r>
      <w:r w:rsidRPr="00541D5F">
        <w:rPr>
          <w:rFonts w:eastAsia="Times New Roman"/>
          <w:sz w:val="24"/>
          <w:szCs w:val="24"/>
          <w:lang w:eastAsia="ru-RU"/>
        </w:rPr>
        <w:t>4. Утвердить организационный комитет по проведению публичных слушаний:</w:t>
      </w:r>
    </w:p>
    <w:p w:rsidR="00191508" w:rsidRPr="00541D5F" w:rsidRDefault="00191508" w:rsidP="00191508">
      <w:pPr>
        <w:widowControl w:val="0"/>
        <w:jc w:val="both"/>
        <w:rPr>
          <w:rFonts w:eastAsia="Times New Roman"/>
          <w:sz w:val="24"/>
          <w:szCs w:val="24"/>
          <w:lang w:eastAsia="ru-RU"/>
        </w:rPr>
      </w:pPr>
      <w:r w:rsidRPr="00541D5F">
        <w:rPr>
          <w:rFonts w:eastAsia="Times New Roman"/>
          <w:sz w:val="24"/>
          <w:szCs w:val="24"/>
          <w:lang w:eastAsia="ru-RU"/>
        </w:rPr>
        <w:t>А</w:t>
      </w:r>
      <w:r>
        <w:rPr>
          <w:rFonts w:eastAsia="Times New Roman"/>
          <w:sz w:val="24"/>
          <w:szCs w:val="24"/>
          <w:lang w:eastAsia="ru-RU"/>
        </w:rPr>
        <w:t>дышкина О.А.</w:t>
      </w:r>
      <w:r w:rsidRPr="00541D5F">
        <w:rPr>
          <w:rFonts w:eastAsia="Times New Roman"/>
          <w:sz w:val="24"/>
          <w:szCs w:val="24"/>
          <w:lang w:eastAsia="ru-RU"/>
        </w:rPr>
        <w:t xml:space="preserve"> – глава администрации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w:t>
      </w:r>
    </w:p>
    <w:p w:rsidR="00191508" w:rsidRPr="00541D5F" w:rsidRDefault="00191508" w:rsidP="00191508">
      <w:pPr>
        <w:widowControl w:val="0"/>
        <w:jc w:val="both"/>
        <w:rPr>
          <w:rFonts w:eastAsia="Times New Roman"/>
          <w:sz w:val="24"/>
          <w:szCs w:val="24"/>
          <w:lang w:eastAsia="ru-RU"/>
        </w:rPr>
      </w:pPr>
      <w:r>
        <w:rPr>
          <w:rFonts w:eastAsia="Times New Roman"/>
          <w:sz w:val="24"/>
          <w:szCs w:val="24"/>
          <w:lang w:eastAsia="ru-RU"/>
        </w:rPr>
        <w:t>Рыжонкова Н.И.</w:t>
      </w:r>
      <w:r w:rsidRPr="00541D5F">
        <w:rPr>
          <w:rFonts w:eastAsia="Times New Roman"/>
          <w:sz w:val="24"/>
          <w:szCs w:val="24"/>
          <w:lang w:eastAsia="ru-RU"/>
        </w:rPr>
        <w:t xml:space="preserve"> – специалист 1 категории администрации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(по согласованию); </w:t>
      </w:r>
    </w:p>
    <w:p w:rsidR="00191508" w:rsidRPr="00541D5F" w:rsidRDefault="00191508" w:rsidP="00191508">
      <w:pPr>
        <w:widowControl w:val="0"/>
        <w:rPr>
          <w:rFonts w:eastAsia="Times New Roman"/>
          <w:sz w:val="24"/>
          <w:szCs w:val="24"/>
          <w:lang w:eastAsia="ru-RU"/>
        </w:rPr>
      </w:pPr>
      <w:r>
        <w:rPr>
          <w:rFonts w:eastAsia="Times New Roman"/>
          <w:sz w:val="24"/>
          <w:szCs w:val="24"/>
          <w:lang w:eastAsia="ru-RU"/>
        </w:rPr>
        <w:t>Петрова</w:t>
      </w:r>
      <w:r w:rsidRPr="00541D5F">
        <w:rPr>
          <w:rFonts w:eastAsia="Times New Roman"/>
          <w:sz w:val="24"/>
          <w:szCs w:val="24"/>
          <w:lang w:eastAsia="ru-RU"/>
        </w:rPr>
        <w:t xml:space="preserve"> Г.А. – депутат Комитета местного самоуправлени</w:t>
      </w:r>
      <w:r>
        <w:rPr>
          <w:rFonts w:eastAsia="Times New Roman"/>
          <w:sz w:val="24"/>
          <w:szCs w:val="24"/>
          <w:lang w:eastAsia="ru-RU"/>
        </w:rPr>
        <w:t>я от избирательного округа №2;</w:t>
      </w:r>
    </w:p>
    <w:p w:rsidR="00191508" w:rsidRDefault="00191508" w:rsidP="00191508">
      <w:pPr>
        <w:widowControl w:val="0"/>
        <w:rPr>
          <w:rFonts w:eastAsia="Times New Roman"/>
          <w:sz w:val="24"/>
          <w:szCs w:val="24"/>
          <w:lang w:eastAsia="ru-RU"/>
        </w:rPr>
      </w:pPr>
      <w:r>
        <w:rPr>
          <w:rFonts w:eastAsia="Times New Roman"/>
          <w:sz w:val="24"/>
          <w:szCs w:val="24"/>
          <w:lang w:eastAsia="ru-RU"/>
        </w:rPr>
        <w:t>Кузнецова Е.Н.-</w:t>
      </w:r>
      <w:r w:rsidRPr="00541D5F">
        <w:rPr>
          <w:rFonts w:eastAsia="Times New Roman"/>
          <w:sz w:val="24"/>
          <w:szCs w:val="24"/>
          <w:lang w:eastAsia="ru-RU"/>
        </w:rPr>
        <w:t xml:space="preserve">депутат Комитета местного самоуправления от избирательного округа № </w:t>
      </w:r>
      <w:r>
        <w:rPr>
          <w:rFonts w:eastAsia="Times New Roman"/>
          <w:sz w:val="24"/>
          <w:szCs w:val="24"/>
          <w:lang w:eastAsia="ru-RU"/>
        </w:rPr>
        <w:t>6</w:t>
      </w:r>
      <w:r w:rsidRPr="00541D5F">
        <w:rPr>
          <w:rFonts w:eastAsia="Times New Roman"/>
          <w:sz w:val="24"/>
          <w:szCs w:val="24"/>
          <w:lang w:eastAsia="ru-RU"/>
        </w:rPr>
        <w:t>;</w:t>
      </w:r>
    </w:p>
    <w:p w:rsidR="00191508" w:rsidRDefault="00191508" w:rsidP="00191508">
      <w:pPr>
        <w:widowControl w:val="0"/>
        <w:ind w:right="-143"/>
        <w:rPr>
          <w:rFonts w:eastAsia="Times New Roman"/>
          <w:sz w:val="24"/>
          <w:szCs w:val="24"/>
          <w:lang w:eastAsia="ru-RU"/>
        </w:rPr>
      </w:pPr>
      <w:r>
        <w:rPr>
          <w:rFonts w:eastAsia="Times New Roman"/>
          <w:sz w:val="24"/>
          <w:szCs w:val="24"/>
          <w:lang w:eastAsia="ru-RU"/>
        </w:rPr>
        <w:t>Родин А.И.-</w:t>
      </w:r>
      <w:r w:rsidRPr="00C83CCA">
        <w:rPr>
          <w:rFonts w:eastAsia="Times New Roman"/>
          <w:sz w:val="24"/>
          <w:szCs w:val="24"/>
          <w:lang w:eastAsia="ru-RU"/>
        </w:rPr>
        <w:t xml:space="preserve"> </w:t>
      </w:r>
      <w:r w:rsidRPr="00541D5F">
        <w:rPr>
          <w:rFonts w:eastAsia="Times New Roman"/>
          <w:sz w:val="24"/>
          <w:szCs w:val="24"/>
          <w:lang w:eastAsia="ru-RU"/>
        </w:rPr>
        <w:t>депутат Комитета местного самоуправле</w:t>
      </w:r>
      <w:r>
        <w:rPr>
          <w:rFonts w:eastAsia="Times New Roman"/>
          <w:sz w:val="24"/>
          <w:szCs w:val="24"/>
          <w:lang w:eastAsia="ru-RU"/>
        </w:rPr>
        <w:t>ния от избирательного округа № 7</w:t>
      </w:r>
      <w:r w:rsidRPr="00541D5F">
        <w:rPr>
          <w:rFonts w:eastAsia="Times New Roman"/>
          <w:sz w:val="24"/>
          <w:szCs w:val="24"/>
          <w:lang w:eastAsia="ru-RU"/>
        </w:rPr>
        <w:t>;</w:t>
      </w:r>
    </w:p>
    <w:p w:rsidR="00191508" w:rsidRPr="00541D5F" w:rsidRDefault="00191508" w:rsidP="00191508">
      <w:pPr>
        <w:widowControl w:val="0"/>
        <w:ind w:right="-143"/>
        <w:rPr>
          <w:rFonts w:eastAsia="Times New Roman"/>
          <w:sz w:val="24"/>
          <w:szCs w:val="24"/>
          <w:lang w:eastAsia="ru-RU"/>
        </w:rPr>
      </w:pPr>
      <w:r>
        <w:rPr>
          <w:rFonts w:eastAsia="Times New Roman"/>
          <w:sz w:val="24"/>
          <w:szCs w:val="24"/>
          <w:lang w:eastAsia="ru-RU"/>
        </w:rPr>
        <w:t xml:space="preserve">Мартынова О.Ю. </w:t>
      </w:r>
      <w:r w:rsidRPr="00541D5F">
        <w:rPr>
          <w:rFonts w:eastAsia="Times New Roman"/>
          <w:sz w:val="24"/>
          <w:szCs w:val="24"/>
          <w:lang w:eastAsia="ru-RU"/>
        </w:rPr>
        <w:t>депутат Комитета местного самоуправле</w:t>
      </w:r>
      <w:r>
        <w:rPr>
          <w:rFonts w:eastAsia="Times New Roman"/>
          <w:sz w:val="24"/>
          <w:szCs w:val="24"/>
          <w:lang w:eastAsia="ru-RU"/>
        </w:rPr>
        <w:t>ния от избирательного округа № 5</w:t>
      </w:r>
      <w:r w:rsidRPr="00541D5F">
        <w:rPr>
          <w:rFonts w:eastAsia="Times New Roman"/>
          <w:sz w:val="24"/>
          <w:szCs w:val="24"/>
          <w:lang w:eastAsia="ru-RU"/>
        </w:rPr>
        <w:t>;</w:t>
      </w:r>
    </w:p>
    <w:p w:rsidR="00191508" w:rsidRPr="00541D5F" w:rsidRDefault="00191508" w:rsidP="00191508">
      <w:pPr>
        <w:widowControl w:val="0"/>
        <w:jc w:val="both"/>
        <w:rPr>
          <w:rFonts w:eastAsia="Times New Roman"/>
          <w:sz w:val="24"/>
          <w:szCs w:val="24"/>
          <w:lang w:eastAsia="ru-RU"/>
        </w:rPr>
      </w:pPr>
      <w:r>
        <w:rPr>
          <w:rFonts w:eastAsia="Times New Roman"/>
          <w:sz w:val="24"/>
          <w:szCs w:val="24"/>
          <w:lang w:eastAsia="ru-RU"/>
        </w:rPr>
        <w:t xml:space="preserve">    </w:t>
      </w:r>
      <w:r w:rsidRPr="00541D5F">
        <w:rPr>
          <w:rFonts w:eastAsia="Times New Roman"/>
          <w:sz w:val="24"/>
          <w:szCs w:val="24"/>
          <w:lang w:eastAsia="ru-RU"/>
        </w:rPr>
        <w:t>5. Первое заседание организационн</w:t>
      </w:r>
      <w:r>
        <w:rPr>
          <w:rFonts w:eastAsia="Times New Roman"/>
          <w:sz w:val="24"/>
          <w:szCs w:val="24"/>
          <w:lang w:eastAsia="ru-RU"/>
        </w:rPr>
        <w:t>ого комитета провести 24.11.2023</w:t>
      </w:r>
    </w:p>
    <w:p w:rsidR="00191508" w:rsidRPr="00541D5F" w:rsidRDefault="00191508" w:rsidP="00191508">
      <w:pPr>
        <w:widowControl w:val="0"/>
        <w:jc w:val="both"/>
        <w:rPr>
          <w:rFonts w:eastAsia="Times New Roman"/>
          <w:sz w:val="24"/>
          <w:szCs w:val="24"/>
          <w:lang w:eastAsia="ru-RU"/>
        </w:rPr>
      </w:pPr>
      <w:r>
        <w:rPr>
          <w:rFonts w:eastAsia="Times New Roman"/>
          <w:sz w:val="24"/>
          <w:szCs w:val="24"/>
          <w:lang w:eastAsia="ru-RU"/>
        </w:rPr>
        <w:t xml:space="preserve">    </w:t>
      </w:r>
      <w:r w:rsidRPr="00541D5F">
        <w:rPr>
          <w:rFonts w:eastAsia="Times New Roman"/>
          <w:sz w:val="24"/>
          <w:szCs w:val="24"/>
          <w:lang w:eastAsia="ru-RU"/>
        </w:rPr>
        <w:t xml:space="preserve">6. Учет предложений по проекту решения Комитета местного самоуправления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«О бюджете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на 202</w:t>
      </w:r>
      <w:r>
        <w:rPr>
          <w:rFonts w:eastAsia="Times New Roman"/>
          <w:sz w:val="24"/>
          <w:szCs w:val="24"/>
          <w:lang w:eastAsia="ru-RU"/>
        </w:rPr>
        <w:t>4</w:t>
      </w:r>
      <w:r w:rsidRPr="00541D5F">
        <w:rPr>
          <w:rFonts w:eastAsia="Times New Roman"/>
          <w:sz w:val="24"/>
          <w:szCs w:val="24"/>
          <w:lang w:eastAsia="ru-RU"/>
        </w:rPr>
        <w:t xml:space="preserve"> год и на плановый период 202</w:t>
      </w:r>
      <w:r>
        <w:rPr>
          <w:rFonts w:eastAsia="Times New Roman"/>
          <w:sz w:val="24"/>
          <w:szCs w:val="24"/>
          <w:lang w:eastAsia="ru-RU"/>
        </w:rPr>
        <w:t>5</w:t>
      </w:r>
      <w:r w:rsidRPr="00541D5F">
        <w:rPr>
          <w:rFonts w:eastAsia="Times New Roman"/>
          <w:sz w:val="24"/>
          <w:szCs w:val="24"/>
          <w:lang w:eastAsia="ru-RU"/>
        </w:rPr>
        <w:t xml:space="preserve"> и 202</w:t>
      </w:r>
      <w:r>
        <w:rPr>
          <w:rFonts w:eastAsia="Times New Roman"/>
          <w:sz w:val="24"/>
          <w:szCs w:val="24"/>
          <w:lang w:eastAsia="ru-RU"/>
        </w:rPr>
        <w:t>6</w:t>
      </w:r>
      <w:r w:rsidRPr="00541D5F">
        <w:rPr>
          <w:rFonts w:eastAsia="Times New Roman"/>
          <w:sz w:val="24"/>
          <w:szCs w:val="24"/>
          <w:lang w:eastAsia="ru-RU"/>
        </w:rPr>
        <w:t xml:space="preserve"> годов» ведется администрацией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в порядке, установленном решением Комитета местного самоуправления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от </w:t>
      </w:r>
      <w:r w:rsidRPr="00292F08">
        <w:rPr>
          <w:sz w:val="24"/>
          <w:szCs w:val="24"/>
        </w:rPr>
        <w:t xml:space="preserve">24.11.2006 № 110-28/4 </w:t>
      </w:r>
      <w:r w:rsidRPr="00292F08">
        <w:rPr>
          <w:rFonts w:eastAsia="Times New Roman"/>
          <w:sz w:val="24"/>
          <w:szCs w:val="24"/>
          <w:lang w:eastAsia="ru-RU"/>
        </w:rPr>
        <w:t>«Об утверждении положения «О порядке учета предложений по проекту бюджета Царевщинского сельсовета Мокшанского района Пензенской области, проекту отчета об его исполнении, а также о порядке участия граждан</w:t>
      </w:r>
      <w:r w:rsidRPr="00541D5F">
        <w:rPr>
          <w:rFonts w:eastAsia="Times New Roman"/>
          <w:sz w:val="24"/>
          <w:szCs w:val="24"/>
          <w:lang w:eastAsia="ru-RU"/>
        </w:rPr>
        <w:t xml:space="preserve"> в его обсуждении». </w:t>
      </w:r>
    </w:p>
    <w:p w:rsidR="00191508" w:rsidRPr="00541D5F" w:rsidRDefault="00191508" w:rsidP="00191508">
      <w:pPr>
        <w:widowControl w:val="0"/>
        <w:jc w:val="both"/>
        <w:rPr>
          <w:rFonts w:eastAsia="Times New Roman"/>
          <w:sz w:val="24"/>
          <w:szCs w:val="24"/>
          <w:lang w:eastAsia="ru-RU"/>
        </w:rPr>
      </w:pPr>
      <w:r>
        <w:rPr>
          <w:rFonts w:eastAsia="Times New Roman"/>
          <w:sz w:val="24"/>
          <w:szCs w:val="24"/>
          <w:lang w:eastAsia="ru-RU"/>
        </w:rPr>
        <w:t xml:space="preserve">    </w:t>
      </w:r>
      <w:r w:rsidRPr="00541D5F">
        <w:rPr>
          <w:rFonts w:eastAsia="Times New Roman"/>
          <w:sz w:val="24"/>
          <w:szCs w:val="24"/>
          <w:lang w:eastAsia="ru-RU"/>
        </w:rPr>
        <w:t xml:space="preserve">7. Предложения граждан по проекту решения Комитета местного самоуправления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«О бюджете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на 202</w:t>
      </w:r>
      <w:r>
        <w:rPr>
          <w:rFonts w:eastAsia="Times New Roman"/>
          <w:sz w:val="24"/>
          <w:szCs w:val="24"/>
          <w:lang w:eastAsia="ru-RU"/>
        </w:rPr>
        <w:t>4</w:t>
      </w:r>
      <w:r w:rsidRPr="00541D5F">
        <w:rPr>
          <w:rFonts w:eastAsia="Times New Roman"/>
          <w:sz w:val="24"/>
          <w:szCs w:val="24"/>
          <w:lang w:eastAsia="ru-RU"/>
        </w:rPr>
        <w:t xml:space="preserve"> год и на плановый период 202</w:t>
      </w:r>
      <w:r>
        <w:rPr>
          <w:rFonts w:eastAsia="Times New Roman"/>
          <w:sz w:val="24"/>
          <w:szCs w:val="24"/>
          <w:lang w:eastAsia="ru-RU"/>
        </w:rPr>
        <w:t>5</w:t>
      </w:r>
      <w:r w:rsidRPr="00541D5F">
        <w:rPr>
          <w:rFonts w:eastAsia="Times New Roman"/>
          <w:sz w:val="24"/>
          <w:szCs w:val="24"/>
          <w:lang w:eastAsia="ru-RU"/>
        </w:rPr>
        <w:t xml:space="preserve"> и 202</w:t>
      </w:r>
      <w:r>
        <w:rPr>
          <w:rFonts w:eastAsia="Times New Roman"/>
          <w:sz w:val="24"/>
          <w:szCs w:val="24"/>
          <w:lang w:eastAsia="ru-RU"/>
        </w:rPr>
        <w:t>6</w:t>
      </w:r>
      <w:r w:rsidRPr="00541D5F">
        <w:rPr>
          <w:rFonts w:eastAsia="Times New Roman"/>
          <w:sz w:val="24"/>
          <w:szCs w:val="24"/>
          <w:lang w:eastAsia="ru-RU"/>
        </w:rPr>
        <w:t xml:space="preserve"> годов» вносятся в Комитет местного самоуправления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по адресу: Пензенская область, Мокшанский район, с.</w:t>
      </w:r>
      <w:r>
        <w:rPr>
          <w:rFonts w:eastAsia="Times New Roman"/>
          <w:sz w:val="24"/>
          <w:szCs w:val="24"/>
          <w:lang w:eastAsia="ru-RU"/>
        </w:rPr>
        <w:t>Царевщино</w:t>
      </w:r>
      <w:r w:rsidRPr="00541D5F">
        <w:rPr>
          <w:rFonts w:eastAsia="Times New Roman"/>
          <w:sz w:val="24"/>
          <w:szCs w:val="24"/>
          <w:lang w:eastAsia="ru-RU"/>
        </w:rPr>
        <w:t xml:space="preserve">, ул. </w:t>
      </w:r>
      <w:r>
        <w:rPr>
          <w:rFonts w:eastAsia="Times New Roman"/>
          <w:sz w:val="24"/>
          <w:szCs w:val="24"/>
          <w:lang w:eastAsia="ru-RU"/>
        </w:rPr>
        <w:t>Центральная</w:t>
      </w:r>
      <w:r w:rsidRPr="00541D5F">
        <w:rPr>
          <w:rFonts w:eastAsia="Times New Roman"/>
          <w:sz w:val="24"/>
          <w:szCs w:val="24"/>
          <w:lang w:eastAsia="ru-RU"/>
        </w:rPr>
        <w:t xml:space="preserve">, д. </w:t>
      </w:r>
      <w:r>
        <w:rPr>
          <w:rFonts w:eastAsia="Times New Roman"/>
          <w:sz w:val="24"/>
          <w:szCs w:val="24"/>
          <w:lang w:eastAsia="ru-RU"/>
        </w:rPr>
        <w:t>72</w:t>
      </w:r>
      <w:r w:rsidRPr="00541D5F">
        <w:rPr>
          <w:rFonts w:eastAsia="Times New Roman"/>
          <w:sz w:val="24"/>
          <w:szCs w:val="24"/>
          <w:lang w:eastAsia="ru-RU"/>
        </w:rPr>
        <w:t xml:space="preserve">, с </w:t>
      </w:r>
      <w:r>
        <w:rPr>
          <w:rFonts w:eastAsia="Times New Roman"/>
          <w:sz w:val="24"/>
          <w:szCs w:val="24"/>
          <w:lang w:eastAsia="ru-RU"/>
        </w:rPr>
        <w:t>24.11.2023</w:t>
      </w:r>
      <w:r w:rsidRPr="00541D5F">
        <w:rPr>
          <w:rFonts w:eastAsia="Times New Roman"/>
          <w:sz w:val="24"/>
          <w:szCs w:val="24"/>
          <w:lang w:eastAsia="ru-RU"/>
        </w:rPr>
        <w:t xml:space="preserve"> по 0</w:t>
      </w:r>
      <w:r>
        <w:rPr>
          <w:rFonts w:eastAsia="Times New Roman"/>
          <w:sz w:val="24"/>
          <w:szCs w:val="24"/>
          <w:lang w:eastAsia="ru-RU"/>
        </w:rPr>
        <w:t>7.12.2023</w:t>
      </w:r>
      <w:r w:rsidRPr="00541D5F">
        <w:rPr>
          <w:rFonts w:eastAsia="Times New Roman"/>
          <w:sz w:val="24"/>
          <w:szCs w:val="24"/>
          <w:lang w:eastAsia="ru-RU"/>
        </w:rPr>
        <w:t xml:space="preserve"> года с 8 до </w:t>
      </w:r>
      <w:r>
        <w:rPr>
          <w:rFonts w:eastAsia="Times New Roman"/>
          <w:sz w:val="24"/>
          <w:szCs w:val="24"/>
          <w:lang w:eastAsia="ru-RU"/>
        </w:rPr>
        <w:t>16.00</w:t>
      </w:r>
      <w:r w:rsidRPr="00541D5F">
        <w:rPr>
          <w:rFonts w:eastAsia="Times New Roman"/>
          <w:sz w:val="24"/>
          <w:szCs w:val="24"/>
          <w:lang w:eastAsia="ru-RU"/>
        </w:rPr>
        <w:t xml:space="preserve"> часов (перерыв на обед: с 12 до 13 часов) в здании администрации </w:t>
      </w:r>
      <w:r>
        <w:rPr>
          <w:rFonts w:eastAsia="Times New Roman"/>
          <w:sz w:val="24"/>
          <w:szCs w:val="24"/>
          <w:lang w:eastAsia="ru-RU"/>
        </w:rPr>
        <w:t>Царевщинского</w:t>
      </w:r>
      <w:r w:rsidRPr="00541D5F">
        <w:rPr>
          <w:rFonts w:eastAsia="Times New Roman"/>
          <w:sz w:val="24"/>
          <w:szCs w:val="24"/>
          <w:lang w:eastAsia="ru-RU"/>
        </w:rPr>
        <w:t xml:space="preserve"> сельсовета Мокшанского района Пензенской области, кроме выходных и праздничных дней.</w:t>
      </w:r>
    </w:p>
    <w:p w:rsidR="00191508" w:rsidRPr="00C4530F" w:rsidRDefault="00191508" w:rsidP="00191508">
      <w:pPr>
        <w:widowControl w:val="0"/>
        <w:tabs>
          <w:tab w:val="left" w:pos="699"/>
          <w:tab w:val="left" w:pos="801"/>
        </w:tabs>
        <w:suppressAutoHyphens/>
        <w:jc w:val="both"/>
        <w:rPr>
          <w:rFonts w:eastAsia="Times New Roman"/>
          <w:color w:val="000000"/>
          <w:kern w:val="1"/>
          <w:sz w:val="24"/>
          <w:szCs w:val="24"/>
          <w:lang w:eastAsia="ar-SA"/>
        </w:rPr>
      </w:pPr>
      <w:r w:rsidRPr="00C4530F">
        <w:rPr>
          <w:rFonts w:eastAsia="Times New Roman"/>
          <w:color w:val="000000"/>
          <w:kern w:val="1"/>
          <w:sz w:val="24"/>
          <w:szCs w:val="24"/>
          <w:lang w:eastAsia="ar-SA"/>
        </w:rPr>
        <w:t xml:space="preserve">    </w:t>
      </w:r>
      <w:r>
        <w:rPr>
          <w:rFonts w:eastAsia="Times New Roman"/>
          <w:color w:val="000000"/>
          <w:kern w:val="1"/>
          <w:sz w:val="24"/>
          <w:szCs w:val="24"/>
          <w:lang w:eastAsia="ar-SA"/>
        </w:rPr>
        <w:t xml:space="preserve">  8</w:t>
      </w:r>
      <w:r w:rsidRPr="00C4530F">
        <w:rPr>
          <w:rFonts w:eastAsia="Times New Roman"/>
          <w:color w:val="000000"/>
          <w:kern w:val="1"/>
          <w:sz w:val="24"/>
          <w:szCs w:val="24"/>
          <w:lang w:eastAsia="ar-SA"/>
        </w:rPr>
        <w:t xml:space="preserve">. Организатору публичных слушаний опубликовать оповещение о начале публичных слушаний в информационном бюллетене «Вести </w:t>
      </w:r>
      <w:r>
        <w:rPr>
          <w:rFonts w:eastAsia="Times New Roman"/>
          <w:color w:val="000000"/>
          <w:kern w:val="1"/>
          <w:sz w:val="24"/>
          <w:szCs w:val="24"/>
          <w:lang w:eastAsia="ar-SA"/>
        </w:rPr>
        <w:t>Царевщинского</w:t>
      </w:r>
      <w:r w:rsidRPr="00C4530F">
        <w:rPr>
          <w:rFonts w:eastAsia="Times New Roman"/>
          <w:color w:val="000000"/>
          <w:kern w:val="1"/>
          <w:sz w:val="24"/>
          <w:szCs w:val="24"/>
          <w:lang w:eastAsia="ar-SA"/>
        </w:rPr>
        <w:t xml:space="preserve"> сельсовета» и разместить на официальной странице администрации </w:t>
      </w:r>
      <w:r>
        <w:rPr>
          <w:rFonts w:eastAsia="Times New Roman"/>
          <w:color w:val="000000"/>
          <w:kern w:val="1"/>
          <w:sz w:val="24"/>
          <w:szCs w:val="24"/>
          <w:lang w:eastAsia="ar-SA"/>
        </w:rPr>
        <w:t>Царевщинского</w:t>
      </w:r>
      <w:r w:rsidRPr="00C4530F">
        <w:rPr>
          <w:rFonts w:eastAsia="Times New Roman"/>
          <w:color w:val="000000"/>
          <w:kern w:val="1"/>
          <w:sz w:val="24"/>
          <w:szCs w:val="24"/>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 </w:t>
      </w:r>
      <w:hyperlink r:id="rId19" w:history="1">
        <w:r w:rsidRPr="00536B7E">
          <w:rPr>
            <w:rStyle w:val="a9"/>
            <w:rFonts w:eastAsia="Times New Roman"/>
            <w:kern w:val="1"/>
            <w:sz w:val="24"/>
            <w:szCs w:val="24"/>
            <w:lang w:eastAsia="ar-SA"/>
          </w:rPr>
          <w:t>https://mokshan.pnzreg.ru/authority/oms-munitsipalnogo-obrazovaniya/administratsiya-</w:t>
        </w:r>
        <w:r w:rsidRPr="00536B7E">
          <w:rPr>
            <w:rStyle w:val="a9"/>
            <w:rFonts w:eastAsia="Times New Roman"/>
            <w:kern w:val="1"/>
            <w:sz w:val="24"/>
            <w:szCs w:val="24"/>
            <w:lang w:val="en-US" w:eastAsia="ar-SA"/>
          </w:rPr>
          <w:t>tsarevshchinsko</w:t>
        </w:r>
        <w:r w:rsidRPr="00536B7E">
          <w:rPr>
            <w:rStyle w:val="a9"/>
            <w:rFonts w:eastAsia="Times New Roman"/>
            <w:kern w:val="1"/>
            <w:sz w:val="24"/>
            <w:szCs w:val="24"/>
            <w:lang w:eastAsia="ar-SA"/>
          </w:rPr>
          <w:t>go-selsoveta/»</w:t>
        </w:r>
      </w:hyperlink>
      <w:r w:rsidRPr="00C4530F">
        <w:rPr>
          <w:rFonts w:eastAsia="Times New Roman"/>
          <w:color w:val="000000"/>
          <w:kern w:val="1"/>
          <w:sz w:val="24"/>
          <w:szCs w:val="24"/>
          <w:lang w:eastAsia="ar-SA"/>
        </w:rPr>
        <w:t>.</w:t>
      </w:r>
    </w:p>
    <w:p w:rsidR="00191508" w:rsidRPr="00C4530F" w:rsidRDefault="00191508" w:rsidP="00191508">
      <w:pPr>
        <w:widowControl w:val="0"/>
        <w:tabs>
          <w:tab w:val="left" w:pos="699"/>
          <w:tab w:val="left" w:pos="801"/>
        </w:tabs>
        <w:suppressAutoHyphens/>
        <w:jc w:val="both"/>
        <w:rPr>
          <w:rFonts w:eastAsia="Lucida Sans Unicode"/>
          <w:kern w:val="1"/>
          <w:sz w:val="24"/>
          <w:szCs w:val="24"/>
          <w:lang w:eastAsia="ar-SA"/>
        </w:rPr>
      </w:pPr>
      <w:r w:rsidRPr="00C4530F">
        <w:rPr>
          <w:rFonts w:eastAsia="Lucida Sans Unicode"/>
          <w:kern w:val="1"/>
          <w:sz w:val="24"/>
          <w:szCs w:val="24"/>
          <w:lang w:eastAsia="ar-SA"/>
        </w:rPr>
        <w:t xml:space="preserve">   </w:t>
      </w:r>
      <w:r>
        <w:rPr>
          <w:rFonts w:eastAsia="Lucida Sans Unicode"/>
          <w:kern w:val="1"/>
          <w:sz w:val="24"/>
          <w:szCs w:val="24"/>
          <w:lang w:eastAsia="ar-SA"/>
        </w:rPr>
        <w:t xml:space="preserve">  </w:t>
      </w:r>
      <w:r w:rsidRPr="00C4530F">
        <w:rPr>
          <w:rFonts w:eastAsia="Lucida Sans Unicode"/>
          <w:kern w:val="1"/>
          <w:sz w:val="24"/>
          <w:szCs w:val="24"/>
          <w:lang w:eastAsia="ar-SA"/>
        </w:rPr>
        <w:t xml:space="preserve"> </w:t>
      </w:r>
      <w:r>
        <w:rPr>
          <w:rFonts w:eastAsia="Lucida Sans Unicode"/>
          <w:kern w:val="1"/>
          <w:sz w:val="24"/>
          <w:szCs w:val="24"/>
          <w:lang w:eastAsia="ar-SA"/>
        </w:rPr>
        <w:t>9</w:t>
      </w:r>
      <w:r w:rsidRPr="00C4530F">
        <w:rPr>
          <w:rFonts w:eastAsia="Lucida Sans Unicode"/>
          <w:kern w:val="1"/>
          <w:sz w:val="24"/>
          <w:szCs w:val="24"/>
          <w:lang w:eastAsia="ar-SA"/>
        </w:rPr>
        <w:t xml:space="preserve">. Настоящее решение опубликовать в информационном бюллетене «Вести </w:t>
      </w:r>
      <w:r>
        <w:rPr>
          <w:rFonts w:eastAsia="Lucida Sans Unicode"/>
          <w:kern w:val="1"/>
          <w:sz w:val="24"/>
          <w:szCs w:val="24"/>
          <w:lang w:eastAsia="ar-SA"/>
        </w:rPr>
        <w:t>Царевщинского</w:t>
      </w:r>
      <w:r w:rsidRPr="00C4530F">
        <w:rPr>
          <w:rFonts w:eastAsia="Lucida Sans Unicode"/>
          <w:kern w:val="1"/>
          <w:sz w:val="24"/>
          <w:szCs w:val="24"/>
          <w:lang w:eastAsia="ar-SA"/>
        </w:rPr>
        <w:t xml:space="preserve"> сельсовета» и разместить на официальной странице администрации </w:t>
      </w:r>
      <w:r>
        <w:rPr>
          <w:rFonts w:eastAsia="Lucida Sans Unicode"/>
          <w:kern w:val="1"/>
          <w:sz w:val="24"/>
          <w:szCs w:val="24"/>
          <w:lang w:eastAsia="ar-SA"/>
        </w:rPr>
        <w:t>Царевщинского</w:t>
      </w:r>
      <w:r w:rsidRPr="00C4530F">
        <w:rPr>
          <w:rFonts w:eastAsia="Lucida Sans Unicode"/>
          <w:kern w:val="1"/>
          <w:sz w:val="24"/>
          <w:szCs w:val="24"/>
          <w:lang w:eastAsia="ar-SA"/>
        </w:rPr>
        <w:t xml:space="preserve"> сельсовета Мокшанского района Пензенской области раздела Власть/ОМС Мокшанского района на сайте администрации Мокшанского района в сети «Интернет» (далее – официальная страница)</w:t>
      </w:r>
      <w:hyperlink r:id="rId20" w:history="1">
        <w:r w:rsidRPr="00536B7E">
          <w:rPr>
            <w:rStyle w:val="a9"/>
            <w:rFonts w:eastAsia="Lucida Sans Unicode"/>
            <w:kern w:val="1"/>
            <w:sz w:val="24"/>
            <w:szCs w:val="24"/>
            <w:lang w:eastAsia="ar-SA"/>
          </w:rPr>
          <w:t xml:space="preserve">https://mokshan.pnzreg.ru/authority/oms-munitsipalnogo-obrazovaniya/administratsiya </w:t>
        </w:r>
        <w:r w:rsidRPr="00536B7E">
          <w:rPr>
            <w:rStyle w:val="a9"/>
            <w:rFonts w:eastAsia="Lucida Sans Unicode"/>
            <w:kern w:val="1"/>
            <w:sz w:val="24"/>
            <w:szCs w:val="24"/>
            <w:lang w:val="en-US" w:eastAsia="ar-SA"/>
          </w:rPr>
          <w:t>tsarevhchinsko</w:t>
        </w:r>
        <w:r w:rsidRPr="00536B7E">
          <w:rPr>
            <w:rStyle w:val="a9"/>
            <w:rFonts w:eastAsia="Lucida Sans Unicode"/>
            <w:kern w:val="1"/>
            <w:sz w:val="24"/>
            <w:szCs w:val="24"/>
            <w:lang w:eastAsia="ar-SA"/>
          </w:rPr>
          <w:t>go-selsoveta/»</w:t>
        </w:r>
      </w:hyperlink>
      <w:r w:rsidRPr="00C4530F">
        <w:rPr>
          <w:rFonts w:eastAsia="Lucida Sans Unicode"/>
          <w:kern w:val="1"/>
          <w:sz w:val="24"/>
          <w:szCs w:val="24"/>
          <w:lang w:eastAsia="ar-SA"/>
        </w:rPr>
        <w:t>.</w:t>
      </w:r>
    </w:p>
    <w:p w:rsidR="00191508" w:rsidRPr="00C4530F" w:rsidRDefault="00191508" w:rsidP="00191508">
      <w:pPr>
        <w:widowControl w:val="0"/>
        <w:tabs>
          <w:tab w:val="left" w:pos="699"/>
          <w:tab w:val="left" w:pos="801"/>
        </w:tabs>
        <w:suppressAutoHyphens/>
        <w:jc w:val="both"/>
        <w:rPr>
          <w:rFonts w:eastAsia="Lucida Sans Unicode"/>
          <w:kern w:val="1"/>
          <w:sz w:val="24"/>
          <w:szCs w:val="24"/>
          <w:lang w:eastAsia="ar-SA"/>
        </w:rPr>
      </w:pPr>
      <w:r w:rsidRPr="00C4530F">
        <w:rPr>
          <w:rFonts w:eastAsia="Lucida Sans Unicode"/>
          <w:kern w:val="1"/>
          <w:sz w:val="24"/>
          <w:szCs w:val="24"/>
          <w:lang w:eastAsia="ar-SA"/>
        </w:rPr>
        <w:t xml:space="preserve">    </w:t>
      </w:r>
      <w:r>
        <w:rPr>
          <w:rFonts w:eastAsia="Lucida Sans Unicode"/>
          <w:kern w:val="1"/>
          <w:sz w:val="24"/>
          <w:szCs w:val="24"/>
          <w:lang w:eastAsia="ar-SA"/>
        </w:rPr>
        <w:t xml:space="preserve">  10</w:t>
      </w:r>
      <w:r w:rsidRPr="00C4530F">
        <w:rPr>
          <w:rFonts w:eastAsia="Lucida Sans Unicode"/>
          <w:kern w:val="1"/>
          <w:sz w:val="24"/>
          <w:szCs w:val="24"/>
          <w:lang w:eastAsia="ar-SA"/>
        </w:rPr>
        <w:t xml:space="preserve">. Контроль за исполнением настоящего решения возложить на главу </w:t>
      </w:r>
      <w:r>
        <w:rPr>
          <w:rFonts w:eastAsia="Times New Roman"/>
          <w:color w:val="000000"/>
          <w:kern w:val="1"/>
          <w:sz w:val="24"/>
          <w:szCs w:val="24"/>
          <w:lang w:eastAsia="ar-SA"/>
        </w:rPr>
        <w:t>Царевщинского</w:t>
      </w:r>
      <w:r w:rsidRPr="00C4530F">
        <w:rPr>
          <w:rFonts w:eastAsia="Times New Roman"/>
          <w:color w:val="000000"/>
          <w:kern w:val="1"/>
          <w:sz w:val="24"/>
          <w:szCs w:val="24"/>
          <w:lang w:eastAsia="ar-SA"/>
        </w:rPr>
        <w:t xml:space="preserve"> сельсовета</w:t>
      </w:r>
      <w:r w:rsidRPr="00C4530F">
        <w:rPr>
          <w:rFonts w:eastAsia="Lucida Sans Unicode"/>
          <w:kern w:val="1"/>
          <w:sz w:val="24"/>
          <w:szCs w:val="24"/>
          <w:lang w:eastAsia="ar-SA"/>
        </w:rPr>
        <w:t xml:space="preserve"> Мокшанского района Пензенской области.</w:t>
      </w:r>
    </w:p>
    <w:p w:rsidR="00191508" w:rsidRPr="00C4530F" w:rsidRDefault="00191508" w:rsidP="00191508">
      <w:pPr>
        <w:widowControl w:val="0"/>
        <w:suppressAutoHyphens/>
        <w:jc w:val="both"/>
        <w:rPr>
          <w:rFonts w:eastAsia="Lucida Sans Unicode"/>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Pr="00C4530F" w:rsidRDefault="00191508" w:rsidP="00191508">
      <w:pPr>
        <w:widowControl w:val="0"/>
        <w:suppressAutoHyphens/>
        <w:rPr>
          <w:rFonts w:eastAsia="Lucida Sans Unicode"/>
          <w:b/>
          <w:kern w:val="1"/>
          <w:sz w:val="24"/>
          <w:szCs w:val="24"/>
          <w:lang w:eastAsia="ar-SA"/>
        </w:rPr>
      </w:pPr>
      <w:r w:rsidRPr="00C4530F">
        <w:rPr>
          <w:rFonts w:eastAsia="Lucida Sans Unicode"/>
          <w:b/>
          <w:kern w:val="1"/>
          <w:sz w:val="24"/>
          <w:szCs w:val="24"/>
          <w:lang w:eastAsia="ar-SA"/>
        </w:rPr>
        <w:t xml:space="preserve">Глава </w:t>
      </w:r>
      <w:r>
        <w:rPr>
          <w:rFonts w:eastAsia="Times New Roman"/>
          <w:b/>
          <w:color w:val="000000"/>
          <w:kern w:val="1"/>
          <w:sz w:val="24"/>
          <w:szCs w:val="24"/>
          <w:lang w:eastAsia="ar-SA"/>
        </w:rPr>
        <w:t>Царевщинского</w:t>
      </w:r>
      <w:r w:rsidRPr="00C4530F">
        <w:rPr>
          <w:rFonts w:eastAsia="Times New Roman"/>
          <w:b/>
          <w:color w:val="000000"/>
          <w:kern w:val="1"/>
          <w:sz w:val="24"/>
          <w:szCs w:val="24"/>
          <w:lang w:eastAsia="ar-SA"/>
        </w:rPr>
        <w:t xml:space="preserve"> сельсовета</w:t>
      </w:r>
      <w:r w:rsidRPr="00C4530F">
        <w:rPr>
          <w:rFonts w:eastAsia="Lucida Sans Unicode"/>
          <w:b/>
          <w:kern w:val="1"/>
          <w:sz w:val="24"/>
          <w:szCs w:val="24"/>
          <w:lang w:eastAsia="ar-SA"/>
        </w:rPr>
        <w:t xml:space="preserve">                                                                                                          </w:t>
      </w:r>
      <w:r w:rsidRPr="00C4530F">
        <w:rPr>
          <w:rFonts w:eastAsia="Lucida Sans Unicode"/>
          <w:b/>
          <w:kern w:val="1"/>
          <w:sz w:val="24"/>
          <w:szCs w:val="24"/>
          <w:lang w:eastAsia="ar-SA"/>
        </w:rPr>
        <w:lastRenderedPageBreak/>
        <w:t xml:space="preserve">Мокшанского района </w:t>
      </w:r>
    </w:p>
    <w:p w:rsidR="00191508" w:rsidRDefault="00191508" w:rsidP="00191508">
      <w:pPr>
        <w:widowControl w:val="0"/>
        <w:suppressAutoHyphens/>
        <w:rPr>
          <w:rFonts w:eastAsia="Lucida Sans Unicode"/>
          <w:b/>
          <w:kern w:val="1"/>
          <w:sz w:val="24"/>
          <w:szCs w:val="24"/>
          <w:lang w:eastAsia="ar-SA"/>
        </w:rPr>
      </w:pPr>
      <w:r w:rsidRPr="00C4530F">
        <w:rPr>
          <w:rFonts w:eastAsia="Lucida Sans Unicode"/>
          <w:b/>
          <w:kern w:val="1"/>
          <w:sz w:val="24"/>
          <w:szCs w:val="24"/>
          <w:lang w:eastAsia="ar-SA"/>
        </w:rPr>
        <w:t xml:space="preserve">Пензенской области                                                  </w:t>
      </w:r>
      <w:r>
        <w:rPr>
          <w:rFonts w:eastAsia="Lucida Sans Unicode"/>
          <w:b/>
          <w:kern w:val="1"/>
          <w:sz w:val="24"/>
          <w:szCs w:val="24"/>
          <w:lang w:eastAsia="ar-SA"/>
        </w:rPr>
        <w:t>А.А.Богаткин</w:t>
      </w: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Default="00191508" w:rsidP="00191508">
      <w:pPr>
        <w:widowControl w:val="0"/>
        <w:suppressAutoHyphens/>
        <w:rPr>
          <w:rFonts w:eastAsia="Lucida Sans Unicode"/>
          <w:b/>
          <w:kern w:val="1"/>
          <w:sz w:val="24"/>
          <w:szCs w:val="24"/>
          <w:lang w:eastAsia="ar-SA"/>
        </w:rPr>
      </w:pPr>
    </w:p>
    <w:p w:rsidR="00191508" w:rsidRPr="006A6D13" w:rsidRDefault="00191508" w:rsidP="00191508">
      <w:pPr>
        <w:jc w:val="right"/>
        <w:rPr>
          <w:sz w:val="24"/>
          <w:szCs w:val="24"/>
        </w:rPr>
      </w:pPr>
      <w:r w:rsidRPr="006A6D13">
        <w:rPr>
          <w:sz w:val="24"/>
          <w:szCs w:val="24"/>
        </w:rPr>
        <w:t>Приложение</w:t>
      </w:r>
    </w:p>
    <w:p w:rsidR="00191508" w:rsidRPr="006A6D13" w:rsidRDefault="00191508" w:rsidP="00191508">
      <w:pPr>
        <w:jc w:val="right"/>
        <w:rPr>
          <w:sz w:val="24"/>
          <w:szCs w:val="24"/>
        </w:rPr>
      </w:pPr>
      <w:r w:rsidRPr="006A6D13">
        <w:rPr>
          <w:sz w:val="24"/>
          <w:szCs w:val="24"/>
        </w:rPr>
        <w:t xml:space="preserve">к </w:t>
      </w:r>
      <w:r>
        <w:rPr>
          <w:sz w:val="24"/>
          <w:szCs w:val="24"/>
        </w:rPr>
        <w:t>решению</w:t>
      </w:r>
      <w:r w:rsidRPr="006A6D13">
        <w:rPr>
          <w:sz w:val="24"/>
          <w:szCs w:val="24"/>
        </w:rPr>
        <w:t xml:space="preserve"> </w:t>
      </w:r>
      <w:r w:rsidRPr="006A6D13">
        <w:t>Комитета местного самоуправления</w:t>
      </w:r>
      <w:r w:rsidRPr="006A6D13">
        <w:rPr>
          <w:sz w:val="24"/>
          <w:szCs w:val="24"/>
        </w:rPr>
        <w:t xml:space="preserve"> </w:t>
      </w:r>
    </w:p>
    <w:p w:rsidR="00191508" w:rsidRPr="006A6D13" w:rsidRDefault="00191508" w:rsidP="00191508">
      <w:pPr>
        <w:jc w:val="right"/>
        <w:rPr>
          <w:sz w:val="24"/>
          <w:szCs w:val="24"/>
        </w:rPr>
      </w:pPr>
      <w:r w:rsidRPr="006A6D13">
        <w:rPr>
          <w:sz w:val="24"/>
          <w:szCs w:val="24"/>
        </w:rPr>
        <w:t>Царевщинского сельсовета</w:t>
      </w:r>
    </w:p>
    <w:p w:rsidR="00191508" w:rsidRPr="006A6D13" w:rsidRDefault="00191508" w:rsidP="00191508">
      <w:pPr>
        <w:jc w:val="right"/>
        <w:rPr>
          <w:sz w:val="24"/>
          <w:szCs w:val="24"/>
        </w:rPr>
      </w:pPr>
      <w:r w:rsidRPr="006A6D13">
        <w:rPr>
          <w:sz w:val="24"/>
          <w:szCs w:val="24"/>
        </w:rPr>
        <w:t>Мокшанского района</w:t>
      </w:r>
    </w:p>
    <w:p w:rsidR="00191508" w:rsidRPr="006A6D13" w:rsidRDefault="00191508" w:rsidP="00191508">
      <w:pPr>
        <w:jc w:val="right"/>
        <w:rPr>
          <w:sz w:val="24"/>
          <w:szCs w:val="24"/>
        </w:rPr>
      </w:pPr>
      <w:r w:rsidRPr="006A6D13">
        <w:rPr>
          <w:sz w:val="24"/>
          <w:szCs w:val="24"/>
        </w:rPr>
        <w:t>Пензенской области</w:t>
      </w:r>
    </w:p>
    <w:p w:rsidR="00191508" w:rsidRPr="006A6D13" w:rsidRDefault="00191508" w:rsidP="00191508">
      <w:pPr>
        <w:jc w:val="center"/>
      </w:pPr>
      <w:r w:rsidRPr="00064516">
        <w:rPr>
          <w:b/>
          <w:sz w:val="24"/>
          <w:szCs w:val="24"/>
        </w:rPr>
        <w:t xml:space="preserve">                                                                                                         </w:t>
      </w:r>
      <w:r>
        <w:rPr>
          <w:b/>
          <w:sz w:val="24"/>
          <w:szCs w:val="24"/>
        </w:rPr>
        <w:t xml:space="preserve">                                        </w:t>
      </w:r>
      <w:r w:rsidRPr="006A6D13">
        <w:t>от</w:t>
      </w:r>
      <w:r w:rsidRPr="006A6D13">
        <w:rPr>
          <w:b/>
        </w:rPr>
        <w:t xml:space="preserve"> </w:t>
      </w:r>
      <w:r>
        <w:rPr>
          <w:b/>
        </w:rPr>
        <w:t xml:space="preserve">       </w:t>
      </w:r>
      <w:r w:rsidRPr="006A6D13">
        <w:rPr>
          <w:color w:val="FF0000"/>
        </w:rPr>
        <w:t xml:space="preserve">2023  № </w:t>
      </w:r>
    </w:p>
    <w:p w:rsidR="00191508" w:rsidRDefault="00191508" w:rsidP="00191508">
      <w:pPr>
        <w:pStyle w:val="ConsPlusTitle"/>
        <w:widowControl/>
        <w:tabs>
          <w:tab w:val="left" w:pos="360"/>
        </w:tabs>
        <w:jc w:val="center"/>
        <w:rPr>
          <w:sz w:val="30"/>
        </w:rPr>
      </w:pPr>
    </w:p>
    <w:p w:rsidR="00191508" w:rsidRDefault="00191508" w:rsidP="00191508">
      <w:pPr>
        <w:jc w:val="right"/>
        <w:rPr>
          <w:sz w:val="30"/>
        </w:rPr>
      </w:pPr>
    </w:p>
    <w:p w:rsidR="00191508" w:rsidRDefault="00191508" w:rsidP="00191508">
      <w:pPr>
        <w:rPr>
          <w:sz w:val="30"/>
        </w:rPr>
      </w:pPr>
    </w:p>
    <w:p w:rsidR="00191508" w:rsidRDefault="00191508" w:rsidP="00191508">
      <w:pPr>
        <w:rPr>
          <w:sz w:val="30"/>
        </w:rPr>
      </w:pPr>
      <w:r>
        <w:rPr>
          <w:noProof/>
          <w:sz w:val="30"/>
          <w:lang w:eastAsia="ru-RU"/>
        </w:rPr>
        <w:drawing>
          <wp:anchor distT="0" distB="0" distL="114300" distR="114300" simplePos="0" relativeHeight="251662336" behindDoc="1" locked="0" layoutInCell="1" allowOverlap="1">
            <wp:simplePos x="0" y="0"/>
            <wp:positionH relativeFrom="column">
              <wp:posOffset>2643505</wp:posOffset>
            </wp:positionH>
            <wp:positionV relativeFrom="paragraph">
              <wp:posOffset>-257175</wp:posOffset>
            </wp:positionV>
            <wp:extent cx="798195" cy="1028700"/>
            <wp:effectExtent l="0" t="0" r="1905" b="0"/>
            <wp:wrapTight wrapText="bothSides">
              <wp:wrapPolygon edited="0">
                <wp:start x="0" y="0"/>
                <wp:lineTo x="0" y="21200"/>
                <wp:lineTo x="21136" y="21200"/>
                <wp:lineTo x="21136"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819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1508" w:rsidRPr="00BE32B4" w:rsidRDefault="00191508" w:rsidP="00191508">
      <w:pPr>
        <w:jc w:val="center"/>
        <w:rPr>
          <w:b/>
          <w:sz w:val="24"/>
          <w:szCs w:val="24"/>
        </w:rPr>
      </w:pPr>
      <w:r w:rsidRPr="00BE32B4">
        <w:rPr>
          <w:sz w:val="24"/>
          <w:szCs w:val="24"/>
        </w:rPr>
        <w:t xml:space="preserve">  </w:t>
      </w:r>
    </w:p>
    <w:p w:rsidR="00191508" w:rsidRDefault="00191508" w:rsidP="00191508">
      <w:pPr>
        <w:autoSpaceDE w:val="0"/>
        <w:autoSpaceDN w:val="0"/>
        <w:adjustRightInd w:val="0"/>
        <w:jc w:val="right"/>
      </w:pPr>
    </w:p>
    <w:tbl>
      <w:tblPr>
        <w:tblW w:w="9606" w:type="dxa"/>
        <w:tblLayout w:type="fixed"/>
        <w:tblCellMar>
          <w:left w:w="0" w:type="dxa"/>
          <w:right w:w="0" w:type="dxa"/>
        </w:tblCellMar>
        <w:tblLook w:val="01E0" w:firstRow="1" w:lastRow="1" w:firstColumn="1" w:lastColumn="1" w:noHBand="0" w:noVBand="0"/>
      </w:tblPr>
      <w:tblGrid>
        <w:gridCol w:w="9606"/>
      </w:tblGrid>
      <w:tr w:rsidR="00191508" w:rsidRPr="00BE32B4" w:rsidTr="00E0052E">
        <w:tblPrEx>
          <w:tblCellMar>
            <w:top w:w="0" w:type="dxa"/>
            <w:left w:w="0" w:type="dxa"/>
            <w:bottom w:w="0" w:type="dxa"/>
            <w:right w:w="0" w:type="dxa"/>
          </w:tblCellMar>
        </w:tblPrEx>
        <w:trPr>
          <w:trHeight w:hRule="exact" w:val="397"/>
        </w:trPr>
        <w:tc>
          <w:tcPr>
            <w:tcW w:w="9606" w:type="dxa"/>
          </w:tcPr>
          <w:p w:rsidR="00191508" w:rsidRPr="00BE32B4" w:rsidRDefault="00191508" w:rsidP="00E0052E">
            <w:pPr>
              <w:rPr>
                <w:b/>
                <w:sz w:val="24"/>
                <w:szCs w:val="24"/>
              </w:rPr>
            </w:pPr>
          </w:p>
        </w:tc>
      </w:tr>
      <w:tr w:rsidR="00191508" w:rsidRPr="00BE32B4" w:rsidTr="00E0052E">
        <w:tblPrEx>
          <w:tblCellMar>
            <w:top w:w="0" w:type="dxa"/>
            <w:left w:w="0" w:type="dxa"/>
            <w:bottom w:w="0" w:type="dxa"/>
            <w:right w:w="0" w:type="dxa"/>
          </w:tblCellMar>
        </w:tblPrEx>
        <w:tc>
          <w:tcPr>
            <w:tcW w:w="9606" w:type="dxa"/>
          </w:tcPr>
          <w:p w:rsidR="00191508" w:rsidRPr="006A6D13" w:rsidRDefault="00191508" w:rsidP="00E0052E">
            <w:pPr>
              <w:jc w:val="center"/>
              <w:rPr>
                <w:b/>
                <w:sz w:val="24"/>
                <w:szCs w:val="24"/>
              </w:rPr>
            </w:pPr>
            <w:r w:rsidRPr="006A6D13">
              <w:rPr>
                <w:b/>
                <w:sz w:val="24"/>
                <w:szCs w:val="24"/>
              </w:rPr>
              <w:t xml:space="preserve">КОМИТЕТ МЕСТНОГО САМОУПРАВЛЕНИЯ ЦАРЕВЩИНСКОГО СЕЛЬСОВЕТА </w:t>
            </w:r>
          </w:p>
          <w:p w:rsidR="00191508" w:rsidRPr="006A6D13" w:rsidRDefault="00191508" w:rsidP="00E0052E">
            <w:pPr>
              <w:jc w:val="center"/>
              <w:rPr>
                <w:b/>
                <w:sz w:val="24"/>
                <w:szCs w:val="24"/>
              </w:rPr>
            </w:pPr>
            <w:r w:rsidRPr="006A6D13">
              <w:rPr>
                <w:b/>
                <w:sz w:val="24"/>
                <w:szCs w:val="24"/>
              </w:rPr>
              <w:t>МОКШАНСКОГО РАЙОНА ПЕНЗЕНСКОЙ ОБЛАСТИ</w:t>
            </w:r>
          </w:p>
          <w:p w:rsidR="00191508" w:rsidRPr="00BE32B4" w:rsidRDefault="00191508" w:rsidP="00E0052E">
            <w:pPr>
              <w:jc w:val="center"/>
              <w:rPr>
                <w:b/>
                <w:i/>
                <w:sz w:val="24"/>
                <w:szCs w:val="24"/>
              </w:rPr>
            </w:pPr>
            <w:r w:rsidRPr="006A6D13">
              <w:rPr>
                <w:b/>
                <w:sz w:val="24"/>
                <w:szCs w:val="24"/>
              </w:rPr>
              <w:t>ТРЕТЬЕГО СОСЫВА</w:t>
            </w:r>
          </w:p>
        </w:tc>
      </w:tr>
      <w:tr w:rsidR="00191508" w:rsidRPr="00BE32B4" w:rsidTr="00E0052E">
        <w:tblPrEx>
          <w:tblCellMar>
            <w:top w:w="0" w:type="dxa"/>
            <w:left w:w="0" w:type="dxa"/>
            <w:bottom w:w="0" w:type="dxa"/>
            <w:right w:w="0" w:type="dxa"/>
          </w:tblCellMar>
        </w:tblPrEx>
        <w:trPr>
          <w:trHeight w:hRule="exact" w:val="363"/>
        </w:trPr>
        <w:tc>
          <w:tcPr>
            <w:tcW w:w="9606" w:type="dxa"/>
          </w:tcPr>
          <w:p w:rsidR="00191508" w:rsidRPr="00BE32B4" w:rsidRDefault="00191508" w:rsidP="00E0052E">
            <w:pPr>
              <w:jc w:val="both"/>
              <w:rPr>
                <w:sz w:val="24"/>
                <w:szCs w:val="24"/>
              </w:rPr>
            </w:pPr>
          </w:p>
        </w:tc>
      </w:tr>
      <w:tr w:rsidR="00191508" w:rsidRPr="00BE32B4" w:rsidTr="00E0052E">
        <w:tblPrEx>
          <w:tblCellMar>
            <w:top w:w="0" w:type="dxa"/>
            <w:left w:w="0" w:type="dxa"/>
            <w:bottom w:w="0" w:type="dxa"/>
            <w:right w:w="0" w:type="dxa"/>
          </w:tblCellMar>
        </w:tblPrEx>
        <w:trPr>
          <w:trHeight w:val="1148"/>
        </w:trPr>
        <w:tc>
          <w:tcPr>
            <w:tcW w:w="9606" w:type="dxa"/>
          </w:tcPr>
          <w:p w:rsidR="00191508" w:rsidRDefault="00191508" w:rsidP="00E0052E">
            <w:pPr>
              <w:pStyle w:val="30"/>
              <w:rPr>
                <w:i/>
                <w:sz w:val="28"/>
                <w:szCs w:val="28"/>
                <w:lang w:eastAsia="ru-RU"/>
              </w:rPr>
            </w:pPr>
            <w:r>
              <w:rPr>
                <w:i/>
                <w:sz w:val="28"/>
                <w:szCs w:val="28"/>
                <w:lang w:eastAsia="ru-RU"/>
              </w:rPr>
              <w:t>Р Е Ш Е Н И Е</w:t>
            </w:r>
          </w:p>
          <w:p w:rsidR="00191508" w:rsidRPr="008E4746" w:rsidRDefault="00191508" w:rsidP="00E0052E">
            <w:pPr>
              <w:rPr>
                <w:lang w:eastAsia="ru-RU"/>
              </w:rPr>
            </w:pPr>
          </w:p>
          <w:p w:rsidR="00191508" w:rsidRPr="006A6D13" w:rsidRDefault="00191508" w:rsidP="00E0052E">
            <w:pPr>
              <w:jc w:val="center"/>
              <w:rPr>
                <w:sz w:val="24"/>
                <w:szCs w:val="24"/>
              </w:rPr>
            </w:pPr>
            <w:r w:rsidRPr="006A6D13">
              <w:rPr>
                <w:sz w:val="24"/>
                <w:szCs w:val="24"/>
              </w:rPr>
              <w:t xml:space="preserve">от             .2023 № </w:t>
            </w:r>
          </w:p>
        </w:tc>
      </w:tr>
      <w:tr w:rsidR="00191508" w:rsidRPr="00BE32B4" w:rsidTr="00E0052E">
        <w:tblPrEx>
          <w:tblCellMar>
            <w:top w:w="0" w:type="dxa"/>
            <w:left w:w="0" w:type="dxa"/>
            <w:bottom w:w="0" w:type="dxa"/>
            <w:right w:w="0" w:type="dxa"/>
          </w:tblCellMar>
        </w:tblPrEx>
        <w:trPr>
          <w:trHeight w:hRule="exact" w:val="340"/>
        </w:trPr>
        <w:tc>
          <w:tcPr>
            <w:tcW w:w="9606" w:type="dxa"/>
            <w:vAlign w:val="center"/>
          </w:tcPr>
          <w:p w:rsidR="00191508" w:rsidRPr="00B14F3F" w:rsidRDefault="00191508" w:rsidP="00E0052E">
            <w:pPr>
              <w:pStyle w:val="30"/>
              <w:numPr>
                <w:ilvl w:val="2"/>
                <w:numId w:val="0"/>
              </w:numPr>
              <w:spacing w:before="360"/>
              <w:ind w:left="1701" w:hanging="1134"/>
              <w:rPr>
                <w:i/>
                <w:lang w:eastAsia="ru-RU"/>
              </w:rPr>
            </w:pPr>
          </w:p>
        </w:tc>
      </w:tr>
    </w:tbl>
    <w:p w:rsidR="00191508" w:rsidRPr="008E4746" w:rsidRDefault="00191508" w:rsidP="00191508">
      <w:pPr>
        <w:jc w:val="center"/>
        <w:rPr>
          <w:sz w:val="24"/>
          <w:szCs w:val="24"/>
        </w:rPr>
      </w:pPr>
      <w:r>
        <w:rPr>
          <w:sz w:val="24"/>
          <w:szCs w:val="24"/>
        </w:rPr>
        <w:t>с.Царевщино</w:t>
      </w:r>
    </w:p>
    <w:p w:rsidR="00191508" w:rsidRPr="006A6D13" w:rsidRDefault="00191508" w:rsidP="00191508">
      <w:pPr>
        <w:jc w:val="center"/>
        <w:rPr>
          <w:b/>
          <w:sz w:val="24"/>
          <w:szCs w:val="24"/>
        </w:rPr>
      </w:pPr>
      <w:r w:rsidRPr="006A6D13">
        <w:rPr>
          <w:b/>
          <w:sz w:val="24"/>
          <w:szCs w:val="24"/>
        </w:rPr>
        <w:t>О бюджете Царевщинского сельсовета Мокшанского района Пензенской области на 2024 год и на плановый период 2025 и 2026 годов</w:t>
      </w:r>
    </w:p>
    <w:p w:rsidR="00191508" w:rsidRPr="00B527DE" w:rsidRDefault="00191508" w:rsidP="00191508">
      <w:pPr>
        <w:pStyle w:val="40"/>
        <w:ind w:left="-18" w:firstLine="738"/>
        <w:jc w:val="both"/>
        <w:rPr>
          <w:rFonts w:ascii="Times New Roman" w:hAnsi="Times New Roman"/>
          <w:b/>
          <w:i w:val="0"/>
          <w:szCs w:val="24"/>
        </w:rPr>
      </w:pPr>
      <w:r w:rsidRPr="00B527DE">
        <w:rPr>
          <w:rFonts w:ascii="Times New Roman" w:hAnsi="Times New Roman"/>
          <w:b/>
          <w:i w:val="0"/>
          <w:szCs w:val="24"/>
        </w:rPr>
        <w:lastRenderedPageBreak/>
        <w:t>Руководствуясь Бюджетным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Уставом Царевщинского сельсовета Мокшанского района Пензенской области,</w:t>
      </w:r>
    </w:p>
    <w:p w:rsidR="00191508" w:rsidRPr="00BE32B4" w:rsidRDefault="00191508" w:rsidP="00191508">
      <w:pPr>
        <w:pStyle w:val="a4"/>
        <w:rPr>
          <w:sz w:val="24"/>
          <w:szCs w:val="24"/>
        </w:rPr>
      </w:pPr>
    </w:p>
    <w:p w:rsidR="00191508" w:rsidRPr="00BE32B4" w:rsidRDefault="00191508" w:rsidP="00191508">
      <w:pPr>
        <w:pStyle w:val="a4"/>
        <w:jc w:val="center"/>
        <w:rPr>
          <w:b/>
          <w:sz w:val="24"/>
          <w:szCs w:val="24"/>
        </w:rPr>
      </w:pPr>
      <w:r w:rsidRPr="00BE32B4">
        <w:rPr>
          <w:b/>
          <w:sz w:val="24"/>
          <w:szCs w:val="24"/>
        </w:rPr>
        <w:t>Комитет местного самоуправления Царевщинского сельсовета Мокшанского района Пензенской области решил:</w:t>
      </w:r>
    </w:p>
    <w:p w:rsidR="00191508" w:rsidRPr="00354C90" w:rsidRDefault="00191508" w:rsidP="00191508">
      <w:pPr>
        <w:pStyle w:val="40"/>
        <w:numPr>
          <w:ilvl w:val="3"/>
          <w:numId w:val="0"/>
        </w:numPr>
        <w:ind w:left="540" w:firstLine="27"/>
        <w:rPr>
          <w:rFonts w:ascii="Times New Roman" w:hAnsi="Times New Roman"/>
          <w:i w:val="0"/>
          <w:szCs w:val="24"/>
        </w:rPr>
      </w:pPr>
      <w:r w:rsidRPr="00B527DE">
        <w:rPr>
          <w:rFonts w:ascii="Times New Roman" w:hAnsi="Times New Roman"/>
          <w:i w:val="0"/>
          <w:szCs w:val="24"/>
        </w:rPr>
        <w:t>Статья 1.</w:t>
      </w:r>
      <w:r w:rsidRPr="00B527DE">
        <w:rPr>
          <w:i w:val="0"/>
          <w:szCs w:val="24"/>
        </w:rPr>
        <w:t xml:space="preserve"> </w:t>
      </w:r>
      <w:r w:rsidRPr="00354C90">
        <w:rPr>
          <w:rFonts w:ascii="Times New Roman" w:hAnsi="Times New Roman"/>
          <w:i w:val="0"/>
          <w:szCs w:val="24"/>
        </w:rPr>
        <w:t>Основные характеристики бюджета Царевщинского сельсовета Мокшанского  района Пензенской области на 202</w:t>
      </w:r>
      <w:r w:rsidRPr="009C33DB">
        <w:rPr>
          <w:rFonts w:ascii="Times New Roman" w:hAnsi="Times New Roman"/>
          <w:i w:val="0"/>
          <w:szCs w:val="24"/>
        </w:rPr>
        <w:t>4</w:t>
      </w:r>
      <w:r w:rsidRPr="00354C90">
        <w:rPr>
          <w:rFonts w:ascii="Times New Roman" w:hAnsi="Times New Roman"/>
          <w:i w:val="0"/>
          <w:szCs w:val="24"/>
        </w:rPr>
        <w:t xml:space="preserve"> год и на плановый период 202</w:t>
      </w:r>
      <w:r w:rsidRPr="009C33DB">
        <w:rPr>
          <w:rFonts w:ascii="Times New Roman" w:hAnsi="Times New Roman"/>
          <w:i w:val="0"/>
          <w:szCs w:val="24"/>
        </w:rPr>
        <w:t>5</w:t>
      </w:r>
      <w:r w:rsidRPr="00354C90">
        <w:rPr>
          <w:rFonts w:ascii="Times New Roman" w:hAnsi="Times New Roman"/>
          <w:i w:val="0"/>
          <w:szCs w:val="24"/>
        </w:rPr>
        <w:t xml:space="preserve"> и 202</w:t>
      </w:r>
      <w:r w:rsidRPr="009C33DB">
        <w:rPr>
          <w:rFonts w:ascii="Times New Roman" w:hAnsi="Times New Roman"/>
          <w:i w:val="0"/>
          <w:szCs w:val="24"/>
        </w:rPr>
        <w:t>6</w:t>
      </w:r>
      <w:r w:rsidRPr="00354C90">
        <w:rPr>
          <w:rFonts w:ascii="Times New Roman" w:hAnsi="Times New Roman"/>
          <w:i w:val="0"/>
          <w:szCs w:val="24"/>
        </w:rPr>
        <w:t xml:space="preserve"> годов</w:t>
      </w:r>
    </w:p>
    <w:p w:rsidR="00191508" w:rsidRPr="00BE32B4" w:rsidRDefault="00191508" w:rsidP="00191508">
      <w:pPr>
        <w:pStyle w:val="12"/>
        <w:numPr>
          <w:ilvl w:val="5"/>
          <w:numId w:val="0"/>
        </w:numPr>
        <w:tabs>
          <w:tab w:val="num" w:pos="918"/>
        </w:tabs>
        <w:autoSpaceDE w:val="0"/>
        <w:autoSpaceDN w:val="0"/>
        <w:adjustRightInd w:val="0"/>
        <w:ind w:firstLine="567"/>
        <w:rPr>
          <w:szCs w:val="24"/>
        </w:rPr>
      </w:pPr>
      <w:r w:rsidRPr="00BE32B4">
        <w:rPr>
          <w:szCs w:val="24"/>
        </w:rPr>
        <w:t>1.Утвердить основные характеристики бюджета Царевщинского сельсовета Мокшанского района Пензенской области (далее – Царевщинского</w:t>
      </w:r>
      <w:r>
        <w:rPr>
          <w:szCs w:val="24"/>
        </w:rPr>
        <w:t xml:space="preserve"> сельсовета) на 202</w:t>
      </w:r>
      <w:r w:rsidRPr="009C33DB">
        <w:rPr>
          <w:szCs w:val="24"/>
        </w:rPr>
        <w:t>4</w:t>
      </w:r>
      <w:r>
        <w:rPr>
          <w:szCs w:val="24"/>
        </w:rPr>
        <w:t xml:space="preserve"> </w:t>
      </w:r>
      <w:r w:rsidRPr="00BE32B4">
        <w:rPr>
          <w:szCs w:val="24"/>
        </w:rPr>
        <w:t>год:</w:t>
      </w:r>
    </w:p>
    <w:p w:rsidR="00191508" w:rsidRPr="00BE32B4" w:rsidRDefault="00191508" w:rsidP="00191508">
      <w:pPr>
        <w:pStyle w:val="26"/>
        <w:numPr>
          <w:ilvl w:val="6"/>
          <w:numId w:val="0"/>
        </w:numPr>
        <w:autoSpaceDE w:val="0"/>
        <w:autoSpaceDN w:val="0"/>
        <w:adjustRightInd w:val="0"/>
        <w:ind w:left="344" w:firstLine="283"/>
        <w:rPr>
          <w:szCs w:val="24"/>
        </w:rPr>
      </w:pPr>
      <w:r w:rsidRPr="00BE32B4">
        <w:rPr>
          <w:szCs w:val="24"/>
        </w:rPr>
        <w:t xml:space="preserve">1) прогнозируемый общий объем доходов бюджета Царевщинского сельсовета в сумме </w:t>
      </w:r>
      <w:r w:rsidRPr="009C33DB">
        <w:rPr>
          <w:szCs w:val="24"/>
        </w:rPr>
        <w:t>3326.642</w:t>
      </w:r>
      <w:r w:rsidRPr="00BE32B4">
        <w:rPr>
          <w:szCs w:val="24"/>
        </w:rPr>
        <w:t xml:space="preserve"> тыс. рублей;</w:t>
      </w:r>
    </w:p>
    <w:p w:rsidR="00191508" w:rsidRPr="00BE32B4" w:rsidRDefault="00191508" w:rsidP="00191508">
      <w:pPr>
        <w:pStyle w:val="26"/>
        <w:numPr>
          <w:ilvl w:val="6"/>
          <w:numId w:val="0"/>
        </w:numPr>
        <w:autoSpaceDE w:val="0"/>
        <w:autoSpaceDN w:val="0"/>
        <w:adjustRightInd w:val="0"/>
        <w:ind w:left="344" w:firstLine="283"/>
        <w:rPr>
          <w:szCs w:val="24"/>
        </w:rPr>
      </w:pPr>
      <w:r w:rsidRPr="00BE32B4">
        <w:rPr>
          <w:szCs w:val="24"/>
        </w:rPr>
        <w:t xml:space="preserve">2)общий объем расходов бюджета Царевщинского сельсовета в сумме </w:t>
      </w:r>
      <w:r w:rsidRPr="00BE32B4">
        <w:rPr>
          <w:szCs w:val="24"/>
        </w:rPr>
        <w:br/>
      </w:r>
      <w:r w:rsidRPr="009C33DB">
        <w:rPr>
          <w:szCs w:val="24"/>
        </w:rPr>
        <w:t>4877</w:t>
      </w:r>
      <w:r>
        <w:rPr>
          <w:szCs w:val="24"/>
        </w:rPr>
        <w:t>,</w:t>
      </w:r>
      <w:r w:rsidRPr="009C33DB">
        <w:rPr>
          <w:szCs w:val="24"/>
        </w:rPr>
        <w:t>106</w:t>
      </w:r>
      <w:r w:rsidRPr="00BE32B4">
        <w:rPr>
          <w:szCs w:val="24"/>
        </w:rPr>
        <w:t xml:space="preserve"> тыс. рублей;</w:t>
      </w:r>
    </w:p>
    <w:p w:rsidR="00191508" w:rsidRDefault="00191508" w:rsidP="00191508">
      <w:pPr>
        <w:pStyle w:val="26"/>
        <w:numPr>
          <w:ilvl w:val="6"/>
          <w:numId w:val="0"/>
        </w:numPr>
        <w:autoSpaceDE w:val="0"/>
        <w:autoSpaceDN w:val="0"/>
        <w:adjustRightInd w:val="0"/>
        <w:ind w:left="344" w:firstLine="283"/>
        <w:rPr>
          <w:szCs w:val="24"/>
        </w:rPr>
      </w:pPr>
      <w:r w:rsidRPr="00BE32B4">
        <w:rPr>
          <w:szCs w:val="24"/>
        </w:rPr>
        <w:t xml:space="preserve">3)прогнозируемый дефицит бюджета Царевщинского сельсовета в сумме </w:t>
      </w:r>
      <w:r w:rsidRPr="00BE32B4">
        <w:rPr>
          <w:szCs w:val="24"/>
        </w:rPr>
        <w:br/>
      </w:r>
      <w:r>
        <w:rPr>
          <w:szCs w:val="24"/>
        </w:rPr>
        <w:t>1</w:t>
      </w:r>
      <w:r w:rsidRPr="009C33DB">
        <w:rPr>
          <w:szCs w:val="24"/>
        </w:rPr>
        <w:t>550</w:t>
      </w:r>
      <w:r>
        <w:rPr>
          <w:szCs w:val="24"/>
        </w:rPr>
        <w:t>,</w:t>
      </w:r>
      <w:r w:rsidRPr="009C33DB">
        <w:rPr>
          <w:szCs w:val="24"/>
        </w:rPr>
        <w:t>464</w:t>
      </w:r>
      <w:r>
        <w:rPr>
          <w:szCs w:val="24"/>
        </w:rPr>
        <w:t xml:space="preserve"> </w:t>
      </w:r>
      <w:r w:rsidRPr="00BE32B4">
        <w:rPr>
          <w:szCs w:val="24"/>
        </w:rPr>
        <w:t>тыс. рублей.</w:t>
      </w:r>
    </w:p>
    <w:p w:rsidR="00191508" w:rsidRPr="00D776CA" w:rsidRDefault="00191508" w:rsidP="00191508">
      <w:pPr>
        <w:pStyle w:val="26"/>
        <w:tabs>
          <w:tab w:val="clear" w:pos="5040"/>
          <w:tab w:val="left" w:pos="708"/>
        </w:tabs>
        <w:ind w:firstLine="567"/>
        <w:rPr>
          <w:szCs w:val="24"/>
        </w:rPr>
      </w:pPr>
      <w:r w:rsidRPr="00D776CA">
        <w:rPr>
          <w:szCs w:val="24"/>
        </w:rPr>
        <w:t>4)  объем расходов  резервного фонда администрации Царевщинского сельсовета Мокшанского района Пензенской области в сумме 0,0 тыс. рублей;</w:t>
      </w:r>
    </w:p>
    <w:p w:rsidR="00191508" w:rsidRPr="00BE32B4" w:rsidRDefault="00191508" w:rsidP="00191508">
      <w:pPr>
        <w:pStyle w:val="26"/>
        <w:tabs>
          <w:tab w:val="clear" w:pos="5040"/>
          <w:tab w:val="left" w:pos="708"/>
        </w:tabs>
        <w:spacing w:before="0"/>
        <w:ind w:firstLine="567"/>
        <w:rPr>
          <w:szCs w:val="24"/>
        </w:rPr>
      </w:pPr>
      <w:r w:rsidRPr="00D776CA">
        <w:rPr>
          <w:szCs w:val="24"/>
        </w:rPr>
        <w:t>5)  верхний предел муниципального внутреннего долга Царевщинского сельсовета Мокшанского района Пензенской области на 1 января 2024 года в сумме 0,0 тыс. рублей.</w:t>
      </w:r>
    </w:p>
    <w:p w:rsidR="00191508" w:rsidRPr="00BE32B4" w:rsidRDefault="00191508" w:rsidP="00191508">
      <w:pPr>
        <w:pStyle w:val="12"/>
        <w:numPr>
          <w:ilvl w:val="5"/>
          <w:numId w:val="0"/>
        </w:numPr>
        <w:tabs>
          <w:tab w:val="num" w:pos="918"/>
        </w:tabs>
        <w:autoSpaceDE w:val="0"/>
        <w:autoSpaceDN w:val="0"/>
        <w:adjustRightInd w:val="0"/>
        <w:spacing w:before="0"/>
        <w:ind w:firstLine="567"/>
        <w:rPr>
          <w:szCs w:val="24"/>
        </w:rPr>
      </w:pPr>
      <w:r w:rsidRPr="00BE32B4">
        <w:rPr>
          <w:szCs w:val="24"/>
        </w:rPr>
        <w:t>2.Утвердить основные характеристики бюджета Царевщинского с</w:t>
      </w:r>
      <w:r>
        <w:rPr>
          <w:szCs w:val="24"/>
        </w:rPr>
        <w:t>ельсовета на плановый период 202</w:t>
      </w:r>
      <w:r w:rsidRPr="009C33DB">
        <w:rPr>
          <w:szCs w:val="24"/>
        </w:rPr>
        <w:t>5</w:t>
      </w:r>
      <w:r w:rsidRPr="00BE32B4">
        <w:rPr>
          <w:szCs w:val="24"/>
        </w:rPr>
        <w:t xml:space="preserve"> и </w:t>
      </w:r>
      <w:r>
        <w:rPr>
          <w:szCs w:val="24"/>
        </w:rPr>
        <w:t>202</w:t>
      </w:r>
      <w:r w:rsidRPr="009C33DB">
        <w:rPr>
          <w:szCs w:val="24"/>
        </w:rPr>
        <w:t>6</w:t>
      </w:r>
      <w:r w:rsidRPr="00BE32B4">
        <w:rPr>
          <w:szCs w:val="24"/>
        </w:rPr>
        <w:t xml:space="preserve"> годов:</w:t>
      </w:r>
    </w:p>
    <w:p w:rsidR="00191508" w:rsidRPr="00BE32B4" w:rsidRDefault="00191508" w:rsidP="00191508">
      <w:pPr>
        <w:pStyle w:val="26"/>
        <w:numPr>
          <w:ilvl w:val="6"/>
          <w:numId w:val="0"/>
        </w:numPr>
        <w:autoSpaceDE w:val="0"/>
        <w:autoSpaceDN w:val="0"/>
        <w:adjustRightInd w:val="0"/>
        <w:ind w:left="344" w:firstLine="283"/>
        <w:rPr>
          <w:szCs w:val="24"/>
        </w:rPr>
      </w:pPr>
      <w:r w:rsidRPr="00BE32B4">
        <w:rPr>
          <w:szCs w:val="24"/>
        </w:rPr>
        <w:t>1) прогнозируемый общий объем доходов бюджета Царевщинского</w:t>
      </w:r>
      <w:r>
        <w:rPr>
          <w:szCs w:val="24"/>
        </w:rPr>
        <w:t xml:space="preserve"> сельсовета на 202</w:t>
      </w:r>
      <w:r w:rsidRPr="009C33DB">
        <w:rPr>
          <w:szCs w:val="24"/>
        </w:rPr>
        <w:t>5</w:t>
      </w:r>
      <w:r w:rsidRPr="00BE32B4">
        <w:rPr>
          <w:szCs w:val="24"/>
        </w:rPr>
        <w:t xml:space="preserve"> год в сумме </w:t>
      </w:r>
      <w:r w:rsidRPr="009C33DB">
        <w:rPr>
          <w:szCs w:val="24"/>
        </w:rPr>
        <w:t>3339.449</w:t>
      </w:r>
      <w:r w:rsidRPr="00BE32B4">
        <w:rPr>
          <w:szCs w:val="24"/>
        </w:rPr>
        <w:t xml:space="preserve"> тыс. рублей, на </w:t>
      </w:r>
      <w:r>
        <w:rPr>
          <w:szCs w:val="24"/>
        </w:rPr>
        <w:t>202</w:t>
      </w:r>
      <w:r w:rsidRPr="009C33DB">
        <w:rPr>
          <w:szCs w:val="24"/>
        </w:rPr>
        <w:t>6</w:t>
      </w:r>
      <w:r w:rsidRPr="00BE32B4">
        <w:rPr>
          <w:szCs w:val="24"/>
        </w:rPr>
        <w:t xml:space="preserve"> год в сумме </w:t>
      </w:r>
      <w:r w:rsidRPr="009C33DB">
        <w:rPr>
          <w:szCs w:val="24"/>
        </w:rPr>
        <w:t>3278.560</w:t>
      </w:r>
      <w:r w:rsidRPr="00BE32B4">
        <w:rPr>
          <w:szCs w:val="24"/>
        </w:rPr>
        <w:t xml:space="preserve"> тыс. рублей;</w:t>
      </w:r>
    </w:p>
    <w:p w:rsidR="00191508" w:rsidRDefault="00191508" w:rsidP="00191508">
      <w:pPr>
        <w:pStyle w:val="26"/>
        <w:numPr>
          <w:ilvl w:val="6"/>
          <w:numId w:val="0"/>
        </w:numPr>
        <w:autoSpaceDE w:val="0"/>
        <w:autoSpaceDN w:val="0"/>
        <w:adjustRightInd w:val="0"/>
        <w:ind w:left="344" w:firstLine="283"/>
        <w:rPr>
          <w:szCs w:val="24"/>
        </w:rPr>
      </w:pPr>
      <w:r w:rsidRPr="00BE32B4">
        <w:rPr>
          <w:szCs w:val="24"/>
        </w:rPr>
        <w:t>2) общий объем расходов бюджета Царевщинского</w:t>
      </w:r>
      <w:r>
        <w:rPr>
          <w:szCs w:val="24"/>
        </w:rPr>
        <w:t xml:space="preserve"> сельсовета на 202</w:t>
      </w:r>
      <w:r w:rsidRPr="009C33DB">
        <w:rPr>
          <w:szCs w:val="24"/>
        </w:rPr>
        <w:t>5</w:t>
      </w:r>
      <w:r w:rsidRPr="00BE32B4">
        <w:rPr>
          <w:szCs w:val="24"/>
        </w:rPr>
        <w:t xml:space="preserve"> год в сумме </w:t>
      </w:r>
      <w:r>
        <w:rPr>
          <w:szCs w:val="24"/>
        </w:rPr>
        <w:t>4536,</w:t>
      </w:r>
      <w:r w:rsidRPr="009C33DB">
        <w:rPr>
          <w:szCs w:val="24"/>
        </w:rPr>
        <w:t>067</w:t>
      </w:r>
      <w:r w:rsidRPr="00BE32B4">
        <w:rPr>
          <w:szCs w:val="24"/>
        </w:rPr>
        <w:t xml:space="preserve"> тыс. рублей </w:t>
      </w:r>
      <w:r>
        <w:rPr>
          <w:szCs w:val="24"/>
        </w:rPr>
        <w:t xml:space="preserve">в том числе условно утвержденные расходы 110,000 тыс.рублей, </w:t>
      </w:r>
      <w:r w:rsidRPr="00BE32B4">
        <w:rPr>
          <w:szCs w:val="24"/>
        </w:rPr>
        <w:t xml:space="preserve">и на </w:t>
      </w:r>
      <w:r>
        <w:rPr>
          <w:szCs w:val="24"/>
        </w:rPr>
        <w:t>2026</w:t>
      </w:r>
      <w:r w:rsidRPr="00BE32B4">
        <w:rPr>
          <w:szCs w:val="24"/>
        </w:rPr>
        <w:t xml:space="preserve"> год в сумме </w:t>
      </w:r>
      <w:r>
        <w:rPr>
          <w:szCs w:val="24"/>
        </w:rPr>
        <w:t>4786,384</w:t>
      </w:r>
      <w:r w:rsidRPr="00BE32B4">
        <w:rPr>
          <w:szCs w:val="24"/>
        </w:rPr>
        <w:t xml:space="preserve"> тыс. рублей</w:t>
      </w:r>
      <w:r>
        <w:rPr>
          <w:szCs w:val="24"/>
        </w:rPr>
        <w:t xml:space="preserve"> в том числе условно утвержденные расходы 230,000 тыс.рублей</w:t>
      </w:r>
      <w:r w:rsidRPr="00BE32B4">
        <w:rPr>
          <w:szCs w:val="24"/>
        </w:rPr>
        <w:t>;</w:t>
      </w:r>
    </w:p>
    <w:p w:rsidR="00191508" w:rsidRDefault="00191508" w:rsidP="00191508">
      <w:pPr>
        <w:pStyle w:val="26"/>
        <w:numPr>
          <w:ilvl w:val="6"/>
          <w:numId w:val="0"/>
        </w:numPr>
        <w:autoSpaceDE w:val="0"/>
        <w:autoSpaceDN w:val="0"/>
        <w:adjustRightInd w:val="0"/>
        <w:ind w:left="344" w:firstLine="283"/>
        <w:rPr>
          <w:szCs w:val="24"/>
        </w:rPr>
      </w:pPr>
      <w:r>
        <w:rPr>
          <w:szCs w:val="24"/>
        </w:rPr>
        <w:t xml:space="preserve">3) прогнозируемый дефицит </w:t>
      </w:r>
      <w:r w:rsidRPr="00BE32B4">
        <w:rPr>
          <w:szCs w:val="24"/>
        </w:rPr>
        <w:t>бюджета Царевщинского</w:t>
      </w:r>
      <w:r>
        <w:rPr>
          <w:szCs w:val="24"/>
        </w:rPr>
        <w:t xml:space="preserve"> сельсовета на 2025</w:t>
      </w:r>
      <w:r w:rsidRPr="00BE32B4">
        <w:rPr>
          <w:szCs w:val="24"/>
        </w:rPr>
        <w:t xml:space="preserve"> год в сумме </w:t>
      </w:r>
      <w:r>
        <w:rPr>
          <w:szCs w:val="24"/>
        </w:rPr>
        <w:t>– 1196,638</w:t>
      </w:r>
      <w:r w:rsidRPr="00BE32B4">
        <w:rPr>
          <w:szCs w:val="24"/>
        </w:rPr>
        <w:t xml:space="preserve"> тыс. рублей</w:t>
      </w:r>
      <w:r>
        <w:rPr>
          <w:szCs w:val="24"/>
        </w:rPr>
        <w:t xml:space="preserve"> и на 2026год в сумме – 1507,824 </w:t>
      </w:r>
      <w:r w:rsidRPr="00BE32B4">
        <w:rPr>
          <w:szCs w:val="24"/>
        </w:rPr>
        <w:t>тыс. рублей</w:t>
      </w:r>
      <w:r>
        <w:rPr>
          <w:szCs w:val="24"/>
        </w:rPr>
        <w:t>.</w:t>
      </w:r>
    </w:p>
    <w:p w:rsidR="00191508" w:rsidRPr="00D776CA" w:rsidRDefault="00191508" w:rsidP="00191508">
      <w:pPr>
        <w:pStyle w:val="26"/>
        <w:tabs>
          <w:tab w:val="clear" w:pos="5040"/>
          <w:tab w:val="left" w:pos="708"/>
        </w:tabs>
        <w:ind w:firstLine="567"/>
        <w:rPr>
          <w:szCs w:val="24"/>
        </w:rPr>
      </w:pPr>
      <w:r w:rsidRPr="00D776CA">
        <w:rPr>
          <w:szCs w:val="24"/>
        </w:rPr>
        <w:t>4)  объем расходов резервного фонда администрации Царевщинского сельсовета Мокшанского района Пензенской области на 202</w:t>
      </w:r>
      <w:r>
        <w:rPr>
          <w:szCs w:val="24"/>
        </w:rPr>
        <w:t>5</w:t>
      </w:r>
      <w:r w:rsidRPr="00D776CA">
        <w:rPr>
          <w:szCs w:val="24"/>
        </w:rPr>
        <w:t xml:space="preserve"> год в сумме 0,0 тыс. рублей и на 202</w:t>
      </w:r>
      <w:r>
        <w:rPr>
          <w:szCs w:val="24"/>
        </w:rPr>
        <w:t>6</w:t>
      </w:r>
      <w:r w:rsidRPr="00D776CA">
        <w:rPr>
          <w:szCs w:val="24"/>
        </w:rPr>
        <w:t xml:space="preserve"> год в сумме 0,0 тыс. рублей;</w:t>
      </w:r>
    </w:p>
    <w:p w:rsidR="00191508" w:rsidRPr="00BE32B4" w:rsidRDefault="00191508" w:rsidP="00191508">
      <w:pPr>
        <w:pStyle w:val="26"/>
        <w:tabs>
          <w:tab w:val="clear" w:pos="5040"/>
          <w:tab w:val="left" w:pos="708"/>
        </w:tabs>
        <w:ind w:firstLine="567"/>
        <w:rPr>
          <w:szCs w:val="24"/>
        </w:rPr>
      </w:pPr>
      <w:r w:rsidRPr="00D776CA">
        <w:rPr>
          <w:szCs w:val="24"/>
        </w:rPr>
        <w:t>5)  верхний предел муниципального внутреннего долга Царевщинского сельсовета Мокшанского района Пензенской области на 1 января 2025 года в сумме 0,0 тыс. рублей и на 1 января 2026 года в сумме 0,0 тыс. рублей.</w:t>
      </w:r>
    </w:p>
    <w:p w:rsidR="00191508" w:rsidRPr="006A6D13" w:rsidRDefault="00191508" w:rsidP="00191508">
      <w:pPr>
        <w:autoSpaceDE w:val="0"/>
        <w:autoSpaceDN w:val="0"/>
        <w:adjustRightInd w:val="0"/>
        <w:ind w:firstLine="426"/>
        <w:jc w:val="both"/>
        <w:rPr>
          <w:sz w:val="24"/>
          <w:szCs w:val="24"/>
        </w:rPr>
      </w:pPr>
      <w:r w:rsidRPr="006A6D13">
        <w:rPr>
          <w:sz w:val="24"/>
          <w:szCs w:val="24"/>
        </w:rPr>
        <w:t xml:space="preserve">      3. В настоящем решении применены следующие сокращения:</w:t>
      </w:r>
    </w:p>
    <w:p w:rsidR="00191508" w:rsidRPr="006A6D13" w:rsidRDefault="00191508" w:rsidP="00191508">
      <w:pPr>
        <w:autoSpaceDE w:val="0"/>
        <w:autoSpaceDN w:val="0"/>
        <w:adjustRightInd w:val="0"/>
        <w:ind w:firstLine="426"/>
        <w:jc w:val="both"/>
        <w:rPr>
          <w:sz w:val="24"/>
          <w:szCs w:val="24"/>
        </w:rPr>
      </w:pPr>
      <w:r w:rsidRPr="006A6D13">
        <w:rPr>
          <w:sz w:val="24"/>
          <w:szCs w:val="24"/>
        </w:rPr>
        <w:t>КБК – код бюджетной классификации,</w:t>
      </w:r>
    </w:p>
    <w:p w:rsidR="00191508" w:rsidRPr="006A6D13" w:rsidRDefault="00191508" w:rsidP="00191508">
      <w:pPr>
        <w:autoSpaceDE w:val="0"/>
        <w:autoSpaceDN w:val="0"/>
        <w:adjustRightInd w:val="0"/>
        <w:ind w:firstLine="426"/>
        <w:jc w:val="both"/>
        <w:rPr>
          <w:sz w:val="24"/>
          <w:szCs w:val="24"/>
        </w:rPr>
      </w:pPr>
      <w:r w:rsidRPr="006A6D13">
        <w:rPr>
          <w:sz w:val="24"/>
          <w:szCs w:val="24"/>
        </w:rPr>
        <w:t>ГРБС – главный распорядитель бюджетных средств,</w:t>
      </w:r>
    </w:p>
    <w:p w:rsidR="00191508" w:rsidRPr="006A6D13" w:rsidRDefault="00191508" w:rsidP="00191508">
      <w:pPr>
        <w:autoSpaceDE w:val="0"/>
        <w:autoSpaceDN w:val="0"/>
        <w:adjustRightInd w:val="0"/>
        <w:ind w:firstLine="426"/>
        <w:jc w:val="both"/>
        <w:rPr>
          <w:sz w:val="24"/>
          <w:szCs w:val="24"/>
        </w:rPr>
      </w:pPr>
      <w:r w:rsidRPr="006A6D13">
        <w:rPr>
          <w:sz w:val="24"/>
          <w:szCs w:val="24"/>
        </w:rPr>
        <w:t>Рз – раздел бюджетной классификации,</w:t>
      </w:r>
    </w:p>
    <w:p w:rsidR="00191508" w:rsidRPr="006A6D13" w:rsidRDefault="00191508" w:rsidP="00191508">
      <w:pPr>
        <w:autoSpaceDE w:val="0"/>
        <w:autoSpaceDN w:val="0"/>
        <w:adjustRightInd w:val="0"/>
        <w:ind w:firstLine="426"/>
        <w:jc w:val="both"/>
        <w:rPr>
          <w:sz w:val="24"/>
          <w:szCs w:val="24"/>
        </w:rPr>
      </w:pPr>
      <w:r w:rsidRPr="006A6D13">
        <w:rPr>
          <w:sz w:val="24"/>
          <w:szCs w:val="24"/>
        </w:rPr>
        <w:t>ПР – подраздел бюджетной классификации,</w:t>
      </w:r>
    </w:p>
    <w:p w:rsidR="00191508" w:rsidRPr="006A6D13" w:rsidRDefault="00191508" w:rsidP="00191508">
      <w:pPr>
        <w:autoSpaceDE w:val="0"/>
        <w:autoSpaceDN w:val="0"/>
        <w:adjustRightInd w:val="0"/>
        <w:ind w:firstLine="426"/>
        <w:jc w:val="both"/>
        <w:rPr>
          <w:sz w:val="24"/>
          <w:szCs w:val="24"/>
        </w:rPr>
      </w:pPr>
      <w:r w:rsidRPr="006A6D13">
        <w:rPr>
          <w:sz w:val="24"/>
          <w:szCs w:val="24"/>
        </w:rPr>
        <w:t>ЦСР – целевая статья расходов бюджетной классификации,</w:t>
      </w:r>
    </w:p>
    <w:p w:rsidR="00191508" w:rsidRPr="006A6D13" w:rsidRDefault="00191508" w:rsidP="00191508">
      <w:pPr>
        <w:autoSpaceDE w:val="0"/>
        <w:autoSpaceDN w:val="0"/>
        <w:adjustRightInd w:val="0"/>
        <w:ind w:firstLine="426"/>
        <w:jc w:val="both"/>
        <w:rPr>
          <w:sz w:val="24"/>
          <w:szCs w:val="24"/>
        </w:rPr>
      </w:pPr>
      <w:r w:rsidRPr="006A6D13">
        <w:rPr>
          <w:sz w:val="24"/>
          <w:szCs w:val="24"/>
        </w:rPr>
        <w:t>МП – программное (непрограммное) направление расходов,</w:t>
      </w:r>
    </w:p>
    <w:p w:rsidR="00191508" w:rsidRPr="006A6D13" w:rsidRDefault="00191508" w:rsidP="00191508">
      <w:pPr>
        <w:autoSpaceDE w:val="0"/>
        <w:autoSpaceDN w:val="0"/>
        <w:adjustRightInd w:val="0"/>
        <w:ind w:firstLine="426"/>
        <w:jc w:val="both"/>
        <w:rPr>
          <w:sz w:val="24"/>
          <w:szCs w:val="24"/>
        </w:rPr>
      </w:pPr>
      <w:r w:rsidRPr="006A6D13">
        <w:rPr>
          <w:sz w:val="24"/>
          <w:szCs w:val="24"/>
        </w:rPr>
        <w:t>ПП – подпрограмма,</w:t>
      </w:r>
    </w:p>
    <w:p w:rsidR="00191508" w:rsidRPr="006A6D13" w:rsidRDefault="00191508" w:rsidP="00191508">
      <w:pPr>
        <w:autoSpaceDE w:val="0"/>
        <w:autoSpaceDN w:val="0"/>
        <w:adjustRightInd w:val="0"/>
        <w:ind w:firstLine="426"/>
        <w:jc w:val="both"/>
        <w:rPr>
          <w:sz w:val="24"/>
          <w:szCs w:val="24"/>
        </w:rPr>
      </w:pPr>
      <w:r w:rsidRPr="006A6D13">
        <w:rPr>
          <w:sz w:val="24"/>
          <w:szCs w:val="24"/>
        </w:rPr>
        <w:t>ОМ – основное мероприятие,</w:t>
      </w:r>
    </w:p>
    <w:p w:rsidR="00191508" w:rsidRPr="006A6D13" w:rsidRDefault="00191508" w:rsidP="00191508">
      <w:pPr>
        <w:autoSpaceDE w:val="0"/>
        <w:autoSpaceDN w:val="0"/>
        <w:adjustRightInd w:val="0"/>
        <w:ind w:firstLine="426"/>
        <w:jc w:val="both"/>
        <w:rPr>
          <w:sz w:val="24"/>
          <w:szCs w:val="24"/>
        </w:rPr>
      </w:pPr>
      <w:r w:rsidRPr="006A6D13">
        <w:rPr>
          <w:sz w:val="24"/>
          <w:szCs w:val="24"/>
        </w:rPr>
        <w:t>НР – направление расходов,</w:t>
      </w:r>
    </w:p>
    <w:p w:rsidR="00191508" w:rsidRPr="006A6D13" w:rsidRDefault="00191508" w:rsidP="00191508">
      <w:pPr>
        <w:autoSpaceDE w:val="0"/>
        <w:autoSpaceDN w:val="0"/>
        <w:adjustRightInd w:val="0"/>
        <w:ind w:firstLine="426"/>
        <w:jc w:val="both"/>
        <w:rPr>
          <w:sz w:val="24"/>
          <w:szCs w:val="24"/>
        </w:rPr>
      </w:pPr>
      <w:r w:rsidRPr="006A6D13">
        <w:rPr>
          <w:sz w:val="24"/>
          <w:szCs w:val="24"/>
        </w:rPr>
        <w:t>ВР – вид расходов бюджетной классификации.</w:t>
      </w:r>
    </w:p>
    <w:p w:rsidR="00191508" w:rsidRPr="00B527DE" w:rsidRDefault="00191508" w:rsidP="00191508">
      <w:pPr>
        <w:pStyle w:val="40"/>
        <w:numPr>
          <w:ilvl w:val="3"/>
          <w:numId w:val="0"/>
        </w:numPr>
        <w:ind w:left="1644" w:hanging="1077"/>
        <w:rPr>
          <w:rFonts w:ascii="Times New Roman" w:hAnsi="Times New Roman"/>
          <w:i w:val="0"/>
          <w:szCs w:val="24"/>
        </w:rPr>
      </w:pPr>
      <w:r w:rsidRPr="00B527DE">
        <w:rPr>
          <w:rFonts w:ascii="Times New Roman" w:hAnsi="Times New Roman"/>
          <w:i w:val="0"/>
          <w:szCs w:val="24"/>
        </w:rPr>
        <w:lastRenderedPageBreak/>
        <w:t>Статья 2. Источники финансирования дефицита бюджета Царевщинского сельсовета</w:t>
      </w:r>
    </w:p>
    <w:p w:rsidR="00191508" w:rsidRPr="00BE32B4" w:rsidRDefault="00191508" w:rsidP="00191508">
      <w:pPr>
        <w:pStyle w:val="12"/>
        <w:numPr>
          <w:ilvl w:val="5"/>
          <w:numId w:val="0"/>
        </w:numPr>
        <w:tabs>
          <w:tab w:val="num" w:pos="918"/>
        </w:tabs>
        <w:autoSpaceDE w:val="0"/>
        <w:autoSpaceDN w:val="0"/>
        <w:adjustRightInd w:val="0"/>
        <w:ind w:firstLine="567"/>
        <w:rPr>
          <w:szCs w:val="24"/>
        </w:rPr>
      </w:pPr>
      <w:r w:rsidRPr="00BE32B4">
        <w:rPr>
          <w:szCs w:val="24"/>
        </w:rPr>
        <w:t>1. Утвердить источники финансирования дефицита бюджета Царевщинского</w:t>
      </w:r>
      <w:r>
        <w:rPr>
          <w:szCs w:val="24"/>
        </w:rPr>
        <w:t xml:space="preserve"> сельсовета на  2024 и  на плановый период 2025 и 2026 годов</w:t>
      </w:r>
      <w:r w:rsidRPr="00BE32B4">
        <w:rPr>
          <w:szCs w:val="24"/>
        </w:rPr>
        <w:t xml:space="preserve"> согласно приложению 1 к настоящему решению.</w:t>
      </w:r>
    </w:p>
    <w:p w:rsidR="00191508" w:rsidRPr="00390EC5" w:rsidRDefault="00191508" w:rsidP="00191508">
      <w:pPr>
        <w:pStyle w:val="40"/>
        <w:numPr>
          <w:ilvl w:val="3"/>
          <w:numId w:val="0"/>
        </w:numPr>
        <w:ind w:left="1644" w:hanging="1077"/>
        <w:rPr>
          <w:rFonts w:ascii="Times New Roman" w:hAnsi="Times New Roman"/>
          <w:i w:val="0"/>
          <w:szCs w:val="24"/>
        </w:rPr>
      </w:pPr>
      <w:r w:rsidRPr="00B527DE">
        <w:rPr>
          <w:rFonts w:ascii="Times New Roman" w:hAnsi="Times New Roman"/>
          <w:i w:val="0"/>
          <w:szCs w:val="24"/>
        </w:rPr>
        <w:t xml:space="preserve">Статья 3. </w:t>
      </w:r>
      <w:r w:rsidRPr="00390EC5">
        <w:rPr>
          <w:rFonts w:ascii="Times New Roman" w:hAnsi="Times New Roman"/>
          <w:i w:val="0"/>
          <w:szCs w:val="24"/>
        </w:rPr>
        <w:t>Нормативы зачисления иных неналоговых доходов в бюджет Царевщинского сельсовета на 202</w:t>
      </w:r>
      <w:r>
        <w:rPr>
          <w:rFonts w:ascii="Times New Roman" w:hAnsi="Times New Roman"/>
          <w:i w:val="0"/>
          <w:szCs w:val="24"/>
        </w:rPr>
        <w:t>4</w:t>
      </w:r>
      <w:r w:rsidRPr="00390EC5">
        <w:rPr>
          <w:rFonts w:ascii="Times New Roman" w:hAnsi="Times New Roman"/>
          <w:i w:val="0"/>
          <w:szCs w:val="24"/>
        </w:rPr>
        <w:t xml:space="preserve"> год и на плановый период 202</w:t>
      </w:r>
      <w:r>
        <w:rPr>
          <w:rFonts w:ascii="Times New Roman" w:hAnsi="Times New Roman"/>
          <w:i w:val="0"/>
          <w:szCs w:val="24"/>
        </w:rPr>
        <w:t>5</w:t>
      </w:r>
      <w:r w:rsidRPr="00390EC5">
        <w:rPr>
          <w:rFonts w:ascii="Times New Roman" w:hAnsi="Times New Roman"/>
          <w:i w:val="0"/>
          <w:szCs w:val="24"/>
        </w:rPr>
        <w:t xml:space="preserve"> и 202</w:t>
      </w:r>
      <w:r>
        <w:rPr>
          <w:rFonts w:ascii="Times New Roman" w:hAnsi="Times New Roman"/>
          <w:i w:val="0"/>
          <w:szCs w:val="24"/>
        </w:rPr>
        <w:t>6</w:t>
      </w:r>
      <w:r w:rsidRPr="00390EC5">
        <w:rPr>
          <w:rFonts w:ascii="Times New Roman" w:hAnsi="Times New Roman"/>
          <w:i w:val="0"/>
          <w:szCs w:val="24"/>
        </w:rPr>
        <w:t xml:space="preserve"> годов</w:t>
      </w:r>
    </w:p>
    <w:p w:rsidR="00191508" w:rsidRPr="00BE32B4" w:rsidRDefault="00191508" w:rsidP="00191508">
      <w:pPr>
        <w:pStyle w:val="a4"/>
        <w:rPr>
          <w:sz w:val="24"/>
          <w:szCs w:val="24"/>
        </w:rPr>
      </w:pPr>
      <w:r w:rsidRPr="00BE32B4">
        <w:rPr>
          <w:sz w:val="24"/>
          <w:szCs w:val="24"/>
        </w:rPr>
        <w:t xml:space="preserve">         1. В соответствии со статьей 184.1 Бюджетного кодекса Российской Федерации утвердить нормативы зачисления иных неналоговых доходов в бюджет Царевщинского сельсовета на </w:t>
      </w:r>
      <w:r>
        <w:rPr>
          <w:sz w:val="24"/>
          <w:szCs w:val="24"/>
        </w:rPr>
        <w:t>2024</w:t>
      </w:r>
      <w:r w:rsidRPr="00BE32B4">
        <w:rPr>
          <w:sz w:val="24"/>
          <w:szCs w:val="24"/>
        </w:rPr>
        <w:t xml:space="preserve"> год и на плановый период </w:t>
      </w:r>
      <w:r>
        <w:rPr>
          <w:sz w:val="24"/>
          <w:szCs w:val="24"/>
        </w:rPr>
        <w:t>2025</w:t>
      </w:r>
      <w:r w:rsidRPr="00BE32B4">
        <w:rPr>
          <w:sz w:val="24"/>
          <w:szCs w:val="24"/>
        </w:rPr>
        <w:t xml:space="preserve"> и </w:t>
      </w:r>
      <w:r>
        <w:rPr>
          <w:sz w:val="24"/>
          <w:szCs w:val="24"/>
        </w:rPr>
        <w:t>2026</w:t>
      </w:r>
      <w:r w:rsidRPr="00BE32B4">
        <w:rPr>
          <w:sz w:val="24"/>
          <w:szCs w:val="24"/>
        </w:rPr>
        <w:t xml:space="preserve"> годов согласно приложению 2 к настоящему решению.</w:t>
      </w:r>
    </w:p>
    <w:p w:rsidR="00191508" w:rsidRPr="00BE32B4" w:rsidRDefault="00191508" w:rsidP="00191508">
      <w:pPr>
        <w:pStyle w:val="12"/>
        <w:spacing w:before="0"/>
        <w:ind w:firstLine="426"/>
        <w:rPr>
          <w:b/>
          <w:szCs w:val="24"/>
        </w:rPr>
      </w:pPr>
      <w:r w:rsidRPr="00BE32B4">
        <w:rPr>
          <w:b/>
          <w:szCs w:val="24"/>
        </w:rPr>
        <w:t>Статья 4.</w:t>
      </w:r>
      <w:r w:rsidRPr="00BE32B4">
        <w:rPr>
          <w:i/>
          <w:szCs w:val="24"/>
        </w:rPr>
        <w:t xml:space="preserve"> </w:t>
      </w:r>
      <w:r w:rsidRPr="00BE32B4">
        <w:rPr>
          <w:b/>
          <w:szCs w:val="24"/>
        </w:rPr>
        <w:t>Дополнительные основания и иные условия предоставления отсрочек, рассрочек, инвестиционных налоговых кредитов, а также льготы по местным налогам, сборам и неналоговым доходам</w:t>
      </w:r>
    </w:p>
    <w:p w:rsidR="00191508" w:rsidRPr="00390EC5" w:rsidRDefault="00191508" w:rsidP="00191508">
      <w:pPr>
        <w:pStyle w:val="40"/>
        <w:numPr>
          <w:ilvl w:val="3"/>
          <w:numId w:val="0"/>
        </w:numPr>
        <w:spacing w:before="0"/>
        <w:ind w:left="142"/>
        <w:rPr>
          <w:rFonts w:ascii="Times New Roman" w:hAnsi="Times New Roman"/>
          <w:b/>
          <w:i w:val="0"/>
          <w:szCs w:val="24"/>
        </w:rPr>
      </w:pPr>
      <w:r w:rsidRPr="00390EC5">
        <w:rPr>
          <w:rFonts w:ascii="Times New Roman" w:hAnsi="Times New Roman"/>
          <w:b/>
          <w:i w:val="0"/>
          <w:szCs w:val="24"/>
        </w:rPr>
        <w:t xml:space="preserve">              Отказаться от принятия в 202</w:t>
      </w:r>
      <w:r>
        <w:rPr>
          <w:rFonts w:ascii="Times New Roman" w:hAnsi="Times New Roman"/>
          <w:b/>
          <w:i w:val="0"/>
          <w:szCs w:val="24"/>
        </w:rPr>
        <w:t>4</w:t>
      </w:r>
      <w:r w:rsidRPr="00390EC5">
        <w:rPr>
          <w:rFonts w:ascii="Times New Roman" w:hAnsi="Times New Roman"/>
          <w:b/>
          <w:i w:val="0"/>
          <w:szCs w:val="24"/>
        </w:rPr>
        <w:t>-202</w:t>
      </w:r>
      <w:r>
        <w:rPr>
          <w:rFonts w:ascii="Times New Roman" w:hAnsi="Times New Roman"/>
          <w:b/>
          <w:i w:val="0"/>
          <w:szCs w:val="24"/>
        </w:rPr>
        <w:t>6</w:t>
      </w:r>
      <w:r w:rsidRPr="00390EC5">
        <w:rPr>
          <w:rFonts w:ascii="Times New Roman" w:hAnsi="Times New Roman"/>
          <w:b/>
          <w:i w:val="0"/>
          <w:szCs w:val="24"/>
        </w:rPr>
        <w:t xml:space="preserve"> годах нормативных актов, устанавливающих дополнительные основания и иные условия предоставления отсрочек, рассрочек, инвестиционных налоговых кредитов сверх предусмотренных частью первой Налогового кодекса Российской Федерации, а также льготы по местным налогам, сборам и неналоговым доходам.</w:t>
      </w:r>
    </w:p>
    <w:p w:rsidR="00191508" w:rsidRPr="00B527DE" w:rsidRDefault="00191508" w:rsidP="00191508">
      <w:pPr>
        <w:pStyle w:val="40"/>
        <w:numPr>
          <w:ilvl w:val="3"/>
          <w:numId w:val="0"/>
        </w:numPr>
        <w:ind w:left="1644" w:hanging="1077"/>
        <w:rPr>
          <w:rFonts w:ascii="Times New Roman" w:hAnsi="Times New Roman"/>
          <w:i w:val="0"/>
          <w:szCs w:val="24"/>
        </w:rPr>
      </w:pPr>
      <w:r w:rsidRPr="00B527DE">
        <w:rPr>
          <w:rFonts w:ascii="Times New Roman" w:hAnsi="Times New Roman"/>
          <w:i w:val="0"/>
          <w:szCs w:val="24"/>
        </w:rPr>
        <w:t xml:space="preserve">Статья 5. Объем межбюджетных трансфертов, получаемых из других бюджетов бюджетной системы Российской Федерации </w:t>
      </w:r>
    </w:p>
    <w:p w:rsidR="00191508" w:rsidRPr="00BE32B4" w:rsidRDefault="00191508" w:rsidP="00191508">
      <w:pPr>
        <w:pStyle w:val="a4"/>
        <w:rPr>
          <w:sz w:val="24"/>
          <w:szCs w:val="24"/>
        </w:rPr>
      </w:pPr>
      <w:r w:rsidRPr="00BE32B4">
        <w:rPr>
          <w:sz w:val="24"/>
          <w:szCs w:val="24"/>
        </w:rPr>
        <w:t xml:space="preserve">        1. Утвердить объем межбюджетных трансфертов, получаемых из других бюджетов бюджетной системы Российской Федерации согласно приложению </w:t>
      </w:r>
      <w:r>
        <w:rPr>
          <w:sz w:val="24"/>
          <w:szCs w:val="24"/>
        </w:rPr>
        <w:t>3</w:t>
      </w:r>
      <w:r w:rsidRPr="00BE32B4">
        <w:rPr>
          <w:sz w:val="24"/>
          <w:szCs w:val="24"/>
        </w:rPr>
        <w:t xml:space="preserve"> к настоящему решению, из них объем межбюджетных трансфертов в </w:t>
      </w:r>
      <w:r>
        <w:rPr>
          <w:sz w:val="24"/>
          <w:szCs w:val="24"/>
        </w:rPr>
        <w:t>2024</w:t>
      </w:r>
      <w:r w:rsidRPr="00BE32B4">
        <w:rPr>
          <w:sz w:val="24"/>
          <w:szCs w:val="24"/>
        </w:rPr>
        <w:t xml:space="preserve"> году в сумме </w:t>
      </w:r>
      <w:r>
        <w:rPr>
          <w:sz w:val="24"/>
          <w:szCs w:val="24"/>
        </w:rPr>
        <w:t xml:space="preserve">1147,642 </w:t>
      </w:r>
      <w:r w:rsidRPr="00BE32B4">
        <w:rPr>
          <w:sz w:val="24"/>
          <w:szCs w:val="24"/>
        </w:rPr>
        <w:t xml:space="preserve">тыс. рублей, в </w:t>
      </w:r>
      <w:r>
        <w:rPr>
          <w:sz w:val="24"/>
          <w:szCs w:val="24"/>
        </w:rPr>
        <w:t>2025</w:t>
      </w:r>
      <w:r w:rsidRPr="00BE32B4">
        <w:rPr>
          <w:sz w:val="24"/>
          <w:szCs w:val="24"/>
        </w:rPr>
        <w:t xml:space="preserve"> году в сумме </w:t>
      </w:r>
      <w:r>
        <w:rPr>
          <w:sz w:val="24"/>
          <w:szCs w:val="24"/>
        </w:rPr>
        <w:t>129,449</w:t>
      </w:r>
      <w:r w:rsidRPr="00BE32B4">
        <w:rPr>
          <w:sz w:val="24"/>
          <w:szCs w:val="24"/>
        </w:rPr>
        <w:t xml:space="preserve"> тыс. рублей и в </w:t>
      </w:r>
      <w:r>
        <w:rPr>
          <w:sz w:val="24"/>
          <w:szCs w:val="24"/>
        </w:rPr>
        <w:t>2026</w:t>
      </w:r>
      <w:r w:rsidRPr="00BE32B4">
        <w:rPr>
          <w:sz w:val="24"/>
          <w:szCs w:val="24"/>
        </w:rPr>
        <w:t xml:space="preserve"> году в сумме </w:t>
      </w:r>
      <w:r>
        <w:rPr>
          <w:sz w:val="24"/>
          <w:szCs w:val="24"/>
        </w:rPr>
        <w:t>1036,560</w:t>
      </w:r>
      <w:r w:rsidRPr="00BE32B4">
        <w:rPr>
          <w:sz w:val="24"/>
          <w:szCs w:val="24"/>
        </w:rPr>
        <w:t xml:space="preserve"> тыс. рублей.</w:t>
      </w:r>
    </w:p>
    <w:p w:rsidR="00191508" w:rsidRDefault="00191508" w:rsidP="00191508">
      <w:pPr>
        <w:pStyle w:val="40"/>
        <w:numPr>
          <w:ilvl w:val="3"/>
          <w:numId w:val="0"/>
        </w:numPr>
        <w:spacing w:before="0"/>
        <w:ind w:left="1644" w:hanging="1077"/>
        <w:rPr>
          <w:rFonts w:ascii="Times New Roman" w:hAnsi="Times New Roman"/>
          <w:i w:val="0"/>
          <w:szCs w:val="24"/>
        </w:rPr>
      </w:pPr>
      <w:r w:rsidRPr="00146039">
        <w:rPr>
          <w:rFonts w:ascii="Times New Roman" w:hAnsi="Times New Roman"/>
          <w:i w:val="0"/>
          <w:szCs w:val="24"/>
        </w:rPr>
        <w:t>Статья 6. Бюджетные ассигнования бюджета Царевщинского сельсовета на 202</w:t>
      </w:r>
      <w:r>
        <w:rPr>
          <w:rFonts w:ascii="Times New Roman" w:hAnsi="Times New Roman"/>
          <w:i w:val="0"/>
          <w:szCs w:val="24"/>
        </w:rPr>
        <w:t>4</w:t>
      </w:r>
      <w:r w:rsidRPr="00146039">
        <w:rPr>
          <w:rFonts w:ascii="Times New Roman" w:hAnsi="Times New Roman"/>
          <w:i w:val="0"/>
          <w:szCs w:val="24"/>
        </w:rPr>
        <w:t>год и на плановый период 202</w:t>
      </w:r>
      <w:r>
        <w:rPr>
          <w:rFonts w:ascii="Times New Roman" w:hAnsi="Times New Roman"/>
          <w:i w:val="0"/>
          <w:szCs w:val="24"/>
        </w:rPr>
        <w:t>5</w:t>
      </w:r>
      <w:r w:rsidRPr="00146039">
        <w:rPr>
          <w:rFonts w:ascii="Times New Roman" w:hAnsi="Times New Roman"/>
          <w:i w:val="0"/>
          <w:szCs w:val="24"/>
        </w:rPr>
        <w:t xml:space="preserve"> и 202</w:t>
      </w:r>
      <w:r>
        <w:rPr>
          <w:rFonts w:ascii="Times New Roman" w:hAnsi="Times New Roman"/>
          <w:i w:val="0"/>
          <w:szCs w:val="24"/>
        </w:rPr>
        <w:t>6</w:t>
      </w:r>
      <w:r w:rsidRPr="00146039">
        <w:rPr>
          <w:rFonts w:ascii="Times New Roman" w:hAnsi="Times New Roman"/>
          <w:i w:val="0"/>
          <w:szCs w:val="24"/>
        </w:rPr>
        <w:t xml:space="preserve"> годов</w:t>
      </w:r>
    </w:p>
    <w:p w:rsidR="00191508" w:rsidRPr="003A79EF" w:rsidRDefault="00191508" w:rsidP="00191508">
      <w:pPr>
        <w:pStyle w:val="a4"/>
        <w:rPr>
          <w:b/>
          <w:sz w:val="24"/>
          <w:szCs w:val="24"/>
          <w:lang w:eastAsia="en-US"/>
        </w:rPr>
      </w:pPr>
      <w:r w:rsidRPr="003A79EF">
        <w:rPr>
          <w:b/>
          <w:sz w:val="24"/>
          <w:szCs w:val="24"/>
          <w:lang w:eastAsia="en-US"/>
        </w:rPr>
        <w:t xml:space="preserve">         </w:t>
      </w:r>
      <w:r w:rsidRPr="003A79EF">
        <w:rPr>
          <w:sz w:val="24"/>
          <w:szCs w:val="24"/>
        </w:rPr>
        <w:t>Утвердить:</w:t>
      </w:r>
    </w:p>
    <w:p w:rsidR="00191508" w:rsidRPr="00BE32B4" w:rsidRDefault="00191508" w:rsidP="00191508">
      <w:pPr>
        <w:pStyle w:val="12"/>
        <w:numPr>
          <w:ilvl w:val="5"/>
          <w:numId w:val="0"/>
        </w:numPr>
        <w:tabs>
          <w:tab w:val="num" w:pos="918"/>
        </w:tabs>
        <w:autoSpaceDE w:val="0"/>
        <w:autoSpaceDN w:val="0"/>
        <w:adjustRightInd w:val="0"/>
        <w:spacing w:before="0"/>
        <w:ind w:firstLine="567"/>
        <w:rPr>
          <w:szCs w:val="24"/>
        </w:rPr>
      </w:pPr>
      <w:r w:rsidRPr="00BE32B4">
        <w:rPr>
          <w:szCs w:val="24"/>
        </w:rPr>
        <w:t>1</w:t>
      </w:r>
      <w:r>
        <w:rPr>
          <w:szCs w:val="24"/>
        </w:rPr>
        <w:t>)</w:t>
      </w:r>
      <w:r w:rsidRPr="00BE32B4">
        <w:rPr>
          <w:szCs w:val="24"/>
        </w:rPr>
        <w:t>. Утвердить общий объем бюджетных ассигнований на исполнение публичных нормативных обязательств:</w:t>
      </w:r>
    </w:p>
    <w:p w:rsidR="00191508" w:rsidRPr="00432E8B" w:rsidRDefault="00191508" w:rsidP="00191508">
      <w:pPr>
        <w:pStyle w:val="12"/>
        <w:spacing w:before="0"/>
        <w:ind w:firstLine="567"/>
        <w:rPr>
          <w:szCs w:val="24"/>
        </w:rPr>
      </w:pPr>
      <w:r w:rsidRPr="00432E8B">
        <w:rPr>
          <w:szCs w:val="24"/>
        </w:rPr>
        <w:t xml:space="preserve"> на </w:t>
      </w:r>
      <w:r>
        <w:rPr>
          <w:szCs w:val="24"/>
        </w:rPr>
        <w:t>2024</w:t>
      </w:r>
      <w:r w:rsidRPr="00432E8B">
        <w:rPr>
          <w:szCs w:val="24"/>
        </w:rPr>
        <w:t xml:space="preserve"> год в сумме </w:t>
      </w:r>
      <w:r>
        <w:rPr>
          <w:szCs w:val="24"/>
        </w:rPr>
        <w:t>189,600</w:t>
      </w:r>
      <w:r w:rsidRPr="00432E8B">
        <w:rPr>
          <w:szCs w:val="24"/>
        </w:rPr>
        <w:t xml:space="preserve"> тыс. рублей;</w:t>
      </w:r>
    </w:p>
    <w:p w:rsidR="00191508" w:rsidRPr="00432E8B" w:rsidRDefault="00191508" w:rsidP="00191508">
      <w:pPr>
        <w:pStyle w:val="12"/>
        <w:spacing w:before="0"/>
        <w:ind w:firstLine="567"/>
        <w:rPr>
          <w:szCs w:val="24"/>
        </w:rPr>
      </w:pPr>
      <w:r w:rsidRPr="00432E8B">
        <w:rPr>
          <w:szCs w:val="24"/>
        </w:rPr>
        <w:t xml:space="preserve"> на </w:t>
      </w:r>
      <w:r>
        <w:rPr>
          <w:szCs w:val="24"/>
        </w:rPr>
        <w:t>2025</w:t>
      </w:r>
      <w:r w:rsidRPr="00432E8B">
        <w:rPr>
          <w:szCs w:val="24"/>
        </w:rPr>
        <w:t xml:space="preserve"> год в сумме </w:t>
      </w:r>
      <w:r>
        <w:rPr>
          <w:szCs w:val="24"/>
        </w:rPr>
        <w:t>197,184</w:t>
      </w:r>
      <w:r w:rsidRPr="00432E8B">
        <w:rPr>
          <w:szCs w:val="24"/>
        </w:rPr>
        <w:t xml:space="preserve"> тыс. рублей;                   </w:t>
      </w:r>
    </w:p>
    <w:p w:rsidR="00191508" w:rsidRPr="00432E8B" w:rsidRDefault="00191508" w:rsidP="00191508">
      <w:pPr>
        <w:pStyle w:val="12"/>
        <w:spacing w:before="0"/>
        <w:ind w:firstLine="567"/>
        <w:rPr>
          <w:szCs w:val="24"/>
        </w:rPr>
      </w:pPr>
      <w:r w:rsidRPr="00432E8B">
        <w:rPr>
          <w:szCs w:val="24"/>
        </w:rPr>
        <w:t xml:space="preserve"> на </w:t>
      </w:r>
      <w:r>
        <w:rPr>
          <w:szCs w:val="24"/>
        </w:rPr>
        <w:t>2026</w:t>
      </w:r>
      <w:r w:rsidRPr="00432E8B">
        <w:rPr>
          <w:szCs w:val="24"/>
        </w:rPr>
        <w:t xml:space="preserve"> год в сумме </w:t>
      </w:r>
      <w:r>
        <w:rPr>
          <w:szCs w:val="24"/>
        </w:rPr>
        <w:t>205,056</w:t>
      </w:r>
      <w:r w:rsidRPr="00432E8B">
        <w:rPr>
          <w:szCs w:val="24"/>
        </w:rPr>
        <w:t xml:space="preserve"> тыс. рублей.</w:t>
      </w:r>
    </w:p>
    <w:p w:rsidR="00191508" w:rsidRPr="006A6D13" w:rsidRDefault="00191508" w:rsidP="00191508">
      <w:pPr>
        <w:ind w:firstLine="426"/>
        <w:jc w:val="both"/>
        <w:rPr>
          <w:sz w:val="24"/>
          <w:szCs w:val="24"/>
        </w:rPr>
      </w:pPr>
      <w:r w:rsidRPr="006A6D13">
        <w:rPr>
          <w:sz w:val="24"/>
          <w:szCs w:val="24"/>
        </w:rPr>
        <w:t>2) 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2024 год и на плановый период 2025 и 2026 годов согласно приложению 4 к настоящему решению;</w:t>
      </w:r>
    </w:p>
    <w:p w:rsidR="00191508" w:rsidRPr="006A6D13" w:rsidRDefault="00191508" w:rsidP="00191508">
      <w:pPr>
        <w:ind w:firstLine="426"/>
        <w:jc w:val="both"/>
        <w:rPr>
          <w:sz w:val="24"/>
          <w:szCs w:val="24"/>
        </w:rPr>
      </w:pPr>
      <w:r w:rsidRPr="006A6D13">
        <w:rPr>
          <w:sz w:val="24"/>
          <w:szCs w:val="24"/>
        </w:rPr>
        <w:t>3) ведомственную структуру расходов бюджета Царевщинского сельсовета на 2024 год и на плановый период 2025 и 2026 годов согласно приложению 5 к настоящему решению.</w:t>
      </w:r>
    </w:p>
    <w:p w:rsidR="00191508" w:rsidRPr="00BE2635" w:rsidRDefault="00191508" w:rsidP="00191508">
      <w:pPr>
        <w:ind w:firstLine="426"/>
        <w:jc w:val="both"/>
        <w:rPr>
          <w:sz w:val="24"/>
          <w:szCs w:val="24"/>
        </w:rPr>
      </w:pPr>
      <w:r w:rsidRPr="00BE2635">
        <w:rPr>
          <w:sz w:val="24"/>
          <w:szCs w:val="24"/>
        </w:rPr>
        <w:t>2. Субсидии юридическим лицам, индивидуальным предпринимателям и физическим лицам-производителям товаров (работ, услуг) предусмотренные настоящим решением, предоставляются из бюджета Царевщинского</w:t>
      </w:r>
      <w:r>
        <w:rPr>
          <w:sz w:val="24"/>
          <w:szCs w:val="24"/>
        </w:rPr>
        <w:t xml:space="preserve"> </w:t>
      </w:r>
      <w:r w:rsidRPr="00BE2635">
        <w:rPr>
          <w:sz w:val="24"/>
          <w:szCs w:val="24"/>
        </w:rPr>
        <w:t>сельсовета Мокшанского района в порядке, установленном администрацией Царевщинского</w:t>
      </w:r>
      <w:r>
        <w:rPr>
          <w:sz w:val="24"/>
          <w:szCs w:val="24"/>
        </w:rPr>
        <w:t xml:space="preserve"> </w:t>
      </w:r>
      <w:r w:rsidRPr="00BE2635">
        <w:rPr>
          <w:sz w:val="24"/>
          <w:szCs w:val="24"/>
        </w:rPr>
        <w:t>сельсовета Мокшанского района.</w:t>
      </w:r>
    </w:p>
    <w:p w:rsidR="00191508" w:rsidRPr="00BE2635" w:rsidRDefault="00191508" w:rsidP="00191508">
      <w:pPr>
        <w:ind w:firstLine="426"/>
        <w:jc w:val="both"/>
        <w:rPr>
          <w:sz w:val="24"/>
          <w:szCs w:val="24"/>
        </w:rPr>
      </w:pPr>
      <w:r w:rsidRPr="00BE2635">
        <w:rPr>
          <w:sz w:val="24"/>
          <w:szCs w:val="24"/>
        </w:rPr>
        <w:t>Иные межбюджетные трансферты, предусмотренные настоящим решением, предоставляются из бюджета Царевщинского</w:t>
      </w:r>
      <w:r>
        <w:rPr>
          <w:sz w:val="24"/>
          <w:szCs w:val="24"/>
        </w:rPr>
        <w:t xml:space="preserve"> </w:t>
      </w:r>
      <w:r w:rsidRPr="00BE2635">
        <w:rPr>
          <w:sz w:val="24"/>
          <w:szCs w:val="24"/>
        </w:rPr>
        <w:t xml:space="preserve">сельсовета бюджету Мокшанского района на исполнение полномочий поселений по исполнению бюджетов поселений, на исполнение полномочий поселений по осуществлению внутреннего финансового контроля, на исполнение передаваемых полномочий поселений по вопросу местного значения поселений “Организации в </w:t>
      </w:r>
      <w:r w:rsidRPr="00BE2635">
        <w:rPr>
          <w:sz w:val="24"/>
          <w:szCs w:val="24"/>
        </w:rPr>
        <w:lastRenderedPageBreak/>
        <w:t>границах поселений электро, тепло, газо и водоснабжения населений, водоотведения, снабжения населений топливом в пределах полномочий установленных законодательством Российской Федерации, на исполнение полномочий поселений по созданию условий для организации досуга и обеспечения жителей поселений услугами организаций культуры  в порядке, установленном решением Комитета местного самоуправления Царевщинскогосельсовета.</w:t>
      </w:r>
    </w:p>
    <w:p w:rsidR="00191508" w:rsidRPr="00B527DE" w:rsidRDefault="00191508" w:rsidP="00191508">
      <w:pPr>
        <w:pStyle w:val="40"/>
        <w:numPr>
          <w:ilvl w:val="3"/>
          <w:numId w:val="0"/>
        </w:numPr>
        <w:ind w:left="1644" w:hanging="1077"/>
        <w:rPr>
          <w:rFonts w:ascii="Times New Roman" w:hAnsi="Times New Roman"/>
          <w:i w:val="0"/>
          <w:szCs w:val="24"/>
        </w:rPr>
      </w:pPr>
      <w:r w:rsidRPr="00B527DE">
        <w:rPr>
          <w:rFonts w:ascii="Times New Roman" w:hAnsi="Times New Roman"/>
          <w:i w:val="0"/>
          <w:szCs w:val="24"/>
        </w:rPr>
        <w:t xml:space="preserve">Статья 7. Объем межбюджетных трансфертов, предоставляемых другим бюджетам бюджетной системы Российской Федерации </w:t>
      </w:r>
    </w:p>
    <w:p w:rsidR="00191508" w:rsidRPr="00BE32B4" w:rsidRDefault="00191508" w:rsidP="00191508">
      <w:pPr>
        <w:pStyle w:val="12"/>
        <w:numPr>
          <w:ilvl w:val="5"/>
          <w:numId w:val="0"/>
        </w:numPr>
        <w:tabs>
          <w:tab w:val="num" w:pos="918"/>
        </w:tabs>
        <w:autoSpaceDE w:val="0"/>
        <w:autoSpaceDN w:val="0"/>
        <w:adjustRightInd w:val="0"/>
        <w:ind w:firstLine="567"/>
        <w:rPr>
          <w:szCs w:val="24"/>
        </w:rPr>
      </w:pPr>
      <w:r w:rsidRPr="00BE32B4">
        <w:rPr>
          <w:szCs w:val="24"/>
        </w:rPr>
        <w:t xml:space="preserve">1. Утвердить объем межбюджетных трансфертов, предоставляемых другим бюджетам бюджетной системы Российской Федерации в </w:t>
      </w:r>
      <w:r>
        <w:rPr>
          <w:szCs w:val="24"/>
        </w:rPr>
        <w:t>2024</w:t>
      </w:r>
      <w:r w:rsidRPr="00BE32B4">
        <w:rPr>
          <w:szCs w:val="24"/>
        </w:rPr>
        <w:t xml:space="preserve">, </w:t>
      </w:r>
      <w:r>
        <w:rPr>
          <w:szCs w:val="24"/>
        </w:rPr>
        <w:t>2025</w:t>
      </w:r>
      <w:r w:rsidRPr="00BE32B4">
        <w:rPr>
          <w:szCs w:val="24"/>
        </w:rPr>
        <w:t xml:space="preserve"> </w:t>
      </w:r>
      <w:r>
        <w:rPr>
          <w:szCs w:val="24"/>
        </w:rPr>
        <w:t>и 2026</w:t>
      </w:r>
      <w:r w:rsidRPr="00BE32B4">
        <w:rPr>
          <w:szCs w:val="24"/>
        </w:rPr>
        <w:t xml:space="preserve"> году </w:t>
      </w:r>
      <w:r>
        <w:rPr>
          <w:szCs w:val="24"/>
        </w:rPr>
        <w:t>соответствует нулевому значению</w:t>
      </w:r>
      <w:r w:rsidRPr="00BE32B4">
        <w:rPr>
          <w:szCs w:val="24"/>
        </w:rPr>
        <w:t>.</w:t>
      </w:r>
    </w:p>
    <w:p w:rsidR="00191508" w:rsidRDefault="00191508" w:rsidP="00191508">
      <w:pPr>
        <w:pStyle w:val="12"/>
        <w:numPr>
          <w:ilvl w:val="5"/>
          <w:numId w:val="0"/>
        </w:numPr>
        <w:tabs>
          <w:tab w:val="num" w:pos="918"/>
        </w:tabs>
        <w:autoSpaceDE w:val="0"/>
        <w:autoSpaceDN w:val="0"/>
        <w:adjustRightInd w:val="0"/>
        <w:spacing w:before="0"/>
        <w:ind w:firstLine="567"/>
        <w:rPr>
          <w:szCs w:val="24"/>
        </w:rPr>
      </w:pPr>
      <w:r w:rsidRPr="00BE32B4">
        <w:rPr>
          <w:szCs w:val="24"/>
        </w:rPr>
        <w:t xml:space="preserve">2.  Утвердить распределение иных межбюджетных трансфертов на </w:t>
      </w:r>
      <w:r>
        <w:rPr>
          <w:szCs w:val="24"/>
        </w:rPr>
        <w:t>2024</w:t>
      </w:r>
      <w:r w:rsidRPr="00BE32B4">
        <w:rPr>
          <w:szCs w:val="24"/>
        </w:rPr>
        <w:t xml:space="preserve"> год и на плановый период </w:t>
      </w:r>
      <w:r>
        <w:rPr>
          <w:szCs w:val="24"/>
        </w:rPr>
        <w:t>2025</w:t>
      </w:r>
      <w:r w:rsidRPr="00BE32B4">
        <w:rPr>
          <w:szCs w:val="24"/>
        </w:rPr>
        <w:t xml:space="preserve"> и </w:t>
      </w:r>
      <w:r>
        <w:rPr>
          <w:szCs w:val="24"/>
        </w:rPr>
        <w:t>2026</w:t>
      </w:r>
      <w:r w:rsidRPr="00BE32B4">
        <w:rPr>
          <w:szCs w:val="24"/>
        </w:rPr>
        <w:t xml:space="preserve"> годов, предоставляемых из бюджета Царевщинского сельсовета другим бюджетам бюджетной системы Российской Федерации согласно приложению </w:t>
      </w:r>
      <w:r>
        <w:rPr>
          <w:szCs w:val="24"/>
        </w:rPr>
        <w:t>6</w:t>
      </w:r>
      <w:r w:rsidRPr="00BE32B4">
        <w:rPr>
          <w:szCs w:val="24"/>
        </w:rPr>
        <w:t xml:space="preserve"> к настоящему решению.</w:t>
      </w:r>
    </w:p>
    <w:p w:rsidR="00191508" w:rsidRPr="00BE32B4" w:rsidRDefault="00191508" w:rsidP="00191508">
      <w:pPr>
        <w:pStyle w:val="12"/>
        <w:numPr>
          <w:ilvl w:val="5"/>
          <w:numId w:val="0"/>
        </w:numPr>
        <w:tabs>
          <w:tab w:val="num" w:pos="918"/>
        </w:tabs>
        <w:autoSpaceDE w:val="0"/>
        <w:autoSpaceDN w:val="0"/>
        <w:adjustRightInd w:val="0"/>
        <w:spacing w:before="0"/>
        <w:ind w:firstLine="567"/>
        <w:rPr>
          <w:szCs w:val="24"/>
        </w:rPr>
      </w:pPr>
    </w:p>
    <w:p w:rsidR="00191508" w:rsidRPr="00146039" w:rsidRDefault="00191508" w:rsidP="00191508">
      <w:pPr>
        <w:pStyle w:val="40"/>
        <w:numPr>
          <w:ilvl w:val="3"/>
          <w:numId w:val="0"/>
        </w:numPr>
        <w:spacing w:before="0"/>
        <w:ind w:left="1644" w:hanging="1077"/>
        <w:rPr>
          <w:rFonts w:ascii="Times New Roman" w:hAnsi="Times New Roman"/>
          <w:i w:val="0"/>
          <w:szCs w:val="24"/>
        </w:rPr>
      </w:pPr>
      <w:r w:rsidRPr="00146039">
        <w:rPr>
          <w:rFonts w:ascii="Times New Roman" w:hAnsi="Times New Roman"/>
          <w:i w:val="0"/>
          <w:szCs w:val="24"/>
        </w:rPr>
        <w:t>Статья 8. Бюджетные ассигнования муниципального дорожного фонда Царевщинского сельсовета на 202</w:t>
      </w:r>
      <w:r>
        <w:rPr>
          <w:rFonts w:ascii="Times New Roman" w:hAnsi="Times New Roman"/>
          <w:i w:val="0"/>
          <w:szCs w:val="24"/>
        </w:rPr>
        <w:t>4</w:t>
      </w:r>
      <w:r w:rsidRPr="00146039">
        <w:rPr>
          <w:rFonts w:ascii="Times New Roman" w:hAnsi="Times New Roman"/>
          <w:i w:val="0"/>
          <w:szCs w:val="24"/>
        </w:rPr>
        <w:t xml:space="preserve"> год и на плановый период 202</w:t>
      </w:r>
      <w:r>
        <w:rPr>
          <w:rFonts w:ascii="Times New Roman" w:hAnsi="Times New Roman"/>
          <w:i w:val="0"/>
          <w:szCs w:val="24"/>
        </w:rPr>
        <w:t>5</w:t>
      </w:r>
      <w:r w:rsidRPr="00146039">
        <w:rPr>
          <w:rFonts w:ascii="Times New Roman" w:hAnsi="Times New Roman"/>
          <w:i w:val="0"/>
          <w:szCs w:val="24"/>
        </w:rPr>
        <w:t xml:space="preserve"> и 202</w:t>
      </w:r>
      <w:r>
        <w:rPr>
          <w:rFonts w:ascii="Times New Roman" w:hAnsi="Times New Roman"/>
          <w:i w:val="0"/>
          <w:szCs w:val="24"/>
        </w:rPr>
        <w:t>6</w:t>
      </w:r>
      <w:r w:rsidRPr="00146039">
        <w:rPr>
          <w:rFonts w:ascii="Times New Roman" w:hAnsi="Times New Roman"/>
          <w:i w:val="0"/>
          <w:szCs w:val="24"/>
        </w:rPr>
        <w:t xml:space="preserve"> годов</w:t>
      </w:r>
    </w:p>
    <w:p w:rsidR="00191508" w:rsidRPr="008E4746" w:rsidRDefault="00191508" w:rsidP="00191508">
      <w:pPr>
        <w:pStyle w:val="40"/>
        <w:spacing w:before="0"/>
        <w:ind w:firstLine="645"/>
        <w:rPr>
          <w:rFonts w:ascii="Times New Roman" w:hAnsi="Times New Roman"/>
          <w:b/>
          <w:i w:val="0"/>
          <w:szCs w:val="24"/>
        </w:rPr>
      </w:pPr>
      <w:r w:rsidRPr="008E4746">
        <w:rPr>
          <w:rFonts w:ascii="Times New Roman" w:hAnsi="Times New Roman"/>
          <w:b/>
          <w:i w:val="0"/>
          <w:szCs w:val="24"/>
        </w:rPr>
        <w:t>1.В соответствии статьей 179.4 Бюджетного кодекса Российской Федерации в пределах общего объема расходов, установленного статьей 1 настоящего решения, утвердить объем бюджетных ассигнований муниципального дорожного фонда Царевщинского сельсовета:</w:t>
      </w:r>
    </w:p>
    <w:p w:rsidR="00191508" w:rsidRPr="00146039" w:rsidRDefault="00191508" w:rsidP="00191508">
      <w:pPr>
        <w:pStyle w:val="40"/>
        <w:spacing w:before="0"/>
        <w:ind w:firstLine="645"/>
        <w:rPr>
          <w:rFonts w:ascii="Times New Roman" w:hAnsi="Times New Roman"/>
          <w:b/>
          <w:i w:val="0"/>
          <w:szCs w:val="24"/>
        </w:rPr>
      </w:pPr>
      <w:r w:rsidRPr="00146039">
        <w:rPr>
          <w:rFonts w:ascii="Times New Roman" w:hAnsi="Times New Roman"/>
          <w:b/>
          <w:i w:val="0"/>
          <w:szCs w:val="24"/>
        </w:rPr>
        <w:t>- на 202</w:t>
      </w:r>
      <w:r>
        <w:rPr>
          <w:rFonts w:ascii="Times New Roman" w:hAnsi="Times New Roman"/>
          <w:b/>
          <w:i w:val="0"/>
          <w:szCs w:val="24"/>
        </w:rPr>
        <w:t>4</w:t>
      </w:r>
      <w:r w:rsidRPr="00146039">
        <w:rPr>
          <w:rFonts w:ascii="Times New Roman" w:hAnsi="Times New Roman"/>
          <w:b/>
          <w:i w:val="0"/>
          <w:szCs w:val="24"/>
        </w:rPr>
        <w:t xml:space="preserve"> год в сумме </w:t>
      </w:r>
      <w:r>
        <w:rPr>
          <w:rFonts w:ascii="Times New Roman" w:hAnsi="Times New Roman"/>
          <w:b/>
          <w:i w:val="0"/>
          <w:szCs w:val="24"/>
        </w:rPr>
        <w:t>949</w:t>
      </w:r>
      <w:r w:rsidRPr="00146039">
        <w:rPr>
          <w:rFonts w:ascii="Times New Roman" w:hAnsi="Times New Roman"/>
          <w:b/>
          <w:i w:val="0"/>
          <w:szCs w:val="24"/>
        </w:rPr>
        <w:t>,000 тыс. рублей,</w:t>
      </w:r>
    </w:p>
    <w:p w:rsidR="00191508" w:rsidRPr="00146039" w:rsidRDefault="00191508" w:rsidP="00191508">
      <w:pPr>
        <w:pStyle w:val="40"/>
        <w:spacing w:before="0"/>
        <w:ind w:firstLine="645"/>
        <w:rPr>
          <w:rFonts w:ascii="Times New Roman" w:hAnsi="Times New Roman"/>
          <w:b/>
          <w:i w:val="0"/>
          <w:szCs w:val="24"/>
        </w:rPr>
      </w:pPr>
      <w:r w:rsidRPr="00146039">
        <w:rPr>
          <w:rFonts w:ascii="Times New Roman" w:hAnsi="Times New Roman"/>
          <w:b/>
          <w:i w:val="0"/>
          <w:szCs w:val="24"/>
        </w:rPr>
        <w:t xml:space="preserve"> - на </w:t>
      </w:r>
      <w:r>
        <w:rPr>
          <w:rFonts w:ascii="Times New Roman" w:hAnsi="Times New Roman"/>
          <w:b/>
          <w:i w:val="0"/>
          <w:szCs w:val="24"/>
        </w:rPr>
        <w:t>2025</w:t>
      </w:r>
      <w:r w:rsidRPr="00146039">
        <w:rPr>
          <w:rFonts w:ascii="Times New Roman" w:hAnsi="Times New Roman"/>
          <w:b/>
          <w:i w:val="0"/>
          <w:szCs w:val="24"/>
        </w:rPr>
        <w:t xml:space="preserve"> год в сумме </w:t>
      </w:r>
      <w:r>
        <w:rPr>
          <w:rFonts w:ascii="Times New Roman" w:hAnsi="Times New Roman"/>
          <w:b/>
          <w:i w:val="0"/>
          <w:szCs w:val="24"/>
        </w:rPr>
        <w:t>964</w:t>
      </w:r>
      <w:r w:rsidRPr="00146039">
        <w:rPr>
          <w:rFonts w:ascii="Times New Roman" w:hAnsi="Times New Roman"/>
          <w:b/>
          <w:i w:val="0"/>
          <w:szCs w:val="24"/>
        </w:rPr>
        <w:t xml:space="preserve">,000 тыс. рублей. </w:t>
      </w:r>
    </w:p>
    <w:p w:rsidR="00191508" w:rsidRPr="00146039" w:rsidRDefault="00191508" w:rsidP="00191508">
      <w:pPr>
        <w:pStyle w:val="40"/>
        <w:spacing w:before="0"/>
        <w:ind w:firstLine="645"/>
        <w:rPr>
          <w:rFonts w:ascii="Times New Roman" w:hAnsi="Times New Roman"/>
          <w:b/>
          <w:i w:val="0"/>
          <w:szCs w:val="24"/>
        </w:rPr>
      </w:pPr>
      <w:r w:rsidRPr="00146039">
        <w:rPr>
          <w:rFonts w:ascii="Times New Roman" w:hAnsi="Times New Roman"/>
          <w:b/>
          <w:i w:val="0"/>
          <w:szCs w:val="24"/>
        </w:rPr>
        <w:t>- на 202</w:t>
      </w:r>
      <w:r>
        <w:rPr>
          <w:rFonts w:ascii="Times New Roman" w:hAnsi="Times New Roman"/>
          <w:b/>
          <w:i w:val="0"/>
          <w:szCs w:val="24"/>
        </w:rPr>
        <w:t>6</w:t>
      </w:r>
      <w:r w:rsidRPr="00146039">
        <w:rPr>
          <w:rFonts w:ascii="Times New Roman" w:hAnsi="Times New Roman"/>
          <w:b/>
          <w:i w:val="0"/>
          <w:szCs w:val="24"/>
        </w:rPr>
        <w:t xml:space="preserve"> год в сумме </w:t>
      </w:r>
      <w:r>
        <w:rPr>
          <w:rFonts w:ascii="Times New Roman" w:hAnsi="Times New Roman"/>
          <w:b/>
          <w:i w:val="0"/>
          <w:szCs w:val="24"/>
        </w:rPr>
        <w:t>984</w:t>
      </w:r>
      <w:r w:rsidRPr="00146039">
        <w:rPr>
          <w:rFonts w:ascii="Times New Roman" w:hAnsi="Times New Roman"/>
          <w:b/>
          <w:i w:val="0"/>
          <w:szCs w:val="24"/>
        </w:rPr>
        <w:t xml:space="preserve">,000 тыс. рублей. </w:t>
      </w:r>
    </w:p>
    <w:p w:rsidR="00191508" w:rsidRPr="00BE32B4" w:rsidRDefault="00191508" w:rsidP="00191508">
      <w:pPr>
        <w:pStyle w:val="12"/>
        <w:spacing w:before="0"/>
        <w:ind w:firstLine="567"/>
        <w:rPr>
          <w:szCs w:val="24"/>
        </w:rPr>
      </w:pPr>
      <w:r w:rsidRPr="00BE32B4">
        <w:rPr>
          <w:szCs w:val="24"/>
        </w:rPr>
        <w:t xml:space="preserve">2. Установить, что за счет бюджетных ассигнований муниципального дорожного фонда Царевщинского сельсовета производится финансирование мероприятий в соответствии с решением Комитета местного самоуправления Царевщинского сельсовета от 07.02.2014 № 455-163/5 «О создании муниципального дорожного фонда Царевщинского сельсовета Мокшанского района Пензенской области» </w:t>
      </w:r>
    </w:p>
    <w:p w:rsidR="00191508" w:rsidRPr="008E4746" w:rsidRDefault="00191508" w:rsidP="00191508">
      <w:pPr>
        <w:autoSpaceDE w:val="0"/>
        <w:autoSpaceDN w:val="0"/>
        <w:adjustRightInd w:val="0"/>
        <w:ind w:firstLine="540"/>
        <w:jc w:val="both"/>
        <w:rPr>
          <w:sz w:val="24"/>
          <w:szCs w:val="24"/>
        </w:rPr>
      </w:pPr>
      <w:r w:rsidRPr="008E4746">
        <w:rPr>
          <w:sz w:val="24"/>
          <w:szCs w:val="24"/>
        </w:rPr>
        <w:t>3. Бюджетные ассигнования муниципального дорожного фонда Царевщинского сельсовета, не использованные в текущем финансовом году, направляются на увеличение бюджетных ассигнований муниципального дорожного фонда Царевщинского сельсовета в очередном финансовом году.</w:t>
      </w:r>
    </w:p>
    <w:p w:rsidR="00191508" w:rsidRPr="00B527DE" w:rsidRDefault="00191508" w:rsidP="00191508">
      <w:pPr>
        <w:pStyle w:val="40"/>
        <w:numPr>
          <w:ilvl w:val="3"/>
          <w:numId w:val="0"/>
        </w:numPr>
        <w:ind w:left="1644" w:hanging="1077"/>
        <w:rPr>
          <w:rFonts w:ascii="Times New Roman" w:hAnsi="Times New Roman"/>
          <w:i w:val="0"/>
          <w:szCs w:val="24"/>
        </w:rPr>
      </w:pPr>
      <w:r w:rsidRPr="00B527DE">
        <w:rPr>
          <w:rFonts w:ascii="Times New Roman" w:hAnsi="Times New Roman"/>
          <w:i w:val="0"/>
          <w:szCs w:val="24"/>
        </w:rPr>
        <w:t>Статья 9. Муниципальные внутренние заимствования Царевщинского сельсовета, муниципальный внутренний долг Царевщинского сельсовета и предоставление муниципальных гарантий Царевщинского сельсовета</w:t>
      </w:r>
    </w:p>
    <w:p w:rsidR="00191508" w:rsidRPr="00BE2635" w:rsidRDefault="00191508" w:rsidP="00191508">
      <w:pPr>
        <w:pStyle w:val="12"/>
        <w:numPr>
          <w:ilvl w:val="5"/>
          <w:numId w:val="0"/>
        </w:numPr>
        <w:tabs>
          <w:tab w:val="num" w:pos="918"/>
        </w:tabs>
        <w:ind w:firstLine="567"/>
        <w:rPr>
          <w:szCs w:val="24"/>
        </w:rPr>
      </w:pPr>
      <w:r w:rsidRPr="00BE2635">
        <w:rPr>
          <w:szCs w:val="24"/>
        </w:rPr>
        <w:t>1. Утвердить Программу муниципальных внутренних заимствований Царевщинского сельсовета на 2024 год и на плановый период 2025 и 2026 годов согласно приложению 7 к настоящему решению.</w:t>
      </w:r>
    </w:p>
    <w:p w:rsidR="00191508" w:rsidRPr="00BE2635" w:rsidRDefault="00191508" w:rsidP="00191508">
      <w:pPr>
        <w:pStyle w:val="12"/>
        <w:numPr>
          <w:ilvl w:val="5"/>
          <w:numId w:val="0"/>
        </w:numPr>
        <w:tabs>
          <w:tab w:val="num" w:pos="918"/>
        </w:tabs>
        <w:ind w:firstLine="567"/>
        <w:rPr>
          <w:szCs w:val="24"/>
        </w:rPr>
      </w:pPr>
      <w:r w:rsidRPr="00BE2635">
        <w:rPr>
          <w:szCs w:val="24"/>
        </w:rPr>
        <w:t>2. Установить, что верхний предел муниципального внутреннего долга Царевщинского сельсовета по муниципальным гарантиям на 1 января 2024 года, на 1 января 2025 года, на 1 января 2025 года соответствует нулевому значению.</w:t>
      </w:r>
    </w:p>
    <w:p w:rsidR="00191508" w:rsidRPr="00BE2635" w:rsidRDefault="00191508" w:rsidP="00191508">
      <w:pPr>
        <w:pStyle w:val="12"/>
        <w:numPr>
          <w:ilvl w:val="5"/>
          <w:numId w:val="0"/>
        </w:numPr>
        <w:tabs>
          <w:tab w:val="num" w:pos="918"/>
        </w:tabs>
        <w:spacing w:before="0"/>
        <w:ind w:firstLine="567"/>
        <w:rPr>
          <w:szCs w:val="24"/>
        </w:rPr>
      </w:pPr>
      <w:r w:rsidRPr="00BE2635">
        <w:rPr>
          <w:szCs w:val="24"/>
        </w:rPr>
        <w:t>3.  Утвердить, что объем расходов на обслуживание муниципального долга Царевщинского сельсовета в 2024 году, в 2025 году, в 2026 году соответствует нулевому значению.</w:t>
      </w:r>
    </w:p>
    <w:p w:rsidR="00191508" w:rsidRPr="00BE2635" w:rsidRDefault="00191508" w:rsidP="00191508">
      <w:pPr>
        <w:pStyle w:val="12"/>
        <w:numPr>
          <w:ilvl w:val="5"/>
          <w:numId w:val="0"/>
        </w:numPr>
        <w:tabs>
          <w:tab w:val="num" w:pos="918"/>
        </w:tabs>
        <w:spacing w:before="0"/>
        <w:ind w:firstLine="567"/>
        <w:rPr>
          <w:szCs w:val="24"/>
        </w:rPr>
      </w:pPr>
      <w:r w:rsidRPr="00BE2635">
        <w:rPr>
          <w:szCs w:val="24"/>
        </w:rPr>
        <w:t>4. Утвердить Программу муниципальных гарантий Царевщинского сельсовета в валюте Российской Федерации на 2024 год и на плановый период 2025 и 2026</w:t>
      </w:r>
      <w:r w:rsidRPr="00BE2635">
        <w:rPr>
          <w:sz w:val="28"/>
          <w:szCs w:val="28"/>
        </w:rPr>
        <w:t xml:space="preserve"> </w:t>
      </w:r>
      <w:r w:rsidRPr="00BE2635">
        <w:rPr>
          <w:szCs w:val="24"/>
        </w:rPr>
        <w:t>годов согласно приложению 8 к настоящему решению.</w:t>
      </w:r>
    </w:p>
    <w:p w:rsidR="00191508" w:rsidRPr="00BE2635" w:rsidRDefault="00191508" w:rsidP="00191508">
      <w:pPr>
        <w:pStyle w:val="12"/>
        <w:tabs>
          <w:tab w:val="left" w:pos="708"/>
        </w:tabs>
        <w:rPr>
          <w:szCs w:val="24"/>
        </w:rPr>
      </w:pPr>
      <w:r w:rsidRPr="00BE2635">
        <w:rPr>
          <w:sz w:val="28"/>
          <w:szCs w:val="28"/>
        </w:rPr>
        <w:lastRenderedPageBreak/>
        <w:t xml:space="preserve">       5</w:t>
      </w:r>
      <w:r w:rsidRPr="00BE2635">
        <w:rPr>
          <w:szCs w:val="24"/>
        </w:rPr>
        <w:t>. Установить, что в 2024 году и в плановом периоде 2025 и 2026 годов муниципальных гарантий Царевщинского сельсовета Мокшанского района не предоставляются.</w:t>
      </w:r>
    </w:p>
    <w:p w:rsidR="00191508" w:rsidRPr="00BE2635" w:rsidRDefault="00191508" w:rsidP="00191508">
      <w:pPr>
        <w:pStyle w:val="12"/>
        <w:rPr>
          <w:szCs w:val="24"/>
        </w:rPr>
      </w:pPr>
      <w:r w:rsidRPr="00BE2635">
        <w:rPr>
          <w:szCs w:val="24"/>
        </w:rPr>
        <w:t xml:space="preserve">        6. Администрация Царевщинского сельсовета является органом, уполномоченным на привлечение от имени Царевщинского сельсовета муниципальных заимствований. </w:t>
      </w:r>
    </w:p>
    <w:p w:rsidR="00191508" w:rsidRPr="00EC3936" w:rsidRDefault="00191508" w:rsidP="00191508">
      <w:pPr>
        <w:pStyle w:val="12"/>
        <w:rPr>
          <w:szCs w:val="24"/>
        </w:rPr>
      </w:pPr>
    </w:p>
    <w:p w:rsidR="00191508" w:rsidRPr="00BE3760" w:rsidRDefault="00191508" w:rsidP="00191508">
      <w:pPr>
        <w:ind w:left="1276" w:hanging="709"/>
        <w:jc w:val="both"/>
        <w:rPr>
          <w:rFonts w:eastAsia="Times New Roman"/>
          <w:b/>
          <w:bCs/>
          <w:iCs/>
          <w:sz w:val="24"/>
          <w:szCs w:val="24"/>
        </w:rPr>
      </w:pPr>
      <w:r w:rsidRPr="00BE3760">
        <w:rPr>
          <w:rFonts w:eastAsia="Times New Roman"/>
          <w:b/>
          <w:bCs/>
          <w:iCs/>
          <w:sz w:val="24"/>
          <w:szCs w:val="24"/>
        </w:rPr>
        <w:t xml:space="preserve">Статья 10 Урегулирование денежных обязательств (задолженности по денежным обязательствам) перед публично-правовым образованием </w:t>
      </w:r>
      <w:r>
        <w:rPr>
          <w:rFonts w:eastAsia="Times New Roman"/>
          <w:b/>
          <w:bCs/>
          <w:iCs/>
          <w:sz w:val="24"/>
          <w:szCs w:val="24"/>
        </w:rPr>
        <w:t>Царевщинским</w:t>
      </w:r>
      <w:r w:rsidRPr="00BE3760">
        <w:rPr>
          <w:rFonts w:eastAsia="Times New Roman"/>
          <w:b/>
          <w:bCs/>
          <w:iCs/>
          <w:sz w:val="24"/>
          <w:szCs w:val="24"/>
        </w:rPr>
        <w:t xml:space="preserve"> сельсоветом  Мокшанского района Пензенской области.</w:t>
      </w:r>
    </w:p>
    <w:p w:rsidR="00191508" w:rsidRPr="00BE3760" w:rsidRDefault="00191508" w:rsidP="00191508">
      <w:pPr>
        <w:jc w:val="both"/>
        <w:rPr>
          <w:sz w:val="24"/>
          <w:szCs w:val="24"/>
        </w:rPr>
      </w:pPr>
      <w:r>
        <w:rPr>
          <w:sz w:val="24"/>
          <w:szCs w:val="24"/>
        </w:rPr>
        <w:t xml:space="preserve">      </w:t>
      </w:r>
      <w:r w:rsidRPr="00BE3760">
        <w:rPr>
          <w:sz w:val="24"/>
          <w:szCs w:val="24"/>
        </w:rPr>
        <w:t xml:space="preserve"> 1. Установить, что в 2024 году денежные обязательства (задолженность по денежным обязательствам)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 могут быть урегулированы способом основанного на соглашении изменения условий исполнения денежного обязательства (погашение задолженности по нему), связанного с изменением сроков (в том числе с предоставлением отсрочки или рассрочки) исполнения денежного обязательства (погашение задолженности по нему), изменения величины процентов за пользование денежными средствами и (или) иных платежей (далее - реструктуризация денежного обязательства (задолженности по денежному обязательству))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w:t>
      </w:r>
    </w:p>
    <w:p w:rsidR="00191508" w:rsidRPr="00BE3760" w:rsidRDefault="00191508" w:rsidP="00191508">
      <w:pPr>
        <w:ind w:firstLine="567"/>
        <w:jc w:val="both"/>
        <w:rPr>
          <w:sz w:val="24"/>
          <w:szCs w:val="24"/>
        </w:rPr>
      </w:pPr>
      <w:r w:rsidRPr="00BE3760">
        <w:rPr>
          <w:sz w:val="24"/>
          <w:szCs w:val="24"/>
        </w:rPr>
        <w:t xml:space="preserve">       2. Основные условия урегулирования денежных обязательств (задолженности по денежным обязательствам)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w:t>
      </w:r>
    </w:p>
    <w:p w:rsidR="00191508" w:rsidRPr="00BE3760" w:rsidRDefault="00191508" w:rsidP="00191508">
      <w:pPr>
        <w:ind w:firstLine="567"/>
        <w:jc w:val="both"/>
        <w:rPr>
          <w:sz w:val="24"/>
          <w:szCs w:val="24"/>
        </w:rPr>
      </w:pPr>
      <w:r w:rsidRPr="00BE3760">
        <w:rPr>
          <w:sz w:val="24"/>
          <w:szCs w:val="24"/>
        </w:rPr>
        <w:t xml:space="preserve">       1) реструктуризация денежного обязательства (задолженности по денежному обязательству)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 осуществляется на срок не более одного года;</w:t>
      </w:r>
    </w:p>
    <w:p w:rsidR="00191508" w:rsidRPr="00BE3760" w:rsidRDefault="00191508" w:rsidP="00191508">
      <w:pPr>
        <w:ind w:firstLine="567"/>
        <w:jc w:val="both"/>
        <w:rPr>
          <w:sz w:val="24"/>
          <w:szCs w:val="24"/>
        </w:rPr>
      </w:pPr>
      <w:r w:rsidRPr="00BE3760">
        <w:rPr>
          <w:sz w:val="24"/>
          <w:szCs w:val="24"/>
        </w:rPr>
        <w:t xml:space="preserve">       2) за реструктуризацию денежного обязательства (задолженности по денежному обязательству)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 взимается плата.</w:t>
      </w:r>
    </w:p>
    <w:p w:rsidR="00191508" w:rsidRPr="00BE3760" w:rsidRDefault="00191508" w:rsidP="00191508">
      <w:pPr>
        <w:ind w:firstLine="567"/>
        <w:jc w:val="both"/>
        <w:rPr>
          <w:sz w:val="24"/>
          <w:szCs w:val="24"/>
        </w:rPr>
      </w:pPr>
      <w:r w:rsidRPr="00BE3760">
        <w:rPr>
          <w:sz w:val="24"/>
          <w:szCs w:val="24"/>
        </w:rPr>
        <w:t xml:space="preserve">       3. Правила (основания, условия и порядок) реструктуризации в 2024 году денежных обязательств (задолженности по денежным обязательствам) перед публично-правовым образованием </w:t>
      </w:r>
      <w:r>
        <w:rPr>
          <w:sz w:val="24"/>
          <w:szCs w:val="24"/>
        </w:rPr>
        <w:t>Царевщинским</w:t>
      </w:r>
      <w:r w:rsidRPr="00BE3760">
        <w:rPr>
          <w:sz w:val="24"/>
          <w:szCs w:val="24"/>
        </w:rPr>
        <w:t xml:space="preserve"> сельсоветом  Мокшанского района Пензенской области устанавливаются постановлением администрации </w:t>
      </w:r>
      <w:r>
        <w:rPr>
          <w:sz w:val="24"/>
          <w:szCs w:val="24"/>
        </w:rPr>
        <w:t>Царевщинским</w:t>
      </w:r>
      <w:r w:rsidRPr="00BE3760">
        <w:rPr>
          <w:sz w:val="24"/>
          <w:szCs w:val="24"/>
        </w:rPr>
        <w:t xml:space="preserve"> сельсовета  Мокшанского района Пензенской области.</w:t>
      </w:r>
    </w:p>
    <w:p w:rsidR="00191508" w:rsidRPr="00BE3760" w:rsidRDefault="00191508" w:rsidP="00191508">
      <w:pPr>
        <w:pStyle w:val="12"/>
        <w:rPr>
          <w:szCs w:val="24"/>
        </w:rPr>
      </w:pPr>
      <w:r w:rsidRPr="00BE3760">
        <w:rPr>
          <w:szCs w:val="24"/>
        </w:rPr>
        <w:t xml:space="preserve">       4. Реструктуризация денежного обязательства (задолженности по денежному обязательству) перед публично-правовым образованием </w:t>
      </w:r>
      <w:r>
        <w:rPr>
          <w:szCs w:val="24"/>
        </w:rPr>
        <w:t>Царевщинским</w:t>
      </w:r>
      <w:r w:rsidRPr="00BE3760">
        <w:rPr>
          <w:szCs w:val="24"/>
        </w:rPr>
        <w:t xml:space="preserve"> сельсоветом  Мокшанского района Пензенской области в 2024 году  и в плановый период 2025 и 2026 годов осуществляется администрацией </w:t>
      </w:r>
      <w:r>
        <w:rPr>
          <w:szCs w:val="24"/>
        </w:rPr>
        <w:t>Царевщинским</w:t>
      </w:r>
      <w:r w:rsidRPr="00BE3760">
        <w:rPr>
          <w:szCs w:val="24"/>
        </w:rPr>
        <w:t xml:space="preserve"> сельсовета  Мокшанского района Пензенской области</w:t>
      </w:r>
    </w:p>
    <w:p w:rsidR="00191508" w:rsidRPr="00BE3760" w:rsidRDefault="00191508" w:rsidP="00191508">
      <w:pPr>
        <w:pStyle w:val="40"/>
        <w:ind w:firstLine="567"/>
        <w:jc w:val="center"/>
        <w:rPr>
          <w:rFonts w:ascii="Times New Roman" w:hAnsi="Times New Roman"/>
          <w:i w:val="0"/>
          <w:szCs w:val="24"/>
        </w:rPr>
      </w:pPr>
      <w:r w:rsidRPr="00BE3760">
        <w:rPr>
          <w:rFonts w:ascii="Times New Roman" w:hAnsi="Times New Roman"/>
          <w:i w:val="0"/>
          <w:szCs w:val="24"/>
        </w:rPr>
        <w:t xml:space="preserve">Статья 11.  Особенности исполнения бюджета </w:t>
      </w:r>
      <w:r>
        <w:rPr>
          <w:rFonts w:ascii="Times New Roman" w:hAnsi="Times New Roman"/>
          <w:i w:val="0"/>
          <w:szCs w:val="24"/>
        </w:rPr>
        <w:t>Царевщинского</w:t>
      </w:r>
      <w:r w:rsidRPr="00BE3760">
        <w:rPr>
          <w:rFonts w:ascii="Times New Roman" w:hAnsi="Times New Roman"/>
          <w:i w:val="0"/>
          <w:szCs w:val="24"/>
        </w:rPr>
        <w:t xml:space="preserve"> сельсовета в 2024 году </w:t>
      </w:r>
    </w:p>
    <w:p w:rsidR="00191508" w:rsidRPr="00BE2635" w:rsidRDefault="00191508" w:rsidP="00191508">
      <w:pPr>
        <w:pStyle w:val="12"/>
        <w:rPr>
          <w:szCs w:val="24"/>
        </w:rPr>
      </w:pPr>
      <w:r w:rsidRPr="00BE2635">
        <w:rPr>
          <w:szCs w:val="24"/>
        </w:rPr>
        <w:t xml:space="preserve">     1. Установить, что расходы бюджета Царевщинского сельсовета финансируются по мере фактического поступления доходов и источников финансирования дефицита в бюджет Царевщинского сельсовета Мокшанского района.</w:t>
      </w:r>
    </w:p>
    <w:p w:rsidR="00191508" w:rsidRPr="00BE3760" w:rsidRDefault="00191508" w:rsidP="00191508">
      <w:pPr>
        <w:pStyle w:val="12"/>
        <w:rPr>
          <w:szCs w:val="24"/>
        </w:rPr>
      </w:pPr>
      <w:r w:rsidRPr="00BE3760">
        <w:rPr>
          <w:szCs w:val="24"/>
        </w:rPr>
        <w:t xml:space="preserve">Установить, что в первоочередном порядке из бюджета </w:t>
      </w:r>
      <w:r>
        <w:rPr>
          <w:szCs w:val="24"/>
        </w:rPr>
        <w:t>Царевщинского</w:t>
      </w:r>
      <w:r w:rsidRPr="00BE3760">
        <w:rPr>
          <w:szCs w:val="24"/>
        </w:rPr>
        <w:t xml:space="preserve"> сельсовета финансируются расходы по выплате заработной платы с начислениями, надбавок к ней; на уплату налогов, сборов и иных обязательных платежей в бюджеты бюджетной системы Российской Федерации; на предоставление мер социальной поддержки отдельным категориям граждан согласно законодательству Российской Федерации, законам Пензенской области, нормативным правовым актам Пензенской области и нормативным правовым актам </w:t>
      </w:r>
      <w:r>
        <w:rPr>
          <w:szCs w:val="24"/>
        </w:rPr>
        <w:t>Царевщинского</w:t>
      </w:r>
      <w:r w:rsidRPr="00BE3760">
        <w:rPr>
          <w:szCs w:val="24"/>
        </w:rPr>
        <w:t xml:space="preserve"> сельсовета; на оплату коммунальных платежей; на проведение выборов и референдумов, а также расходы из резервного фонда администрации </w:t>
      </w:r>
      <w:r>
        <w:rPr>
          <w:szCs w:val="24"/>
        </w:rPr>
        <w:t>Царевщинского</w:t>
      </w:r>
      <w:r w:rsidRPr="00BE3760">
        <w:rPr>
          <w:szCs w:val="24"/>
        </w:rPr>
        <w:t xml:space="preserve"> сельсовета и расходы по погашению муниципального долга </w:t>
      </w:r>
      <w:r>
        <w:rPr>
          <w:szCs w:val="24"/>
        </w:rPr>
        <w:t>Царевщинского</w:t>
      </w:r>
      <w:r w:rsidRPr="00BE3760">
        <w:rPr>
          <w:szCs w:val="24"/>
        </w:rPr>
        <w:t xml:space="preserve"> сельсовета.</w:t>
      </w:r>
    </w:p>
    <w:p w:rsidR="00191508" w:rsidRPr="00BE2635" w:rsidRDefault="00191508" w:rsidP="00191508">
      <w:pPr>
        <w:pStyle w:val="a8"/>
        <w:shd w:val="clear" w:color="auto" w:fill="FFFFFF"/>
        <w:spacing w:before="0" w:beforeAutospacing="0" w:after="0" w:afterAutospacing="0"/>
        <w:ind w:firstLine="567"/>
        <w:jc w:val="both"/>
      </w:pPr>
      <w:r w:rsidRPr="00BE2635">
        <w:t xml:space="preserve">2. Получатели средств бюджета Царевщинского сельсовета Мокшанского района (муниципальные заказчики) вправе предусматривать в заключаемых ими договорах </w:t>
      </w:r>
      <w:r w:rsidRPr="00BE2635">
        <w:lastRenderedPageBreak/>
        <w:t>(муниципальных контрактах) о поставке товаров, выполнении работ, оказании услуг для муниципальных нужд Царевщинского сельсовета Мокшанского района за счет средств бюджета Царевщинского сельсовета Мокшанского района авансовые платежи в размере и порядке, которые установлены абзацами вторым – третьем  настоящего пункта, если иное не установлено законодательством Российской Федерации, Пензенской области и настоящим Решением для такого договора (муниципального контракта), но не более лимитов бюджетных обязательств на соответствующий финансовый год,</w:t>
      </w:r>
      <w:r w:rsidRPr="00BE2635">
        <w:rPr>
          <w:sz w:val="28"/>
          <w:szCs w:val="28"/>
        </w:rPr>
        <w:t xml:space="preserve"> </w:t>
      </w:r>
      <w:r w:rsidRPr="00BE2635">
        <w:t>доведенных до них в установленном порядке на соответствующие цели:</w:t>
      </w:r>
    </w:p>
    <w:p w:rsidR="00191508" w:rsidRPr="00BE2635" w:rsidRDefault="00191508" w:rsidP="00191508">
      <w:pPr>
        <w:pStyle w:val="a8"/>
        <w:shd w:val="clear" w:color="auto" w:fill="FFFFFF"/>
        <w:spacing w:before="0" w:beforeAutospacing="0" w:after="0" w:afterAutospacing="0"/>
        <w:ind w:firstLine="567"/>
        <w:jc w:val="both"/>
      </w:pPr>
      <w:r w:rsidRPr="00BE2635">
        <w:t>1) в размере, не превышающем 50 процентов суммы договора (муниципального контракта) и не более размера суммы обеспечения исполнения договора (муниципального контракта) при включении в договор (муниципальный контракт) условия о последующих после выплаты аванса платежах в размере, не превышающем разницу между стоимостью фактически поставленных товаров, выполненных работ, оказанных услуг, подтвержденных в соответствии с Порядком исполнения бюджета Мокшанского района и бюджетов поселений Мокшанского района по расходам, утвержденным приказом финансового управления администрации</w:t>
      </w:r>
      <w:r w:rsidRPr="00BE3760">
        <w:rPr>
          <w:color w:val="FF0000"/>
        </w:rPr>
        <w:t xml:space="preserve"> </w:t>
      </w:r>
      <w:r w:rsidRPr="00BE2635">
        <w:t>Мокшанского района Пензенской области от 20.11.2019 N 135 (с последующими изменениями), и общей суммой ранее выплаченного авансового платежа, если иное не установлено законодательством Российской Федерации и Пензенской области, а также иными муниципальными правовыми актами Мокшанского района;</w:t>
      </w:r>
    </w:p>
    <w:p w:rsidR="00191508" w:rsidRPr="00BE2635" w:rsidRDefault="00191508" w:rsidP="00191508">
      <w:pPr>
        <w:pStyle w:val="a8"/>
        <w:shd w:val="clear" w:color="auto" w:fill="FFFFFF"/>
        <w:spacing w:before="0" w:beforeAutospacing="0" w:after="0" w:afterAutospacing="0"/>
        <w:ind w:firstLine="567"/>
        <w:jc w:val="both"/>
      </w:pPr>
      <w:r w:rsidRPr="00BE2635">
        <w:t>2) в размере до 100 процентов суммы договора (контракта):  </w:t>
      </w:r>
    </w:p>
    <w:p w:rsidR="00191508" w:rsidRPr="00BE2635" w:rsidRDefault="00191508" w:rsidP="00191508">
      <w:pPr>
        <w:pStyle w:val="a8"/>
        <w:shd w:val="clear" w:color="auto" w:fill="FFFFFF"/>
        <w:spacing w:before="0" w:beforeAutospacing="0" w:after="0" w:afterAutospacing="0"/>
        <w:ind w:firstLine="567"/>
        <w:jc w:val="both"/>
      </w:pPr>
      <w:r w:rsidRPr="00BE2635">
        <w:t>- по договорам (муниципальным контрактам), об оказании услуг связи,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о проверке сметной стоимости объекта, подлежащего проверке в соответствии с постановлением Правительства Пензенской области от 10.04.2020 N 225-пП "О порядке проведения проверки сметной стоимости в случаях, когда такая сметная стоимость финансируется с привлечением средств бюджета Пензенской области и не подлежит проверке на предмет достоверности ее определения в соответствии с частью 2 статьи 8.3 Градостроительного кодекса Российской Федерации, и результатов инженерных изысканий, о подписке на печатные (электронные) издания, по договорам (контрактам) страхования, а также при оплате почтовых расходов, организационных и регистрационных взносов на участие в конференциях, форумах, семинарах, совещаниях, тренингах, заявочных взносов на участие в физкультурно-массовых мероприятиях, соревнованиях, проживания в гостиницах, горюче-смазочных материалов, расходов на обучение на курсах повышения квалификации, авиа- и железнодорожных билетов, билетов для проезда городским и пригородным транспортом, путевок на санаторно-курортное лечение;</w:t>
      </w:r>
    </w:p>
    <w:p w:rsidR="00191508" w:rsidRPr="00BE2635" w:rsidRDefault="00191508" w:rsidP="00191508">
      <w:pPr>
        <w:pStyle w:val="a8"/>
        <w:shd w:val="clear" w:color="auto" w:fill="FFFFFF"/>
        <w:spacing w:before="0" w:beforeAutospacing="0" w:after="0" w:afterAutospacing="0"/>
        <w:ind w:firstLine="567"/>
        <w:jc w:val="both"/>
      </w:pPr>
      <w:r w:rsidRPr="00BE2635">
        <w:t>- по договорам (муниципальным контрактам), заключенным в связи с осуществлением закупки у единственного поставщика (подрядчика, исполнителя) в соответствии с пунктом 9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(с последующими изменениями).</w:t>
      </w:r>
    </w:p>
    <w:p w:rsidR="00191508" w:rsidRPr="00BE3760" w:rsidRDefault="00191508" w:rsidP="00191508">
      <w:pPr>
        <w:pStyle w:val="12"/>
        <w:rPr>
          <w:szCs w:val="24"/>
        </w:rPr>
      </w:pPr>
      <w:r w:rsidRPr="00BE3760">
        <w:rPr>
          <w:szCs w:val="24"/>
        </w:rPr>
        <w:t>3. Расчеты за электрическую энергию производятся в порядке, предусмотренном постановлением Правительства Российской Федерации от 04.05.2012 № 442 «</w:t>
      </w:r>
      <w:r w:rsidRPr="00BE3760">
        <w:rPr>
          <w:szCs w:val="24"/>
          <w:lang w:eastAsia="ko-KR"/>
        </w:rPr>
        <w:t>О функционировании розничных рынков электрической энергии, полном и (или) частичном ограничении режима потребления электрической энергии</w:t>
      </w:r>
      <w:r w:rsidRPr="00BE3760">
        <w:rPr>
          <w:szCs w:val="24"/>
        </w:rPr>
        <w:t>» (с последующими изменениями).</w:t>
      </w:r>
    </w:p>
    <w:p w:rsidR="00191508" w:rsidRPr="00BE3760" w:rsidRDefault="00191508" w:rsidP="00191508">
      <w:pPr>
        <w:ind w:firstLine="540"/>
        <w:jc w:val="both"/>
        <w:rPr>
          <w:sz w:val="24"/>
          <w:szCs w:val="24"/>
        </w:rPr>
      </w:pPr>
      <w:r w:rsidRPr="00BE3760">
        <w:rPr>
          <w:sz w:val="24"/>
          <w:szCs w:val="24"/>
        </w:rPr>
        <w:t>4. По договорам о подключении (присоединении) строящегося, реконструируемого или построенного, но не подключенного здания, строения, сооружения или иного объекта капитального строительства внесение платы за подключение осуществляется:</w:t>
      </w:r>
    </w:p>
    <w:p w:rsidR="00191508" w:rsidRPr="00BE3760" w:rsidRDefault="00191508" w:rsidP="00191508">
      <w:pPr>
        <w:ind w:firstLine="540"/>
        <w:jc w:val="both"/>
        <w:rPr>
          <w:sz w:val="24"/>
          <w:szCs w:val="24"/>
        </w:rPr>
      </w:pPr>
      <w:r w:rsidRPr="00BE3760">
        <w:rPr>
          <w:sz w:val="24"/>
          <w:szCs w:val="24"/>
        </w:rPr>
        <w:t xml:space="preserve">- к централизованным системам холодного водоснабжения и водоотведения в порядке, установленном </w:t>
      </w:r>
      <w:hyperlink r:id="rId21" w:history="1">
        <w:r w:rsidRPr="00BE3760">
          <w:rPr>
            <w:sz w:val="24"/>
            <w:szCs w:val="24"/>
          </w:rPr>
          <w:t>Правилами</w:t>
        </w:r>
      </w:hyperlink>
      <w:r w:rsidRPr="00BE3760">
        <w:rPr>
          <w:sz w:val="24"/>
          <w:szCs w:val="24"/>
        </w:rPr>
        <w:t xml:space="preserve"> холодного водоснабжения и водоотведения, утвержденными постановлением Правительства Российской Федерации от 29.07.2013 N 644 "Об утверждении Правил холодного водоснабжения и водоотведения и о внесении изменений в некоторые акты Правительства Российской Федерации" (с последующими изменениями);</w:t>
      </w:r>
    </w:p>
    <w:p w:rsidR="00191508" w:rsidRPr="00BE2635" w:rsidRDefault="00191508" w:rsidP="00191508">
      <w:pPr>
        <w:ind w:firstLine="540"/>
        <w:jc w:val="both"/>
        <w:rPr>
          <w:sz w:val="24"/>
          <w:szCs w:val="24"/>
        </w:rPr>
      </w:pPr>
      <w:r w:rsidRPr="00BE2635">
        <w:rPr>
          <w:sz w:val="24"/>
          <w:szCs w:val="24"/>
        </w:rPr>
        <w:lastRenderedPageBreak/>
        <w:t>- к системе теплоснабжения в порядке, установленном Правилами подключения к системам теплоснабжения, утвержденными постановлением Правительства Российской Федерации от 30.11.2021 №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rsidR="00191508" w:rsidRPr="00BE3760" w:rsidRDefault="00191508" w:rsidP="00191508">
      <w:pPr>
        <w:ind w:firstLine="540"/>
        <w:jc w:val="both"/>
        <w:rPr>
          <w:sz w:val="24"/>
          <w:szCs w:val="24"/>
        </w:rPr>
      </w:pPr>
      <w:r w:rsidRPr="00BE3760">
        <w:rPr>
          <w:sz w:val="24"/>
          <w:szCs w:val="24"/>
        </w:rPr>
        <w:t xml:space="preserve">- к электрическим сетям в порядке, установленном </w:t>
      </w:r>
      <w:hyperlink r:id="rId22" w:history="1">
        <w:r w:rsidRPr="00BE3760">
          <w:rPr>
            <w:sz w:val="24"/>
            <w:szCs w:val="24"/>
          </w:rPr>
          <w:t>Правилами</w:t>
        </w:r>
      </w:hyperlink>
      <w:r w:rsidRPr="00BE3760">
        <w:rPr>
          <w:sz w:val="24"/>
          <w:szCs w:val="24"/>
        </w:rPr>
        <w:t xml:space="preserve">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утвержденными постановлением Правительства Российской Федерации от 27.12.2004 N 861 "Об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(с последующими изменениями);</w:t>
      </w:r>
    </w:p>
    <w:p w:rsidR="00191508" w:rsidRPr="00BE3760" w:rsidRDefault="00191508" w:rsidP="00191508">
      <w:pPr>
        <w:ind w:firstLine="540"/>
        <w:jc w:val="both"/>
        <w:rPr>
          <w:sz w:val="24"/>
          <w:szCs w:val="24"/>
        </w:rPr>
      </w:pPr>
      <w:r w:rsidRPr="00BE3760">
        <w:rPr>
          <w:sz w:val="24"/>
          <w:szCs w:val="24"/>
        </w:rPr>
        <w:t xml:space="preserve">- к сетям газораспределения в порядке, установленном </w:t>
      </w:r>
      <w:hyperlink r:id="rId23" w:history="1">
        <w:r w:rsidRPr="00BE3760">
          <w:rPr>
            <w:sz w:val="24"/>
            <w:szCs w:val="24"/>
          </w:rPr>
          <w:t>Правилами</w:t>
        </w:r>
      </w:hyperlink>
      <w:r w:rsidRPr="00BE3760">
        <w:rPr>
          <w:sz w:val="24"/>
          <w:szCs w:val="24"/>
        </w:rPr>
        <w:t xml:space="preserve"> подключения (технологического присоединения) объектов капитального строительства к сетям газораспределения, утвержденными постановлением Правительства Российской Федерации от 30.12.2013 N 1314 "Об утверждении Правил подключения (технологического присоединения) объектов капитального строительства к сетям газораспределения, а также об изменении и признании утратившими силу некоторых актов Правительства Российской Федерации" (с последующими изменениями).</w:t>
      </w:r>
    </w:p>
    <w:p w:rsidR="00191508" w:rsidRPr="00BE3760" w:rsidRDefault="00191508" w:rsidP="00191508">
      <w:pPr>
        <w:pStyle w:val="12"/>
        <w:rPr>
          <w:szCs w:val="24"/>
        </w:rPr>
      </w:pPr>
      <w:r w:rsidRPr="00BE3760">
        <w:rPr>
          <w:szCs w:val="24"/>
        </w:rPr>
        <w:t xml:space="preserve">          5. Органы, осуществляющие функции и полномочия учредителя в отношении муниципальных бюджетных и автономных учреждений </w:t>
      </w:r>
      <w:r>
        <w:rPr>
          <w:szCs w:val="24"/>
        </w:rPr>
        <w:t>Царевщинского</w:t>
      </w:r>
      <w:r w:rsidRPr="00BE3760">
        <w:rPr>
          <w:szCs w:val="24"/>
        </w:rPr>
        <w:t xml:space="preserve"> сельсовета, обеспечивают включение указанными учреждениями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положениями настоящей статьи.</w:t>
      </w:r>
    </w:p>
    <w:p w:rsidR="00191508" w:rsidRPr="00BE2635" w:rsidRDefault="00191508" w:rsidP="00191508">
      <w:pPr>
        <w:ind w:firstLine="708"/>
        <w:jc w:val="both"/>
        <w:rPr>
          <w:sz w:val="24"/>
          <w:szCs w:val="24"/>
        </w:rPr>
      </w:pPr>
      <w:r w:rsidRPr="00BE2635">
        <w:rPr>
          <w:sz w:val="24"/>
          <w:szCs w:val="24"/>
        </w:rPr>
        <w:t>6. Установить, что остатки бюджетных инвестиций и остатки субсидий (за исключением субсидий муниципальных бюджетным и автономным учреждениям, предоставленных на финансовое обеспечение выполнения муниципального задания на оказание ими государственных услуг, выполнение работ), предоставленных из бюджета Царевщинского сельсовета Мокшанского района области, находящиеся на лицевых счетах, открытых юридическим лицам в финансовом управлении администрации Мокшанского района Пензенской области, Управлении Федерального казначейства по Пензенской области, в кредитных организациях, не использованные по состоянию на 1 января 2024 года, подлежат использованию этими юридическими лицами в соответствии с решениями главных распорядителей средств бюджета Царевщинского сельсовета Мокшанского района и с внесением соответствующих изменений в договоры (соглашения) о предоставлении субсидий и бюджетных инвестиций указанным юридическим лицам.</w:t>
      </w:r>
    </w:p>
    <w:p w:rsidR="00191508" w:rsidRPr="00BE2635" w:rsidRDefault="00191508" w:rsidP="00191508">
      <w:pPr>
        <w:ind w:firstLine="708"/>
        <w:jc w:val="both"/>
        <w:rPr>
          <w:sz w:val="24"/>
          <w:szCs w:val="24"/>
        </w:rPr>
      </w:pPr>
      <w:r w:rsidRPr="00BE2635">
        <w:rPr>
          <w:sz w:val="24"/>
          <w:szCs w:val="24"/>
        </w:rPr>
        <w:t>Указанные в абзаце первом настоящей части решения об использовании полностью или частично остатков указанных средств на цели, ранее установленные условиями предоставления целевых средств, главные распорядители средств бюджета Царевщинского сельсовета Мокшанского района принимают до 1 марта 2024 года.</w:t>
      </w:r>
    </w:p>
    <w:p w:rsidR="00191508" w:rsidRPr="00BE2635" w:rsidRDefault="00191508" w:rsidP="00191508">
      <w:pPr>
        <w:ind w:firstLine="708"/>
        <w:jc w:val="both"/>
        <w:rPr>
          <w:sz w:val="24"/>
          <w:szCs w:val="24"/>
        </w:rPr>
      </w:pPr>
      <w:r w:rsidRPr="00BE2635">
        <w:rPr>
          <w:sz w:val="24"/>
          <w:szCs w:val="24"/>
        </w:rPr>
        <w:t xml:space="preserve">Главные распорядители средств бюджета Царевщинского сельсовета Мокшанского района не позднее тридцатого рабочего дня со дня поступления юридическим лицам средств в качестве возврата дебиторской задолженности, источником финансового обеспечения которых </w:t>
      </w:r>
      <w:r w:rsidRPr="00BE2635">
        <w:rPr>
          <w:sz w:val="24"/>
          <w:szCs w:val="24"/>
        </w:rPr>
        <w:lastRenderedPageBreak/>
        <w:t>являются средства, указанные в абзаце первом настоящей части, принимают решения об использовании указанных средств для достижения целей, установленных при их предоставлении.</w:t>
      </w:r>
    </w:p>
    <w:p w:rsidR="00191508" w:rsidRPr="00BE2635" w:rsidRDefault="00191508" w:rsidP="00191508">
      <w:pPr>
        <w:ind w:firstLine="708"/>
        <w:jc w:val="both"/>
        <w:rPr>
          <w:sz w:val="24"/>
          <w:szCs w:val="24"/>
        </w:rPr>
      </w:pPr>
      <w:r w:rsidRPr="00BE2635">
        <w:rPr>
          <w:sz w:val="24"/>
          <w:szCs w:val="24"/>
        </w:rPr>
        <w:t>При отсутствии решений, указанных в абзацах втором и третьем настоящей части, по состоянию на 1 марта 2024 года или тридцатый рабочий день со дня поступления средств в качестве возврата дебиторской задолженности остатки средств и средства от возврата дебиторской задолженности подлежат перечислению юридическими лицами в бюджет Царевщинского сельсовета Мокшанского района в течение пяти рабочих дней по истечении указанных в данном абзаце сроков.</w:t>
      </w:r>
    </w:p>
    <w:p w:rsidR="00191508" w:rsidRPr="00BE2635" w:rsidRDefault="00191508" w:rsidP="00191508">
      <w:pPr>
        <w:ind w:firstLine="708"/>
        <w:jc w:val="both"/>
        <w:rPr>
          <w:sz w:val="24"/>
          <w:szCs w:val="24"/>
        </w:rPr>
      </w:pPr>
      <w:r w:rsidRPr="00BE2635">
        <w:rPr>
          <w:sz w:val="24"/>
          <w:szCs w:val="24"/>
        </w:rPr>
        <w:t>В случае неисполнения юридическими лицами требований, установленных в абзаце четвертом настоящей части, администрация Царевщинского сельсовета Мокшанского района Пензенской области перечисляет в доход бюджета Царевщинского сельсовета Мокшанского района остатки субсидий или средства от возврата дебиторской задолженности, находящиеся на лицевых счетах, открытых юридическим лицам в финансовое управление администрации Мокшанского района Пензенской области, в порядке и сроки, установленные администрацией Царевщинского сельсовета Мокшанского района Пензенской области.</w:t>
      </w:r>
    </w:p>
    <w:p w:rsidR="00191508" w:rsidRPr="00BE2635" w:rsidRDefault="00191508" w:rsidP="00191508">
      <w:pPr>
        <w:pStyle w:val="12"/>
        <w:spacing w:before="0"/>
        <w:rPr>
          <w:szCs w:val="24"/>
        </w:rPr>
      </w:pPr>
      <w:r w:rsidRPr="00BE2635">
        <w:rPr>
          <w:szCs w:val="24"/>
        </w:rPr>
        <w:t xml:space="preserve">       7. 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2024 года обязательствам, производится главными распорядителями средств бюджета  Царевщинского  сельсовета Мокшанского района Пензенской области за счет утвержденных им бюджетных ассигнований на 2024 год.</w:t>
      </w:r>
    </w:p>
    <w:p w:rsidR="00191508" w:rsidRPr="00BE2635" w:rsidRDefault="00191508" w:rsidP="00191508">
      <w:pPr>
        <w:pStyle w:val="ConsPlusNormal0"/>
        <w:ind w:firstLine="540"/>
        <w:jc w:val="both"/>
        <w:rPr>
          <w:rFonts w:ascii="Times New Roman" w:hAnsi="Times New Roman" w:cs="Times New Roman"/>
          <w:sz w:val="24"/>
          <w:szCs w:val="24"/>
        </w:rPr>
      </w:pPr>
      <w:r w:rsidRPr="00BE2635">
        <w:rPr>
          <w:rFonts w:ascii="Times New Roman" w:hAnsi="Times New Roman" w:cs="Times New Roman"/>
          <w:sz w:val="24"/>
          <w:szCs w:val="24"/>
        </w:rPr>
        <w:t xml:space="preserve">8. Установить, что в 2024 году в соответствии со статьей 242.26 Бюджетного кодекса Российской Федерации средства, подлежащие казначейскому сопровождению отсутствуют. </w:t>
      </w:r>
    </w:p>
    <w:p w:rsidR="00191508" w:rsidRPr="00B527DE" w:rsidRDefault="00191508" w:rsidP="00191508">
      <w:pPr>
        <w:pStyle w:val="40"/>
        <w:ind w:firstLine="567"/>
        <w:rPr>
          <w:rFonts w:ascii="Times New Roman" w:hAnsi="Times New Roman"/>
          <w:i w:val="0"/>
          <w:szCs w:val="24"/>
        </w:rPr>
      </w:pPr>
      <w:r w:rsidRPr="00B527DE">
        <w:rPr>
          <w:rFonts w:ascii="Times New Roman" w:hAnsi="Times New Roman"/>
          <w:i w:val="0"/>
          <w:szCs w:val="24"/>
        </w:rPr>
        <w:t>Статья 1</w:t>
      </w:r>
      <w:r w:rsidRPr="00191508">
        <w:rPr>
          <w:rFonts w:ascii="Times New Roman" w:hAnsi="Times New Roman"/>
          <w:i w:val="0"/>
          <w:szCs w:val="24"/>
        </w:rPr>
        <w:t>2</w:t>
      </w:r>
      <w:r w:rsidRPr="00B527DE">
        <w:rPr>
          <w:rFonts w:ascii="Times New Roman" w:hAnsi="Times New Roman"/>
          <w:i w:val="0"/>
          <w:szCs w:val="24"/>
        </w:rPr>
        <w:t>. Опубликование и вступление в силу настоящего решения</w:t>
      </w:r>
    </w:p>
    <w:p w:rsidR="00191508" w:rsidRPr="00B527DE" w:rsidRDefault="00191508" w:rsidP="00191508">
      <w:pPr>
        <w:pStyle w:val="26"/>
        <w:tabs>
          <w:tab w:val="clear" w:pos="5040"/>
        </w:tabs>
        <w:ind w:firstLine="567"/>
        <w:rPr>
          <w:szCs w:val="24"/>
        </w:rPr>
      </w:pPr>
      <w:r w:rsidRPr="00B527DE">
        <w:rPr>
          <w:szCs w:val="24"/>
        </w:rPr>
        <w:t>1. Настоящее решение опубликовать в информационном бюллетене «Вести Царевщинского сельсовета» и разместить (опубликовать) на официальном сайте администрации Царевщинского сельсовета Мокшанского района Пензенской области в информационно-телекоммуникационной сети «Интернет».</w:t>
      </w:r>
    </w:p>
    <w:p w:rsidR="00191508" w:rsidRPr="00B527DE" w:rsidRDefault="00191508" w:rsidP="00191508">
      <w:pPr>
        <w:pStyle w:val="a4"/>
        <w:rPr>
          <w:b/>
          <w:sz w:val="24"/>
          <w:szCs w:val="24"/>
        </w:rPr>
      </w:pPr>
      <w:r w:rsidRPr="00B527DE">
        <w:rPr>
          <w:sz w:val="24"/>
          <w:szCs w:val="24"/>
        </w:rPr>
        <w:t xml:space="preserve">          2. Настоящее решение вступает в силу с 1 января 2024 года.</w:t>
      </w:r>
    </w:p>
    <w:p w:rsidR="00191508" w:rsidRPr="00B527DE" w:rsidRDefault="00191508" w:rsidP="00191508">
      <w:pPr>
        <w:pStyle w:val="12"/>
        <w:spacing w:before="0"/>
        <w:ind w:firstLine="567"/>
        <w:rPr>
          <w:szCs w:val="24"/>
        </w:rPr>
      </w:pPr>
    </w:p>
    <w:p w:rsidR="00191508" w:rsidRPr="00B527DE" w:rsidRDefault="00191508" w:rsidP="00191508">
      <w:pPr>
        <w:pStyle w:val="12"/>
        <w:spacing w:before="0"/>
        <w:ind w:firstLine="567"/>
        <w:rPr>
          <w:szCs w:val="24"/>
        </w:rPr>
      </w:pPr>
    </w:p>
    <w:p w:rsidR="00191508" w:rsidRPr="00B527DE" w:rsidRDefault="00191508" w:rsidP="00191508">
      <w:pPr>
        <w:pStyle w:val="a4"/>
        <w:spacing w:after="0"/>
        <w:rPr>
          <w:b/>
          <w:sz w:val="24"/>
          <w:szCs w:val="24"/>
        </w:rPr>
      </w:pPr>
      <w:r w:rsidRPr="00B527DE">
        <w:rPr>
          <w:b/>
          <w:sz w:val="24"/>
          <w:szCs w:val="24"/>
        </w:rPr>
        <w:t>Глава Царевщинского сельсовета</w:t>
      </w:r>
    </w:p>
    <w:p w:rsidR="00191508" w:rsidRPr="00B527DE" w:rsidRDefault="00191508" w:rsidP="00191508">
      <w:pPr>
        <w:pStyle w:val="a4"/>
        <w:spacing w:after="0"/>
        <w:rPr>
          <w:b/>
          <w:sz w:val="24"/>
          <w:szCs w:val="24"/>
        </w:rPr>
      </w:pPr>
      <w:r w:rsidRPr="00B527DE">
        <w:rPr>
          <w:b/>
          <w:sz w:val="24"/>
          <w:szCs w:val="24"/>
        </w:rPr>
        <w:t xml:space="preserve"> Мокшанского района</w:t>
      </w:r>
    </w:p>
    <w:p w:rsidR="00191508" w:rsidRPr="00B527DE" w:rsidRDefault="00191508" w:rsidP="00191508">
      <w:pPr>
        <w:pStyle w:val="a4"/>
        <w:spacing w:after="0"/>
        <w:rPr>
          <w:b/>
          <w:sz w:val="24"/>
          <w:szCs w:val="24"/>
        </w:rPr>
      </w:pPr>
      <w:r w:rsidRPr="00B527DE">
        <w:rPr>
          <w:b/>
          <w:sz w:val="24"/>
          <w:szCs w:val="24"/>
        </w:rPr>
        <w:t xml:space="preserve">Пензенской области                                                                   А.А.Богаткин                </w:t>
      </w:r>
    </w:p>
    <w:p w:rsidR="00191508" w:rsidRPr="00B527DE" w:rsidRDefault="00191508" w:rsidP="00191508">
      <w:pPr>
        <w:pStyle w:val="a4"/>
        <w:spacing w:after="0"/>
        <w:rPr>
          <w:b/>
          <w:sz w:val="24"/>
          <w:szCs w:val="24"/>
        </w:rPr>
      </w:pPr>
    </w:p>
    <w:p w:rsidR="00191508" w:rsidRPr="00B527DE" w:rsidRDefault="00191508" w:rsidP="00191508">
      <w:pPr>
        <w:pStyle w:val="a4"/>
        <w:spacing w:after="0"/>
        <w:rPr>
          <w:b/>
          <w:sz w:val="24"/>
          <w:szCs w:val="24"/>
        </w:rPr>
      </w:pPr>
    </w:p>
    <w:p w:rsidR="00191508" w:rsidRPr="0027524C" w:rsidRDefault="00191508" w:rsidP="00191508">
      <w:pPr>
        <w:pStyle w:val="a4"/>
        <w:spacing w:after="0"/>
        <w:rPr>
          <w:b/>
          <w:sz w:val="24"/>
          <w:szCs w:val="24"/>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Default="00191508" w:rsidP="00191508">
      <w:pPr>
        <w:ind w:left="360"/>
        <w:jc w:val="right"/>
        <w:rPr>
          <w:bCs/>
        </w:rPr>
      </w:pPr>
    </w:p>
    <w:p w:rsidR="00191508" w:rsidRPr="00BE32B4" w:rsidRDefault="00191508" w:rsidP="00191508">
      <w:pPr>
        <w:ind w:left="360"/>
        <w:jc w:val="right"/>
        <w:rPr>
          <w:bCs/>
        </w:rPr>
      </w:pPr>
    </w:p>
    <w:p w:rsidR="00191508" w:rsidRPr="00B527DE" w:rsidRDefault="00191508" w:rsidP="00191508">
      <w:pPr>
        <w:ind w:left="360"/>
        <w:jc w:val="right"/>
        <w:rPr>
          <w:bCs/>
        </w:rPr>
      </w:pPr>
      <w:r w:rsidRPr="00B527DE">
        <w:rPr>
          <w:bCs/>
        </w:rPr>
        <w:t>Приложение 1</w:t>
      </w:r>
    </w:p>
    <w:p w:rsidR="00191508" w:rsidRPr="00B527DE" w:rsidRDefault="00191508" w:rsidP="00191508">
      <w:pPr>
        <w:ind w:left="360"/>
        <w:jc w:val="right"/>
      </w:pPr>
      <w:r w:rsidRPr="00B527DE">
        <w:t>УТВЕРЖДЕНО</w:t>
      </w:r>
    </w:p>
    <w:p w:rsidR="00191508" w:rsidRPr="00B527DE" w:rsidRDefault="00191508" w:rsidP="00191508">
      <w:pPr>
        <w:ind w:left="360"/>
        <w:jc w:val="right"/>
      </w:pPr>
      <w:r w:rsidRPr="00B527DE">
        <w:t>решением Комитета местного самоуправления</w:t>
      </w:r>
    </w:p>
    <w:p w:rsidR="00191508" w:rsidRPr="00B527DE" w:rsidRDefault="00191508" w:rsidP="00191508">
      <w:pPr>
        <w:ind w:left="360"/>
        <w:jc w:val="right"/>
      </w:pPr>
      <w:r w:rsidRPr="00B527DE">
        <w:rPr>
          <w:bCs/>
        </w:rPr>
        <w:t>Царевщинского</w:t>
      </w:r>
      <w:r w:rsidRPr="00B527DE">
        <w:rPr>
          <w:b/>
          <w:bCs/>
        </w:rPr>
        <w:t xml:space="preserve"> </w:t>
      </w:r>
      <w:r w:rsidRPr="00B527DE">
        <w:t>сельсовета Мокшанского района</w:t>
      </w:r>
    </w:p>
    <w:p w:rsidR="00191508" w:rsidRPr="00B527DE" w:rsidRDefault="00191508" w:rsidP="00191508">
      <w:pPr>
        <w:tabs>
          <w:tab w:val="left" w:pos="2440"/>
        </w:tabs>
        <w:ind w:left="360"/>
        <w:jc w:val="right"/>
      </w:pPr>
      <w:r w:rsidRPr="00B527DE">
        <w:t xml:space="preserve">Пензенской области  </w:t>
      </w:r>
    </w:p>
    <w:p w:rsidR="00191508" w:rsidRPr="00B527DE" w:rsidRDefault="00191508" w:rsidP="00191508">
      <w:pPr>
        <w:pStyle w:val="a6"/>
        <w:spacing w:after="0"/>
        <w:jc w:val="right"/>
        <w:rPr>
          <w:b w:val="0"/>
          <w:sz w:val="22"/>
          <w:szCs w:val="22"/>
        </w:rPr>
      </w:pPr>
      <w:r w:rsidRPr="00B527DE">
        <w:rPr>
          <w:b w:val="0"/>
          <w:sz w:val="22"/>
          <w:szCs w:val="22"/>
        </w:rPr>
        <w:t xml:space="preserve">от               .2023 № </w:t>
      </w:r>
    </w:p>
    <w:p w:rsidR="00191508" w:rsidRPr="00BE32B4" w:rsidRDefault="00191508" w:rsidP="00191508">
      <w:pPr>
        <w:tabs>
          <w:tab w:val="left" w:pos="2440"/>
        </w:tabs>
      </w:pPr>
    </w:p>
    <w:p w:rsidR="00191508" w:rsidRPr="00BE32B4" w:rsidRDefault="00191508" w:rsidP="00191508"/>
    <w:p w:rsidR="00191508" w:rsidRPr="008840A6" w:rsidRDefault="00191508" w:rsidP="00191508">
      <w:pPr>
        <w:ind w:left="360"/>
        <w:jc w:val="center"/>
        <w:rPr>
          <w:b/>
        </w:rPr>
      </w:pPr>
      <w:r w:rsidRPr="008840A6">
        <w:rPr>
          <w:b/>
          <w:bCs/>
        </w:rPr>
        <w:t>Источники финансирования дефицита бюджета Царевщинского сельсовета</w:t>
      </w:r>
    </w:p>
    <w:p w:rsidR="00191508" w:rsidRPr="008840A6" w:rsidRDefault="00191508" w:rsidP="00191508">
      <w:pPr>
        <w:jc w:val="center"/>
        <w:rPr>
          <w:b/>
          <w:bCs/>
        </w:rPr>
      </w:pPr>
      <w:r w:rsidRPr="008840A6">
        <w:rPr>
          <w:b/>
          <w:bCs/>
        </w:rPr>
        <w:t>на 2024 год и плановый период 2025 и 2026 годов</w:t>
      </w:r>
    </w:p>
    <w:p w:rsidR="00191508" w:rsidRPr="00BE32B4" w:rsidRDefault="00191508" w:rsidP="00191508">
      <w:pPr>
        <w:jc w:val="center"/>
        <w:rPr>
          <w:b/>
        </w:rPr>
      </w:pPr>
    </w:p>
    <w:tbl>
      <w:tblPr>
        <w:tblW w:w="988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7"/>
        <w:gridCol w:w="2551"/>
        <w:gridCol w:w="1276"/>
        <w:gridCol w:w="1266"/>
        <w:gridCol w:w="1266"/>
      </w:tblGrid>
      <w:tr w:rsidR="00191508" w:rsidRPr="008840A6" w:rsidTr="00E0052E">
        <w:trPr>
          <w:trHeight w:val="20"/>
        </w:trPr>
        <w:tc>
          <w:tcPr>
            <w:tcW w:w="3527" w:type="dxa"/>
            <w:shd w:val="clear" w:color="auto" w:fill="auto"/>
            <w:vAlign w:val="center"/>
          </w:tcPr>
          <w:p w:rsidR="00191508" w:rsidRPr="008840A6" w:rsidRDefault="00191508" w:rsidP="00E0052E">
            <w:pPr>
              <w:jc w:val="center"/>
              <w:rPr>
                <w:sz w:val="20"/>
                <w:szCs w:val="20"/>
              </w:rPr>
            </w:pPr>
            <w:r w:rsidRPr="008840A6">
              <w:rPr>
                <w:sz w:val="20"/>
                <w:szCs w:val="20"/>
              </w:rPr>
              <w:t>Наименование показателя</w:t>
            </w:r>
          </w:p>
        </w:tc>
        <w:tc>
          <w:tcPr>
            <w:tcW w:w="2551" w:type="dxa"/>
            <w:shd w:val="clear" w:color="auto" w:fill="auto"/>
            <w:vAlign w:val="center"/>
          </w:tcPr>
          <w:p w:rsidR="00191508" w:rsidRPr="008840A6" w:rsidRDefault="00191508" w:rsidP="00E0052E">
            <w:pPr>
              <w:jc w:val="center"/>
              <w:rPr>
                <w:sz w:val="20"/>
                <w:szCs w:val="20"/>
              </w:rPr>
            </w:pPr>
            <w:r w:rsidRPr="008840A6">
              <w:rPr>
                <w:sz w:val="20"/>
                <w:szCs w:val="20"/>
              </w:rPr>
              <w:t xml:space="preserve">Код источника финансирования по бюджетной классификации </w:t>
            </w:r>
          </w:p>
        </w:tc>
        <w:tc>
          <w:tcPr>
            <w:tcW w:w="1276" w:type="dxa"/>
            <w:shd w:val="clear" w:color="auto" w:fill="auto"/>
            <w:vAlign w:val="center"/>
          </w:tcPr>
          <w:p w:rsidR="00191508" w:rsidRPr="008840A6" w:rsidRDefault="00191508" w:rsidP="00E0052E">
            <w:pPr>
              <w:jc w:val="center"/>
              <w:rPr>
                <w:sz w:val="20"/>
                <w:szCs w:val="20"/>
              </w:rPr>
            </w:pPr>
            <w:r w:rsidRPr="008840A6">
              <w:rPr>
                <w:sz w:val="20"/>
                <w:szCs w:val="20"/>
              </w:rPr>
              <w:t>Утверждено на 2024 год, тыс.руб.</w:t>
            </w:r>
          </w:p>
        </w:tc>
        <w:tc>
          <w:tcPr>
            <w:tcW w:w="1266" w:type="dxa"/>
            <w:vAlign w:val="center"/>
          </w:tcPr>
          <w:p w:rsidR="00191508" w:rsidRPr="008840A6" w:rsidRDefault="00191508" w:rsidP="00E0052E">
            <w:pPr>
              <w:jc w:val="center"/>
              <w:rPr>
                <w:sz w:val="20"/>
                <w:szCs w:val="20"/>
              </w:rPr>
            </w:pPr>
            <w:r w:rsidRPr="008840A6">
              <w:rPr>
                <w:sz w:val="20"/>
                <w:szCs w:val="20"/>
              </w:rPr>
              <w:t>Утверждено на 2025 год, тыс.руб.</w:t>
            </w:r>
          </w:p>
        </w:tc>
        <w:tc>
          <w:tcPr>
            <w:tcW w:w="1266" w:type="dxa"/>
            <w:vAlign w:val="center"/>
          </w:tcPr>
          <w:p w:rsidR="00191508" w:rsidRPr="008840A6" w:rsidRDefault="00191508" w:rsidP="00E0052E">
            <w:pPr>
              <w:jc w:val="center"/>
              <w:rPr>
                <w:sz w:val="20"/>
                <w:szCs w:val="20"/>
              </w:rPr>
            </w:pPr>
            <w:r w:rsidRPr="008840A6">
              <w:rPr>
                <w:sz w:val="20"/>
                <w:szCs w:val="20"/>
              </w:rPr>
              <w:t>Утверждено на 2026 год, тыс.руб.</w:t>
            </w:r>
          </w:p>
        </w:tc>
      </w:tr>
      <w:tr w:rsidR="00191508" w:rsidRPr="008840A6" w:rsidTr="00E0052E">
        <w:trPr>
          <w:trHeight w:val="517"/>
        </w:trPr>
        <w:tc>
          <w:tcPr>
            <w:tcW w:w="3527" w:type="dxa"/>
            <w:shd w:val="clear" w:color="auto" w:fill="auto"/>
            <w:vAlign w:val="bottom"/>
          </w:tcPr>
          <w:p w:rsidR="00191508" w:rsidRPr="008840A6" w:rsidRDefault="00191508" w:rsidP="00E0052E">
            <w:pPr>
              <w:rPr>
                <w:sz w:val="20"/>
                <w:szCs w:val="20"/>
              </w:rPr>
            </w:pPr>
            <w:r w:rsidRPr="008840A6">
              <w:rPr>
                <w:sz w:val="20"/>
                <w:szCs w:val="20"/>
              </w:rPr>
              <w:t>Источники финансирования дефицита бюджетов - всего</w:t>
            </w:r>
          </w:p>
        </w:tc>
        <w:tc>
          <w:tcPr>
            <w:tcW w:w="2551" w:type="dxa"/>
            <w:shd w:val="clear" w:color="auto" w:fill="auto"/>
            <w:noWrap/>
            <w:vAlign w:val="bottom"/>
          </w:tcPr>
          <w:p w:rsidR="00191508" w:rsidRPr="008840A6" w:rsidRDefault="00191508" w:rsidP="00E0052E">
            <w:pPr>
              <w:jc w:val="center"/>
              <w:rPr>
                <w:sz w:val="20"/>
                <w:szCs w:val="20"/>
              </w:rPr>
            </w:pPr>
            <w:r w:rsidRPr="008840A6">
              <w:rPr>
                <w:sz w:val="20"/>
                <w:szCs w:val="20"/>
              </w:rPr>
              <w:t>х</w:t>
            </w:r>
          </w:p>
        </w:tc>
        <w:tc>
          <w:tcPr>
            <w:tcW w:w="1276" w:type="dxa"/>
            <w:shd w:val="clear" w:color="auto" w:fill="auto"/>
            <w:noWrap/>
            <w:vAlign w:val="bottom"/>
          </w:tcPr>
          <w:p w:rsidR="00191508" w:rsidRPr="008840A6" w:rsidRDefault="00191508" w:rsidP="00E0052E">
            <w:pPr>
              <w:jc w:val="right"/>
              <w:rPr>
                <w:sz w:val="20"/>
                <w:szCs w:val="20"/>
              </w:rPr>
            </w:pPr>
            <w:r>
              <w:rPr>
                <w:sz w:val="20"/>
                <w:szCs w:val="20"/>
              </w:rPr>
              <w:t>-16</w:t>
            </w:r>
            <w:r w:rsidRPr="008840A6">
              <w:rPr>
                <w:sz w:val="20"/>
                <w:szCs w:val="20"/>
              </w:rPr>
              <w:t>50,464</w:t>
            </w:r>
          </w:p>
        </w:tc>
        <w:tc>
          <w:tcPr>
            <w:tcW w:w="1266" w:type="dxa"/>
          </w:tcPr>
          <w:p w:rsidR="00191508" w:rsidRPr="008840A6" w:rsidRDefault="00191508" w:rsidP="00E0052E">
            <w:pPr>
              <w:jc w:val="right"/>
              <w:rPr>
                <w:sz w:val="20"/>
                <w:szCs w:val="20"/>
              </w:rPr>
            </w:pPr>
          </w:p>
          <w:p w:rsidR="00191508" w:rsidRPr="008840A6" w:rsidRDefault="00191508" w:rsidP="00E0052E">
            <w:pPr>
              <w:jc w:val="right"/>
              <w:rPr>
                <w:sz w:val="20"/>
                <w:szCs w:val="20"/>
              </w:rPr>
            </w:pPr>
            <w:r w:rsidRPr="008840A6">
              <w:rPr>
                <w:sz w:val="20"/>
                <w:szCs w:val="20"/>
              </w:rPr>
              <w:t>-1196,638</w:t>
            </w:r>
          </w:p>
        </w:tc>
        <w:tc>
          <w:tcPr>
            <w:tcW w:w="1266" w:type="dxa"/>
          </w:tcPr>
          <w:p w:rsidR="00191508" w:rsidRPr="008840A6" w:rsidRDefault="00191508" w:rsidP="00E0052E">
            <w:pPr>
              <w:jc w:val="right"/>
              <w:rPr>
                <w:sz w:val="20"/>
                <w:szCs w:val="20"/>
              </w:rPr>
            </w:pPr>
          </w:p>
          <w:p w:rsidR="00191508" w:rsidRPr="008840A6" w:rsidRDefault="00191508" w:rsidP="00E0052E">
            <w:pPr>
              <w:jc w:val="right"/>
              <w:rPr>
                <w:sz w:val="20"/>
                <w:szCs w:val="20"/>
              </w:rPr>
            </w:pPr>
            <w:r w:rsidRPr="008840A6">
              <w:rPr>
                <w:sz w:val="20"/>
                <w:szCs w:val="20"/>
              </w:rPr>
              <w:t>-1507,824</w:t>
            </w:r>
          </w:p>
        </w:tc>
      </w:tr>
      <w:tr w:rsidR="00191508" w:rsidRPr="008840A6" w:rsidTr="00E0052E">
        <w:trPr>
          <w:trHeight w:val="20"/>
        </w:trPr>
        <w:tc>
          <w:tcPr>
            <w:tcW w:w="3527" w:type="dxa"/>
            <w:shd w:val="clear" w:color="auto" w:fill="auto"/>
            <w:vAlign w:val="bottom"/>
          </w:tcPr>
          <w:p w:rsidR="00191508" w:rsidRPr="008840A6" w:rsidRDefault="00191508" w:rsidP="00E0052E">
            <w:pPr>
              <w:rPr>
                <w:sz w:val="20"/>
                <w:szCs w:val="20"/>
              </w:rPr>
            </w:pPr>
            <w:r w:rsidRPr="008840A6">
              <w:rPr>
                <w:sz w:val="20"/>
                <w:szCs w:val="20"/>
              </w:rPr>
              <w:t xml:space="preserve">     в том числе:</w:t>
            </w:r>
          </w:p>
        </w:tc>
        <w:tc>
          <w:tcPr>
            <w:tcW w:w="2551" w:type="dxa"/>
            <w:shd w:val="clear" w:color="auto" w:fill="auto"/>
            <w:noWrap/>
            <w:vAlign w:val="bottom"/>
          </w:tcPr>
          <w:p w:rsidR="00191508" w:rsidRPr="008840A6" w:rsidRDefault="00191508" w:rsidP="00E0052E">
            <w:pPr>
              <w:jc w:val="center"/>
              <w:rPr>
                <w:sz w:val="20"/>
                <w:szCs w:val="20"/>
              </w:rPr>
            </w:pPr>
            <w:r w:rsidRPr="008840A6">
              <w:rPr>
                <w:sz w:val="20"/>
                <w:szCs w:val="20"/>
              </w:rPr>
              <w:t> </w:t>
            </w:r>
          </w:p>
        </w:tc>
        <w:tc>
          <w:tcPr>
            <w:tcW w:w="1276" w:type="dxa"/>
            <w:shd w:val="clear" w:color="auto" w:fill="auto"/>
            <w:noWrap/>
            <w:vAlign w:val="bottom"/>
          </w:tcPr>
          <w:p w:rsidR="00191508" w:rsidRPr="008840A6" w:rsidRDefault="00191508" w:rsidP="00E0052E">
            <w:pPr>
              <w:jc w:val="center"/>
              <w:rPr>
                <w:sz w:val="20"/>
                <w:szCs w:val="20"/>
                <w:highlight w:val="red"/>
              </w:rPr>
            </w:pPr>
          </w:p>
        </w:tc>
        <w:tc>
          <w:tcPr>
            <w:tcW w:w="1266" w:type="dxa"/>
          </w:tcPr>
          <w:p w:rsidR="00191508" w:rsidRPr="008840A6" w:rsidRDefault="00191508" w:rsidP="00E0052E">
            <w:pPr>
              <w:jc w:val="center"/>
              <w:rPr>
                <w:sz w:val="20"/>
                <w:szCs w:val="20"/>
                <w:highlight w:val="red"/>
              </w:rPr>
            </w:pPr>
          </w:p>
        </w:tc>
        <w:tc>
          <w:tcPr>
            <w:tcW w:w="1266" w:type="dxa"/>
          </w:tcPr>
          <w:p w:rsidR="00191508" w:rsidRPr="008840A6" w:rsidRDefault="00191508" w:rsidP="00E0052E">
            <w:pPr>
              <w:jc w:val="center"/>
              <w:rPr>
                <w:sz w:val="20"/>
                <w:szCs w:val="20"/>
                <w:highlight w:val="red"/>
              </w:rPr>
            </w:pPr>
          </w:p>
        </w:tc>
      </w:tr>
      <w:tr w:rsidR="00191508" w:rsidRPr="008840A6" w:rsidTr="00E0052E">
        <w:trPr>
          <w:trHeight w:val="407"/>
        </w:trPr>
        <w:tc>
          <w:tcPr>
            <w:tcW w:w="3527" w:type="dxa"/>
            <w:shd w:val="clear" w:color="auto" w:fill="auto"/>
            <w:vAlign w:val="bottom"/>
          </w:tcPr>
          <w:p w:rsidR="00191508" w:rsidRPr="008840A6" w:rsidRDefault="00191508" w:rsidP="00E0052E">
            <w:pPr>
              <w:ind w:firstLineChars="100" w:firstLine="200"/>
              <w:rPr>
                <w:sz w:val="20"/>
                <w:szCs w:val="20"/>
              </w:rPr>
            </w:pPr>
            <w:r w:rsidRPr="008840A6">
              <w:rPr>
                <w:sz w:val="20"/>
                <w:szCs w:val="20"/>
              </w:rPr>
              <w:t>источники внутреннего финансирования</w:t>
            </w:r>
          </w:p>
        </w:tc>
        <w:tc>
          <w:tcPr>
            <w:tcW w:w="2551" w:type="dxa"/>
            <w:shd w:val="clear" w:color="auto" w:fill="auto"/>
            <w:noWrap/>
            <w:vAlign w:val="bottom"/>
          </w:tcPr>
          <w:p w:rsidR="00191508" w:rsidRPr="008840A6" w:rsidRDefault="00191508" w:rsidP="00E0052E">
            <w:pPr>
              <w:rPr>
                <w:sz w:val="20"/>
                <w:szCs w:val="20"/>
              </w:rPr>
            </w:pPr>
            <w:r>
              <w:rPr>
                <w:sz w:val="20"/>
                <w:szCs w:val="20"/>
              </w:rPr>
              <w:t xml:space="preserve">                      </w:t>
            </w:r>
            <w:r w:rsidRPr="008840A6">
              <w:rPr>
                <w:sz w:val="20"/>
                <w:szCs w:val="20"/>
              </w:rPr>
              <w:t>х</w:t>
            </w:r>
          </w:p>
        </w:tc>
        <w:tc>
          <w:tcPr>
            <w:tcW w:w="1276" w:type="dxa"/>
            <w:shd w:val="clear" w:color="auto" w:fill="auto"/>
            <w:noWrap/>
            <w:vAlign w:val="bottom"/>
          </w:tcPr>
          <w:p w:rsidR="00191508" w:rsidRPr="008840A6" w:rsidRDefault="00191508" w:rsidP="00E0052E">
            <w:pPr>
              <w:rPr>
                <w:sz w:val="20"/>
                <w:szCs w:val="20"/>
              </w:rPr>
            </w:pPr>
            <w:r>
              <w:rPr>
                <w:sz w:val="20"/>
                <w:szCs w:val="20"/>
              </w:rPr>
              <w:t xml:space="preserve">    -16</w:t>
            </w:r>
            <w:r w:rsidRPr="008840A6">
              <w:rPr>
                <w:sz w:val="20"/>
                <w:szCs w:val="20"/>
              </w:rPr>
              <w:t>50,464</w:t>
            </w:r>
          </w:p>
        </w:tc>
        <w:tc>
          <w:tcPr>
            <w:tcW w:w="1266" w:type="dxa"/>
          </w:tcPr>
          <w:p w:rsidR="00191508" w:rsidRPr="008840A6" w:rsidRDefault="00191508" w:rsidP="00E0052E">
            <w:pPr>
              <w:jc w:val="right"/>
              <w:rPr>
                <w:sz w:val="20"/>
                <w:szCs w:val="20"/>
              </w:rPr>
            </w:pPr>
          </w:p>
          <w:p w:rsidR="00191508" w:rsidRPr="008840A6" w:rsidRDefault="00191508" w:rsidP="00E0052E">
            <w:pPr>
              <w:jc w:val="right"/>
              <w:rPr>
                <w:sz w:val="20"/>
                <w:szCs w:val="20"/>
              </w:rPr>
            </w:pPr>
            <w:r w:rsidRPr="008840A6">
              <w:rPr>
                <w:sz w:val="20"/>
                <w:szCs w:val="20"/>
              </w:rPr>
              <w:t>-1196,638</w:t>
            </w:r>
          </w:p>
        </w:tc>
        <w:tc>
          <w:tcPr>
            <w:tcW w:w="1266" w:type="dxa"/>
          </w:tcPr>
          <w:p w:rsidR="00191508" w:rsidRPr="008840A6" w:rsidRDefault="00191508" w:rsidP="00E0052E">
            <w:pPr>
              <w:jc w:val="right"/>
              <w:rPr>
                <w:sz w:val="20"/>
                <w:szCs w:val="20"/>
              </w:rPr>
            </w:pPr>
          </w:p>
          <w:p w:rsidR="00191508" w:rsidRPr="008840A6" w:rsidRDefault="00191508" w:rsidP="00E0052E">
            <w:pPr>
              <w:jc w:val="right"/>
              <w:rPr>
                <w:sz w:val="20"/>
                <w:szCs w:val="20"/>
              </w:rPr>
            </w:pPr>
            <w:r w:rsidRPr="008840A6">
              <w:rPr>
                <w:sz w:val="20"/>
                <w:szCs w:val="20"/>
              </w:rPr>
              <w:t>-1507,824</w:t>
            </w: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00"/>
              <w:rPr>
                <w:sz w:val="20"/>
                <w:szCs w:val="20"/>
              </w:rPr>
            </w:pPr>
            <w:r w:rsidRPr="008840A6">
              <w:rPr>
                <w:sz w:val="20"/>
                <w:szCs w:val="20"/>
              </w:rPr>
              <w:t>из них:</w:t>
            </w:r>
          </w:p>
        </w:tc>
        <w:tc>
          <w:tcPr>
            <w:tcW w:w="2551" w:type="dxa"/>
            <w:shd w:val="clear" w:color="auto" w:fill="auto"/>
            <w:noWrap/>
            <w:vAlign w:val="bottom"/>
          </w:tcPr>
          <w:p w:rsidR="00191508" w:rsidRPr="008840A6" w:rsidRDefault="00191508" w:rsidP="00E0052E">
            <w:pPr>
              <w:jc w:val="center"/>
              <w:rPr>
                <w:sz w:val="20"/>
                <w:szCs w:val="20"/>
              </w:rPr>
            </w:pPr>
            <w:r w:rsidRPr="008840A6">
              <w:rPr>
                <w:sz w:val="20"/>
                <w:szCs w:val="20"/>
              </w:rPr>
              <w:t> </w:t>
            </w:r>
          </w:p>
        </w:tc>
        <w:tc>
          <w:tcPr>
            <w:tcW w:w="1276" w:type="dxa"/>
            <w:shd w:val="clear" w:color="auto" w:fill="auto"/>
            <w:noWrap/>
            <w:vAlign w:val="bottom"/>
          </w:tcPr>
          <w:p w:rsidR="00191508" w:rsidRPr="008840A6" w:rsidRDefault="00191508" w:rsidP="00E0052E">
            <w:pPr>
              <w:jc w:val="center"/>
              <w:rPr>
                <w:sz w:val="20"/>
                <w:szCs w:val="20"/>
                <w:highlight w:val="red"/>
              </w:rPr>
            </w:pPr>
          </w:p>
        </w:tc>
        <w:tc>
          <w:tcPr>
            <w:tcW w:w="1266" w:type="dxa"/>
          </w:tcPr>
          <w:p w:rsidR="00191508" w:rsidRPr="008840A6" w:rsidRDefault="00191508" w:rsidP="00E0052E">
            <w:pPr>
              <w:jc w:val="center"/>
              <w:rPr>
                <w:sz w:val="20"/>
                <w:szCs w:val="20"/>
                <w:highlight w:val="red"/>
              </w:rPr>
            </w:pPr>
          </w:p>
        </w:tc>
        <w:tc>
          <w:tcPr>
            <w:tcW w:w="1266" w:type="dxa"/>
          </w:tcPr>
          <w:p w:rsidR="00191508" w:rsidRPr="008840A6" w:rsidRDefault="00191508" w:rsidP="00E0052E">
            <w:pPr>
              <w:jc w:val="center"/>
              <w:rPr>
                <w:sz w:val="20"/>
                <w:szCs w:val="20"/>
                <w:highlight w:val="red"/>
              </w:rPr>
            </w:pP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80"/>
              <w:rPr>
                <w:sz w:val="24"/>
                <w:szCs w:val="24"/>
              </w:rPr>
            </w:pPr>
            <w:r w:rsidRPr="008840A6">
              <w:rPr>
                <w:sz w:val="24"/>
                <w:szCs w:val="24"/>
              </w:rPr>
              <w:t xml:space="preserve"> Изменение остатков средств на счетах по учету средств бюджетов</w:t>
            </w:r>
          </w:p>
        </w:tc>
        <w:tc>
          <w:tcPr>
            <w:tcW w:w="2551" w:type="dxa"/>
            <w:shd w:val="clear" w:color="auto" w:fill="auto"/>
            <w:noWrap/>
            <w:vAlign w:val="bottom"/>
          </w:tcPr>
          <w:p w:rsidR="00191508" w:rsidRPr="00693C50" w:rsidRDefault="00191508" w:rsidP="00E0052E">
            <w:pPr>
              <w:jc w:val="center"/>
            </w:pPr>
            <w:r w:rsidRPr="00693C50">
              <w:t xml:space="preserve"> 000 0105000000 0000 000</w:t>
            </w:r>
          </w:p>
        </w:tc>
        <w:tc>
          <w:tcPr>
            <w:tcW w:w="1276" w:type="dxa"/>
            <w:shd w:val="clear" w:color="auto" w:fill="auto"/>
            <w:noWrap/>
            <w:vAlign w:val="bottom"/>
          </w:tcPr>
          <w:p w:rsidR="00191508" w:rsidRPr="00693C50" w:rsidRDefault="00191508" w:rsidP="00E0052E">
            <w:pPr>
              <w:jc w:val="right"/>
            </w:pPr>
            <w:r>
              <w:t>-16</w:t>
            </w:r>
            <w:r w:rsidRPr="00693C50">
              <w:t>50,464</w:t>
            </w:r>
          </w:p>
        </w:tc>
        <w:tc>
          <w:tcPr>
            <w:tcW w:w="1266" w:type="dxa"/>
            <w:shd w:val="clear" w:color="auto" w:fill="auto"/>
          </w:tcPr>
          <w:p w:rsidR="00191508" w:rsidRPr="00693C50" w:rsidRDefault="00191508" w:rsidP="00E0052E">
            <w:pPr>
              <w:jc w:val="right"/>
            </w:pPr>
          </w:p>
          <w:p w:rsidR="00191508" w:rsidRDefault="00191508" w:rsidP="00E0052E">
            <w:pPr>
              <w:jc w:val="right"/>
            </w:pPr>
          </w:p>
          <w:p w:rsidR="00191508" w:rsidRPr="00693C50" w:rsidRDefault="00191508" w:rsidP="00E0052E">
            <w:pPr>
              <w:jc w:val="right"/>
            </w:pPr>
            <w:r w:rsidRPr="00693C50">
              <w:t>-1196,638</w:t>
            </w:r>
          </w:p>
        </w:tc>
        <w:tc>
          <w:tcPr>
            <w:tcW w:w="1266" w:type="dxa"/>
            <w:shd w:val="clear" w:color="auto" w:fill="auto"/>
          </w:tcPr>
          <w:p w:rsidR="00191508" w:rsidRPr="00693C50" w:rsidRDefault="00191508" w:rsidP="00E0052E">
            <w:pPr>
              <w:jc w:val="right"/>
            </w:pPr>
          </w:p>
          <w:p w:rsidR="00191508" w:rsidRDefault="00191508" w:rsidP="00E0052E">
            <w:pPr>
              <w:jc w:val="right"/>
            </w:pPr>
          </w:p>
          <w:p w:rsidR="00191508" w:rsidRPr="00693C50" w:rsidRDefault="00191508" w:rsidP="00E0052E">
            <w:pPr>
              <w:jc w:val="right"/>
            </w:pPr>
            <w:r w:rsidRPr="00693C50">
              <w:t>-1507,824</w:t>
            </w: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80"/>
              <w:rPr>
                <w:sz w:val="24"/>
                <w:szCs w:val="24"/>
              </w:rPr>
            </w:pPr>
            <w:r w:rsidRPr="008840A6">
              <w:rPr>
                <w:sz w:val="24"/>
                <w:szCs w:val="24"/>
              </w:rPr>
              <w:t xml:space="preserve"> Увеличение остатков средств бюджетов</w:t>
            </w:r>
          </w:p>
        </w:tc>
        <w:tc>
          <w:tcPr>
            <w:tcW w:w="2551" w:type="dxa"/>
            <w:shd w:val="clear" w:color="auto" w:fill="auto"/>
            <w:noWrap/>
            <w:vAlign w:val="bottom"/>
          </w:tcPr>
          <w:p w:rsidR="00191508" w:rsidRPr="00693C50" w:rsidRDefault="00191508" w:rsidP="00E0052E">
            <w:pPr>
              <w:jc w:val="center"/>
            </w:pPr>
            <w:r w:rsidRPr="00693C50">
              <w:t xml:space="preserve"> 000 0105000000 0000 500</w:t>
            </w:r>
          </w:p>
        </w:tc>
        <w:tc>
          <w:tcPr>
            <w:tcW w:w="1276" w:type="dxa"/>
            <w:shd w:val="clear" w:color="auto" w:fill="auto"/>
            <w:noWrap/>
            <w:vAlign w:val="bottom"/>
          </w:tcPr>
          <w:p w:rsidR="00191508" w:rsidRPr="00693C50" w:rsidRDefault="00191508" w:rsidP="00E0052E">
            <w:pPr>
              <w:jc w:val="right"/>
            </w:pPr>
            <w:r w:rsidRPr="00693C50">
              <w:t>-3326,642</w:t>
            </w:r>
          </w:p>
        </w:tc>
        <w:tc>
          <w:tcPr>
            <w:tcW w:w="1266" w:type="dxa"/>
          </w:tcPr>
          <w:p w:rsidR="00191508" w:rsidRPr="00693C50" w:rsidRDefault="00191508" w:rsidP="00E0052E">
            <w:pPr>
              <w:jc w:val="right"/>
            </w:pPr>
          </w:p>
          <w:p w:rsidR="00191508" w:rsidRPr="00693C50" w:rsidRDefault="00191508" w:rsidP="00E0052E">
            <w:pPr>
              <w:jc w:val="right"/>
            </w:pPr>
            <w:r w:rsidRPr="00693C50">
              <w:t>-3339,449</w:t>
            </w:r>
          </w:p>
        </w:tc>
        <w:tc>
          <w:tcPr>
            <w:tcW w:w="1266" w:type="dxa"/>
          </w:tcPr>
          <w:p w:rsidR="00191508" w:rsidRPr="00693C50" w:rsidRDefault="00191508" w:rsidP="00E0052E">
            <w:pPr>
              <w:jc w:val="right"/>
            </w:pPr>
          </w:p>
          <w:p w:rsidR="00191508" w:rsidRPr="00693C50" w:rsidRDefault="00191508" w:rsidP="00E0052E">
            <w:pPr>
              <w:jc w:val="right"/>
            </w:pPr>
            <w:r w:rsidRPr="00693C50">
              <w:t>-3278,560</w:t>
            </w: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80"/>
              <w:rPr>
                <w:sz w:val="24"/>
                <w:szCs w:val="24"/>
              </w:rPr>
            </w:pPr>
            <w:r w:rsidRPr="008840A6">
              <w:rPr>
                <w:sz w:val="24"/>
                <w:szCs w:val="24"/>
              </w:rPr>
              <w:t xml:space="preserve"> Увеличение прочих остатков средств бюджетов</w:t>
            </w:r>
          </w:p>
        </w:tc>
        <w:tc>
          <w:tcPr>
            <w:tcW w:w="2551" w:type="dxa"/>
            <w:shd w:val="clear" w:color="auto" w:fill="auto"/>
            <w:noWrap/>
            <w:vAlign w:val="bottom"/>
          </w:tcPr>
          <w:p w:rsidR="00191508" w:rsidRPr="00693C50" w:rsidRDefault="00191508" w:rsidP="00E0052E">
            <w:pPr>
              <w:jc w:val="center"/>
            </w:pPr>
            <w:r w:rsidRPr="00693C50">
              <w:t xml:space="preserve"> 000 0105020000 0000 500</w:t>
            </w:r>
          </w:p>
        </w:tc>
        <w:tc>
          <w:tcPr>
            <w:tcW w:w="1276" w:type="dxa"/>
            <w:shd w:val="clear" w:color="auto" w:fill="auto"/>
            <w:noWrap/>
            <w:vAlign w:val="bottom"/>
          </w:tcPr>
          <w:p w:rsidR="00191508" w:rsidRPr="00693C50" w:rsidRDefault="00191508" w:rsidP="00E0052E">
            <w:pPr>
              <w:jc w:val="right"/>
            </w:pPr>
            <w:r w:rsidRPr="00693C50">
              <w:t>-3326,642</w:t>
            </w:r>
          </w:p>
        </w:tc>
        <w:tc>
          <w:tcPr>
            <w:tcW w:w="1266" w:type="dxa"/>
          </w:tcPr>
          <w:p w:rsidR="00191508" w:rsidRPr="00693C50" w:rsidRDefault="00191508" w:rsidP="00E0052E">
            <w:pPr>
              <w:jc w:val="right"/>
            </w:pPr>
          </w:p>
          <w:p w:rsidR="00191508" w:rsidRPr="00693C50" w:rsidRDefault="00191508" w:rsidP="00E0052E">
            <w:pPr>
              <w:jc w:val="right"/>
            </w:pPr>
            <w:r w:rsidRPr="00693C50">
              <w:t>-3339,449</w:t>
            </w:r>
          </w:p>
        </w:tc>
        <w:tc>
          <w:tcPr>
            <w:tcW w:w="1266" w:type="dxa"/>
          </w:tcPr>
          <w:p w:rsidR="00191508" w:rsidRPr="00693C50" w:rsidRDefault="00191508" w:rsidP="00E0052E">
            <w:pPr>
              <w:jc w:val="right"/>
            </w:pPr>
          </w:p>
          <w:p w:rsidR="00191508" w:rsidRPr="00693C50" w:rsidRDefault="00191508" w:rsidP="00E0052E">
            <w:pPr>
              <w:jc w:val="right"/>
            </w:pPr>
            <w:r w:rsidRPr="00693C50">
              <w:t>-3278,560</w:t>
            </w: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80"/>
              <w:rPr>
                <w:sz w:val="24"/>
                <w:szCs w:val="24"/>
              </w:rPr>
            </w:pPr>
            <w:r w:rsidRPr="008840A6">
              <w:rPr>
                <w:sz w:val="24"/>
                <w:szCs w:val="24"/>
              </w:rPr>
              <w:t xml:space="preserve"> Увеличение прочих остатков денежных средств бюджетов</w:t>
            </w:r>
          </w:p>
        </w:tc>
        <w:tc>
          <w:tcPr>
            <w:tcW w:w="2551" w:type="dxa"/>
            <w:shd w:val="clear" w:color="auto" w:fill="auto"/>
            <w:noWrap/>
            <w:vAlign w:val="bottom"/>
          </w:tcPr>
          <w:p w:rsidR="00191508" w:rsidRPr="00693C50" w:rsidRDefault="00191508" w:rsidP="00E0052E">
            <w:pPr>
              <w:jc w:val="center"/>
            </w:pPr>
            <w:r w:rsidRPr="00693C50">
              <w:t xml:space="preserve"> 000 0105020100 0000 510</w:t>
            </w:r>
          </w:p>
        </w:tc>
        <w:tc>
          <w:tcPr>
            <w:tcW w:w="1276" w:type="dxa"/>
            <w:shd w:val="clear" w:color="auto" w:fill="auto"/>
            <w:noWrap/>
            <w:vAlign w:val="bottom"/>
          </w:tcPr>
          <w:p w:rsidR="00191508" w:rsidRPr="00693C50" w:rsidRDefault="00191508" w:rsidP="00E0052E">
            <w:pPr>
              <w:jc w:val="right"/>
            </w:pPr>
            <w:r w:rsidRPr="00693C50">
              <w:t>-3326,642</w:t>
            </w:r>
          </w:p>
        </w:tc>
        <w:tc>
          <w:tcPr>
            <w:tcW w:w="1266" w:type="dxa"/>
          </w:tcPr>
          <w:p w:rsidR="00191508" w:rsidRPr="00693C50" w:rsidRDefault="00191508" w:rsidP="00E0052E">
            <w:pPr>
              <w:jc w:val="right"/>
            </w:pPr>
          </w:p>
          <w:p w:rsidR="00191508" w:rsidRDefault="00191508" w:rsidP="00E0052E">
            <w:pPr>
              <w:jc w:val="right"/>
            </w:pPr>
          </w:p>
          <w:p w:rsidR="00191508" w:rsidRPr="00693C50" w:rsidRDefault="00191508" w:rsidP="00E0052E">
            <w:pPr>
              <w:jc w:val="right"/>
            </w:pPr>
            <w:r w:rsidRPr="00693C50">
              <w:t>-3339,449</w:t>
            </w:r>
          </w:p>
        </w:tc>
        <w:tc>
          <w:tcPr>
            <w:tcW w:w="1266" w:type="dxa"/>
          </w:tcPr>
          <w:p w:rsidR="00191508" w:rsidRPr="00693C50" w:rsidRDefault="00191508" w:rsidP="00E0052E">
            <w:pPr>
              <w:jc w:val="right"/>
            </w:pPr>
          </w:p>
          <w:p w:rsidR="00191508" w:rsidRDefault="00191508" w:rsidP="00E0052E">
            <w:pPr>
              <w:jc w:val="right"/>
            </w:pPr>
          </w:p>
          <w:p w:rsidR="00191508" w:rsidRPr="00693C50" w:rsidRDefault="00191508" w:rsidP="00E0052E">
            <w:pPr>
              <w:jc w:val="right"/>
            </w:pPr>
            <w:r w:rsidRPr="00693C50">
              <w:t>-3278,560</w:t>
            </w: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80"/>
              <w:rPr>
                <w:sz w:val="24"/>
                <w:szCs w:val="24"/>
              </w:rPr>
            </w:pPr>
            <w:r w:rsidRPr="008840A6">
              <w:rPr>
                <w:sz w:val="24"/>
                <w:szCs w:val="24"/>
              </w:rPr>
              <w:t xml:space="preserve"> Увеличение прочих остатков денежных средств бюджетов поселений</w:t>
            </w:r>
          </w:p>
        </w:tc>
        <w:tc>
          <w:tcPr>
            <w:tcW w:w="2551" w:type="dxa"/>
            <w:shd w:val="clear" w:color="auto" w:fill="auto"/>
            <w:noWrap/>
            <w:vAlign w:val="bottom"/>
          </w:tcPr>
          <w:p w:rsidR="00191508" w:rsidRPr="00693C50" w:rsidRDefault="00191508" w:rsidP="00E0052E">
            <w:pPr>
              <w:jc w:val="center"/>
            </w:pPr>
            <w:r w:rsidRPr="00693C50">
              <w:t xml:space="preserve"> 901 0105020110 0000 510</w:t>
            </w:r>
          </w:p>
        </w:tc>
        <w:tc>
          <w:tcPr>
            <w:tcW w:w="1276" w:type="dxa"/>
            <w:shd w:val="clear" w:color="auto" w:fill="auto"/>
            <w:noWrap/>
            <w:vAlign w:val="bottom"/>
          </w:tcPr>
          <w:p w:rsidR="00191508" w:rsidRPr="00693C50" w:rsidRDefault="00191508" w:rsidP="00E0052E">
            <w:pPr>
              <w:jc w:val="right"/>
            </w:pPr>
            <w:r w:rsidRPr="00693C50">
              <w:t>-3326,642</w:t>
            </w:r>
          </w:p>
        </w:tc>
        <w:tc>
          <w:tcPr>
            <w:tcW w:w="1266" w:type="dxa"/>
          </w:tcPr>
          <w:p w:rsidR="00191508" w:rsidRPr="00693C50" w:rsidRDefault="00191508" w:rsidP="00E0052E">
            <w:pPr>
              <w:jc w:val="right"/>
            </w:pPr>
          </w:p>
          <w:p w:rsidR="00191508" w:rsidRPr="00693C50" w:rsidRDefault="00191508" w:rsidP="00E0052E">
            <w:pPr>
              <w:jc w:val="right"/>
            </w:pPr>
          </w:p>
          <w:p w:rsidR="00191508" w:rsidRPr="00693C50" w:rsidRDefault="00191508" w:rsidP="00E0052E">
            <w:pPr>
              <w:jc w:val="right"/>
            </w:pPr>
            <w:r w:rsidRPr="00693C50">
              <w:t>-3339,449</w:t>
            </w:r>
          </w:p>
        </w:tc>
        <w:tc>
          <w:tcPr>
            <w:tcW w:w="1266" w:type="dxa"/>
          </w:tcPr>
          <w:p w:rsidR="00191508" w:rsidRPr="00693C50" w:rsidRDefault="00191508" w:rsidP="00E0052E">
            <w:pPr>
              <w:jc w:val="right"/>
            </w:pPr>
          </w:p>
          <w:p w:rsidR="00191508" w:rsidRPr="00693C50" w:rsidRDefault="00191508" w:rsidP="00E0052E">
            <w:pPr>
              <w:jc w:val="right"/>
            </w:pPr>
          </w:p>
          <w:p w:rsidR="00191508" w:rsidRPr="00693C50" w:rsidRDefault="00191508" w:rsidP="00E0052E">
            <w:pPr>
              <w:jc w:val="right"/>
            </w:pPr>
            <w:r w:rsidRPr="00693C50">
              <w:t>-3278,560</w:t>
            </w: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80"/>
              <w:rPr>
                <w:sz w:val="24"/>
                <w:szCs w:val="24"/>
              </w:rPr>
            </w:pPr>
            <w:r w:rsidRPr="008840A6">
              <w:rPr>
                <w:sz w:val="24"/>
                <w:szCs w:val="24"/>
              </w:rPr>
              <w:t xml:space="preserve"> Уменьшение остатков средств бюджетов</w:t>
            </w:r>
          </w:p>
        </w:tc>
        <w:tc>
          <w:tcPr>
            <w:tcW w:w="2551" w:type="dxa"/>
            <w:shd w:val="clear" w:color="auto" w:fill="auto"/>
            <w:noWrap/>
            <w:vAlign w:val="bottom"/>
          </w:tcPr>
          <w:p w:rsidR="00191508" w:rsidRPr="00693C50" w:rsidRDefault="00191508" w:rsidP="00E0052E">
            <w:pPr>
              <w:jc w:val="center"/>
            </w:pPr>
            <w:r w:rsidRPr="00693C50">
              <w:t xml:space="preserve"> 000 0105000000 0000 600</w:t>
            </w:r>
          </w:p>
        </w:tc>
        <w:tc>
          <w:tcPr>
            <w:tcW w:w="1276" w:type="dxa"/>
            <w:shd w:val="clear" w:color="auto" w:fill="auto"/>
            <w:noWrap/>
            <w:vAlign w:val="bottom"/>
          </w:tcPr>
          <w:p w:rsidR="00191508" w:rsidRPr="00693C50" w:rsidRDefault="00191508" w:rsidP="00E0052E">
            <w:pPr>
              <w:jc w:val="right"/>
            </w:pPr>
            <w:r w:rsidRPr="00693C50">
              <w:t>4877,106</w:t>
            </w:r>
          </w:p>
        </w:tc>
        <w:tc>
          <w:tcPr>
            <w:tcW w:w="1266" w:type="dxa"/>
          </w:tcPr>
          <w:p w:rsidR="00191508" w:rsidRPr="00693C50" w:rsidRDefault="00191508" w:rsidP="00E0052E">
            <w:pPr>
              <w:jc w:val="right"/>
            </w:pPr>
          </w:p>
          <w:p w:rsidR="00191508" w:rsidRPr="00693C50" w:rsidRDefault="00191508" w:rsidP="00E0052E">
            <w:pPr>
              <w:jc w:val="right"/>
            </w:pPr>
            <w:r w:rsidRPr="00693C50">
              <w:t>4536,087</w:t>
            </w:r>
          </w:p>
        </w:tc>
        <w:tc>
          <w:tcPr>
            <w:tcW w:w="1266" w:type="dxa"/>
          </w:tcPr>
          <w:p w:rsidR="00191508" w:rsidRPr="00693C50" w:rsidRDefault="00191508" w:rsidP="00E0052E">
            <w:pPr>
              <w:jc w:val="right"/>
            </w:pPr>
          </w:p>
          <w:p w:rsidR="00191508" w:rsidRPr="00693C50" w:rsidRDefault="00191508" w:rsidP="00E0052E">
            <w:pPr>
              <w:jc w:val="right"/>
            </w:pPr>
            <w:r w:rsidRPr="00693C50">
              <w:t>4786,384</w:t>
            </w: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80"/>
              <w:rPr>
                <w:sz w:val="24"/>
                <w:szCs w:val="24"/>
              </w:rPr>
            </w:pPr>
            <w:r w:rsidRPr="008840A6">
              <w:rPr>
                <w:sz w:val="24"/>
                <w:szCs w:val="24"/>
              </w:rPr>
              <w:t xml:space="preserve"> Уменьшение прочих остатков средств бюджетов</w:t>
            </w:r>
          </w:p>
        </w:tc>
        <w:tc>
          <w:tcPr>
            <w:tcW w:w="2551" w:type="dxa"/>
            <w:shd w:val="clear" w:color="auto" w:fill="auto"/>
            <w:noWrap/>
            <w:vAlign w:val="bottom"/>
          </w:tcPr>
          <w:p w:rsidR="00191508" w:rsidRPr="00693C50" w:rsidRDefault="00191508" w:rsidP="00E0052E">
            <w:pPr>
              <w:jc w:val="center"/>
            </w:pPr>
            <w:r w:rsidRPr="00693C50">
              <w:t xml:space="preserve"> 000 0105020000 0000 600</w:t>
            </w:r>
          </w:p>
        </w:tc>
        <w:tc>
          <w:tcPr>
            <w:tcW w:w="1276" w:type="dxa"/>
            <w:shd w:val="clear" w:color="auto" w:fill="auto"/>
            <w:noWrap/>
            <w:vAlign w:val="bottom"/>
          </w:tcPr>
          <w:p w:rsidR="00191508" w:rsidRPr="00693C50" w:rsidRDefault="00191508" w:rsidP="00E0052E">
            <w:pPr>
              <w:jc w:val="right"/>
            </w:pPr>
            <w:r w:rsidRPr="00693C50">
              <w:t>4877,106</w:t>
            </w:r>
          </w:p>
        </w:tc>
        <w:tc>
          <w:tcPr>
            <w:tcW w:w="1266" w:type="dxa"/>
          </w:tcPr>
          <w:p w:rsidR="00191508" w:rsidRPr="00693C50" w:rsidRDefault="00191508" w:rsidP="00E0052E">
            <w:pPr>
              <w:jc w:val="right"/>
            </w:pPr>
          </w:p>
          <w:p w:rsidR="00191508" w:rsidRPr="00693C50" w:rsidRDefault="00191508" w:rsidP="00E0052E">
            <w:pPr>
              <w:jc w:val="right"/>
            </w:pPr>
            <w:r w:rsidRPr="00693C50">
              <w:t>4536,087</w:t>
            </w:r>
          </w:p>
        </w:tc>
        <w:tc>
          <w:tcPr>
            <w:tcW w:w="1266" w:type="dxa"/>
          </w:tcPr>
          <w:p w:rsidR="00191508" w:rsidRPr="00693C50" w:rsidRDefault="00191508" w:rsidP="00E0052E">
            <w:pPr>
              <w:jc w:val="right"/>
            </w:pPr>
          </w:p>
          <w:p w:rsidR="00191508" w:rsidRPr="00693C50" w:rsidRDefault="00191508" w:rsidP="00E0052E">
            <w:pPr>
              <w:jc w:val="right"/>
            </w:pPr>
            <w:r w:rsidRPr="00693C50">
              <w:t>4786,384</w:t>
            </w: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80"/>
              <w:rPr>
                <w:sz w:val="24"/>
                <w:szCs w:val="24"/>
              </w:rPr>
            </w:pPr>
            <w:r w:rsidRPr="008840A6">
              <w:rPr>
                <w:sz w:val="24"/>
                <w:szCs w:val="24"/>
              </w:rPr>
              <w:t xml:space="preserve"> Уменьшение прочих остатков денежных средств бюджетов</w:t>
            </w:r>
          </w:p>
        </w:tc>
        <w:tc>
          <w:tcPr>
            <w:tcW w:w="2551" w:type="dxa"/>
            <w:shd w:val="clear" w:color="auto" w:fill="auto"/>
            <w:noWrap/>
            <w:vAlign w:val="bottom"/>
          </w:tcPr>
          <w:p w:rsidR="00191508" w:rsidRPr="00693C50" w:rsidRDefault="00191508" w:rsidP="00E0052E">
            <w:pPr>
              <w:jc w:val="center"/>
            </w:pPr>
            <w:r w:rsidRPr="00693C50">
              <w:t xml:space="preserve"> 000 0105020100 0000 610</w:t>
            </w:r>
          </w:p>
        </w:tc>
        <w:tc>
          <w:tcPr>
            <w:tcW w:w="1276" w:type="dxa"/>
            <w:shd w:val="clear" w:color="auto" w:fill="auto"/>
            <w:noWrap/>
            <w:vAlign w:val="bottom"/>
          </w:tcPr>
          <w:p w:rsidR="00191508" w:rsidRPr="00693C50" w:rsidRDefault="00191508" w:rsidP="00E0052E">
            <w:pPr>
              <w:jc w:val="right"/>
            </w:pPr>
            <w:r w:rsidRPr="00693C50">
              <w:t>4877,106</w:t>
            </w:r>
          </w:p>
        </w:tc>
        <w:tc>
          <w:tcPr>
            <w:tcW w:w="1266" w:type="dxa"/>
          </w:tcPr>
          <w:p w:rsidR="00191508" w:rsidRPr="00693C50" w:rsidRDefault="00191508" w:rsidP="00E0052E">
            <w:pPr>
              <w:jc w:val="right"/>
            </w:pPr>
          </w:p>
          <w:p w:rsidR="00191508" w:rsidRDefault="00191508" w:rsidP="00E0052E">
            <w:pPr>
              <w:jc w:val="right"/>
            </w:pPr>
          </w:p>
          <w:p w:rsidR="00191508" w:rsidRPr="00693C50" w:rsidRDefault="00191508" w:rsidP="00E0052E">
            <w:pPr>
              <w:jc w:val="right"/>
            </w:pPr>
            <w:r w:rsidRPr="00693C50">
              <w:t>4536,087</w:t>
            </w:r>
          </w:p>
        </w:tc>
        <w:tc>
          <w:tcPr>
            <w:tcW w:w="1266" w:type="dxa"/>
          </w:tcPr>
          <w:p w:rsidR="00191508" w:rsidRPr="00693C50" w:rsidRDefault="00191508" w:rsidP="00E0052E">
            <w:pPr>
              <w:jc w:val="right"/>
            </w:pPr>
          </w:p>
          <w:p w:rsidR="00191508" w:rsidRDefault="00191508" w:rsidP="00E0052E">
            <w:pPr>
              <w:jc w:val="right"/>
            </w:pPr>
          </w:p>
          <w:p w:rsidR="00191508" w:rsidRPr="00693C50" w:rsidRDefault="00191508" w:rsidP="00E0052E">
            <w:pPr>
              <w:jc w:val="right"/>
            </w:pPr>
            <w:r w:rsidRPr="00693C50">
              <w:t>4786,384</w:t>
            </w:r>
          </w:p>
        </w:tc>
      </w:tr>
      <w:tr w:rsidR="00191508" w:rsidRPr="008840A6" w:rsidTr="00E0052E">
        <w:trPr>
          <w:trHeight w:val="20"/>
        </w:trPr>
        <w:tc>
          <w:tcPr>
            <w:tcW w:w="3527" w:type="dxa"/>
            <w:shd w:val="clear" w:color="auto" w:fill="auto"/>
            <w:vAlign w:val="bottom"/>
          </w:tcPr>
          <w:p w:rsidR="00191508" w:rsidRPr="008840A6" w:rsidRDefault="00191508" w:rsidP="00E0052E">
            <w:pPr>
              <w:ind w:firstLineChars="200" w:firstLine="480"/>
              <w:rPr>
                <w:sz w:val="24"/>
                <w:szCs w:val="24"/>
              </w:rPr>
            </w:pPr>
            <w:r w:rsidRPr="008840A6">
              <w:rPr>
                <w:sz w:val="24"/>
                <w:szCs w:val="24"/>
              </w:rPr>
              <w:lastRenderedPageBreak/>
              <w:t xml:space="preserve"> Уменьшение прочих остатков денежных средств бюджетов поселений</w:t>
            </w:r>
          </w:p>
        </w:tc>
        <w:tc>
          <w:tcPr>
            <w:tcW w:w="2551" w:type="dxa"/>
            <w:shd w:val="clear" w:color="auto" w:fill="auto"/>
            <w:noWrap/>
            <w:vAlign w:val="bottom"/>
          </w:tcPr>
          <w:p w:rsidR="00191508" w:rsidRPr="00693C50" w:rsidRDefault="00191508" w:rsidP="00E0052E">
            <w:pPr>
              <w:jc w:val="center"/>
            </w:pPr>
            <w:r w:rsidRPr="00693C50">
              <w:t xml:space="preserve"> 901 0105020110 0000 610</w:t>
            </w:r>
          </w:p>
        </w:tc>
        <w:tc>
          <w:tcPr>
            <w:tcW w:w="1276" w:type="dxa"/>
            <w:shd w:val="clear" w:color="auto" w:fill="auto"/>
            <w:noWrap/>
            <w:vAlign w:val="bottom"/>
          </w:tcPr>
          <w:p w:rsidR="00191508" w:rsidRPr="00693C50" w:rsidRDefault="00191508" w:rsidP="00E0052E">
            <w:pPr>
              <w:jc w:val="right"/>
            </w:pPr>
            <w:r w:rsidRPr="00693C50">
              <w:t>4877,106</w:t>
            </w:r>
          </w:p>
        </w:tc>
        <w:tc>
          <w:tcPr>
            <w:tcW w:w="1266" w:type="dxa"/>
          </w:tcPr>
          <w:p w:rsidR="00191508" w:rsidRPr="00693C50" w:rsidRDefault="00191508" w:rsidP="00E0052E">
            <w:pPr>
              <w:jc w:val="right"/>
            </w:pPr>
          </w:p>
          <w:p w:rsidR="00191508" w:rsidRPr="00693C50" w:rsidRDefault="00191508" w:rsidP="00E0052E">
            <w:pPr>
              <w:jc w:val="right"/>
            </w:pPr>
          </w:p>
          <w:p w:rsidR="00191508" w:rsidRPr="00693C50" w:rsidRDefault="00191508" w:rsidP="00E0052E">
            <w:pPr>
              <w:jc w:val="right"/>
            </w:pPr>
            <w:r w:rsidRPr="00693C50">
              <w:t>4536,087</w:t>
            </w:r>
          </w:p>
        </w:tc>
        <w:tc>
          <w:tcPr>
            <w:tcW w:w="1266" w:type="dxa"/>
          </w:tcPr>
          <w:p w:rsidR="00191508" w:rsidRPr="00693C50" w:rsidRDefault="00191508" w:rsidP="00E0052E">
            <w:pPr>
              <w:jc w:val="right"/>
            </w:pPr>
          </w:p>
          <w:p w:rsidR="00191508" w:rsidRPr="00693C50" w:rsidRDefault="00191508" w:rsidP="00E0052E">
            <w:pPr>
              <w:jc w:val="right"/>
            </w:pPr>
          </w:p>
          <w:p w:rsidR="00191508" w:rsidRPr="00693C50" w:rsidRDefault="00191508" w:rsidP="00E0052E">
            <w:pPr>
              <w:jc w:val="right"/>
            </w:pPr>
            <w:r w:rsidRPr="00693C50">
              <w:t>4786,384</w:t>
            </w:r>
          </w:p>
        </w:tc>
      </w:tr>
    </w:tbl>
    <w:p w:rsidR="00191508" w:rsidRPr="00BE32B4" w:rsidRDefault="00191508" w:rsidP="00191508"/>
    <w:p w:rsidR="00191508" w:rsidRPr="00BE32B4" w:rsidRDefault="00191508" w:rsidP="00191508"/>
    <w:p w:rsidR="00191508" w:rsidRPr="008840A6" w:rsidRDefault="00191508" w:rsidP="00191508">
      <w:pPr>
        <w:snapToGrid w:val="0"/>
        <w:ind w:left="2772"/>
        <w:jc w:val="right"/>
        <w:rPr>
          <w:b/>
        </w:rPr>
      </w:pPr>
      <w:r w:rsidRPr="008840A6">
        <w:rPr>
          <w:b/>
        </w:rPr>
        <w:t>Приложение 2</w:t>
      </w:r>
    </w:p>
    <w:p w:rsidR="00191508" w:rsidRPr="008840A6" w:rsidRDefault="00191508" w:rsidP="00191508">
      <w:pPr>
        <w:jc w:val="right"/>
      </w:pPr>
      <w:r w:rsidRPr="008840A6">
        <w:t xml:space="preserve"> УТВЕРЖДЕНО </w:t>
      </w:r>
    </w:p>
    <w:p w:rsidR="00191508" w:rsidRPr="008840A6" w:rsidRDefault="00191508" w:rsidP="00191508">
      <w:pPr>
        <w:jc w:val="right"/>
      </w:pPr>
      <w:r w:rsidRPr="008840A6">
        <w:t xml:space="preserve">решением  Комитета местного самоуправления      </w:t>
      </w:r>
    </w:p>
    <w:p w:rsidR="00191508" w:rsidRPr="008840A6" w:rsidRDefault="00191508" w:rsidP="00191508">
      <w:pPr>
        <w:jc w:val="right"/>
      </w:pPr>
      <w:r w:rsidRPr="008840A6">
        <w:t xml:space="preserve">              </w:t>
      </w:r>
      <w:r w:rsidRPr="008840A6">
        <w:rPr>
          <w:bCs/>
        </w:rPr>
        <w:t>Царевщинского сельсовета</w:t>
      </w:r>
      <w:r w:rsidRPr="008840A6">
        <w:t xml:space="preserve"> Мокшанского района </w:t>
      </w:r>
    </w:p>
    <w:p w:rsidR="00191508" w:rsidRPr="008840A6" w:rsidRDefault="00191508" w:rsidP="00191508">
      <w:pPr>
        <w:jc w:val="right"/>
      </w:pPr>
      <w:r w:rsidRPr="008840A6">
        <w:t xml:space="preserve">Пензенской области          </w:t>
      </w:r>
    </w:p>
    <w:p w:rsidR="00191508" w:rsidRPr="008840A6" w:rsidRDefault="00191508" w:rsidP="00191508">
      <w:pPr>
        <w:pStyle w:val="ConsPlusTitle"/>
        <w:widowControl/>
        <w:tabs>
          <w:tab w:val="left" w:pos="360"/>
        </w:tabs>
        <w:jc w:val="center"/>
        <w:rPr>
          <w:rFonts w:ascii="Times New Roman" w:hAnsi="Times New Roman" w:cs="Times New Roman"/>
          <w:sz w:val="22"/>
          <w:szCs w:val="22"/>
        </w:rPr>
      </w:pPr>
      <w:r w:rsidRPr="008840A6">
        <w:rPr>
          <w:rFonts w:ascii="Times New Roman" w:hAnsi="Times New Roman" w:cs="Times New Roman"/>
          <w:sz w:val="22"/>
          <w:szCs w:val="22"/>
        </w:rPr>
        <w:t xml:space="preserve">                                                                                                                                      </w:t>
      </w:r>
      <w:r w:rsidRPr="008840A6">
        <w:rPr>
          <w:rFonts w:ascii="Times New Roman" w:hAnsi="Times New Roman" w:cs="Times New Roman"/>
          <w:b w:val="0"/>
          <w:sz w:val="22"/>
          <w:szCs w:val="22"/>
        </w:rPr>
        <w:t xml:space="preserve">от                .2023 № </w:t>
      </w:r>
      <w:r w:rsidRPr="008840A6">
        <w:rPr>
          <w:rFonts w:ascii="Times New Roman" w:hAnsi="Times New Roman" w:cs="Times New Roman"/>
          <w:sz w:val="22"/>
          <w:szCs w:val="22"/>
        </w:rPr>
        <w:t xml:space="preserve"> </w:t>
      </w:r>
    </w:p>
    <w:p w:rsidR="00191508" w:rsidRPr="00BE32B4" w:rsidRDefault="00191508" w:rsidP="00191508">
      <w:pPr>
        <w:autoSpaceDE w:val="0"/>
        <w:autoSpaceDN w:val="0"/>
        <w:adjustRightInd w:val="0"/>
        <w:rPr>
          <w:b/>
          <w:bCs/>
          <w:color w:val="000000"/>
        </w:rPr>
      </w:pPr>
    </w:p>
    <w:p w:rsidR="00191508" w:rsidRPr="008840A6" w:rsidRDefault="00191508" w:rsidP="00191508">
      <w:pPr>
        <w:autoSpaceDE w:val="0"/>
        <w:autoSpaceDN w:val="0"/>
        <w:adjustRightInd w:val="0"/>
        <w:jc w:val="center"/>
        <w:rPr>
          <w:b/>
          <w:bCs/>
          <w:color w:val="000000"/>
        </w:rPr>
      </w:pPr>
      <w:r w:rsidRPr="008840A6">
        <w:rPr>
          <w:b/>
          <w:bCs/>
          <w:color w:val="000000"/>
        </w:rPr>
        <w:t>Нормативы зачисления иных неналоговых  доходов в бюджет Царевщинского сельсовета Мокшанского района Пензенской области на 2024  год и на плановый период 2025 и 2026 годов</w:t>
      </w:r>
    </w:p>
    <w:p w:rsidR="00191508" w:rsidRPr="008840A6" w:rsidRDefault="00191508" w:rsidP="00191508">
      <w:pPr>
        <w:ind w:left="7080" w:firstLine="708"/>
        <w:jc w:val="center"/>
      </w:pPr>
      <w:r w:rsidRPr="008840A6">
        <w:t xml:space="preserve">           (в процентах)    </w:t>
      </w:r>
    </w:p>
    <w:tbl>
      <w:tblPr>
        <w:tblW w:w="9796" w:type="dxa"/>
        <w:tblInd w:w="93" w:type="dxa"/>
        <w:tblLook w:val="04A0" w:firstRow="1" w:lastRow="0" w:firstColumn="1" w:lastColumn="0" w:noHBand="0" w:noVBand="1"/>
      </w:tblPr>
      <w:tblGrid>
        <w:gridCol w:w="3134"/>
        <w:gridCol w:w="4394"/>
        <w:gridCol w:w="2268"/>
      </w:tblGrid>
      <w:tr w:rsidR="00191508" w:rsidRPr="008840A6" w:rsidTr="00E0052E">
        <w:trPr>
          <w:trHeight w:val="1621"/>
        </w:trPr>
        <w:tc>
          <w:tcPr>
            <w:tcW w:w="3134" w:type="dxa"/>
            <w:tcBorders>
              <w:top w:val="single" w:sz="4" w:space="0" w:color="auto"/>
              <w:left w:val="single" w:sz="4" w:space="0" w:color="auto"/>
              <w:bottom w:val="nil"/>
              <w:right w:val="single" w:sz="4" w:space="0" w:color="auto"/>
            </w:tcBorders>
            <w:vAlign w:val="center"/>
          </w:tcPr>
          <w:p w:rsidR="00191508" w:rsidRPr="008840A6" w:rsidRDefault="00191508" w:rsidP="00E0052E">
            <w:pPr>
              <w:jc w:val="center"/>
              <w:rPr>
                <w:b/>
                <w:bCs/>
              </w:rPr>
            </w:pPr>
            <w:r w:rsidRPr="008840A6">
              <w:rPr>
                <w:b/>
                <w:bCs/>
              </w:rPr>
              <w:t>Коды классификации доходов бюджетов Российской Федерации</w:t>
            </w:r>
          </w:p>
        </w:tc>
        <w:tc>
          <w:tcPr>
            <w:tcW w:w="4394" w:type="dxa"/>
            <w:tcBorders>
              <w:top w:val="single" w:sz="4" w:space="0" w:color="auto"/>
              <w:left w:val="nil"/>
              <w:bottom w:val="nil"/>
              <w:right w:val="single" w:sz="4" w:space="0" w:color="auto"/>
            </w:tcBorders>
            <w:noWrap/>
            <w:vAlign w:val="center"/>
          </w:tcPr>
          <w:p w:rsidR="00191508" w:rsidRPr="008840A6" w:rsidRDefault="00191508" w:rsidP="00E0052E">
            <w:pPr>
              <w:jc w:val="center"/>
              <w:rPr>
                <w:b/>
                <w:bCs/>
              </w:rPr>
            </w:pPr>
            <w:r w:rsidRPr="008840A6">
              <w:rPr>
                <w:b/>
                <w:bCs/>
              </w:rPr>
              <w:t>Виды  доходов</w:t>
            </w:r>
          </w:p>
        </w:tc>
        <w:tc>
          <w:tcPr>
            <w:tcW w:w="2268" w:type="dxa"/>
            <w:tcBorders>
              <w:top w:val="single" w:sz="4" w:space="0" w:color="auto"/>
              <w:left w:val="nil"/>
              <w:bottom w:val="single" w:sz="4" w:space="0" w:color="auto"/>
              <w:right w:val="single" w:sz="4" w:space="0" w:color="auto"/>
            </w:tcBorders>
            <w:vAlign w:val="center"/>
          </w:tcPr>
          <w:p w:rsidR="00191508" w:rsidRPr="008840A6" w:rsidRDefault="00191508" w:rsidP="00E0052E">
            <w:pPr>
              <w:jc w:val="center"/>
              <w:rPr>
                <w:b/>
                <w:bCs/>
              </w:rPr>
            </w:pPr>
            <w:r w:rsidRPr="008840A6">
              <w:rPr>
                <w:b/>
                <w:bCs/>
              </w:rPr>
              <w:t>Бюджет Царевщинского сельсовета Мокшанского района Пензенской области</w:t>
            </w:r>
          </w:p>
        </w:tc>
      </w:tr>
      <w:tr w:rsidR="00191508" w:rsidRPr="008840A6" w:rsidTr="00E0052E">
        <w:trPr>
          <w:trHeight w:val="878"/>
        </w:trPr>
        <w:tc>
          <w:tcPr>
            <w:tcW w:w="3134" w:type="dxa"/>
            <w:tcBorders>
              <w:top w:val="single" w:sz="4" w:space="0" w:color="auto"/>
              <w:left w:val="single" w:sz="4" w:space="0" w:color="auto"/>
              <w:bottom w:val="single" w:sz="4" w:space="0" w:color="auto"/>
              <w:right w:val="single" w:sz="4" w:space="0" w:color="auto"/>
            </w:tcBorders>
            <w:vAlign w:val="center"/>
          </w:tcPr>
          <w:p w:rsidR="00191508" w:rsidRPr="008840A6" w:rsidRDefault="00191508" w:rsidP="00E0052E">
            <w:pPr>
              <w:jc w:val="center"/>
              <w:rPr>
                <w:b/>
                <w:bCs/>
              </w:rPr>
            </w:pPr>
            <w:r w:rsidRPr="008840A6">
              <w:rPr>
                <w:b/>
                <w:bCs/>
              </w:rPr>
              <w:t>000 1 13 00000 00 0000 000</w:t>
            </w:r>
          </w:p>
        </w:tc>
        <w:tc>
          <w:tcPr>
            <w:tcW w:w="6662" w:type="dxa"/>
            <w:gridSpan w:val="2"/>
            <w:tcBorders>
              <w:top w:val="single" w:sz="4" w:space="0" w:color="auto"/>
              <w:left w:val="nil"/>
              <w:bottom w:val="single" w:sz="4" w:space="0" w:color="auto"/>
              <w:right w:val="single" w:sz="4" w:space="0" w:color="auto"/>
            </w:tcBorders>
            <w:vAlign w:val="center"/>
          </w:tcPr>
          <w:p w:rsidR="00191508" w:rsidRPr="008840A6" w:rsidRDefault="00191508" w:rsidP="00E0052E">
            <w:r w:rsidRPr="008840A6">
              <w:rPr>
                <w:b/>
                <w:bCs/>
              </w:rPr>
              <w:t>ДОХОДЫ ОТ ОКАЗАНИЯ ПЛАТНЫХ УСЛУГ (РАБОТ) И КОМПЕНСАЦИИ ЗАТРАТ ГОСУДАРСТВА</w:t>
            </w:r>
          </w:p>
        </w:tc>
      </w:tr>
      <w:tr w:rsidR="00191508" w:rsidRPr="008840A6" w:rsidTr="00E0052E">
        <w:trPr>
          <w:trHeight w:val="699"/>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000 1 13 01540 10 0000 130</w:t>
            </w:r>
          </w:p>
        </w:tc>
        <w:tc>
          <w:tcPr>
            <w:tcW w:w="4394" w:type="dxa"/>
            <w:tcBorders>
              <w:top w:val="nil"/>
              <w:left w:val="nil"/>
              <w:bottom w:val="single" w:sz="4" w:space="0" w:color="auto"/>
              <w:right w:val="single" w:sz="4" w:space="0" w:color="auto"/>
            </w:tcBorders>
            <w:vAlign w:val="center"/>
          </w:tcPr>
          <w:p w:rsidR="00191508" w:rsidRPr="008840A6" w:rsidRDefault="00191508" w:rsidP="00E0052E">
            <w:r w:rsidRPr="008840A6">
              <w:t>Плата за оказание услуг по присоединению объектов дорожного сервиса к автомобильным дорогам общего пользования местного значения, зачисляемая в бюджеты сельских поселений</w:t>
            </w:r>
          </w:p>
        </w:tc>
        <w:tc>
          <w:tcPr>
            <w:tcW w:w="2268" w:type="dxa"/>
            <w:tcBorders>
              <w:top w:val="nil"/>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524"/>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000 1 13 01995 10 0000 130</w:t>
            </w:r>
          </w:p>
        </w:tc>
        <w:tc>
          <w:tcPr>
            <w:tcW w:w="4394" w:type="dxa"/>
            <w:tcBorders>
              <w:top w:val="nil"/>
              <w:left w:val="nil"/>
              <w:bottom w:val="single" w:sz="4" w:space="0" w:color="auto"/>
              <w:right w:val="single" w:sz="4" w:space="0" w:color="auto"/>
            </w:tcBorders>
            <w:vAlign w:val="center"/>
          </w:tcPr>
          <w:p w:rsidR="00191508" w:rsidRPr="008840A6" w:rsidRDefault="00191508" w:rsidP="00E0052E">
            <w:r w:rsidRPr="008840A6">
              <w:t>Прочие доходы от оказания платных услуг (работ) получателями средств бюджетов сельских поселений</w:t>
            </w:r>
          </w:p>
        </w:tc>
        <w:tc>
          <w:tcPr>
            <w:tcW w:w="2268" w:type="dxa"/>
            <w:tcBorders>
              <w:top w:val="nil"/>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746"/>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000 1 13 02065 10 0000 130</w:t>
            </w:r>
          </w:p>
        </w:tc>
        <w:tc>
          <w:tcPr>
            <w:tcW w:w="4394" w:type="dxa"/>
            <w:tcBorders>
              <w:top w:val="nil"/>
              <w:left w:val="nil"/>
              <w:bottom w:val="single" w:sz="4" w:space="0" w:color="auto"/>
              <w:right w:val="single" w:sz="4" w:space="0" w:color="auto"/>
            </w:tcBorders>
            <w:vAlign w:val="center"/>
          </w:tcPr>
          <w:p w:rsidR="00191508" w:rsidRPr="008840A6" w:rsidRDefault="00191508" w:rsidP="00E0052E">
            <w:r w:rsidRPr="008840A6">
              <w:t>Доходы, поступающие в порядке возмещения расходов, понесенных в связи с эксплуатацией имущества сельских поселений</w:t>
            </w:r>
          </w:p>
        </w:tc>
        <w:tc>
          <w:tcPr>
            <w:tcW w:w="2268" w:type="dxa"/>
            <w:tcBorders>
              <w:top w:val="nil"/>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489"/>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000 1 13 02995 10 0000 130</w:t>
            </w:r>
          </w:p>
        </w:tc>
        <w:tc>
          <w:tcPr>
            <w:tcW w:w="4394" w:type="dxa"/>
            <w:vAlign w:val="center"/>
          </w:tcPr>
          <w:p w:rsidR="00191508" w:rsidRPr="008840A6" w:rsidRDefault="00191508" w:rsidP="00E0052E">
            <w:r w:rsidRPr="008840A6">
              <w:t>Прочие доходы от компенсации затрат бюджетов сельских поселений</w:t>
            </w:r>
          </w:p>
        </w:tc>
        <w:tc>
          <w:tcPr>
            <w:tcW w:w="2268" w:type="dxa"/>
            <w:tcBorders>
              <w:top w:val="nil"/>
              <w:left w:val="single" w:sz="4" w:space="0" w:color="auto"/>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466"/>
        </w:trPr>
        <w:tc>
          <w:tcPr>
            <w:tcW w:w="3134" w:type="dxa"/>
            <w:tcBorders>
              <w:top w:val="nil"/>
              <w:left w:val="single" w:sz="4" w:space="0" w:color="auto"/>
              <w:bottom w:val="single" w:sz="4" w:space="0" w:color="auto"/>
              <w:right w:val="single" w:sz="4" w:space="0" w:color="auto"/>
            </w:tcBorders>
            <w:noWrap/>
            <w:vAlign w:val="center"/>
          </w:tcPr>
          <w:p w:rsidR="00191508" w:rsidRPr="008840A6" w:rsidRDefault="00191508" w:rsidP="00E0052E">
            <w:pPr>
              <w:jc w:val="center"/>
              <w:rPr>
                <w:b/>
                <w:bCs/>
              </w:rPr>
            </w:pPr>
            <w:r w:rsidRPr="008840A6">
              <w:rPr>
                <w:b/>
                <w:bCs/>
              </w:rPr>
              <w:lastRenderedPageBreak/>
              <w:t>000 1 14 00000 00 0000 000</w:t>
            </w:r>
          </w:p>
        </w:tc>
        <w:tc>
          <w:tcPr>
            <w:tcW w:w="6662" w:type="dxa"/>
            <w:gridSpan w:val="2"/>
            <w:tcBorders>
              <w:top w:val="single" w:sz="4" w:space="0" w:color="auto"/>
              <w:left w:val="nil"/>
              <w:bottom w:val="single" w:sz="4" w:space="0" w:color="auto"/>
              <w:right w:val="single" w:sz="4" w:space="0" w:color="auto"/>
            </w:tcBorders>
            <w:vAlign w:val="center"/>
          </w:tcPr>
          <w:p w:rsidR="00191508" w:rsidRPr="008840A6" w:rsidRDefault="00191508" w:rsidP="00E0052E">
            <w:r w:rsidRPr="008840A6">
              <w:rPr>
                <w:b/>
                <w:bCs/>
              </w:rPr>
              <w:t>ДОХОДЫ ОТ ПРОДАЖИ МАТЕРИАЛЬНЫХ И НЕМАТЕРИАЛЬНЫХ АКТИВОВ</w:t>
            </w:r>
            <w:r w:rsidRPr="008840A6">
              <w:t> </w:t>
            </w:r>
          </w:p>
        </w:tc>
      </w:tr>
      <w:tr w:rsidR="00191508" w:rsidRPr="008840A6" w:rsidTr="00E0052E">
        <w:trPr>
          <w:trHeight w:val="794"/>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000 1 14 14040 10 0000 410</w:t>
            </w:r>
          </w:p>
        </w:tc>
        <w:tc>
          <w:tcPr>
            <w:tcW w:w="4394" w:type="dxa"/>
            <w:tcBorders>
              <w:top w:val="nil"/>
              <w:left w:val="nil"/>
              <w:bottom w:val="single" w:sz="4" w:space="0" w:color="auto"/>
              <w:right w:val="single" w:sz="4" w:space="0" w:color="auto"/>
            </w:tcBorders>
            <w:vAlign w:val="center"/>
          </w:tcPr>
          <w:p w:rsidR="00191508" w:rsidRPr="008840A6" w:rsidRDefault="00191508" w:rsidP="00E0052E">
            <w:pPr>
              <w:autoSpaceDE w:val="0"/>
              <w:autoSpaceDN w:val="0"/>
              <w:adjustRightInd w:val="0"/>
              <w:jc w:val="both"/>
            </w:pPr>
            <w:r w:rsidRPr="008840A6">
              <w:t>Денежные средства, полученные от реализации принудительно изъятого имущества, подлежащие зачислению в бюджет сельского поселения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794"/>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000  1 14 14040 10 0000 440</w:t>
            </w:r>
          </w:p>
        </w:tc>
        <w:tc>
          <w:tcPr>
            <w:tcW w:w="4394" w:type="dxa"/>
            <w:tcBorders>
              <w:top w:val="nil"/>
              <w:left w:val="nil"/>
              <w:bottom w:val="single" w:sz="4" w:space="0" w:color="auto"/>
              <w:right w:val="single" w:sz="4" w:space="0" w:color="auto"/>
            </w:tcBorders>
            <w:vAlign w:val="center"/>
          </w:tcPr>
          <w:p w:rsidR="00191508" w:rsidRPr="008840A6" w:rsidRDefault="00191508" w:rsidP="00E0052E">
            <w:pPr>
              <w:autoSpaceDE w:val="0"/>
              <w:autoSpaceDN w:val="0"/>
              <w:adjustRightInd w:val="0"/>
              <w:jc w:val="both"/>
            </w:pPr>
            <w:r w:rsidRPr="008840A6">
              <w:t>Денежные средства, полученные от реализации принудительно изъятого имущества, подлежащие зачислению в бюджет сельского поселения (в части реализации материальных запасов по указанному имуществу)</w:t>
            </w:r>
          </w:p>
        </w:tc>
        <w:tc>
          <w:tcPr>
            <w:tcW w:w="2268" w:type="dxa"/>
            <w:tcBorders>
              <w:top w:val="nil"/>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794"/>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000 1 14 03050 10 0000 410</w:t>
            </w:r>
          </w:p>
        </w:tc>
        <w:tc>
          <w:tcPr>
            <w:tcW w:w="4394" w:type="dxa"/>
            <w:tcBorders>
              <w:top w:val="nil"/>
              <w:left w:val="nil"/>
              <w:bottom w:val="single" w:sz="4" w:space="0" w:color="auto"/>
              <w:right w:val="single" w:sz="4" w:space="0" w:color="auto"/>
            </w:tcBorders>
            <w:vAlign w:val="center"/>
          </w:tcPr>
          <w:p w:rsidR="00191508" w:rsidRPr="008840A6" w:rsidRDefault="00191508" w:rsidP="00E0052E">
            <w:pPr>
              <w:autoSpaceDE w:val="0"/>
              <w:autoSpaceDN w:val="0"/>
              <w:adjustRightInd w:val="0"/>
              <w:jc w:val="both"/>
            </w:pPr>
            <w:r w:rsidRPr="008840A6">
              <w:t>Средства от распоряжения и реализации выморочного и иного имущества, обращенного в доходы сельских поселений (в части реализации основных средств по указанному имуществу)</w:t>
            </w:r>
          </w:p>
        </w:tc>
        <w:tc>
          <w:tcPr>
            <w:tcW w:w="2268" w:type="dxa"/>
            <w:tcBorders>
              <w:top w:val="nil"/>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932"/>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000  1 14 03050 10 0000 440</w:t>
            </w:r>
          </w:p>
        </w:tc>
        <w:tc>
          <w:tcPr>
            <w:tcW w:w="4394" w:type="dxa"/>
            <w:tcBorders>
              <w:top w:val="nil"/>
              <w:left w:val="nil"/>
              <w:bottom w:val="single" w:sz="4" w:space="0" w:color="auto"/>
              <w:right w:val="single" w:sz="4" w:space="0" w:color="auto"/>
            </w:tcBorders>
            <w:vAlign w:val="center"/>
          </w:tcPr>
          <w:p w:rsidR="00191508" w:rsidRPr="008840A6" w:rsidRDefault="00191508" w:rsidP="00E0052E">
            <w:r w:rsidRPr="008840A6">
              <w:rPr>
                <w:bCs/>
              </w:rPr>
              <w:t>Средства от распоряжения и реализации выморочного и иного имущества, обращенного в доходы сельских поселений (в части реализации материальных запасов по указанному имуществу)</w:t>
            </w:r>
          </w:p>
        </w:tc>
        <w:tc>
          <w:tcPr>
            <w:tcW w:w="2268" w:type="dxa"/>
            <w:tcBorders>
              <w:top w:val="nil"/>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256"/>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rPr>
                <w:b/>
                <w:bCs/>
              </w:rPr>
            </w:pPr>
            <w:r w:rsidRPr="008840A6">
              <w:rPr>
                <w:b/>
                <w:bCs/>
              </w:rPr>
              <w:t>000 1 15 00000 00 0000 000</w:t>
            </w:r>
          </w:p>
        </w:tc>
        <w:tc>
          <w:tcPr>
            <w:tcW w:w="6662" w:type="dxa"/>
            <w:gridSpan w:val="2"/>
            <w:tcBorders>
              <w:top w:val="nil"/>
              <w:left w:val="nil"/>
              <w:bottom w:val="single" w:sz="4" w:space="0" w:color="auto"/>
              <w:right w:val="single" w:sz="4" w:space="0" w:color="auto"/>
            </w:tcBorders>
            <w:vAlign w:val="center"/>
          </w:tcPr>
          <w:p w:rsidR="00191508" w:rsidRPr="008840A6" w:rsidRDefault="00191508" w:rsidP="00E0052E">
            <w:r w:rsidRPr="008840A6">
              <w:rPr>
                <w:b/>
                <w:bCs/>
              </w:rPr>
              <w:t>АДМИНИСТРАТИВНЫЕ ПЛАТЕЖИ И СБОРЫ</w:t>
            </w:r>
            <w:r w:rsidRPr="008840A6">
              <w:t> </w:t>
            </w:r>
          </w:p>
        </w:tc>
      </w:tr>
      <w:tr w:rsidR="00191508" w:rsidRPr="008840A6" w:rsidTr="00E0052E">
        <w:trPr>
          <w:trHeight w:val="734"/>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000 1 15 02050 10 0000 140</w:t>
            </w:r>
          </w:p>
        </w:tc>
        <w:tc>
          <w:tcPr>
            <w:tcW w:w="4394" w:type="dxa"/>
            <w:tcBorders>
              <w:top w:val="nil"/>
              <w:left w:val="nil"/>
              <w:bottom w:val="single" w:sz="4" w:space="0" w:color="auto"/>
              <w:right w:val="single" w:sz="4" w:space="0" w:color="auto"/>
            </w:tcBorders>
            <w:vAlign w:val="center"/>
          </w:tcPr>
          <w:p w:rsidR="00191508" w:rsidRPr="008840A6" w:rsidRDefault="00191508" w:rsidP="00E0052E">
            <w:r w:rsidRPr="008840A6">
              <w:t>Платежи, взимаемые органами местного самоуправления (организациями) сельских поселений за выполнение определенных функций</w:t>
            </w:r>
          </w:p>
        </w:tc>
        <w:tc>
          <w:tcPr>
            <w:tcW w:w="2268" w:type="dxa"/>
            <w:tcBorders>
              <w:top w:val="nil"/>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256"/>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rPr>
                <w:b/>
                <w:bCs/>
              </w:rPr>
            </w:pPr>
            <w:r w:rsidRPr="008840A6">
              <w:rPr>
                <w:b/>
                <w:bCs/>
              </w:rPr>
              <w:t>000 1 16 00000 00 0000 000</w:t>
            </w:r>
          </w:p>
        </w:tc>
        <w:tc>
          <w:tcPr>
            <w:tcW w:w="6662" w:type="dxa"/>
            <w:gridSpan w:val="2"/>
            <w:tcBorders>
              <w:top w:val="nil"/>
              <w:left w:val="nil"/>
              <w:bottom w:val="single" w:sz="4" w:space="0" w:color="auto"/>
              <w:right w:val="single" w:sz="4" w:space="0" w:color="auto"/>
            </w:tcBorders>
            <w:vAlign w:val="center"/>
          </w:tcPr>
          <w:p w:rsidR="00191508" w:rsidRPr="008840A6" w:rsidRDefault="00191508" w:rsidP="00E0052E">
            <w:r w:rsidRPr="008840A6">
              <w:rPr>
                <w:b/>
                <w:bCs/>
              </w:rPr>
              <w:t>ШТРАФЫ, САНКЦИИ, ВОЗМЕЩЕНИЕ УЩЕРБА</w:t>
            </w:r>
            <w:r w:rsidRPr="008840A6">
              <w:t> </w:t>
            </w:r>
          </w:p>
        </w:tc>
      </w:tr>
      <w:tr w:rsidR="00191508" w:rsidRPr="008840A6" w:rsidTr="00E0052E">
        <w:trPr>
          <w:trHeight w:val="106"/>
        </w:trPr>
        <w:tc>
          <w:tcPr>
            <w:tcW w:w="3134" w:type="dxa"/>
            <w:tcBorders>
              <w:top w:val="single" w:sz="4" w:space="0" w:color="auto"/>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000 1 16 10031 10 0000 140</w:t>
            </w:r>
          </w:p>
        </w:tc>
        <w:tc>
          <w:tcPr>
            <w:tcW w:w="4394" w:type="dxa"/>
            <w:tcBorders>
              <w:top w:val="single" w:sz="4" w:space="0" w:color="auto"/>
              <w:left w:val="nil"/>
              <w:bottom w:val="single" w:sz="4" w:space="0" w:color="auto"/>
              <w:right w:val="single" w:sz="4" w:space="0" w:color="auto"/>
            </w:tcBorders>
            <w:vAlign w:val="center"/>
          </w:tcPr>
          <w:p w:rsidR="00191508" w:rsidRPr="008840A6" w:rsidRDefault="00191508" w:rsidP="00E0052E">
            <w:r w:rsidRPr="008840A6">
              <w:t>Возмещение ущерба при возникновении страховых случаев, когда выгодоприобретателями выступают получатели средств бюджета сельского поселения</w:t>
            </w:r>
          </w:p>
        </w:tc>
        <w:tc>
          <w:tcPr>
            <w:tcW w:w="2268" w:type="dxa"/>
            <w:tcBorders>
              <w:top w:val="single" w:sz="4" w:space="0" w:color="auto"/>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221"/>
        </w:trPr>
        <w:tc>
          <w:tcPr>
            <w:tcW w:w="3134" w:type="dxa"/>
            <w:tcBorders>
              <w:top w:val="single" w:sz="4" w:space="0" w:color="auto"/>
              <w:left w:val="single" w:sz="4" w:space="0" w:color="auto"/>
              <w:bottom w:val="single" w:sz="4" w:space="0" w:color="auto"/>
              <w:right w:val="single" w:sz="4" w:space="0" w:color="auto"/>
            </w:tcBorders>
            <w:vAlign w:val="center"/>
          </w:tcPr>
          <w:p w:rsidR="00191508" w:rsidRPr="008840A6" w:rsidRDefault="00191508" w:rsidP="00E0052E">
            <w:pPr>
              <w:jc w:val="center"/>
              <w:rPr>
                <w:b/>
                <w:bCs/>
              </w:rPr>
            </w:pPr>
            <w:r w:rsidRPr="008840A6">
              <w:rPr>
                <w:b/>
                <w:bCs/>
              </w:rPr>
              <w:t>000 1 17 00000 00 0000 000</w:t>
            </w:r>
          </w:p>
        </w:tc>
        <w:tc>
          <w:tcPr>
            <w:tcW w:w="6662" w:type="dxa"/>
            <w:gridSpan w:val="2"/>
            <w:tcBorders>
              <w:top w:val="single" w:sz="4" w:space="0" w:color="auto"/>
              <w:left w:val="nil"/>
              <w:bottom w:val="single" w:sz="4" w:space="0" w:color="auto"/>
              <w:right w:val="single" w:sz="4" w:space="0" w:color="auto"/>
            </w:tcBorders>
            <w:vAlign w:val="center"/>
          </w:tcPr>
          <w:p w:rsidR="00191508" w:rsidRPr="008840A6" w:rsidRDefault="00191508" w:rsidP="00E0052E">
            <w:r w:rsidRPr="008840A6">
              <w:rPr>
                <w:b/>
                <w:bCs/>
              </w:rPr>
              <w:t>ПРОЧИЕ НЕНАЛОГОВЫЕ ДОХОДЫ</w:t>
            </w:r>
            <w:r w:rsidRPr="008840A6">
              <w:t> </w:t>
            </w:r>
          </w:p>
        </w:tc>
      </w:tr>
      <w:tr w:rsidR="00191508" w:rsidRPr="008840A6" w:rsidTr="00E0052E">
        <w:trPr>
          <w:trHeight w:val="466"/>
        </w:trPr>
        <w:tc>
          <w:tcPr>
            <w:tcW w:w="3134" w:type="dxa"/>
            <w:tcBorders>
              <w:top w:val="single" w:sz="4" w:space="0" w:color="auto"/>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lastRenderedPageBreak/>
              <w:t>000 1 17 01050 10 0000 180</w:t>
            </w:r>
          </w:p>
        </w:tc>
        <w:tc>
          <w:tcPr>
            <w:tcW w:w="4394" w:type="dxa"/>
            <w:tcBorders>
              <w:top w:val="single" w:sz="4" w:space="0" w:color="auto"/>
              <w:left w:val="nil"/>
              <w:bottom w:val="single" w:sz="4" w:space="0" w:color="auto"/>
              <w:right w:val="single" w:sz="4" w:space="0" w:color="auto"/>
            </w:tcBorders>
            <w:vAlign w:val="center"/>
          </w:tcPr>
          <w:p w:rsidR="00191508" w:rsidRPr="008840A6" w:rsidRDefault="00191508" w:rsidP="00E0052E">
            <w:r w:rsidRPr="008840A6">
              <w:t>Невыясненные поступления, зачисляемые в бюджеты сельских поселений</w:t>
            </w:r>
          </w:p>
        </w:tc>
        <w:tc>
          <w:tcPr>
            <w:tcW w:w="2268" w:type="dxa"/>
            <w:tcBorders>
              <w:top w:val="single" w:sz="4" w:space="0" w:color="auto"/>
              <w:left w:val="nil"/>
              <w:bottom w:val="single" w:sz="4" w:space="0" w:color="auto"/>
              <w:right w:val="single" w:sz="4" w:space="0" w:color="auto"/>
            </w:tcBorders>
            <w:noWrap/>
          </w:tcPr>
          <w:p w:rsidR="00191508" w:rsidRPr="008840A6" w:rsidRDefault="00191508" w:rsidP="00E0052E">
            <w:pPr>
              <w:jc w:val="center"/>
            </w:pPr>
            <w:r w:rsidRPr="008840A6">
              <w:t>100</w:t>
            </w:r>
          </w:p>
        </w:tc>
      </w:tr>
      <w:tr w:rsidR="00191508" w:rsidRPr="008840A6" w:rsidTr="00E0052E">
        <w:trPr>
          <w:trHeight w:val="233"/>
        </w:trPr>
        <w:tc>
          <w:tcPr>
            <w:tcW w:w="3134" w:type="dxa"/>
            <w:tcBorders>
              <w:top w:val="nil"/>
              <w:left w:val="single" w:sz="4" w:space="0" w:color="auto"/>
              <w:bottom w:val="single" w:sz="4" w:space="0" w:color="auto"/>
              <w:right w:val="single" w:sz="4" w:space="0" w:color="auto"/>
            </w:tcBorders>
            <w:vAlign w:val="center"/>
          </w:tcPr>
          <w:p w:rsidR="00191508" w:rsidRPr="008840A6" w:rsidRDefault="00191508" w:rsidP="00E0052E">
            <w:pPr>
              <w:jc w:val="center"/>
            </w:pPr>
            <w:r w:rsidRPr="008840A6">
              <w:t>000 1 17 05050 10 0000 180</w:t>
            </w:r>
          </w:p>
        </w:tc>
        <w:tc>
          <w:tcPr>
            <w:tcW w:w="4394" w:type="dxa"/>
            <w:tcBorders>
              <w:top w:val="nil"/>
              <w:left w:val="nil"/>
              <w:bottom w:val="single" w:sz="4" w:space="0" w:color="auto"/>
              <w:right w:val="single" w:sz="4" w:space="0" w:color="auto"/>
            </w:tcBorders>
            <w:vAlign w:val="center"/>
          </w:tcPr>
          <w:p w:rsidR="00191508" w:rsidRPr="008840A6" w:rsidRDefault="00191508" w:rsidP="00E0052E">
            <w:r w:rsidRPr="008840A6">
              <w:t>Прочие неналоговые доходы бюджетов сельских поселений</w:t>
            </w:r>
          </w:p>
        </w:tc>
        <w:tc>
          <w:tcPr>
            <w:tcW w:w="2268" w:type="dxa"/>
            <w:tcBorders>
              <w:top w:val="nil"/>
              <w:left w:val="nil"/>
              <w:bottom w:val="single" w:sz="4" w:space="0" w:color="auto"/>
              <w:right w:val="single" w:sz="4" w:space="0" w:color="auto"/>
            </w:tcBorders>
            <w:noWrap/>
          </w:tcPr>
          <w:p w:rsidR="00191508" w:rsidRPr="008840A6" w:rsidRDefault="00191508" w:rsidP="00E0052E">
            <w:pPr>
              <w:jc w:val="center"/>
            </w:pPr>
            <w:r w:rsidRPr="008840A6">
              <w:t>100</w:t>
            </w:r>
          </w:p>
        </w:tc>
      </w:tr>
    </w:tbl>
    <w:p w:rsidR="00191508" w:rsidRPr="00BE32B4" w:rsidRDefault="00191508" w:rsidP="00191508">
      <w:pPr>
        <w:snapToGrid w:val="0"/>
        <w:ind w:left="2772"/>
        <w:jc w:val="right"/>
        <w:rPr>
          <w:b/>
        </w:rPr>
      </w:pPr>
    </w:p>
    <w:p w:rsidR="00191508" w:rsidRPr="00BE32B4" w:rsidRDefault="00191508" w:rsidP="00191508">
      <w:pPr>
        <w:snapToGrid w:val="0"/>
        <w:ind w:left="2772"/>
        <w:jc w:val="right"/>
        <w:rPr>
          <w:b/>
        </w:rPr>
      </w:pPr>
    </w:p>
    <w:p w:rsidR="00191508" w:rsidRPr="00BE32B4" w:rsidRDefault="00191508" w:rsidP="00191508">
      <w:pPr>
        <w:snapToGrid w:val="0"/>
        <w:ind w:left="2772"/>
        <w:jc w:val="right"/>
        <w:rPr>
          <w:b/>
        </w:rPr>
      </w:pPr>
    </w:p>
    <w:p w:rsidR="00191508" w:rsidRPr="00BE32B4" w:rsidRDefault="00191508" w:rsidP="00191508">
      <w:pPr>
        <w:snapToGrid w:val="0"/>
        <w:ind w:left="2772"/>
        <w:jc w:val="right"/>
        <w:rPr>
          <w:b/>
        </w:rPr>
      </w:pPr>
    </w:p>
    <w:p w:rsidR="00191508" w:rsidRPr="00BE32B4" w:rsidRDefault="00191508" w:rsidP="00191508">
      <w:pPr>
        <w:snapToGrid w:val="0"/>
        <w:ind w:left="2772"/>
        <w:jc w:val="right"/>
        <w:rPr>
          <w:b/>
        </w:rPr>
      </w:pPr>
    </w:p>
    <w:p w:rsidR="00191508" w:rsidRPr="00BE32B4" w:rsidRDefault="00191508" w:rsidP="00191508">
      <w:pPr>
        <w:snapToGrid w:val="0"/>
        <w:ind w:left="2772"/>
        <w:jc w:val="right"/>
        <w:rPr>
          <w:b/>
        </w:rPr>
      </w:pPr>
    </w:p>
    <w:p w:rsidR="00191508" w:rsidRPr="00BE32B4" w:rsidRDefault="00191508" w:rsidP="00191508">
      <w:pPr>
        <w:snapToGrid w:val="0"/>
        <w:ind w:left="2772"/>
        <w:jc w:val="right"/>
        <w:rPr>
          <w:b/>
        </w:rPr>
      </w:pPr>
    </w:p>
    <w:p w:rsidR="00191508" w:rsidRPr="00BE32B4" w:rsidRDefault="00191508" w:rsidP="00191508">
      <w:pPr>
        <w:snapToGrid w:val="0"/>
        <w:ind w:left="2772"/>
        <w:jc w:val="right"/>
        <w:rPr>
          <w:b/>
        </w:rPr>
      </w:pPr>
    </w:p>
    <w:p w:rsidR="00191508" w:rsidRPr="00BE32B4" w:rsidRDefault="00191508" w:rsidP="00191508">
      <w:pPr>
        <w:snapToGrid w:val="0"/>
        <w:ind w:left="2772"/>
        <w:jc w:val="right"/>
        <w:rPr>
          <w:b/>
        </w:rPr>
      </w:pPr>
    </w:p>
    <w:p w:rsidR="00191508" w:rsidRDefault="00191508" w:rsidP="00191508">
      <w:pPr>
        <w:rPr>
          <w:b/>
        </w:rPr>
      </w:pPr>
    </w:p>
    <w:p w:rsidR="00191508" w:rsidRDefault="00191508" w:rsidP="00191508">
      <w:pPr>
        <w:rPr>
          <w:b/>
        </w:rPr>
      </w:pPr>
    </w:p>
    <w:p w:rsidR="00191508" w:rsidRDefault="00191508" w:rsidP="00191508">
      <w:pPr>
        <w:rPr>
          <w:b/>
        </w:rPr>
      </w:pPr>
    </w:p>
    <w:p w:rsidR="00191508" w:rsidRDefault="00191508" w:rsidP="00191508">
      <w:pPr>
        <w:rPr>
          <w:b/>
        </w:rPr>
      </w:pPr>
    </w:p>
    <w:p w:rsidR="00191508" w:rsidRDefault="00191508" w:rsidP="00191508">
      <w:pPr>
        <w:rPr>
          <w:b/>
        </w:rPr>
      </w:pPr>
    </w:p>
    <w:p w:rsidR="00191508" w:rsidRDefault="00191508" w:rsidP="00191508">
      <w:pPr>
        <w:rPr>
          <w:b/>
        </w:rPr>
      </w:pPr>
    </w:p>
    <w:p w:rsidR="00191508" w:rsidRDefault="00191508" w:rsidP="00191508">
      <w:pPr>
        <w:rPr>
          <w:b/>
        </w:rPr>
      </w:pPr>
    </w:p>
    <w:p w:rsidR="00191508" w:rsidRDefault="00191508" w:rsidP="00191508">
      <w:pPr>
        <w:rPr>
          <w:b/>
        </w:rPr>
      </w:pPr>
    </w:p>
    <w:p w:rsidR="00191508" w:rsidRDefault="00191508" w:rsidP="00191508">
      <w:pPr>
        <w:rPr>
          <w:b/>
        </w:rPr>
      </w:pPr>
    </w:p>
    <w:p w:rsidR="00191508" w:rsidRDefault="00191508" w:rsidP="00191508">
      <w:pPr>
        <w:rPr>
          <w:b/>
        </w:rPr>
      </w:pPr>
    </w:p>
    <w:p w:rsidR="00191508" w:rsidRPr="00BE32B4" w:rsidRDefault="00191508" w:rsidP="00191508">
      <w:r w:rsidRPr="00BE32B4">
        <w:t xml:space="preserve">   </w:t>
      </w:r>
    </w:p>
    <w:p w:rsidR="00191508" w:rsidRPr="00BE32B4" w:rsidRDefault="00191508" w:rsidP="00191508">
      <w:pPr>
        <w:jc w:val="right"/>
        <w:rPr>
          <w:bCs/>
        </w:rPr>
      </w:pPr>
    </w:p>
    <w:p w:rsidR="00191508" w:rsidRPr="008840A6" w:rsidRDefault="00191508" w:rsidP="00191508">
      <w:pPr>
        <w:jc w:val="right"/>
        <w:rPr>
          <w:b/>
          <w:bCs/>
        </w:rPr>
      </w:pPr>
      <w:r w:rsidRPr="008840A6">
        <w:rPr>
          <w:b/>
          <w:bCs/>
        </w:rPr>
        <w:t>Приложение 3</w:t>
      </w:r>
    </w:p>
    <w:p w:rsidR="00191508" w:rsidRPr="008840A6" w:rsidRDefault="00191508" w:rsidP="00191508">
      <w:pPr>
        <w:jc w:val="right"/>
      </w:pPr>
      <w:r w:rsidRPr="008840A6">
        <w:t>УТВЕРЖДЕНО</w:t>
      </w:r>
    </w:p>
    <w:p w:rsidR="00191508" w:rsidRPr="008840A6" w:rsidRDefault="00191508" w:rsidP="00191508">
      <w:pPr>
        <w:jc w:val="right"/>
      </w:pPr>
      <w:r w:rsidRPr="008840A6">
        <w:t xml:space="preserve"> решением Комитета местного самоуправления</w:t>
      </w:r>
    </w:p>
    <w:p w:rsidR="00191508" w:rsidRPr="008840A6" w:rsidRDefault="00191508" w:rsidP="00191508">
      <w:pPr>
        <w:jc w:val="right"/>
      </w:pPr>
      <w:r w:rsidRPr="008840A6">
        <w:rPr>
          <w:bCs/>
        </w:rPr>
        <w:t>Царевщинского</w:t>
      </w:r>
      <w:r w:rsidRPr="008840A6">
        <w:rPr>
          <w:b/>
          <w:bCs/>
        </w:rPr>
        <w:t xml:space="preserve"> </w:t>
      </w:r>
      <w:r w:rsidRPr="008840A6">
        <w:t>сельсовета Мокшанского района</w:t>
      </w:r>
    </w:p>
    <w:p w:rsidR="00191508" w:rsidRPr="008840A6" w:rsidRDefault="00191508" w:rsidP="00191508">
      <w:pPr>
        <w:tabs>
          <w:tab w:val="left" w:pos="2440"/>
        </w:tabs>
        <w:jc w:val="right"/>
      </w:pPr>
      <w:r w:rsidRPr="008840A6">
        <w:t xml:space="preserve">Пензенской области </w:t>
      </w:r>
    </w:p>
    <w:p w:rsidR="00191508" w:rsidRPr="008840A6" w:rsidRDefault="00191508" w:rsidP="00191508">
      <w:pPr>
        <w:pStyle w:val="ConsPlusTitle"/>
        <w:widowControl/>
        <w:tabs>
          <w:tab w:val="left" w:pos="360"/>
        </w:tabs>
        <w:jc w:val="center"/>
        <w:rPr>
          <w:rFonts w:ascii="Times New Roman" w:hAnsi="Times New Roman" w:cs="Times New Roman"/>
          <w:sz w:val="22"/>
          <w:szCs w:val="22"/>
        </w:rPr>
      </w:pPr>
      <w:r w:rsidRPr="008840A6">
        <w:rPr>
          <w:rFonts w:ascii="Times New Roman" w:hAnsi="Times New Roman" w:cs="Times New Roman"/>
          <w:sz w:val="22"/>
          <w:szCs w:val="22"/>
        </w:rPr>
        <w:t xml:space="preserve">                                                                                                                                        </w:t>
      </w:r>
      <w:r w:rsidRPr="008840A6">
        <w:rPr>
          <w:rFonts w:ascii="Times New Roman" w:hAnsi="Times New Roman" w:cs="Times New Roman"/>
          <w:b w:val="0"/>
          <w:sz w:val="22"/>
          <w:szCs w:val="22"/>
        </w:rPr>
        <w:t xml:space="preserve">от        2023 № </w:t>
      </w:r>
    </w:p>
    <w:p w:rsidR="00191508" w:rsidRPr="00BE32B4" w:rsidRDefault="00191508" w:rsidP="00191508">
      <w:pPr>
        <w:ind w:left="-108"/>
        <w:jc w:val="right"/>
      </w:pPr>
      <w:r w:rsidRPr="00BE32B4">
        <w:t xml:space="preserve"> </w:t>
      </w:r>
    </w:p>
    <w:p w:rsidR="00191508" w:rsidRPr="008840A6" w:rsidRDefault="00191508" w:rsidP="00191508">
      <w:pPr>
        <w:ind w:left="-108"/>
        <w:jc w:val="center"/>
        <w:rPr>
          <w:b/>
        </w:rPr>
      </w:pPr>
      <w:r w:rsidRPr="008840A6">
        <w:rPr>
          <w:b/>
        </w:rPr>
        <w:t xml:space="preserve">Объем межбюджетных трансфертов, получаемых из других бюджетов бюджетной системы Российской Федерации </w:t>
      </w:r>
    </w:p>
    <w:p w:rsidR="00191508" w:rsidRPr="00BE32B4" w:rsidRDefault="00191508" w:rsidP="00191508">
      <w:pPr>
        <w:tabs>
          <w:tab w:val="left" w:pos="2440"/>
        </w:tabs>
        <w:jc w:val="center"/>
        <w:rPr>
          <w:b/>
        </w:rPr>
      </w:pPr>
      <w:r w:rsidRPr="00BE32B4">
        <w:rPr>
          <w:color w:val="000000"/>
        </w:rPr>
        <w:t xml:space="preserve">                                                                                                                               </w:t>
      </w:r>
      <w:r w:rsidRPr="00BE32B4">
        <w:rPr>
          <w:color w:val="000000"/>
        </w:rPr>
        <w:tab/>
      </w:r>
      <w:r w:rsidRPr="00BE32B4">
        <w:rPr>
          <w:color w:val="000000"/>
        </w:rPr>
        <w:tab/>
      </w:r>
      <w:r w:rsidRPr="00BE32B4">
        <w:rPr>
          <w:color w:val="000000"/>
        </w:rPr>
        <w:tab/>
      </w:r>
      <w:r w:rsidRPr="00BE32B4">
        <w:rPr>
          <w:color w:val="000000"/>
        </w:rPr>
        <w:tab/>
        <w:t>(тыс. рублей)</w:t>
      </w:r>
    </w:p>
    <w:tbl>
      <w:tblPr>
        <w:tblW w:w="9798" w:type="dxa"/>
        <w:jc w:val="center"/>
        <w:tblLayout w:type="fixed"/>
        <w:tblCellMar>
          <w:left w:w="30" w:type="dxa"/>
          <w:right w:w="30" w:type="dxa"/>
        </w:tblCellMar>
        <w:tblLook w:val="0000" w:firstRow="0" w:lastRow="0" w:firstColumn="0" w:lastColumn="0" w:noHBand="0" w:noVBand="0"/>
      </w:tblPr>
      <w:tblGrid>
        <w:gridCol w:w="3419"/>
        <w:gridCol w:w="2551"/>
        <w:gridCol w:w="1276"/>
        <w:gridCol w:w="1276"/>
        <w:gridCol w:w="1276"/>
      </w:tblGrid>
      <w:tr w:rsidR="00191508" w:rsidRPr="008840A6" w:rsidTr="00E0052E">
        <w:trPr>
          <w:trHeight w:val="184"/>
          <w:jc w:val="center"/>
        </w:trPr>
        <w:tc>
          <w:tcPr>
            <w:tcW w:w="3419" w:type="dxa"/>
            <w:vMerge w:val="restart"/>
            <w:tcBorders>
              <w:top w:val="single" w:sz="2" w:space="0" w:color="000000"/>
              <w:left w:val="single" w:sz="2" w:space="0" w:color="000000"/>
              <w:bottom w:val="single" w:sz="6" w:space="0" w:color="auto"/>
              <w:right w:val="single" w:sz="2" w:space="0" w:color="000000"/>
            </w:tcBorders>
          </w:tcPr>
          <w:p w:rsidR="00191508" w:rsidRPr="008840A6" w:rsidRDefault="00191508" w:rsidP="00E0052E">
            <w:pPr>
              <w:autoSpaceDE w:val="0"/>
              <w:autoSpaceDN w:val="0"/>
              <w:adjustRightInd w:val="0"/>
              <w:jc w:val="center"/>
              <w:rPr>
                <w:b/>
                <w:bCs/>
                <w:color w:val="000000"/>
              </w:rPr>
            </w:pPr>
            <w:r w:rsidRPr="008840A6">
              <w:rPr>
                <w:b/>
                <w:bCs/>
                <w:iCs/>
                <w:color w:val="000000"/>
              </w:rPr>
              <w:t>Виды  доходов</w:t>
            </w:r>
          </w:p>
        </w:tc>
        <w:tc>
          <w:tcPr>
            <w:tcW w:w="2551" w:type="dxa"/>
            <w:vMerge w:val="restart"/>
            <w:tcBorders>
              <w:top w:val="single" w:sz="2" w:space="0" w:color="000000"/>
              <w:left w:val="single" w:sz="2" w:space="0" w:color="000000"/>
              <w:bottom w:val="single" w:sz="6" w:space="0" w:color="auto"/>
              <w:right w:val="single" w:sz="2" w:space="0" w:color="000000"/>
            </w:tcBorders>
          </w:tcPr>
          <w:p w:rsidR="00191508" w:rsidRPr="008840A6" w:rsidRDefault="00191508" w:rsidP="00E0052E">
            <w:pPr>
              <w:autoSpaceDE w:val="0"/>
              <w:autoSpaceDN w:val="0"/>
              <w:adjustRightInd w:val="0"/>
              <w:jc w:val="center"/>
              <w:rPr>
                <w:b/>
                <w:color w:val="000000"/>
              </w:rPr>
            </w:pPr>
            <w:r w:rsidRPr="008840A6">
              <w:rPr>
                <w:b/>
                <w:bCs/>
                <w:iCs/>
                <w:color w:val="000000"/>
              </w:rPr>
              <w:t>Код</w:t>
            </w:r>
          </w:p>
          <w:p w:rsidR="00191508" w:rsidRPr="008840A6" w:rsidRDefault="00191508" w:rsidP="00E0052E">
            <w:pPr>
              <w:autoSpaceDE w:val="0"/>
              <w:autoSpaceDN w:val="0"/>
              <w:adjustRightInd w:val="0"/>
              <w:jc w:val="center"/>
              <w:rPr>
                <w:b/>
                <w:color w:val="000000"/>
              </w:rPr>
            </w:pPr>
          </w:p>
        </w:tc>
        <w:tc>
          <w:tcPr>
            <w:tcW w:w="1276" w:type="dxa"/>
            <w:tcBorders>
              <w:top w:val="single" w:sz="2" w:space="0" w:color="000000"/>
              <w:left w:val="single" w:sz="2" w:space="0" w:color="000000"/>
              <w:bottom w:val="single" w:sz="6" w:space="0" w:color="auto"/>
              <w:right w:val="single" w:sz="2" w:space="0" w:color="000000"/>
            </w:tcBorders>
          </w:tcPr>
          <w:p w:rsidR="00191508" w:rsidRPr="008840A6" w:rsidRDefault="00191508" w:rsidP="00E0052E">
            <w:pPr>
              <w:autoSpaceDE w:val="0"/>
              <w:autoSpaceDN w:val="0"/>
              <w:adjustRightInd w:val="0"/>
              <w:jc w:val="center"/>
              <w:rPr>
                <w:b/>
                <w:color w:val="000000"/>
              </w:rPr>
            </w:pPr>
            <w:r w:rsidRPr="008840A6">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191508" w:rsidRPr="008840A6" w:rsidRDefault="00191508" w:rsidP="00E0052E">
            <w:pPr>
              <w:autoSpaceDE w:val="0"/>
              <w:autoSpaceDN w:val="0"/>
              <w:adjustRightInd w:val="0"/>
              <w:jc w:val="center"/>
              <w:rPr>
                <w:b/>
                <w:color w:val="000000"/>
              </w:rPr>
            </w:pPr>
            <w:r w:rsidRPr="008840A6">
              <w:rPr>
                <w:b/>
                <w:color w:val="000000"/>
              </w:rPr>
              <w:t>Сумма на</w:t>
            </w:r>
          </w:p>
        </w:tc>
        <w:tc>
          <w:tcPr>
            <w:tcW w:w="1276" w:type="dxa"/>
            <w:tcBorders>
              <w:top w:val="single" w:sz="2" w:space="0" w:color="000000"/>
              <w:left w:val="single" w:sz="2" w:space="0" w:color="000000"/>
              <w:bottom w:val="single" w:sz="6" w:space="0" w:color="auto"/>
              <w:right w:val="single" w:sz="2" w:space="0" w:color="000000"/>
            </w:tcBorders>
          </w:tcPr>
          <w:p w:rsidR="00191508" w:rsidRPr="008840A6" w:rsidRDefault="00191508" w:rsidP="00E0052E">
            <w:pPr>
              <w:autoSpaceDE w:val="0"/>
              <w:autoSpaceDN w:val="0"/>
              <w:adjustRightInd w:val="0"/>
              <w:jc w:val="center"/>
              <w:rPr>
                <w:b/>
                <w:color w:val="000000"/>
              </w:rPr>
            </w:pPr>
            <w:r w:rsidRPr="008840A6">
              <w:rPr>
                <w:b/>
                <w:color w:val="000000"/>
              </w:rPr>
              <w:t>Сумма на</w:t>
            </w:r>
          </w:p>
        </w:tc>
      </w:tr>
      <w:tr w:rsidR="00191508" w:rsidRPr="008840A6" w:rsidTr="00E0052E">
        <w:trPr>
          <w:trHeight w:val="448"/>
          <w:jc w:val="center"/>
        </w:trPr>
        <w:tc>
          <w:tcPr>
            <w:tcW w:w="3419" w:type="dxa"/>
            <w:vMerge/>
            <w:tcBorders>
              <w:top w:val="single" w:sz="2" w:space="0" w:color="000000"/>
              <w:left w:val="single" w:sz="2" w:space="0" w:color="000000"/>
              <w:bottom w:val="single" w:sz="6" w:space="0" w:color="auto"/>
              <w:right w:val="single" w:sz="2" w:space="0" w:color="000000"/>
            </w:tcBorders>
            <w:vAlign w:val="center"/>
          </w:tcPr>
          <w:p w:rsidR="00191508" w:rsidRPr="008840A6" w:rsidRDefault="00191508" w:rsidP="00E0052E">
            <w:pPr>
              <w:rPr>
                <w:b/>
                <w:bCs/>
                <w:color w:val="000000"/>
              </w:rPr>
            </w:pPr>
          </w:p>
        </w:tc>
        <w:tc>
          <w:tcPr>
            <w:tcW w:w="2551" w:type="dxa"/>
            <w:vMerge/>
            <w:tcBorders>
              <w:top w:val="single" w:sz="2" w:space="0" w:color="000000"/>
              <w:left w:val="single" w:sz="2" w:space="0" w:color="000000"/>
              <w:bottom w:val="single" w:sz="6" w:space="0" w:color="auto"/>
              <w:right w:val="single" w:sz="2" w:space="0" w:color="000000"/>
            </w:tcBorders>
            <w:vAlign w:val="center"/>
          </w:tcPr>
          <w:p w:rsidR="00191508" w:rsidRPr="008840A6" w:rsidRDefault="00191508" w:rsidP="00E0052E">
            <w:pPr>
              <w:rPr>
                <w:b/>
                <w:color w:val="000000"/>
              </w:rPr>
            </w:pPr>
          </w:p>
        </w:tc>
        <w:tc>
          <w:tcPr>
            <w:tcW w:w="1276" w:type="dxa"/>
            <w:tcBorders>
              <w:top w:val="single" w:sz="6" w:space="0" w:color="auto"/>
              <w:left w:val="single" w:sz="6" w:space="0" w:color="auto"/>
              <w:bottom w:val="single" w:sz="4" w:space="0" w:color="auto"/>
              <w:right w:val="single" w:sz="6" w:space="0" w:color="auto"/>
            </w:tcBorders>
          </w:tcPr>
          <w:p w:rsidR="00191508" w:rsidRPr="008840A6" w:rsidRDefault="00191508" w:rsidP="00E0052E">
            <w:pPr>
              <w:autoSpaceDE w:val="0"/>
              <w:autoSpaceDN w:val="0"/>
              <w:adjustRightInd w:val="0"/>
              <w:jc w:val="right"/>
              <w:rPr>
                <w:b/>
                <w:bCs/>
                <w:iCs/>
                <w:color w:val="000000"/>
              </w:rPr>
            </w:pPr>
            <w:r w:rsidRPr="008840A6">
              <w:rPr>
                <w:b/>
                <w:bCs/>
                <w:iCs/>
                <w:color w:val="000000"/>
              </w:rPr>
              <w:t>2024 год</w:t>
            </w:r>
          </w:p>
        </w:tc>
        <w:tc>
          <w:tcPr>
            <w:tcW w:w="1276" w:type="dxa"/>
            <w:tcBorders>
              <w:top w:val="single" w:sz="6" w:space="0" w:color="auto"/>
              <w:left w:val="single" w:sz="6" w:space="0" w:color="auto"/>
              <w:bottom w:val="single" w:sz="4" w:space="0" w:color="auto"/>
              <w:right w:val="single" w:sz="6" w:space="0" w:color="auto"/>
            </w:tcBorders>
          </w:tcPr>
          <w:p w:rsidR="00191508" w:rsidRPr="008840A6" w:rsidRDefault="00191508" w:rsidP="00E0052E">
            <w:pPr>
              <w:autoSpaceDE w:val="0"/>
              <w:autoSpaceDN w:val="0"/>
              <w:adjustRightInd w:val="0"/>
              <w:jc w:val="right"/>
              <w:rPr>
                <w:b/>
                <w:bCs/>
                <w:iCs/>
                <w:color w:val="000000"/>
              </w:rPr>
            </w:pPr>
            <w:r w:rsidRPr="008840A6">
              <w:rPr>
                <w:b/>
                <w:bCs/>
                <w:iCs/>
                <w:color w:val="000000"/>
              </w:rPr>
              <w:t>2025 год</w:t>
            </w:r>
          </w:p>
        </w:tc>
        <w:tc>
          <w:tcPr>
            <w:tcW w:w="1276" w:type="dxa"/>
            <w:tcBorders>
              <w:top w:val="single" w:sz="6" w:space="0" w:color="auto"/>
              <w:left w:val="single" w:sz="6" w:space="0" w:color="auto"/>
              <w:bottom w:val="single" w:sz="4" w:space="0" w:color="auto"/>
              <w:right w:val="single" w:sz="6" w:space="0" w:color="auto"/>
            </w:tcBorders>
          </w:tcPr>
          <w:p w:rsidR="00191508" w:rsidRPr="008840A6" w:rsidRDefault="00191508" w:rsidP="00E0052E">
            <w:pPr>
              <w:autoSpaceDE w:val="0"/>
              <w:autoSpaceDN w:val="0"/>
              <w:adjustRightInd w:val="0"/>
              <w:jc w:val="right"/>
              <w:rPr>
                <w:b/>
                <w:bCs/>
                <w:iCs/>
                <w:color w:val="000000"/>
              </w:rPr>
            </w:pPr>
            <w:r w:rsidRPr="008840A6">
              <w:rPr>
                <w:b/>
                <w:bCs/>
                <w:iCs/>
                <w:color w:val="000000"/>
              </w:rPr>
              <w:t>2026 год</w:t>
            </w:r>
          </w:p>
        </w:tc>
      </w:tr>
      <w:tr w:rsidR="00191508" w:rsidRPr="008840A6" w:rsidTr="00E0052E">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191508" w:rsidRPr="008840A6" w:rsidRDefault="00191508" w:rsidP="00E0052E">
            <w:pPr>
              <w:rPr>
                <w:b/>
                <w:bCs/>
                <w:color w:val="000000"/>
              </w:rPr>
            </w:pPr>
            <w:r w:rsidRPr="008840A6">
              <w:rPr>
                <w:b/>
                <w:bCs/>
                <w:color w:val="000000"/>
              </w:rPr>
              <w:t>Безвозмездные поступления</w:t>
            </w:r>
          </w:p>
        </w:tc>
        <w:tc>
          <w:tcPr>
            <w:tcW w:w="2551" w:type="dxa"/>
            <w:tcBorders>
              <w:top w:val="single" w:sz="2" w:space="0" w:color="000000"/>
              <w:left w:val="single" w:sz="2" w:space="0" w:color="000000"/>
              <w:bottom w:val="single" w:sz="6" w:space="0" w:color="auto"/>
              <w:right w:val="single" w:sz="2" w:space="0" w:color="000000"/>
            </w:tcBorders>
          </w:tcPr>
          <w:p w:rsidR="00191508" w:rsidRPr="008840A6" w:rsidRDefault="00191508" w:rsidP="00E0052E">
            <w:pPr>
              <w:autoSpaceDE w:val="0"/>
              <w:autoSpaceDN w:val="0"/>
              <w:adjustRightInd w:val="0"/>
              <w:jc w:val="center"/>
              <w:rPr>
                <w:b/>
                <w:bCs/>
                <w:color w:val="000000"/>
              </w:rPr>
            </w:pPr>
            <w:r w:rsidRPr="008840A6">
              <w:rPr>
                <w:b/>
                <w:bCs/>
                <w:color w:val="000000"/>
              </w:rPr>
              <w:t>2 00 00000 00 0000 000</w:t>
            </w:r>
          </w:p>
        </w:tc>
        <w:tc>
          <w:tcPr>
            <w:tcW w:w="1276" w:type="dxa"/>
            <w:tcBorders>
              <w:top w:val="single" w:sz="4" w:space="0" w:color="auto"/>
              <w:left w:val="single" w:sz="6" w:space="0" w:color="auto"/>
              <w:bottom w:val="single" w:sz="4" w:space="0" w:color="auto"/>
              <w:right w:val="single" w:sz="6" w:space="0" w:color="auto"/>
            </w:tcBorders>
          </w:tcPr>
          <w:p w:rsidR="00191508" w:rsidRPr="008840A6" w:rsidRDefault="00191508" w:rsidP="00E0052E">
            <w:pPr>
              <w:jc w:val="right"/>
              <w:rPr>
                <w:b/>
              </w:rPr>
            </w:pPr>
            <w:r w:rsidRPr="008840A6">
              <w:rPr>
                <w:b/>
              </w:rPr>
              <w:t>1147,642</w:t>
            </w:r>
          </w:p>
        </w:tc>
        <w:tc>
          <w:tcPr>
            <w:tcW w:w="1276" w:type="dxa"/>
            <w:tcBorders>
              <w:top w:val="single" w:sz="4" w:space="0" w:color="auto"/>
              <w:left w:val="single" w:sz="6" w:space="0" w:color="auto"/>
              <w:bottom w:val="single" w:sz="4" w:space="0" w:color="auto"/>
              <w:right w:val="single" w:sz="6" w:space="0" w:color="auto"/>
            </w:tcBorders>
          </w:tcPr>
          <w:p w:rsidR="00191508" w:rsidRPr="008840A6" w:rsidRDefault="00191508" w:rsidP="00E0052E">
            <w:pPr>
              <w:jc w:val="right"/>
              <w:rPr>
                <w:b/>
              </w:rPr>
            </w:pPr>
            <w:r w:rsidRPr="008840A6">
              <w:rPr>
                <w:b/>
              </w:rPr>
              <w:t>1129,449</w:t>
            </w:r>
          </w:p>
        </w:tc>
        <w:tc>
          <w:tcPr>
            <w:tcW w:w="1276" w:type="dxa"/>
            <w:tcBorders>
              <w:top w:val="single" w:sz="4" w:space="0" w:color="auto"/>
              <w:left w:val="single" w:sz="6" w:space="0" w:color="auto"/>
              <w:bottom w:val="single" w:sz="4" w:space="0" w:color="auto"/>
              <w:right w:val="single" w:sz="6" w:space="0" w:color="auto"/>
            </w:tcBorders>
          </w:tcPr>
          <w:p w:rsidR="00191508" w:rsidRPr="008840A6" w:rsidRDefault="00191508" w:rsidP="00E0052E">
            <w:pPr>
              <w:jc w:val="right"/>
              <w:rPr>
                <w:b/>
              </w:rPr>
            </w:pPr>
            <w:r w:rsidRPr="008840A6">
              <w:rPr>
                <w:b/>
              </w:rPr>
              <w:t>1036,560</w:t>
            </w:r>
          </w:p>
        </w:tc>
      </w:tr>
      <w:tr w:rsidR="00191508" w:rsidRPr="008840A6" w:rsidTr="00E0052E">
        <w:trPr>
          <w:trHeight w:val="448"/>
          <w:jc w:val="center"/>
        </w:trPr>
        <w:tc>
          <w:tcPr>
            <w:tcW w:w="3419" w:type="dxa"/>
            <w:tcBorders>
              <w:top w:val="single" w:sz="2" w:space="0" w:color="000000"/>
              <w:left w:val="single" w:sz="2" w:space="0" w:color="000000"/>
              <w:bottom w:val="single" w:sz="6" w:space="0" w:color="auto"/>
              <w:right w:val="single" w:sz="2" w:space="0" w:color="000000"/>
            </w:tcBorders>
          </w:tcPr>
          <w:p w:rsidR="00191508" w:rsidRPr="008840A6" w:rsidRDefault="00191508" w:rsidP="00E0052E">
            <w:pPr>
              <w:rPr>
                <w:b/>
                <w:bCs/>
                <w:color w:val="000000"/>
              </w:rPr>
            </w:pPr>
            <w:r w:rsidRPr="008840A6">
              <w:rPr>
                <w:b/>
                <w:bCs/>
                <w:color w:val="000000"/>
              </w:rPr>
              <w:t xml:space="preserve">Безвозмездные поступления от других бюджетов бюджетной </w:t>
            </w:r>
            <w:r w:rsidRPr="008840A6">
              <w:rPr>
                <w:b/>
                <w:bCs/>
                <w:color w:val="000000"/>
              </w:rPr>
              <w:lastRenderedPageBreak/>
              <w:t>системы Российской Федерации</w:t>
            </w:r>
          </w:p>
        </w:tc>
        <w:tc>
          <w:tcPr>
            <w:tcW w:w="2551" w:type="dxa"/>
            <w:tcBorders>
              <w:top w:val="single" w:sz="2" w:space="0" w:color="000000"/>
              <w:left w:val="single" w:sz="2" w:space="0" w:color="000000"/>
              <w:bottom w:val="single" w:sz="6" w:space="0" w:color="auto"/>
              <w:right w:val="single" w:sz="2" w:space="0" w:color="000000"/>
            </w:tcBorders>
          </w:tcPr>
          <w:p w:rsidR="00191508" w:rsidRPr="008840A6" w:rsidRDefault="00191508" w:rsidP="00E0052E">
            <w:pPr>
              <w:autoSpaceDE w:val="0"/>
              <w:autoSpaceDN w:val="0"/>
              <w:adjustRightInd w:val="0"/>
              <w:jc w:val="center"/>
              <w:rPr>
                <w:b/>
                <w:bCs/>
                <w:color w:val="000000"/>
              </w:rPr>
            </w:pPr>
            <w:r w:rsidRPr="008840A6">
              <w:rPr>
                <w:b/>
                <w:bCs/>
                <w:color w:val="000000"/>
              </w:rPr>
              <w:lastRenderedPageBreak/>
              <w:t>2 02 00000 00 0000 000</w:t>
            </w:r>
          </w:p>
        </w:tc>
        <w:tc>
          <w:tcPr>
            <w:tcW w:w="1276" w:type="dxa"/>
            <w:tcBorders>
              <w:top w:val="single" w:sz="4" w:space="0" w:color="auto"/>
              <w:left w:val="single" w:sz="6" w:space="0" w:color="auto"/>
              <w:bottom w:val="single" w:sz="4" w:space="0" w:color="auto"/>
              <w:right w:val="single" w:sz="6" w:space="0" w:color="auto"/>
            </w:tcBorders>
          </w:tcPr>
          <w:p w:rsidR="00191508" w:rsidRPr="008840A6" w:rsidRDefault="00191508" w:rsidP="00E0052E">
            <w:pPr>
              <w:jc w:val="right"/>
              <w:rPr>
                <w:b/>
              </w:rPr>
            </w:pPr>
            <w:r w:rsidRPr="008840A6">
              <w:rPr>
                <w:b/>
              </w:rPr>
              <w:t>892,042</w:t>
            </w:r>
          </w:p>
        </w:tc>
        <w:tc>
          <w:tcPr>
            <w:tcW w:w="1276" w:type="dxa"/>
            <w:tcBorders>
              <w:top w:val="single" w:sz="4" w:space="0" w:color="auto"/>
              <w:left w:val="single" w:sz="6" w:space="0" w:color="auto"/>
              <w:bottom w:val="single" w:sz="4" w:space="0" w:color="auto"/>
              <w:right w:val="single" w:sz="6" w:space="0" w:color="auto"/>
            </w:tcBorders>
          </w:tcPr>
          <w:p w:rsidR="00191508" w:rsidRPr="008840A6" w:rsidRDefault="00191508" w:rsidP="00E0052E">
            <w:pPr>
              <w:jc w:val="right"/>
              <w:rPr>
                <w:b/>
              </w:rPr>
            </w:pPr>
            <w:r w:rsidRPr="008840A6">
              <w:rPr>
                <w:b/>
              </w:rPr>
              <w:t>873,849</w:t>
            </w:r>
          </w:p>
        </w:tc>
        <w:tc>
          <w:tcPr>
            <w:tcW w:w="1276" w:type="dxa"/>
            <w:tcBorders>
              <w:top w:val="single" w:sz="4" w:space="0" w:color="auto"/>
              <w:left w:val="single" w:sz="6" w:space="0" w:color="auto"/>
              <w:bottom w:val="single" w:sz="4" w:space="0" w:color="auto"/>
              <w:right w:val="single" w:sz="6" w:space="0" w:color="auto"/>
            </w:tcBorders>
          </w:tcPr>
          <w:p w:rsidR="00191508" w:rsidRPr="008840A6" w:rsidRDefault="00191508" w:rsidP="00E0052E">
            <w:pPr>
              <w:jc w:val="right"/>
              <w:rPr>
                <w:b/>
              </w:rPr>
            </w:pPr>
            <w:r w:rsidRPr="008840A6">
              <w:rPr>
                <w:b/>
              </w:rPr>
              <w:t>780,960</w:t>
            </w:r>
          </w:p>
        </w:tc>
      </w:tr>
      <w:tr w:rsidR="00191508" w:rsidRPr="008840A6" w:rsidTr="00E0052E">
        <w:trPr>
          <w:trHeight w:val="485"/>
          <w:jc w:val="center"/>
        </w:trPr>
        <w:tc>
          <w:tcPr>
            <w:tcW w:w="3419"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rPr>
                <w:color w:val="000000"/>
              </w:rPr>
            </w:pPr>
            <w:r w:rsidRPr="008840A6">
              <w:rPr>
                <w:b/>
              </w:rPr>
              <w:lastRenderedPageBreak/>
              <w:t>Дотации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191508" w:rsidRPr="008840A6" w:rsidRDefault="00191508" w:rsidP="00E0052E">
            <w:pPr>
              <w:autoSpaceDE w:val="0"/>
              <w:autoSpaceDN w:val="0"/>
              <w:adjustRightInd w:val="0"/>
              <w:jc w:val="center"/>
              <w:rPr>
                <w:b/>
                <w:color w:val="000000"/>
              </w:rPr>
            </w:pPr>
            <w:r w:rsidRPr="008840A6">
              <w:rPr>
                <w:b/>
              </w:rPr>
              <w:t>2 02 01000 00 0000 150</w:t>
            </w:r>
          </w:p>
        </w:tc>
        <w:tc>
          <w:tcPr>
            <w:tcW w:w="1276" w:type="dxa"/>
            <w:tcBorders>
              <w:top w:val="single" w:sz="4" w:space="0" w:color="auto"/>
              <w:left w:val="single" w:sz="4" w:space="0" w:color="auto"/>
              <w:bottom w:val="single" w:sz="4" w:space="0" w:color="auto"/>
              <w:right w:val="single" w:sz="4" w:space="0" w:color="auto"/>
            </w:tcBorders>
          </w:tcPr>
          <w:p w:rsidR="00191508" w:rsidRPr="008840A6" w:rsidRDefault="00191508" w:rsidP="00E0052E">
            <w:pPr>
              <w:jc w:val="right"/>
              <w:rPr>
                <w:b/>
              </w:rPr>
            </w:pPr>
            <w:r w:rsidRPr="008840A6">
              <w:rPr>
                <w:b/>
              </w:rPr>
              <w:t>892,042</w:t>
            </w:r>
          </w:p>
        </w:tc>
        <w:tc>
          <w:tcPr>
            <w:tcW w:w="1276" w:type="dxa"/>
            <w:tcBorders>
              <w:top w:val="single" w:sz="4" w:space="0" w:color="auto"/>
              <w:left w:val="single" w:sz="4" w:space="0" w:color="auto"/>
              <w:bottom w:val="single" w:sz="4" w:space="0" w:color="auto"/>
              <w:right w:val="single" w:sz="4" w:space="0" w:color="auto"/>
            </w:tcBorders>
          </w:tcPr>
          <w:p w:rsidR="00191508" w:rsidRPr="008840A6" w:rsidRDefault="00191508" w:rsidP="00E0052E">
            <w:pPr>
              <w:jc w:val="right"/>
              <w:rPr>
                <w:b/>
              </w:rPr>
            </w:pPr>
            <w:r w:rsidRPr="008840A6">
              <w:rPr>
                <w:b/>
              </w:rPr>
              <w:t>873,849</w:t>
            </w:r>
          </w:p>
        </w:tc>
        <w:tc>
          <w:tcPr>
            <w:tcW w:w="1276" w:type="dxa"/>
            <w:tcBorders>
              <w:top w:val="single" w:sz="4" w:space="0" w:color="auto"/>
              <w:left w:val="single" w:sz="4" w:space="0" w:color="auto"/>
              <w:bottom w:val="single" w:sz="4" w:space="0" w:color="auto"/>
              <w:right w:val="single" w:sz="4" w:space="0" w:color="auto"/>
            </w:tcBorders>
          </w:tcPr>
          <w:p w:rsidR="00191508" w:rsidRPr="008840A6" w:rsidRDefault="00191508" w:rsidP="00E0052E">
            <w:pPr>
              <w:jc w:val="right"/>
              <w:rPr>
                <w:b/>
              </w:rPr>
            </w:pPr>
            <w:r w:rsidRPr="008840A6">
              <w:rPr>
                <w:b/>
              </w:rPr>
              <w:t>780,960</w:t>
            </w:r>
          </w:p>
        </w:tc>
      </w:tr>
      <w:tr w:rsidR="00191508" w:rsidRPr="008840A6" w:rsidTr="00E0052E">
        <w:trPr>
          <w:trHeight w:val="448"/>
          <w:jc w:val="center"/>
        </w:trPr>
        <w:tc>
          <w:tcPr>
            <w:tcW w:w="3419"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autoSpaceDE w:val="0"/>
              <w:autoSpaceDN w:val="0"/>
              <w:adjustRightInd w:val="0"/>
              <w:rPr>
                <w:color w:val="000000"/>
              </w:rPr>
            </w:pPr>
            <w:r w:rsidRPr="008840A6">
              <w:rPr>
                <w:color w:val="000000"/>
              </w:rPr>
              <w:t xml:space="preserve">Дотации бюджетам сельских поселений на выравнивание бюджетной обеспеченности из </w:t>
            </w:r>
            <w:r w:rsidRPr="008840A6">
              <w:t>бюджета субъекта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191508" w:rsidRPr="008840A6" w:rsidRDefault="00191508" w:rsidP="00E0052E">
            <w:pPr>
              <w:autoSpaceDE w:val="0"/>
              <w:autoSpaceDN w:val="0"/>
              <w:adjustRightInd w:val="0"/>
              <w:jc w:val="center"/>
              <w:rPr>
                <w:color w:val="000000"/>
              </w:rPr>
            </w:pPr>
            <w:r w:rsidRPr="008840A6">
              <w:rPr>
                <w:color w:val="000000"/>
              </w:rPr>
              <w:t>2 02 01001 10 0000 150</w:t>
            </w:r>
          </w:p>
        </w:tc>
        <w:tc>
          <w:tcPr>
            <w:tcW w:w="1276" w:type="dxa"/>
            <w:tcBorders>
              <w:top w:val="single" w:sz="4" w:space="0" w:color="auto"/>
              <w:left w:val="single" w:sz="4" w:space="0" w:color="auto"/>
              <w:bottom w:val="single" w:sz="6" w:space="0" w:color="auto"/>
              <w:right w:val="single" w:sz="4" w:space="0" w:color="auto"/>
            </w:tcBorders>
          </w:tcPr>
          <w:p w:rsidR="00191508" w:rsidRPr="008840A6" w:rsidRDefault="00191508" w:rsidP="00E0052E">
            <w:pPr>
              <w:jc w:val="right"/>
            </w:pPr>
            <w:r w:rsidRPr="008840A6">
              <w:t>892,042</w:t>
            </w:r>
          </w:p>
        </w:tc>
        <w:tc>
          <w:tcPr>
            <w:tcW w:w="1276" w:type="dxa"/>
            <w:tcBorders>
              <w:top w:val="single" w:sz="4" w:space="0" w:color="auto"/>
              <w:left w:val="single" w:sz="4" w:space="0" w:color="auto"/>
              <w:bottom w:val="single" w:sz="6" w:space="0" w:color="auto"/>
              <w:right w:val="single" w:sz="4" w:space="0" w:color="auto"/>
            </w:tcBorders>
          </w:tcPr>
          <w:p w:rsidR="00191508" w:rsidRPr="008840A6" w:rsidRDefault="00191508" w:rsidP="00E0052E">
            <w:pPr>
              <w:jc w:val="right"/>
            </w:pPr>
            <w:r w:rsidRPr="008840A6">
              <w:t>873,849</w:t>
            </w:r>
          </w:p>
        </w:tc>
        <w:tc>
          <w:tcPr>
            <w:tcW w:w="1276" w:type="dxa"/>
            <w:tcBorders>
              <w:top w:val="single" w:sz="4" w:space="0" w:color="auto"/>
              <w:left w:val="single" w:sz="4" w:space="0" w:color="auto"/>
              <w:bottom w:val="single" w:sz="6" w:space="0" w:color="auto"/>
              <w:right w:val="single" w:sz="4" w:space="0" w:color="auto"/>
            </w:tcBorders>
          </w:tcPr>
          <w:p w:rsidR="00191508" w:rsidRPr="008840A6" w:rsidRDefault="00191508" w:rsidP="00E0052E">
            <w:pPr>
              <w:jc w:val="right"/>
            </w:pPr>
            <w:r w:rsidRPr="008840A6">
              <w:t>780,960</w:t>
            </w:r>
          </w:p>
        </w:tc>
      </w:tr>
      <w:tr w:rsidR="00191508" w:rsidRPr="008840A6" w:rsidTr="00E0052E">
        <w:trPr>
          <w:trHeight w:val="353"/>
          <w:jc w:val="center"/>
        </w:trPr>
        <w:tc>
          <w:tcPr>
            <w:tcW w:w="3419"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autoSpaceDE w:val="0"/>
              <w:autoSpaceDN w:val="0"/>
              <w:adjustRightInd w:val="0"/>
              <w:rPr>
                <w:b/>
                <w:color w:val="000000"/>
              </w:rPr>
            </w:pPr>
            <w:r w:rsidRPr="008840A6">
              <w:rPr>
                <w:b/>
              </w:rPr>
              <w:t>Субвенции бюджетам бюджетной системы Российской Федерации</w:t>
            </w:r>
          </w:p>
        </w:tc>
        <w:tc>
          <w:tcPr>
            <w:tcW w:w="2551" w:type="dxa"/>
            <w:tcBorders>
              <w:top w:val="single" w:sz="6" w:space="0" w:color="auto"/>
              <w:left w:val="single" w:sz="6" w:space="0" w:color="auto"/>
              <w:bottom w:val="single" w:sz="6" w:space="0" w:color="auto"/>
              <w:right w:val="single" w:sz="4" w:space="0" w:color="auto"/>
            </w:tcBorders>
          </w:tcPr>
          <w:p w:rsidR="00191508" w:rsidRPr="008840A6" w:rsidRDefault="00191508" w:rsidP="00E0052E">
            <w:pPr>
              <w:autoSpaceDE w:val="0"/>
              <w:autoSpaceDN w:val="0"/>
              <w:adjustRightInd w:val="0"/>
              <w:jc w:val="center"/>
              <w:rPr>
                <w:b/>
                <w:color w:val="000000"/>
              </w:rPr>
            </w:pPr>
            <w:r w:rsidRPr="008840A6">
              <w:rPr>
                <w:b/>
              </w:rPr>
              <w:t>2 02 03000 00 0000 150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p>
        </w:tc>
      </w:tr>
      <w:tr w:rsidR="00191508" w:rsidRPr="008840A6" w:rsidTr="00E0052E">
        <w:trPr>
          <w:trHeight w:val="445"/>
          <w:jc w:val="center"/>
        </w:trPr>
        <w:tc>
          <w:tcPr>
            <w:tcW w:w="3419"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autoSpaceDE w:val="0"/>
              <w:autoSpaceDN w:val="0"/>
              <w:adjustRightInd w:val="0"/>
              <w:rPr>
                <w:b/>
                <w:color w:val="000000"/>
              </w:rPr>
            </w:pPr>
            <w:r w:rsidRPr="008840A6">
              <w:rPr>
                <w:b/>
              </w:rPr>
              <w:t>Субвенции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191508" w:rsidRPr="008840A6" w:rsidRDefault="00191508" w:rsidP="00E0052E">
            <w:pPr>
              <w:autoSpaceDE w:val="0"/>
              <w:autoSpaceDN w:val="0"/>
              <w:adjustRightInd w:val="0"/>
              <w:jc w:val="center"/>
              <w:rPr>
                <w:b/>
              </w:rPr>
            </w:pPr>
            <w:r w:rsidRPr="008840A6">
              <w:rPr>
                <w:b/>
              </w:rPr>
              <w:t>2 02 03000 10 0000 150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pP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pP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pPr>
          </w:p>
        </w:tc>
      </w:tr>
      <w:tr w:rsidR="00191508" w:rsidRPr="008840A6" w:rsidTr="00E0052E">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rPr>
                <w:color w:val="000000"/>
              </w:rPr>
            </w:pPr>
            <w:r w:rsidRPr="008840A6">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2551" w:type="dxa"/>
            <w:tcBorders>
              <w:top w:val="single" w:sz="6" w:space="0" w:color="auto"/>
              <w:left w:val="single" w:sz="6" w:space="0" w:color="auto"/>
              <w:bottom w:val="single" w:sz="6" w:space="0" w:color="auto"/>
              <w:right w:val="single" w:sz="4" w:space="0" w:color="auto"/>
            </w:tcBorders>
          </w:tcPr>
          <w:p w:rsidR="00191508" w:rsidRPr="008840A6" w:rsidRDefault="00191508" w:rsidP="00E0052E">
            <w:pPr>
              <w:autoSpaceDE w:val="0"/>
              <w:autoSpaceDN w:val="0"/>
              <w:adjustRightInd w:val="0"/>
              <w:jc w:val="center"/>
              <w:rPr>
                <w:color w:val="000000"/>
              </w:rPr>
            </w:pPr>
            <w:r w:rsidRPr="008840A6">
              <w:rPr>
                <w:color w:val="000000"/>
              </w:rPr>
              <w:t>2 02 35118 10 9603 150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pP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pP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pPr>
          </w:p>
        </w:tc>
      </w:tr>
      <w:tr w:rsidR="00191508" w:rsidRPr="008840A6" w:rsidTr="00E0052E">
        <w:trPr>
          <w:trHeight w:val="376"/>
          <w:jc w:val="center"/>
        </w:trPr>
        <w:tc>
          <w:tcPr>
            <w:tcW w:w="3419"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rPr>
                <w:b/>
                <w:color w:val="000000"/>
              </w:rPr>
            </w:pPr>
            <w:r w:rsidRPr="008840A6">
              <w:rPr>
                <w:b/>
              </w:rPr>
              <w:t>Иные межбюджетные трансферты</w:t>
            </w:r>
          </w:p>
        </w:tc>
        <w:tc>
          <w:tcPr>
            <w:tcW w:w="2551" w:type="dxa"/>
            <w:tcBorders>
              <w:top w:val="single" w:sz="6" w:space="0" w:color="auto"/>
              <w:left w:val="single" w:sz="6" w:space="0" w:color="auto"/>
              <w:bottom w:val="single" w:sz="6" w:space="0" w:color="auto"/>
              <w:right w:val="single" w:sz="4" w:space="0" w:color="auto"/>
            </w:tcBorders>
          </w:tcPr>
          <w:p w:rsidR="00191508" w:rsidRPr="008840A6" w:rsidRDefault="00191508" w:rsidP="00E0052E">
            <w:pPr>
              <w:jc w:val="center"/>
              <w:rPr>
                <w:b/>
                <w:color w:val="000000"/>
              </w:rPr>
            </w:pPr>
            <w:r w:rsidRPr="008840A6">
              <w:rPr>
                <w:b/>
              </w:rPr>
              <w:t>2 02 40000 00 0000 150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r w:rsidRPr="008840A6">
              <w:rPr>
                <w:b/>
              </w:rPr>
              <w:t>255,600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r w:rsidRPr="008840A6">
              <w:rPr>
                <w:b/>
              </w:rPr>
              <w:t>255,600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r w:rsidRPr="008840A6">
              <w:rPr>
                <w:b/>
              </w:rPr>
              <w:t>255,600</w:t>
            </w:r>
          </w:p>
        </w:tc>
      </w:tr>
      <w:tr w:rsidR="00191508" w:rsidRPr="008840A6" w:rsidTr="00E0052E">
        <w:trPr>
          <w:trHeight w:val="537"/>
          <w:jc w:val="center"/>
        </w:trPr>
        <w:tc>
          <w:tcPr>
            <w:tcW w:w="3419"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rPr>
                <w:b/>
              </w:rPr>
            </w:pPr>
            <w:r w:rsidRPr="008840A6">
              <w:rPr>
                <w:b/>
              </w:rPr>
              <w:t>Межбюджетные трансферты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191508" w:rsidRPr="008840A6" w:rsidRDefault="00191508" w:rsidP="00E0052E">
            <w:pPr>
              <w:jc w:val="center"/>
              <w:rPr>
                <w:b/>
              </w:rPr>
            </w:pPr>
            <w:r w:rsidRPr="008840A6">
              <w:rPr>
                <w:b/>
              </w:rPr>
              <w:t>2 02 40000 10 0000 150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r w:rsidRPr="008840A6">
              <w:rPr>
                <w:b/>
              </w:rPr>
              <w:t>255,600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r w:rsidRPr="008840A6">
              <w:rPr>
                <w:b/>
              </w:rPr>
              <w:t>255,600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r w:rsidRPr="008840A6">
              <w:rPr>
                <w:b/>
              </w:rPr>
              <w:t>255,600</w:t>
            </w:r>
          </w:p>
        </w:tc>
      </w:tr>
      <w:tr w:rsidR="00191508" w:rsidRPr="008840A6" w:rsidTr="00E0052E">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rPr>
                <w:color w:val="000000"/>
              </w:rPr>
            </w:pPr>
            <w:r w:rsidRPr="008840A6">
              <w:rPr>
                <w:b/>
              </w:rPr>
              <w:t>Прочие межбюджетные трансферты, передаваемые бюджетам сельских поселений</w:t>
            </w:r>
          </w:p>
        </w:tc>
        <w:tc>
          <w:tcPr>
            <w:tcW w:w="2551" w:type="dxa"/>
            <w:tcBorders>
              <w:top w:val="single" w:sz="6" w:space="0" w:color="auto"/>
              <w:left w:val="single" w:sz="6" w:space="0" w:color="auto"/>
              <w:bottom w:val="single" w:sz="6" w:space="0" w:color="auto"/>
              <w:right w:val="single" w:sz="4" w:space="0" w:color="auto"/>
            </w:tcBorders>
          </w:tcPr>
          <w:p w:rsidR="00191508" w:rsidRPr="008840A6" w:rsidRDefault="00191508" w:rsidP="00E0052E">
            <w:pPr>
              <w:jc w:val="center"/>
              <w:rPr>
                <w:b/>
                <w:color w:val="000000"/>
              </w:rPr>
            </w:pPr>
            <w:r w:rsidRPr="008840A6">
              <w:rPr>
                <w:b/>
              </w:rPr>
              <w:t>2 02 49999 10 0000 150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r w:rsidRPr="008840A6">
              <w:rPr>
                <w:b/>
              </w:rPr>
              <w:t>255,600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r w:rsidRPr="008840A6">
              <w:rPr>
                <w:b/>
              </w:rPr>
              <w:t>255,600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rPr>
                <w:b/>
              </w:rPr>
            </w:pPr>
            <w:r w:rsidRPr="008840A6">
              <w:rPr>
                <w:b/>
              </w:rPr>
              <w:t>255,600</w:t>
            </w:r>
          </w:p>
        </w:tc>
      </w:tr>
      <w:tr w:rsidR="00191508" w:rsidRPr="008840A6" w:rsidTr="00E0052E">
        <w:trPr>
          <w:trHeight w:val="744"/>
          <w:jc w:val="center"/>
        </w:trPr>
        <w:tc>
          <w:tcPr>
            <w:tcW w:w="3419"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rPr>
                <w:color w:val="000000"/>
              </w:rPr>
            </w:pPr>
            <w:r w:rsidRPr="008840A6">
              <w:t xml:space="preserve">Прочие межбюджетные трансферты бюджетам сельских поселений в целях оказания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w:t>
            </w:r>
            <w:r w:rsidRPr="008840A6">
              <w:lastRenderedPageBreak/>
              <w:t>минимального размера оплаты труда</w:t>
            </w:r>
          </w:p>
        </w:tc>
        <w:tc>
          <w:tcPr>
            <w:tcW w:w="2551" w:type="dxa"/>
            <w:tcBorders>
              <w:top w:val="single" w:sz="6" w:space="0" w:color="auto"/>
              <w:left w:val="single" w:sz="6" w:space="0" w:color="auto"/>
              <w:bottom w:val="single" w:sz="6" w:space="0" w:color="auto"/>
              <w:right w:val="single" w:sz="4" w:space="0" w:color="auto"/>
            </w:tcBorders>
          </w:tcPr>
          <w:p w:rsidR="00191508" w:rsidRPr="008840A6" w:rsidRDefault="00191508" w:rsidP="00E0052E">
            <w:pPr>
              <w:jc w:val="center"/>
            </w:pPr>
            <w:r w:rsidRPr="008840A6">
              <w:lastRenderedPageBreak/>
              <w:t>2 02 49999 10 9247 150</w:t>
            </w:r>
          </w:p>
          <w:p w:rsidR="00191508" w:rsidRPr="008840A6" w:rsidRDefault="00191508" w:rsidP="00E0052E">
            <w:pPr>
              <w:jc w:val="center"/>
              <w:rPr>
                <w:color w:val="000000"/>
              </w:rPr>
            </w:pP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pPr>
            <w:r w:rsidRPr="008840A6">
              <w:t>255,600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pPr>
            <w:r w:rsidRPr="008840A6">
              <w:t>255,600</w:t>
            </w:r>
          </w:p>
        </w:tc>
        <w:tc>
          <w:tcPr>
            <w:tcW w:w="1276" w:type="dxa"/>
            <w:tcBorders>
              <w:top w:val="single" w:sz="6" w:space="0" w:color="auto"/>
              <w:left w:val="single" w:sz="6" w:space="0" w:color="auto"/>
              <w:bottom w:val="single" w:sz="6" w:space="0" w:color="auto"/>
              <w:right w:val="single" w:sz="6" w:space="0" w:color="auto"/>
            </w:tcBorders>
          </w:tcPr>
          <w:p w:rsidR="00191508" w:rsidRPr="008840A6" w:rsidRDefault="00191508" w:rsidP="00E0052E">
            <w:pPr>
              <w:jc w:val="right"/>
            </w:pPr>
            <w:r w:rsidRPr="008840A6">
              <w:t>255,600</w:t>
            </w:r>
          </w:p>
        </w:tc>
      </w:tr>
    </w:tbl>
    <w:p w:rsidR="00191508" w:rsidRPr="00BE32B4" w:rsidRDefault="00191508" w:rsidP="00191508">
      <w:pPr>
        <w:pStyle w:val="a4"/>
        <w:rPr>
          <w:b/>
        </w:rPr>
      </w:pPr>
    </w:p>
    <w:p w:rsidR="00191508" w:rsidRPr="008840A6" w:rsidRDefault="00191508" w:rsidP="00191508">
      <w:pPr>
        <w:jc w:val="right"/>
      </w:pPr>
      <w:r w:rsidRPr="008840A6">
        <w:t>Приложение 4</w:t>
      </w:r>
    </w:p>
    <w:p w:rsidR="00191508" w:rsidRPr="008840A6" w:rsidRDefault="00191508" w:rsidP="00191508">
      <w:pPr>
        <w:jc w:val="right"/>
      </w:pPr>
      <w:r w:rsidRPr="008840A6">
        <w:t xml:space="preserve">УТВЕРЖДЕНО </w:t>
      </w:r>
    </w:p>
    <w:p w:rsidR="00191508" w:rsidRPr="008840A6" w:rsidRDefault="00191508" w:rsidP="00191508">
      <w:pPr>
        <w:jc w:val="right"/>
      </w:pPr>
      <w:r w:rsidRPr="008840A6">
        <w:t>решением Комитета местного самоуправления</w:t>
      </w:r>
    </w:p>
    <w:p w:rsidR="00191508" w:rsidRPr="008840A6" w:rsidRDefault="00191508" w:rsidP="00191508">
      <w:pPr>
        <w:jc w:val="right"/>
      </w:pPr>
      <w:r w:rsidRPr="008840A6">
        <w:t>Царевщинского сельсовета Мокшанского района Пензенской области</w:t>
      </w:r>
    </w:p>
    <w:p w:rsidR="00191508" w:rsidRPr="002E6A5B" w:rsidRDefault="00191508" w:rsidP="00191508">
      <w:pPr>
        <w:pStyle w:val="ConsPlusTitle"/>
        <w:widowControl/>
        <w:tabs>
          <w:tab w:val="left" w:pos="360"/>
        </w:tabs>
        <w:jc w:val="center"/>
        <w:rPr>
          <w:rFonts w:ascii="Times New Roman" w:hAnsi="Times New Roman" w:cs="Times New Roman"/>
          <w:sz w:val="22"/>
          <w:szCs w:val="22"/>
        </w:rPr>
      </w:pPr>
      <w:r w:rsidRPr="008840A6">
        <w:rPr>
          <w:rFonts w:ascii="Times New Roman" w:hAnsi="Times New Roman" w:cs="Times New Roman"/>
          <w:sz w:val="22"/>
          <w:szCs w:val="22"/>
        </w:rPr>
        <w:t xml:space="preserve">                                                                                                                                        </w:t>
      </w:r>
      <w:r w:rsidRPr="008840A6">
        <w:rPr>
          <w:rFonts w:ascii="Times New Roman" w:hAnsi="Times New Roman" w:cs="Times New Roman"/>
          <w:b w:val="0"/>
          <w:sz w:val="22"/>
          <w:szCs w:val="22"/>
        </w:rPr>
        <w:t xml:space="preserve">от        .2023 № </w:t>
      </w:r>
      <w:r w:rsidRPr="008840A6">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191508" w:rsidRPr="008840A6" w:rsidRDefault="00191508" w:rsidP="00191508">
      <w:pPr>
        <w:pStyle w:val="a4"/>
        <w:jc w:val="center"/>
        <w:rPr>
          <w:b/>
          <w:sz w:val="22"/>
          <w:szCs w:val="22"/>
        </w:rPr>
      </w:pPr>
      <w:r w:rsidRPr="008840A6">
        <w:rPr>
          <w:b/>
          <w:sz w:val="22"/>
          <w:szCs w:val="22"/>
        </w:rPr>
        <w:t>Распределение бюджетных ассигнований бюджета Царевщинского сельсовета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бюджетов на 2024 год, на плановый период 2025 и 2026 годов</w:t>
      </w:r>
    </w:p>
    <w:tbl>
      <w:tblPr>
        <w:tblW w:w="10984"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826"/>
        <w:gridCol w:w="425"/>
        <w:gridCol w:w="426"/>
        <w:gridCol w:w="567"/>
        <w:gridCol w:w="567"/>
        <w:gridCol w:w="567"/>
        <w:gridCol w:w="1417"/>
        <w:gridCol w:w="709"/>
        <w:gridCol w:w="992"/>
        <w:gridCol w:w="992"/>
        <w:gridCol w:w="993"/>
      </w:tblGrid>
      <w:tr w:rsidR="00191508" w:rsidRPr="008840A6" w:rsidTr="00E0052E">
        <w:trPr>
          <w:trHeight w:val="20"/>
        </w:trPr>
        <w:tc>
          <w:tcPr>
            <w:tcW w:w="503" w:type="dxa"/>
            <w:vMerge w:val="restart"/>
          </w:tcPr>
          <w:p w:rsidR="00191508" w:rsidRPr="008840A6" w:rsidRDefault="00191508" w:rsidP="00E0052E">
            <w:pPr>
              <w:jc w:val="center"/>
              <w:rPr>
                <w:bCs/>
                <w:sz w:val="20"/>
                <w:szCs w:val="20"/>
              </w:rPr>
            </w:pPr>
            <w:r w:rsidRPr="008840A6">
              <w:rPr>
                <w:bCs/>
                <w:sz w:val="20"/>
                <w:szCs w:val="20"/>
              </w:rPr>
              <w:t>№ п/п</w:t>
            </w:r>
          </w:p>
        </w:tc>
        <w:tc>
          <w:tcPr>
            <w:tcW w:w="2826" w:type="dxa"/>
            <w:vMerge w:val="restart"/>
          </w:tcPr>
          <w:p w:rsidR="00191508" w:rsidRPr="008840A6" w:rsidRDefault="00191508" w:rsidP="00E0052E">
            <w:pPr>
              <w:rPr>
                <w:bCs/>
                <w:sz w:val="20"/>
                <w:szCs w:val="20"/>
              </w:rPr>
            </w:pPr>
            <w:r w:rsidRPr="008840A6">
              <w:rPr>
                <w:bCs/>
                <w:sz w:val="20"/>
                <w:szCs w:val="20"/>
              </w:rPr>
              <w:t>Наименование показателя</w:t>
            </w:r>
          </w:p>
        </w:tc>
        <w:tc>
          <w:tcPr>
            <w:tcW w:w="4678" w:type="dxa"/>
            <w:gridSpan w:val="7"/>
          </w:tcPr>
          <w:p w:rsidR="00191508" w:rsidRPr="008840A6" w:rsidRDefault="00191508" w:rsidP="00E0052E">
            <w:pPr>
              <w:jc w:val="center"/>
              <w:rPr>
                <w:bCs/>
                <w:sz w:val="20"/>
                <w:szCs w:val="20"/>
              </w:rPr>
            </w:pPr>
            <w:r w:rsidRPr="008840A6">
              <w:rPr>
                <w:sz w:val="20"/>
                <w:szCs w:val="20"/>
              </w:rPr>
              <w:t>Код бюджетной классификации расходов</w:t>
            </w:r>
          </w:p>
        </w:tc>
        <w:tc>
          <w:tcPr>
            <w:tcW w:w="992" w:type="dxa"/>
            <w:vMerge w:val="restart"/>
          </w:tcPr>
          <w:p w:rsidR="00191508" w:rsidRPr="008840A6" w:rsidRDefault="00191508" w:rsidP="00E0052E">
            <w:pPr>
              <w:jc w:val="center"/>
              <w:rPr>
                <w:bCs/>
                <w:sz w:val="20"/>
                <w:szCs w:val="20"/>
              </w:rPr>
            </w:pPr>
            <w:r w:rsidRPr="008840A6">
              <w:rPr>
                <w:sz w:val="20"/>
                <w:szCs w:val="20"/>
              </w:rPr>
              <w:t>Утверждено на 2024 год, тыс.руб</w:t>
            </w:r>
          </w:p>
        </w:tc>
        <w:tc>
          <w:tcPr>
            <w:tcW w:w="992" w:type="dxa"/>
            <w:vMerge w:val="restart"/>
          </w:tcPr>
          <w:p w:rsidR="00191508" w:rsidRPr="008840A6" w:rsidRDefault="00191508" w:rsidP="00E0052E">
            <w:pPr>
              <w:jc w:val="center"/>
              <w:rPr>
                <w:bCs/>
                <w:sz w:val="20"/>
                <w:szCs w:val="20"/>
              </w:rPr>
            </w:pPr>
            <w:r w:rsidRPr="008840A6">
              <w:rPr>
                <w:sz w:val="20"/>
                <w:szCs w:val="20"/>
              </w:rPr>
              <w:t>Утверждено на 2025 год, тыс. руб.</w:t>
            </w:r>
          </w:p>
        </w:tc>
        <w:tc>
          <w:tcPr>
            <w:tcW w:w="993" w:type="dxa"/>
            <w:vMerge w:val="restart"/>
          </w:tcPr>
          <w:p w:rsidR="00191508" w:rsidRPr="008840A6" w:rsidRDefault="00191508" w:rsidP="00E0052E">
            <w:pPr>
              <w:jc w:val="center"/>
              <w:rPr>
                <w:bCs/>
                <w:sz w:val="20"/>
                <w:szCs w:val="20"/>
              </w:rPr>
            </w:pPr>
            <w:r w:rsidRPr="008840A6">
              <w:rPr>
                <w:sz w:val="20"/>
                <w:szCs w:val="20"/>
              </w:rPr>
              <w:t>Утверждено на 2026 год, тыс.руб</w:t>
            </w:r>
          </w:p>
        </w:tc>
      </w:tr>
      <w:tr w:rsidR="00191508" w:rsidRPr="008840A6" w:rsidTr="00E0052E">
        <w:trPr>
          <w:trHeight w:val="20"/>
        </w:trPr>
        <w:tc>
          <w:tcPr>
            <w:tcW w:w="503" w:type="dxa"/>
            <w:vMerge/>
            <w:vAlign w:val="center"/>
          </w:tcPr>
          <w:p w:rsidR="00191508" w:rsidRPr="008840A6" w:rsidRDefault="00191508" w:rsidP="00E0052E">
            <w:pPr>
              <w:rPr>
                <w:bCs/>
                <w:sz w:val="20"/>
                <w:szCs w:val="20"/>
              </w:rPr>
            </w:pPr>
          </w:p>
        </w:tc>
        <w:tc>
          <w:tcPr>
            <w:tcW w:w="2826" w:type="dxa"/>
            <w:vMerge/>
            <w:vAlign w:val="center"/>
          </w:tcPr>
          <w:p w:rsidR="00191508" w:rsidRPr="008840A6" w:rsidRDefault="00191508" w:rsidP="00E0052E">
            <w:pPr>
              <w:rPr>
                <w:bCs/>
                <w:sz w:val="20"/>
                <w:szCs w:val="20"/>
              </w:rPr>
            </w:pPr>
          </w:p>
        </w:tc>
        <w:tc>
          <w:tcPr>
            <w:tcW w:w="425" w:type="dxa"/>
            <w:vMerge w:val="restart"/>
          </w:tcPr>
          <w:p w:rsidR="00191508" w:rsidRPr="008840A6" w:rsidRDefault="00191508" w:rsidP="00E0052E">
            <w:pPr>
              <w:jc w:val="center"/>
              <w:rPr>
                <w:bCs/>
                <w:sz w:val="20"/>
                <w:szCs w:val="20"/>
              </w:rPr>
            </w:pPr>
            <w:r w:rsidRPr="008840A6">
              <w:rPr>
                <w:bCs/>
                <w:sz w:val="20"/>
                <w:szCs w:val="20"/>
              </w:rPr>
              <w:t>Рз</w:t>
            </w:r>
          </w:p>
          <w:p w:rsidR="00191508" w:rsidRPr="008840A6" w:rsidRDefault="00191508" w:rsidP="00E0052E">
            <w:pPr>
              <w:rPr>
                <w:sz w:val="20"/>
                <w:szCs w:val="20"/>
              </w:rPr>
            </w:pPr>
          </w:p>
        </w:tc>
        <w:tc>
          <w:tcPr>
            <w:tcW w:w="426" w:type="dxa"/>
            <w:vMerge w:val="restart"/>
          </w:tcPr>
          <w:p w:rsidR="00191508" w:rsidRPr="008840A6" w:rsidRDefault="00191508" w:rsidP="00E0052E">
            <w:pPr>
              <w:rPr>
                <w:bCs/>
                <w:sz w:val="20"/>
                <w:szCs w:val="20"/>
              </w:rPr>
            </w:pPr>
            <w:r w:rsidRPr="008840A6">
              <w:rPr>
                <w:bCs/>
                <w:sz w:val="20"/>
                <w:szCs w:val="20"/>
              </w:rPr>
              <w:t>ПР</w:t>
            </w:r>
          </w:p>
        </w:tc>
        <w:tc>
          <w:tcPr>
            <w:tcW w:w="3118" w:type="dxa"/>
            <w:gridSpan w:val="4"/>
          </w:tcPr>
          <w:p w:rsidR="00191508" w:rsidRPr="008840A6" w:rsidRDefault="00191508" w:rsidP="00E0052E">
            <w:pPr>
              <w:jc w:val="center"/>
              <w:rPr>
                <w:bCs/>
                <w:sz w:val="20"/>
                <w:szCs w:val="20"/>
              </w:rPr>
            </w:pPr>
            <w:r w:rsidRPr="008840A6">
              <w:rPr>
                <w:bCs/>
                <w:sz w:val="20"/>
                <w:szCs w:val="20"/>
              </w:rPr>
              <w:t>ЦСР</w:t>
            </w:r>
          </w:p>
        </w:tc>
        <w:tc>
          <w:tcPr>
            <w:tcW w:w="709" w:type="dxa"/>
            <w:vMerge w:val="restart"/>
            <w:vAlign w:val="center"/>
          </w:tcPr>
          <w:p w:rsidR="00191508" w:rsidRPr="008840A6" w:rsidRDefault="00191508" w:rsidP="00E0052E">
            <w:pPr>
              <w:jc w:val="center"/>
              <w:rPr>
                <w:sz w:val="20"/>
                <w:szCs w:val="20"/>
              </w:rPr>
            </w:pPr>
            <w:r w:rsidRPr="008840A6">
              <w:rPr>
                <w:sz w:val="20"/>
                <w:szCs w:val="20"/>
              </w:rPr>
              <w:t>ВР (группа, подгруппа, элемент)</w:t>
            </w:r>
          </w:p>
        </w:tc>
        <w:tc>
          <w:tcPr>
            <w:tcW w:w="992" w:type="dxa"/>
            <w:vMerge/>
            <w:vAlign w:val="center"/>
          </w:tcPr>
          <w:p w:rsidR="00191508" w:rsidRPr="008840A6" w:rsidRDefault="00191508" w:rsidP="00E0052E">
            <w:pPr>
              <w:rPr>
                <w:bCs/>
                <w:sz w:val="20"/>
                <w:szCs w:val="20"/>
              </w:rPr>
            </w:pPr>
          </w:p>
        </w:tc>
        <w:tc>
          <w:tcPr>
            <w:tcW w:w="992" w:type="dxa"/>
            <w:vMerge/>
          </w:tcPr>
          <w:p w:rsidR="00191508" w:rsidRPr="008840A6" w:rsidRDefault="00191508" w:rsidP="00E0052E">
            <w:pPr>
              <w:rPr>
                <w:bCs/>
                <w:sz w:val="20"/>
                <w:szCs w:val="20"/>
              </w:rPr>
            </w:pPr>
          </w:p>
        </w:tc>
        <w:tc>
          <w:tcPr>
            <w:tcW w:w="993" w:type="dxa"/>
            <w:vMerge/>
          </w:tcPr>
          <w:p w:rsidR="00191508" w:rsidRPr="008840A6" w:rsidRDefault="00191508" w:rsidP="00E0052E">
            <w:pPr>
              <w:rPr>
                <w:bCs/>
                <w:sz w:val="20"/>
                <w:szCs w:val="20"/>
              </w:rPr>
            </w:pPr>
          </w:p>
        </w:tc>
      </w:tr>
      <w:tr w:rsidR="00191508" w:rsidRPr="008840A6" w:rsidTr="00E0052E">
        <w:trPr>
          <w:trHeight w:val="20"/>
        </w:trPr>
        <w:tc>
          <w:tcPr>
            <w:tcW w:w="503" w:type="dxa"/>
            <w:vMerge/>
            <w:vAlign w:val="center"/>
          </w:tcPr>
          <w:p w:rsidR="00191508" w:rsidRPr="008840A6" w:rsidRDefault="00191508" w:rsidP="00E0052E">
            <w:pPr>
              <w:rPr>
                <w:bCs/>
                <w:sz w:val="20"/>
                <w:szCs w:val="20"/>
              </w:rPr>
            </w:pPr>
          </w:p>
        </w:tc>
        <w:tc>
          <w:tcPr>
            <w:tcW w:w="2826" w:type="dxa"/>
            <w:vMerge/>
            <w:vAlign w:val="center"/>
          </w:tcPr>
          <w:p w:rsidR="00191508" w:rsidRPr="008840A6" w:rsidRDefault="00191508" w:rsidP="00E0052E">
            <w:pPr>
              <w:rPr>
                <w:bCs/>
                <w:sz w:val="20"/>
                <w:szCs w:val="20"/>
              </w:rPr>
            </w:pPr>
          </w:p>
        </w:tc>
        <w:tc>
          <w:tcPr>
            <w:tcW w:w="425" w:type="dxa"/>
            <w:vMerge/>
            <w:vAlign w:val="center"/>
          </w:tcPr>
          <w:p w:rsidR="00191508" w:rsidRPr="008840A6" w:rsidRDefault="00191508" w:rsidP="00E0052E">
            <w:pPr>
              <w:rPr>
                <w:bCs/>
                <w:sz w:val="20"/>
                <w:szCs w:val="20"/>
              </w:rPr>
            </w:pPr>
          </w:p>
        </w:tc>
        <w:tc>
          <w:tcPr>
            <w:tcW w:w="426" w:type="dxa"/>
            <w:vMerge/>
            <w:vAlign w:val="center"/>
          </w:tcPr>
          <w:p w:rsidR="00191508" w:rsidRPr="008840A6" w:rsidRDefault="00191508" w:rsidP="00E0052E">
            <w:pPr>
              <w:rPr>
                <w:bCs/>
                <w:sz w:val="20"/>
                <w:szCs w:val="20"/>
              </w:rPr>
            </w:pPr>
          </w:p>
        </w:tc>
        <w:tc>
          <w:tcPr>
            <w:tcW w:w="567" w:type="dxa"/>
          </w:tcPr>
          <w:p w:rsidR="00191508" w:rsidRPr="008840A6" w:rsidRDefault="00191508" w:rsidP="00E0052E">
            <w:pPr>
              <w:rPr>
                <w:bCs/>
                <w:sz w:val="20"/>
                <w:szCs w:val="20"/>
              </w:rPr>
            </w:pPr>
            <w:r w:rsidRPr="008840A6">
              <w:rPr>
                <w:bCs/>
                <w:sz w:val="20"/>
                <w:szCs w:val="20"/>
              </w:rPr>
              <w:t>МП</w:t>
            </w:r>
          </w:p>
        </w:tc>
        <w:tc>
          <w:tcPr>
            <w:tcW w:w="567" w:type="dxa"/>
          </w:tcPr>
          <w:p w:rsidR="00191508" w:rsidRPr="008840A6" w:rsidRDefault="00191508" w:rsidP="00E0052E">
            <w:pPr>
              <w:rPr>
                <w:bCs/>
                <w:sz w:val="20"/>
                <w:szCs w:val="20"/>
              </w:rPr>
            </w:pPr>
            <w:r w:rsidRPr="008840A6">
              <w:rPr>
                <w:bCs/>
                <w:sz w:val="20"/>
                <w:szCs w:val="20"/>
              </w:rPr>
              <w:t>ПП</w:t>
            </w:r>
          </w:p>
        </w:tc>
        <w:tc>
          <w:tcPr>
            <w:tcW w:w="567" w:type="dxa"/>
          </w:tcPr>
          <w:p w:rsidR="00191508" w:rsidRPr="008840A6" w:rsidRDefault="00191508" w:rsidP="00E0052E">
            <w:pPr>
              <w:rPr>
                <w:bCs/>
                <w:sz w:val="20"/>
                <w:szCs w:val="20"/>
              </w:rPr>
            </w:pPr>
            <w:r w:rsidRPr="008840A6">
              <w:rPr>
                <w:bCs/>
                <w:sz w:val="20"/>
                <w:szCs w:val="20"/>
              </w:rPr>
              <w:t>ОМ</w:t>
            </w:r>
          </w:p>
        </w:tc>
        <w:tc>
          <w:tcPr>
            <w:tcW w:w="1417" w:type="dxa"/>
          </w:tcPr>
          <w:p w:rsidR="00191508" w:rsidRPr="008840A6" w:rsidRDefault="00191508" w:rsidP="00E0052E">
            <w:pPr>
              <w:rPr>
                <w:bCs/>
                <w:sz w:val="20"/>
                <w:szCs w:val="20"/>
              </w:rPr>
            </w:pPr>
            <w:r w:rsidRPr="008840A6">
              <w:rPr>
                <w:bCs/>
                <w:sz w:val="20"/>
                <w:szCs w:val="20"/>
              </w:rPr>
              <w:t>НР</w:t>
            </w:r>
          </w:p>
        </w:tc>
        <w:tc>
          <w:tcPr>
            <w:tcW w:w="709" w:type="dxa"/>
            <w:vMerge/>
            <w:vAlign w:val="center"/>
          </w:tcPr>
          <w:p w:rsidR="00191508" w:rsidRPr="008840A6" w:rsidRDefault="00191508" w:rsidP="00E0052E">
            <w:pPr>
              <w:rPr>
                <w:bCs/>
                <w:sz w:val="20"/>
                <w:szCs w:val="20"/>
              </w:rPr>
            </w:pPr>
          </w:p>
        </w:tc>
        <w:tc>
          <w:tcPr>
            <w:tcW w:w="992" w:type="dxa"/>
            <w:vMerge/>
            <w:vAlign w:val="center"/>
          </w:tcPr>
          <w:p w:rsidR="00191508" w:rsidRPr="008840A6" w:rsidRDefault="00191508" w:rsidP="00E0052E">
            <w:pPr>
              <w:rPr>
                <w:bCs/>
                <w:sz w:val="20"/>
                <w:szCs w:val="20"/>
              </w:rPr>
            </w:pPr>
          </w:p>
        </w:tc>
        <w:tc>
          <w:tcPr>
            <w:tcW w:w="992" w:type="dxa"/>
            <w:vMerge/>
          </w:tcPr>
          <w:p w:rsidR="00191508" w:rsidRPr="008840A6" w:rsidRDefault="00191508" w:rsidP="00E0052E">
            <w:pPr>
              <w:rPr>
                <w:bCs/>
                <w:sz w:val="20"/>
                <w:szCs w:val="20"/>
              </w:rPr>
            </w:pPr>
          </w:p>
        </w:tc>
        <w:tc>
          <w:tcPr>
            <w:tcW w:w="993" w:type="dxa"/>
            <w:vMerge/>
          </w:tcPr>
          <w:p w:rsidR="00191508" w:rsidRPr="008840A6" w:rsidRDefault="00191508" w:rsidP="00E0052E">
            <w:pPr>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1</w:t>
            </w:r>
          </w:p>
        </w:tc>
        <w:tc>
          <w:tcPr>
            <w:tcW w:w="2826" w:type="dxa"/>
          </w:tcPr>
          <w:p w:rsidR="00191508" w:rsidRPr="008840A6" w:rsidRDefault="00191508" w:rsidP="00E0052E">
            <w:pPr>
              <w:rPr>
                <w:bCs/>
                <w:sz w:val="20"/>
                <w:szCs w:val="20"/>
              </w:rPr>
            </w:pPr>
            <w:r w:rsidRPr="008840A6">
              <w:rPr>
                <w:bCs/>
                <w:sz w:val="20"/>
                <w:szCs w:val="20"/>
              </w:rPr>
              <w:t>2</w:t>
            </w:r>
          </w:p>
        </w:tc>
        <w:tc>
          <w:tcPr>
            <w:tcW w:w="425" w:type="dxa"/>
          </w:tcPr>
          <w:p w:rsidR="00191508" w:rsidRPr="008840A6" w:rsidRDefault="00191508" w:rsidP="00E0052E">
            <w:pPr>
              <w:jc w:val="center"/>
              <w:rPr>
                <w:bCs/>
                <w:sz w:val="20"/>
                <w:szCs w:val="20"/>
              </w:rPr>
            </w:pPr>
            <w:r w:rsidRPr="008840A6">
              <w:rPr>
                <w:bCs/>
                <w:sz w:val="20"/>
                <w:szCs w:val="20"/>
              </w:rPr>
              <w:t>3</w:t>
            </w:r>
          </w:p>
        </w:tc>
        <w:tc>
          <w:tcPr>
            <w:tcW w:w="426" w:type="dxa"/>
          </w:tcPr>
          <w:p w:rsidR="00191508" w:rsidRPr="008840A6" w:rsidRDefault="00191508" w:rsidP="00E0052E">
            <w:pPr>
              <w:jc w:val="center"/>
              <w:rPr>
                <w:bCs/>
                <w:sz w:val="20"/>
                <w:szCs w:val="20"/>
              </w:rPr>
            </w:pPr>
            <w:r w:rsidRPr="008840A6">
              <w:rPr>
                <w:bCs/>
                <w:sz w:val="20"/>
                <w:szCs w:val="20"/>
              </w:rPr>
              <w:t>4</w:t>
            </w:r>
          </w:p>
        </w:tc>
        <w:tc>
          <w:tcPr>
            <w:tcW w:w="3118" w:type="dxa"/>
            <w:gridSpan w:val="4"/>
          </w:tcPr>
          <w:p w:rsidR="00191508" w:rsidRPr="008840A6" w:rsidRDefault="00191508" w:rsidP="00E0052E">
            <w:pPr>
              <w:jc w:val="center"/>
              <w:rPr>
                <w:bCs/>
                <w:sz w:val="20"/>
                <w:szCs w:val="20"/>
              </w:rPr>
            </w:pPr>
            <w:r w:rsidRPr="008840A6">
              <w:rPr>
                <w:bCs/>
                <w:sz w:val="20"/>
                <w:szCs w:val="20"/>
              </w:rPr>
              <w:t>5</w:t>
            </w:r>
          </w:p>
        </w:tc>
        <w:tc>
          <w:tcPr>
            <w:tcW w:w="709" w:type="dxa"/>
          </w:tcPr>
          <w:p w:rsidR="00191508" w:rsidRPr="008840A6" w:rsidRDefault="00191508" w:rsidP="00E0052E">
            <w:pPr>
              <w:jc w:val="center"/>
              <w:rPr>
                <w:bCs/>
                <w:sz w:val="20"/>
                <w:szCs w:val="20"/>
              </w:rPr>
            </w:pPr>
            <w:r w:rsidRPr="008840A6">
              <w:rPr>
                <w:bCs/>
                <w:sz w:val="20"/>
                <w:szCs w:val="20"/>
              </w:rPr>
              <w:t>6</w:t>
            </w:r>
          </w:p>
        </w:tc>
        <w:tc>
          <w:tcPr>
            <w:tcW w:w="992" w:type="dxa"/>
          </w:tcPr>
          <w:p w:rsidR="00191508" w:rsidRPr="008840A6" w:rsidRDefault="00191508" w:rsidP="00E0052E">
            <w:pPr>
              <w:jc w:val="center"/>
              <w:rPr>
                <w:bCs/>
                <w:sz w:val="20"/>
                <w:szCs w:val="20"/>
              </w:rPr>
            </w:pPr>
            <w:r w:rsidRPr="008840A6">
              <w:rPr>
                <w:bCs/>
                <w:sz w:val="20"/>
                <w:szCs w:val="20"/>
              </w:rPr>
              <w:t>7</w:t>
            </w:r>
          </w:p>
        </w:tc>
        <w:tc>
          <w:tcPr>
            <w:tcW w:w="992" w:type="dxa"/>
          </w:tcPr>
          <w:p w:rsidR="00191508" w:rsidRPr="008840A6" w:rsidRDefault="00191508" w:rsidP="00E0052E">
            <w:pPr>
              <w:jc w:val="center"/>
              <w:rPr>
                <w:bCs/>
                <w:sz w:val="20"/>
                <w:szCs w:val="20"/>
              </w:rPr>
            </w:pPr>
            <w:r w:rsidRPr="008840A6">
              <w:rPr>
                <w:bCs/>
                <w:sz w:val="20"/>
                <w:szCs w:val="20"/>
              </w:rPr>
              <w:t>8</w:t>
            </w:r>
          </w:p>
        </w:tc>
        <w:tc>
          <w:tcPr>
            <w:tcW w:w="993" w:type="dxa"/>
          </w:tcPr>
          <w:p w:rsidR="00191508" w:rsidRPr="008840A6" w:rsidRDefault="00191508" w:rsidP="00E0052E">
            <w:pPr>
              <w:jc w:val="center"/>
              <w:rPr>
                <w:bCs/>
                <w:sz w:val="20"/>
                <w:szCs w:val="20"/>
              </w:rPr>
            </w:pPr>
            <w:r w:rsidRPr="008840A6">
              <w:rPr>
                <w:bCs/>
                <w:sz w:val="20"/>
                <w:szCs w:val="20"/>
              </w:rPr>
              <w:t>9</w:t>
            </w:r>
          </w:p>
        </w:tc>
      </w:tr>
      <w:tr w:rsidR="00191508" w:rsidRPr="008840A6" w:rsidTr="00E0052E">
        <w:trPr>
          <w:trHeight w:val="20"/>
        </w:trPr>
        <w:tc>
          <w:tcPr>
            <w:tcW w:w="503" w:type="dxa"/>
          </w:tcPr>
          <w:p w:rsidR="00191508" w:rsidRPr="008840A6" w:rsidRDefault="00191508" w:rsidP="00E0052E">
            <w:pPr>
              <w:jc w:val="center"/>
              <w:rPr>
                <w:b/>
                <w:bCs/>
                <w:sz w:val="20"/>
                <w:szCs w:val="20"/>
              </w:rPr>
            </w:pPr>
            <w:r w:rsidRPr="008840A6">
              <w:rPr>
                <w:b/>
                <w:bCs/>
                <w:sz w:val="20"/>
                <w:szCs w:val="20"/>
              </w:rPr>
              <w:t>1</w:t>
            </w:r>
          </w:p>
        </w:tc>
        <w:tc>
          <w:tcPr>
            <w:tcW w:w="2826" w:type="dxa"/>
          </w:tcPr>
          <w:p w:rsidR="00191508" w:rsidRPr="008840A6" w:rsidRDefault="00191508" w:rsidP="00E0052E">
            <w:pPr>
              <w:rPr>
                <w:b/>
                <w:bCs/>
                <w:sz w:val="20"/>
                <w:szCs w:val="20"/>
              </w:rPr>
            </w:pPr>
            <w:r w:rsidRPr="008840A6">
              <w:rPr>
                <w:b/>
                <w:bCs/>
                <w:sz w:val="20"/>
                <w:szCs w:val="20"/>
              </w:rPr>
              <w:t>Администрация Царевщинского сельсовета Мокшанского района Пензенской области</w:t>
            </w:r>
          </w:p>
        </w:tc>
        <w:tc>
          <w:tcPr>
            <w:tcW w:w="425" w:type="dxa"/>
          </w:tcPr>
          <w:p w:rsidR="00191508" w:rsidRPr="008840A6" w:rsidRDefault="00191508" w:rsidP="00E0052E">
            <w:pPr>
              <w:jc w:val="center"/>
              <w:rPr>
                <w:b/>
                <w:bCs/>
                <w:sz w:val="20"/>
                <w:szCs w:val="20"/>
              </w:rPr>
            </w:pPr>
            <w:r w:rsidRPr="008840A6">
              <w:rPr>
                <w:b/>
                <w:bCs/>
                <w:sz w:val="20"/>
                <w:szCs w:val="20"/>
              </w:rPr>
              <w:t> </w:t>
            </w:r>
          </w:p>
        </w:tc>
        <w:tc>
          <w:tcPr>
            <w:tcW w:w="426" w:type="dxa"/>
          </w:tcPr>
          <w:p w:rsidR="00191508" w:rsidRPr="008840A6" w:rsidRDefault="00191508" w:rsidP="00E0052E">
            <w:pPr>
              <w:jc w:val="center"/>
              <w:rPr>
                <w:b/>
                <w:bCs/>
                <w:sz w:val="20"/>
                <w:szCs w:val="20"/>
              </w:rPr>
            </w:pPr>
            <w:r w:rsidRPr="008840A6">
              <w:rPr>
                <w:b/>
                <w:bCs/>
                <w:sz w:val="20"/>
                <w:szCs w:val="20"/>
              </w:rPr>
              <w:t> </w:t>
            </w:r>
          </w:p>
        </w:tc>
        <w:tc>
          <w:tcPr>
            <w:tcW w:w="3118" w:type="dxa"/>
            <w:gridSpan w:val="4"/>
          </w:tcPr>
          <w:p w:rsidR="00191508" w:rsidRPr="008840A6" w:rsidRDefault="00191508" w:rsidP="00E0052E">
            <w:pPr>
              <w:jc w:val="right"/>
              <w:rPr>
                <w:b/>
                <w:sz w:val="20"/>
                <w:szCs w:val="20"/>
              </w:rPr>
            </w:pPr>
            <w:r w:rsidRPr="008840A6">
              <w:rPr>
                <w:b/>
                <w:sz w:val="20"/>
                <w:szCs w:val="20"/>
              </w:rPr>
              <w:t> </w:t>
            </w:r>
          </w:p>
          <w:p w:rsidR="00191508" w:rsidRPr="008840A6" w:rsidRDefault="00191508" w:rsidP="00E0052E">
            <w:pPr>
              <w:jc w:val="center"/>
              <w:rPr>
                <w:b/>
                <w:sz w:val="20"/>
                <w:szCs w:val="20"/>
              </w:rPr>
            </w:pPr>
            <w:r w:rsidRPr="008840A6">
              <w:rPr>
                <w:b/>
                <w:sz w:val="20"/>
                <w:szCs w:val="20"/>
              </w:rPr>
              <w:t> </w:t>
            </w:r>
          </w:p>
          <w:p w:rsidR="00191508" w:rsidRPr="008840A6" w:rsidRDefault="00191508" w:rsidP="00E0052E">
            <w:pPr>
              <w:rPr>
                <w:b/>
                <w:sz w:val="20"/>
                <w:szCs w:val="20"/>
              </w:rPr>
            </w:pPr>
            <w:r w:rsidRPr="008840A6">
              <w:rPr>
                <w:b/>
                <w:sz w:val="20"/>
                <w:szCs w:val="20"/>
              </w:rPr>
              <w:t> </w:t>
            </w:r>
          </w:p>
        </w:tc>
        <w:tc>
          <w:tcPr>
            <w:tcW w:w="709"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bCs/>
                <w:sz w:val="20"/>
                <w:szCs w:val="20"/>
              </w:rPr>
            </w:pPr>
            <w:r w:rsidRPr="008840A6">
              <w:rPr>
                <w:b/>
                <w:bCs/>
                <w:sz w:val="20"/>
                <w:szCs w:val="20"/>
              </w:rPr>
              <w:t>4</w:t>
            </w:r>
            <w:r>
              <w:rPr>
                <w:b/>
                <w:bCs/>
                <w:sz w:val="20"/>
                <w:szCs w:val="20"/>
              </w:rPr>
              <w:t>9</w:t>
            </w:r>
            <w:r w:rsidRPr="008840A6">
              <w:rPr>
                <w:b/>
                <w:bCs/>
                <w:sz w:val="20"/>
                <w:szCs w:val="20"/>
              </w:rPr>
              <w:t>77,106</w:t>
            </w:r>
          </w:p>
        </w:tc>
        <w:tc>
          <w:tcPr>
            <w:tcW w:w="992" w:type="dxa"/>
          </w:tcPr>
          <w:p w:rsidR="00191508" w:rsidRPr="008840A6" w:rsidRDefault="00191508" w:rsidP="00E0052E">
            <w:pPr>
              <w:jc w:val="right"/>
              <w:rPr>
                <w:b/>
                <w:sz w:val="20"/>
                <w:szCs w:val="20"/>
              </w:rPr>
            </w:pPr>
            <w:r w:rsidRPr="008840A6">
              <w:rPr>
                <w:b/>
                <w:sz w:val="20"/>
                <w:szCs w:val="20"/>
              </w:rPr>
              <w:t>4536,087</w:t>
            </w:r>
          </w:p>
        </w:tc>
        <w:tc>
          <w:tcPr>
            <w:tcW w:w="993" w:type="dxa"/>
          </w:tcPr>
          <w:p w:rsidR="00191508" w:rsidRPr="008840A6" w:rsidRDefault="00191508" w:rsidP="00E0052E">
            <w:pPr>
              <w:jc w:val="right"/>
              <w:rPr>
                <w:b/>
                <w:sz w:val="20"/>
                <w:szCs w:val="20"/>
              </w:rPr>
            </w:pPr>
            <w:r w:rsidRPr="008840A6">
              <w:rPr>
                <w:b/>
                <w:sz w:val="20"/>
                <w:szCs w:val="20"/>
              </w:rPr>
              <w:t>4786,384</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
                <w:bCs/>
                <w:sz w:val="20"/>
                <w:szCs w:val="20"/>
              </w:rPr>
            </w:pPr>
            <w:r w:rsidRPr="008840A6">
              <w:rPr>
                <w:b/>
                <w:bCs/>
                <w:sz w:val="20"/>
                <w:szCs w:val="20"/>
              </w:rPr>
              <w:t>ОБЩЕГОСУДАРСТВЕННЫЕ ВОПРОСЫ</w:t>
            </w:r>
          </w:p>
        </w:tc>
        <w:tc>
          <w:tcPr>
            <w:tcW w:w="425" w:type="dxa"/>
          </w:tcPr>
          <w:p w:rsidR="00191508" w:rsidRPr="008840A6" w:rsidRDefault="00191508" w:rsidP="00E0052E">
            <w:pPr>
              <w:jc w:val="center"/>
              <w:rPr>
                <w:b/>
                <w:bCs/>
                <w:sz w:val="20"/>
                <w:szCs w:val="20"/>
              </w:rPr>
            </w:pPr>
            <w:r w:rsidRPr="008840A6">
              <w:rPr>
                <w:b/>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 </w:t>
            </w:r>
          </w:p>
        </w:tc>
        <w:tc>
          <w:tcPr>
            <w:tcW w:w="3118" w:type="dxa"/>
            <w:gridSpan w:val="4"/>
          </w:tcPr>
          <w:p w:rsidR="00191508" w:rsidRPr="008840A6" w:rsidRDefault="00191508" w:rsidP="00E0052E">
            <w:pPr>
              <w:jc w:val="center"/>
              <w:rPr>
                <w:bCs/>
                <w:sz w:val="20"/>
                <w:szCs w:val="20"/>
              </w:rPr>
            </w:pPr>
            <w:r w:rsidRPr="008840A6">
              <w:rPr>
                <w:bCs/>
                <w:sz w:val="20"/>
                <w:szCs w:val="20"/>
              </w:rPr>
              <w:t> </w:t>
            </w:r>
          </w:p>
          <w:p w:rsidR="00191508" w:rsidRPr="008840A6" w:rsidRDefault="00191508" w:rsidP="00E0052E">
            <w:pPr>
              <w:jc w:val="center"/>
              <w:rPr>
                <w:bCs/>
                <w:sz w:val="20"/>
                <w:szCs w:val="20"/>
              </w:rPr>
            </w:pPr>
            <w:r w:rsidRPr="008840A6">
              <w:rPr>
                <w:bCs/>
                <w:sz w:val="20"/>
                <w:szCs w:val="20"/>
              </w:rPr>
              <w:t>  </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
                <w:sz w:val="20"/>
                <w:szCs w:val="20"/>
              </w:rPr>
            </w:pPr>
            <w:r w:rsidRPr="008840A6">
              <w:rPr>
                <w:b/>
                <w:sz w:val="20"/>
                <w:szCs w:val="20"/>
              </w:rPr>
              <w:t>3250,906</w:t>
            </w:r>
          </w:p>
        </w:tc>
        <w:tc>
          <w:tcPr>
            <w:tcW w:w="992" w:type="dxa"/>
          </w:tcPr>
          <w:p w:rsidR="00191508" w:rsidRPr="008840A6" w:rsidRDefault="00191508" w:rsidP="00E0052E">
            <w:pPr>
              <w:jc w:val="right"/>
              <w:rPr>
                <w:b/>
                <w:sz w:val="20"/>
                <w:szCs w:val="20"/>
              </w:rPr>
            </w:pPr>
            <w:r w:rsidRPr="008840A6">
              <w:rPr>
                <w:b/>
                <w:sz w:val="20"/>
                <w:szCs w:val="20"/>
              </w:rPr>
              <w:t>2919,303</w:t>
            </w:r>
          </w:p>
        </w:tc>
        <w:tc>
          <w:tcPr>
            <w:tcW w:w="993" w:type="dxa"/>
          </w:tcPr>
          <w:p w:rsidR="00191508" w:rsidRPr="008840A6" w:rsidRDefault="00191508" w:rsidP="00E0052E">
            <w:pPr>
              <w:jc w:val="right"/>
              <w:rPr>
                <w:b/>
                <w:sz w:val="20"/>
                <w:szCs w:val="20"/>
              </w:rPr>
            </w:pPr>
            <w:r w:rsidRPr="008840A6">
              <w:rPr>
                <w:b/>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 </w:t>
            </w:r>
          </w:p>
          <w:p w:rsidR="00191508" w:rsidRPr="008840A6" w:rsidRDefault="00191508" w:rsidP="00E0052E">
            <w:pPr>
              <w:jc w:val="center"/>
              <w:rPr>
                <w:bCs/>
                <w:sz w:val="20"/>
                <w:szCs w:val="20"/>
              </w:rPr>
            </w:pPr>
            <w:r w:rsidRPr="008840A6">
              <w:rPr>
                <w:bCs/>
                <w:sz w:val="20"/>
                <w:szCs w:val="20"/>
              </w:rPr>
              <w:t> </w:t>
            </w:r>
          </w:p>
          <w:p w:rsidR="00191508" w:rsidRPr="008840A6" w:rsidRDefault="00191508" w:rsidP="00E0052E">
            <w:pPr>
              <w:jc w:val="center"/>
              <w:rPr>
                <w:bCs/>
                <w:sz w:val="20"/>
                <w:szCs w:val="20"/>
              </w:rPr>
            </w:pPr>
            <w:r w:rsidRPr="008840A6">
              <w:rPr>
                <w:bCs/>
                <w:sz w:val="20"/>
                <w:szCs w:val="20"/>
              </w:rPr>
              <w:t> </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r w:rsidRPr="008840A6">
              <w:rPr>
                <w:sz w:val="20"/>
                <w:szCs w:val="20"/>
              </w:rPr>
              <w:t>3248,306</w:t>
            </w:r>
          </w:p>
        </w:tc>
        <w:tc>
          <w:tcPr>
            <w:tcW w:w="992" w:type="dxa"/>
          </w:tcPr>
          <w:p w:rsidR="00191508" w:rsidRPr="008840A6" w:rsidRDefault="00191508" w:rsidP="00E0052E">
            <w:pPr>
              <w:jc w:val="right"/>
              <w:rPr>
                <w:sz w:val="20"/>
                <w:szCs w:val="20"/>
              </w:rPr>
            </w:pPr>
            <w:r w:rsidRPr="008840A6">
              <w:rPr>
                <w:sz w:val="20"/>
                <w:szCs w:val="20"/>
              </w:rPr>
              <w:t>2919,303</w:t>
            </w:r>
          </w:p>
        </w:tc>
        <w:tc>
          <w:tcPr>
            <w:tcW w:w="993" w:type="dxa"/>
          </w:tcPr>
          <w:p w:rsidR="00191508" w:rsidRPr="008840A6" w:rsidRDefault="00191508" w:rsidP="00E0052E">
            <w:pPr>
              <w:jc w:val="right"/>
              <w:rPr>
                <w:sz w:val="20"/>
                <w:szCs w:val="20"/>
              </w:rPr>
            </w:pPr>
            <w:r w:rsidRPr="008840A6">
              <w:rPr>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Муниципальная программа Царевщинского сельсовета «Развитие Царевщинского сельсовета Мокшанского района Пензенской области на 2014 - 2021 годы»</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01   0 00  00000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r w:rsidRPr="008840A6">
              <w:rPr>
                <w:sz w:val="20"/>
                <w:szCs w:val="20"/>
              </w:rPr>
              <w:t>3248,306</w:t>
            </w:r>
          </w:p>
        </w:tc>
        <w:tc>
          <w:tcPr>
            <w:tcW w:w="992" w:type="dxa"/>
          </w:tcPr>
          <w:p w:rsidR="00191508" w:rsidRPr="008840A6" w:rsidRDefault="00191508" w:rsidP="00E0052E">
            <w:pPr>
              <w:jc w:val="right"/>
              <w:rPr>
                <w:sz w:val="20"/>
                <w:szCs w:val="20"/>
              </w:rPr>
            </w:pPr>
            <w:r w:rsidRPr="008840A6">
              <w:rPr>
                <w:sz w:val="20"/>
                <w:szCs w:val="20"/>
              </w:rPr>
              <w:t>2919,303</w:t>
            </w:r>
          </w:p>
        </w:tc>
        <w:tc>
          <w:tcPr>
            <w:tcW w:w="993" w:type="dxa"/>
          </w:tcPr>
          <w:p w:rsidR="00191508" w:rsidRPr="008840A6" w:rsidRDefault="00191508" w:rsidP="00E0052E">
            <w:pPr>
              <w:jc w:val="right"/>
              <w:rPr>
                <w:sz w:val="20"/>
                <w:szCs w:val="20"/>
              </w:rPr>
            </w:pPr>
            <w:r w:rsidRPr="008840A6">
              <w:rPr>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Подпрограмма "Развитие муниципальной службы в Царевщинском сельсовете"</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01   3 00  00000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r w:rsidRPr="008840A6">
              <w:rPr>
                <w:sz w:val="20"/>
                <w:szCs w:val="20"/>
              </w:rPr>
              <w:t>3248,306</w:t>
            </w:r>
          </w:p>
        </w:tc>
        <w:tc>
          <w:tcPr>
            <w:tcW w:w="992" w:type="dxa"/>
          </w:tcPr>
          <w:p w:rsidR="00191508" w:rsidRPr="008840A6" w:rsidRDefault="00191508" w:rsidP="00E0052E">
            <w:pPr>
              <w:jc w:val="right"/>
              <w:rPr>
                <w:sz w:val="20"/>
                <w:szCs w:val="20"/>
              </w:rPr>
            </w:pPr>
            <w:r w:rsidRPr="008840A6">
              <w:rPr>
                <w:sz w:val="20"/>
                <w:szCs w:val="20"/>
              </w:rPr>
              <w:t>2919,303</w:t>
            </w:r>
          </w:p>
        </w:tc>
        <w:tc>
          <w:tcPr>
            <w:tcW w:w="993" w:type="dxa"/>
          </w:tcPr>
          <w:p w:rsidR="00191508" w:rsidRPr="008840A6" w:rsidRDefault="00191508" w:rsidP="00E0052E">
            <w:pPr>
              <w:jc w:val="right"/>
              <w:rPr>
                <w:sz w:val="20"/>
                <w:szCs w:val="20"/>
              </w:rPr>
            </w:pPr>
            <w:r w:rsidRPr="008840A6">
              <w:rPr>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Основное мероприятие «Обеспечение деятельности администрации Царевщинского сельсовета»</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01  3  01 00000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sz w:val="20"/>
                <w:szCs w:val="20"/>
              </w:rPr>
            </w:pPr>
            <w:r w:rsidRPr="008840A6">
              <w:rPr>
                <w:sz w:val="20"/>
                <w:szCs w:val="20"/>
              </w:rPr>
              <w:t>3248,306</w:t>
            </w:r>
          </w:p>
        </w:tc>
        <w:tc>
          <w:tcPr>
            <w:tcW w:w="992" w:type="dxa"/>
          </w:tcPr>
          <w:p w:rsidR="00191508" w:rsidRPr="008840A6" w:rsidRDefault="00191508" w:rsidP="00E0052E">
            <w:pPr>
              <w:jc w:val="right"/>
              <w:rPr>
                <w:sz w:val="20"/>
                <w:szCs w:val="20"/>
              </w:rPr>
            </w:pPr>
            <w:r w:rsidRPr="008840A6">
              <w:rPr>
                <w:sz w:val="20"/>
                <w:szCs w:val="20"/>
              </w:rPr>
              <w:t>2919,303</w:t>
            </w:r>
          </w:p>
        </w:tc>
        <w:tc>
          <w:tcPr>
            <w:tcW w:w="993" w:type="dxa"/>
          </w:tcPr>
          <w:p w:rsidR="00191508" w:rsidRPr="008840A6" w:rsidRDefault="00191508" w:rsidP="00E0052E">
            <w:pPr>
              <w:jc w:val="right"/>
              <w:rPr>
                <w:sz w:val="20"/>
                <w:szCs w:val="20"/>
              </w:rPr>
            </w:pPr>
            <w:r w:rsidRPr="008840A6">
              <w:rPr>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 xml:space="preserve">Расходы на выплаты по оплате труда работников органов местного самоуправления </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01   3 01  02100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Cs/>
                <w:sz w:val="20"/>
                <w:szCs w:val="20"/>
              </w:rPr>
            </w:pPr>
            <w:r w:rsidRPr="008840A6">
              <w:rPr>
                <w:bCs/>
                <w:sz w:val="20"/>
                <w:szCs w:val="20"/>
              </w:rPr>
              <w:t>1394,912</w:t>
            </w:r>
          </w:p>
        </w:tc>
        <w:tc>
          <w:tcPr>
            <w:tcW w:w="992" w:type="dxa"/>
          </w:tcPr>
          <w:p w:rsidR="00191508" w:rsidRPr="008840A6" w:rsidRDefault="00191508" w:rsidP="00E0052E">
            <w:pPr>
              <w:jc w:val="right"/>
              <w:rPr>
                <w:sz w:val="20"/>
                <w:szCs w:val="20"/>
              </w:rPr>
            </w:pPr>
            <w:r w:rsidRPr="008840A6">
              <w:rPr>
                <w:sz w:val="20"/>
                <w:szCs w:val="20"/>
              </w:rPr>
              <w:t>1616,510</w:t>
            </w:r>
          </w:p>
        </w:tc>
        <w:tc>
          <w:tcPr>
            <w:tcW w:w="993" w:type="dxa"/>
          </w:tcPr>
          <w:p w:rsidR="00191508" w:rsidRPr="008840A6" w:rsidRDefault="00191508" w:rsidP="00E0052E">
            <w:pPr>
              <w:jc w:val="right"/>
              <w:rPr>
                <w:sz w:val="20"/>
                <w:szCs w:val="20"/>
              </w:rPr>
            </w:pPr>
            <w:r w:rsidRPr="008840A6">
              <w:rPr>
                <w:sz w:val="20"/>
                <w:szCs w:val="20"/>
              </w:rPr>
              <w:t>1677,543</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8840A6">
              <w:rPr>
                <w:bCs/>
                <w:sz w:val="20"/>
                <w:szCs w:val="20"/>
              </w:rPr>
              <w:lastRenderedPageBreak/>
              <w:t>государственными внебюджетными фондами</w:t>
            </w:r>
          </w:p>
        </w:tc>
        <w:tc>
          <w:tcPr>
            <w:tcW w:w="425" w:type="dxa"/>
          </w:tcPr>
          <w:p w:rsidR="00191508" w:rsidRPr="008840A6" w:rsidRDefault="00191508" w:rsidP="00E0052E">
            <w:pPr>
              <w:jc w:val="center"/>
              <w:rPr>
                <w:bCs/>
                <w:sz w:val="20"/>
                <w:szCs w:val="20"/>
              </w:rPr>
            </w:pPr>
            <w:r w:rsidRPr="008840A6">
              <w:rPr>
                <w:bCs/>
                <w:sz w:val="20"/>
                <w:szCs w:val="20"/>
              </w:rPr>
              <w:lastRenderedPageBreak/>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01   3 01  02100</w:t>
            </w:r>
          </w:p>
        </w:tc>
        <w:tc>
          <w:tcPr>
            <w:tcW w:w="709" w:type="dxa"/>
          </w:tcPr>
          <w:p w:rsidR="00191508" w:rsidRPr="008840A6" w:rsidRDefault="00191508" w:rsidP="00E0052E">
            <w:pPr>
              <w:jc w:val="center"/>
              <w:rPr>
                <w:bCs/>
                <w:sz w:val="20"/>
                <w:szCs w:val="20"/>
              </w:rPr>
            </w:pPr>
            <w:r w:rsidRPr="008840A6">
              <w:rPr>
                <w:bCs/>
                <w:sz w:val="20"/>
                <w:szCs w:val="20"/>
              </w:rPr>
              <w:t>100</w:t>
            </w:r>
          </w:p>
        </w:tc>
        <w:tc>
          <w:tcPr>
            <w:tcW w:w="992" w:type="dxa"/>
          </w:tcPr>
          <w:p w:rsidR="00191508" w:rsidRPr="008840A6" w:rsidRDefault="00191508" w:rsidP="00E0052E">
            <w:pPr>
              <w:jc w:val="right"/>
              <w:rPr>
                <w:bCs/>
                <w:sz w:val="20"/>
                <w:szCs w:val="20"/>
              </w:rPr>
            </w:pPr>
            <w:r w:rsidRPr="008840A6">
              <w:rPr>
                <w:bCs/>
                <w:sz w:val="20"/>
                <w:szCs w:val="20"/>
              </w:rPr>
              <w:t>1394,912</w:t>
            </w:r>
          </w:p>
        </w:tc>
        <w:tc>
          <w:tcPr>
            <w:tcW w:w="992" w:type="dxa"/>
          </w:tcPr>
          <w:p w:rsidR="00191508" w:rsidRPr="008840A6" w:rsidRDefault="00191508" w:rsidP="00E0052E">
            <w:pPr>
              <w:jc w:val="right"/>
              <w:rPr>
                <w:sz w:val="20"/>
                <w:szCs w:val="20"/>
              </w:rPr>
            </w:pPr>
            <w:r w:rsidRPr="008840A6">
              <w:rPr>
                <w:sz w:val="20"/>
                <w:szCs w:val="20"/>
              </w:rPr>
              <w:t>1616,510</w:t>
            </w:r>
          </w:p>
        </w:tc>
        <w:tc>
          <w:tcPr>
            <w:tcW w:w="993" w:type="dxa"/>
          </w:tcPr>
          <w:p w:rsidR="00191508" w:rsidRPr="008840A6" w:rsidRDefault="00191508" w:rsidP="00E0052E">
            <w:pPr>
              <w:jc w:val="right"/>
              <w:rPr>
                <w:sz w:val="20"/>
                <w:szCs w:val="20"/>
              </w:rPr>
            </w:pPr>
            <w:r w:rsidRPr="008840A6">
              <w:rPr>
                <w:sz w:val="20"/>
                <w:szCs w:val="20"/>
              </w:rPr>
              <w:t>1677,543</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lastRenderedPageBreak/>
              <w:t> </w:t>
            </w:r>
          </w:p>
        </w:tc>
        <w:tc>
          <w:tcPr>
            <w:tcW w:w="2826" w:type="dxa"/>
          </w:tcPr>
          <w:p w:rsidR="00191508" w:rsidRPr="008840A6" w:rsidRDefault="00191508" w:rsidP="00E0052E">
            <w:pPr>
              <w:rPr>
                <w:bCs/>
                <w:sz w:val="20"/>
                <w:szCs w:val="20"/>
              </w:rPr>
            </w:pPr>
            <w:r w:rsidRPr="008840A6">
              <w:rPr>
                <w:bCs/>
                <w:sz w:val="20"/>
                <w:szCs w:val="20"/>
              </w:rPr>
              <w:t>Расходы на выплаты персоналу государственных (муниципальных) органов</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01   3 01  02100</w:t>
            </w:r>
          </w:p>
        </w:tc>
        <w:tc>
          <w:tcPr>
            <w:tcW w:w="709" w:type="dxa"/>
          </w:tcPr>
          <w:p w:rsidR="00191508" w:rsidRPr="008840A6" w:rsidRDefault="00191508" w:rsidP="00E0052E">
            <w:pPr>
              <w:jc w:val="center"/>
              <w:rPr>
                <w:bCs/>
                <w:sz w:val="20"/>
                <w:szCs w:val="20"/>
              </w:rPr>
            </w:pPr>
            <w:r w:rsidRPr="008840A6">
              <w:rPr>
                <w:bCs/>
                <w:sz w:val="20"/>
                <w:szCs w:val="20"/>
              </w:rPr>
              <w:t>120</w:t>
            </w:r>
          </w:p>
        </w:tc>
        <w:tc>
          <w:tcPr>
            <w:tcW w:w="992" w:type="dxa"/>
          </w:tcPr>
          <w:p w:rsidR="00191508" w:rsidRPr="008840A6" w:rsidRDefault="00191508" w:rsidP="00E0052E">
            <w:pPr>
              <w:jc w:val="right"/>
              <w:rPr>
                <w:bCs/>
                <w:sz w:val="20"/>
                <w:szCs w:val="20"/>
              </w:rPr>
            </w:pPr>
            <w:r w:rsidRPr="008840A6">
              <w:rPr>
                <w:bCs/>
                <w:sz w:val="20"/>
                <w:szCs w:val="20"/>
              </w:rPr>
              <w:t>1394,912</w:t>
            </w:r>
          </w:p>
        </w:tc>
        <w:tc>
          <w:tcPr>
            <w:tcW w:w="992" w:type="dxa"/>
          </w:tcPr>
          <w:p w:rsidR="00191508" w:rsidRPr="008840A6" w:rsidRDefault="00191508" w:rsidP="00E0052E">
            <w:pPr>
              <w:jc w:val="right"/>
              <w:rPr>
                <w:sz w:val="20"/>
                <w:szCs w:val="20"/>
              </w:rPr>
            </w:pPr>
            <w:r w:rsidRPr="008840A6">
              <w:rPr>
                <w:sz w:val="20"/>
                <w:szCs w:val="20"/>
              </w:rPr>
              <w:t>1616,510</w:t>
            </w:r>
          </w:p>
        </w:tc>
        <w:tc>
          <w:tcPr>
            <w:tcW w:w="993" w:type="dxa"/>
          </w:tcPr>
          <w:p w:rsidR="00191508" w:rsidRPr="008840A6" w:rsidRDefault="00191508" w:rsidP="00E0052E">
            <w:pPr>
              <w:jc w:val="right"/>
              <w:rPr>
                <w:sz w:val="20"/>
                <w:szCs w:val="20"/>
              </w:rPr>
            </w:pPr>
            <w:r w:rsidRPr="008840A6">
              <w:rPr>
                <w:sz w:val="20"/>
                <w:szCs w:val="20"/>
              </w:rPr>
              <w:t>1677,543</w:t>
            </w: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t> </w:t>
            </w:r>
          </w:p>
        </w:tc>
        <w:tc>
          <w:tcPr>
            <w:tcW w:w="2826" w:type="dxa"/>
          </w:tcPr>
          <w:p w:rsidR="00191508" w:rsidRPr="008840A6" w:rsidRDefault="00191508" w:rsidP="00E0052E">
            <w:pPr>
              <w:rPr>
                <w:bCs/>
                <w:sz w:val="20"/>
                <w:szCs w:val="20"/>
              </w:rPr>
            </w:pPr>
            <w:r w:rsidRPr="008840A6">
              <w:rPr>
                <w:bCs/>
                <w:sz w:val="20"/>
                <w:szCs w:val="20"/>
              </w:rPr>
              <w:t xml:space="preserve">Расходы на выплаты по оплате труда главы местной администрации </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01   3 01  02110</w:t>
            </w:r>
          </w:p>
        </w:tc>
        <w:tc>
          <w:tcPr>
            <w:tcW w:w="709" w:type="dxa"/>
          </w:tcPr>
          <w:p w:rsidR="00191508" w:rsidRPr="008840A6" w:rsidRDefault="00191508" w:rsidP="00E0052E">
            <w:pPr>
              <w:jc w:val="center"/>
              <w:rPr>
                <w:sz w:val="20"/>
                <w:szCs w:val="20"/>
              </w:rPr>
            </w:pPr>
            <w:r w:rsidRPr="008840A6">
              <w:rPr>
                <w:sz w:val="20"/>
                <w:szCs w:val="20"/>
              </w:rPr>
              <w:t> </w:t>
            </w:r>
          </w:p>
        </w:tc>
        <w:tc>
          <w:tcPr>
            <w:tcW w:w="992" w:type="dxa"/>
          </w:tcPr>
          <w:p w:rsidR="00191508" w:rsidRPr="008840A6" w:rsidRDefault="00191508" w:rsidP="00E0052E">
            <w:pPr>
              <w:jc w:val="right"/>
              <w:rPr>
                <w:bCs/>
                <w:sz w:val="20"/>
                <w:szCs w:val="20"/>
              </w:rPr>
            </w:pPr>
            <w:r w:rsidRPr="008840A6">
              <w:rPr>
                <w:bCs/>
                <w:sz w:val="20"/>
                <w:szCs w:val="20"/>
              </w:rPr>
              <w:t>1028,894</w:t>
            </w:r>
          </w:p>
        </w:tc>
        <w:tc>
          <w:tcPr>
            <w:tcW w:w="992" w:type="dxa"/>
          </w:tcPr>
          <w:p w:rsidR="00191508" w:rsidRPr="008840A6" w:rsidRDefault="00191508" w:rsidP="00E0052E">
            <w:pPr>
              <w:jc w:val="right"/>
              <w:rPr>
                <w:sz w:val="20"/>
                <w:szCs w:val="20"/>
              </w:rPr>
            </w:pPr>
            <w:r w:rsidRPr="008840A6">
              <w:rPr>
                <w:sz w:val="20"/>
                <w:szCs w:val="20"/>
              </w:rPr>
              <w:t>1047,193</w:t>
            </w:r>
          </w:p>
        </w:tc>
        <w:tc>
          <w:tcPr>
            <w:tcW w:w="993" w:type="dxa"/>
          </w:tcPr>
          <w:p w:rsidR="00191508" w:rsidRPr="008840A6" w:rsidRDefault="00191508" w:rsidP="00E0052E">
            <w:pPr>
              <w:jc w:val="right"/>
              <w:rPr>
                <w:sz w:val="20"/>
                <w:szCs w:val="20"/>
              </w:rPr>
            </w:pPr>
            <w:r w:rsidRPr="008840A6">
              <w:rPr>
                <w:sz w:val="20"/>
                <w:szCs w:val="20"/>
              </w:rPr>
              <w:t>1088,585</w:t>
            </w: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t> </w:t>
            </w:r>
          </w:p>
        </w:tc>
        <w:tc>
          <w:tcPr>
            <w:tcW w:w="2826" w:type="dxa"/>
          </w:tcPr>
          <w:p w:rsidR="00191508" w:rsidRPr="008840A6" w:rsidRDefault="00191508" w:rsidP="00E0052E">
            <w:pPr>
              <w:rPr>
                <w:bCs/>
                <w:sz w:val="20"/>
                <w:szCs w:val="20"/>
              </w:rPr>
            </w:pPr>
            <w:r w:rsidRPr="008840A6">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01   3 01  02110</w:t>
            </w:r>
          </w:p>
        </w:tc>
        <w:tc>
          <w:tcPr>
            <w:tcW w:w="709" w:type="dxa"/>
          </w:tcPr>
          <w:p w:rsidR="00191508" w:rsidRPr="008840A6" w:rsidRDefault="00191508" w:rsidP="00E0052E">
            <w:pPr>
              <w:jc w:val="center"/>
              <w:rPr>
                <w:sz w:val="20"/>
                <w:szCs w:val="20"/>
              </w:rPr>
            </w:pPr>
            <w:r w:rsidRPr="008840A6">
              <w:rPr>
                <w:sz w:val="20"/>
                <w:szCs w:val="20"/>
              </w:rPr>
              <w:t>100</w:t>
            </w:r>
          </w:p>
        </w:tc>
        <w:tc>
          <w:tcPr>
            <w:tcW w:w="992" w:type="dxa"/>
          </w:tcPr>
          <w:p w:rsidR="00191508" w:rsidRPr="008840A6" w:rsidRDefault="00191508" w:rsidP="00E0052E">
            <w:pPr>
              <w:jc w:val="right"/>
              <w:rPr>
                <w:bCs/>
                <w:sz w:val="20"/>
                <w:szCs w:val="20"/>
              </w:rPr>
            </w:pPr>
            <w:r w:rsidRPr="008840A6">
              <w:rPr>
                <w:bCs/>
                <w:sz w:val="20"/>
                <w:szCs w:val="20"/>
              </w:rPr>
              <w:t>1028,894</w:t>
            </w:r>
          </w:p>
        </w:tc>
        <w:tc>
          <w:tcPr>
            <w:tcW w:w="992" w:type="dxa"/>
          </w:tcPr>
          <w:p w:rsidR="00191508" w:rsidRPr="008840A6" w:rsidRDefault="00191508" w:rsidP="00E0052E">
            <w:pPr>
              <w:jc w:val="right"/>
              <w:rPr>
                <w:sz w:val="20"/>
                <w:szCs w:val="20"/>
              </w:rPr>
            </w:pPr>
            <w:r w:rsidRPr="008840A6">
              <w:rPr>
                <w:sz w:val="20"/>
                <w:szCs w:val="20"/>
              </w:rPr>
              <w:t>1047,193</w:t>
            </w:r>
          </w:p>
        </w:tc>
        <w:tc>
          <w:tcPr>
            <w:tcW w:w="993" w:type="dxa"/>
          </w:tcPr>
          <w:p w:rsidR="00191508" w:rsidRPr="008840A6" w:rsidRDefault="00191508" w:rsidP="00E0052E">
            <w:pPr>
              <w:jc w:val="right"/>
              <w:rPr>
                <w:sz w:val="20"/>
                <w:szCs w:val="20"/>
              </w:rPr>
            </w:pPr>
            <w:r w:rsidRPr="008840A6">
              <w:rPr>
                <w:sz w:val="20"/>
                <w:szCs w:val="20"/>
              </w:rPr>
              <w:t>1088,585</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Расходы на выплаты персоналу государственных (муниципальных) органов</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01   3 01  02110</w:t>
            </w:r>
          </w:p>
        </w:tc>
        <w:tc>
          <w:tcPr>
            <w:tcW w:w="709" w:type="dxa"/>
          </w:tcPr>
          <w:p w:rsidR="00191508" w:rsidRPr="008840A6" w:rsidRDefault="00191508" w:rsidP="00E0052E">
            <w:pPr>
              <w:jc w:val="center"/>
              <w:rPr>
                <w:bCs/>
                <w:sz w:val="20"/>
                <w:szCs w:val="20"/>
              </w:rPr>
            </w:pPr>
            <w:r w:rsidRPr="008840A6">
              <w:rPr>
                <w:bCs/>
                <w:sz w:val="20"/>
                <w:szCs w:val="20"/>
              </w:rPr>
              <w:t>120</w:t>
            </w:r>
          </w:p>
        </w:tc>
        <w:tc>
          <w:tcPr>
            <w:tcW w:w="992" w:type="dxa"/>
          </w:tcPr>
          <w:p w:rsidR="00191508" w:rsidRPr="008840A6" w:rsidRDefault="00191508" w:rsidP="00E0052E">
            <w:pPr>
              <w:jc w:val="right"/>
              <w:rPr>
                <w:bCs/>
                <w:sz w:val="20"/>
                <w:szCs w:val="20"/>
              </w:rPr>
            </w:pPr>
            <w:r w:rsidRPr="008840A6">
              <w:rPr>
                <w:bCs/>
                <w:sz w:val="20"/>
                <w:szCs w:val="20"/>
              </w:rPr>
              <w:t>1028,894</w:t>
            </w:r>
          </w:p>
        </w:tc>
        <w:tc>
          <w:tcPr>
            <w:tcW w:w="992" w:type="dxa"/>
          </w:tcPr>
          <w:p w:rsidR="00191508" w:rsidRPr="008840A6" w:rsidRDefault="00191508" w:rsidP="00E0052E">
            <w:pPr>
              <w:jc w:val="right"/>
              <w:rPr>
                <w:sz w:val="20"/>
                <w:szCs w:val="20"/>
              </w:rPr>
            </w:pPr>
            <w:r w:rsidRPr="008840A6">
              <w:rPr>
                <w:sz w:val="20"/>
                <w:szCs w:val="20"/>
              </w:rPr>
              <w:t>1047,193</w:t>
            </w:r>
          </w:p>
        </w:tc>
        <w:tc>
          <w:tcPr>
            <w:tcW w:w="993" w:type="dxa"/>
          </w:tcPr>
          <w:p w:rsidR="00191508" w:rsidRPr="008840A6" w:rsidRDefault="00191508" w:rsidP="00E0052E">
            <w:pPr>
              <w:jc w:val="right"/>
              <w:rPr>
                <w:sz w:val="20"/>
                <w:szCs w:val="20"/>
              </w:rPr>
            </w:pPr>
            <w:r w:rsidRPr="008840A6">
              <w:rPr>
                <w:sz w:val="20"/>
                <w:szCs w:val="20"/>
              </w:rPr>
              <w:t>1088,585</w:t>
            </w: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t> </w:t>
            </w:r>
          </w:p>
        </w:tc>
        <w:tc>
          <w:tcPr>
            <w:tcW w:w="2826" w:type="dxa"/>
          </w:tcPr>
          <w:p w:rsidR="00191508" w:rsidRPr="008840A6" w:rsidRDefault="00191508" w:rsidP="00E0052E">
            <w:pPr>
              <w:rPr>
                <w:bCs/>
                <w:sz w:val="20"/>
                <w:szCs w:val="20"/>
              </w:rPr>
            </w:pPr>
            <w:r w:rsidRPr="008840A6">
              <w:rPr>
                <w:bCs/>
                <w:sz w:val="20"/>
                <w:szCs w:val="20"/>
              </w:rPr>
              <w:t xml:space="preserve">Расходы на обеспечение функций органов местного самоуправления </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bCs/>
                <w:sz w:val="20"/>
                <w:szCs w:val="20"/>
              </w:rPr>
            </w:pPr>
            <w:r w:rsidRPr="008840A6">
              <w:rPr>
                <w:bCs/>
                <w:sz w:val="20"/>
                <w:szCs w:val="20"/>
              </w:rPr>
              <w:t>01   3 01  02200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Cs/>
                <w:sz w:val="20"/>
                <w:szCs w:val="20"/>
              </w:rPr>
            </w:pPr>
            <w:r w:rsidRPr="008840A6">
              <w:rPr>
                <w:bCs/>
                <w:sz w:val="20"/>
                <w:szCs w:val="20"/>
              </w:rPr>
              <w:t>568,900</w:t>
            </w:r>
          </w:p>
        </w:tc>
        <w:tc>
          <w:tcPr>
            <w:tcW w:w="992" w:type="dxa"/>
          </w:tcPr>
          <w:p w:rsidR="00191508" w:rsidRPr="008840A6" w:rsidRDefault="00191508" w:rsidP="00E0052E">
            <w:pPr>
              <w:jc w:val="center"/>
              <w:rPr>
                <w:bCs/>
                <w:sz w:val="20"/>
                <w:szCs w:val="20"/>
              </w:rPr>
            </w:pPr>
            <w:r w:rsidRPr="008840A6">
              <w:rPr>
                <w:bCs/>
                <w:sz w:val="20"/>
                <w:szCs w:val="20"/>
              </w:rPr>
              <w:t>-</w:t>
            </w:r>
          </w:p>
        </w:tc>
        <w:tc>
          <w:tcPr>
            <w:tcW w:w="993" w:type="dxa"/>
          </w:tcPr>
          <w:p w:rsidR="00191508" w:rsidRPr="008840A6" w:rsidRDefault="00191508" w:rsidP="00E0052E">
            <w:pPr>
              <w:jc w:val="center"/>
              <w:rPr>
                <w:sz w:val="20"/>
                <w:szCs w:val="20"/>
              </w:rPr>
            </w:pPr>
            <w:r w:rsidRPr="008840A6">
              <w:rPr>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t> </w:t>
            </w:r>
          </w:p>
        </w:tc>
        <w:tc>
          <w:tcPr>
            <w:tcW w:w="2826" w:type="dxa"/>
          </w:tcPr>
          <w:p w:rsidR="00191508" w:rsidRPr="008840A6" w:rsidRDefault="00191508" w:rsidP="00E0052E">
            <w:pPr>
              <w:rPr>
                <w:bCs/>
                <w:sz w:val="20"/>
                <w:szCs w:val="20"/>
              </w:rPr>
            </w:pPr>
            <w:r w:rsidRPr="008840A6">
              <w:rPr>
                <w:bCs/>
                <w:sz w:val="20"/>
                <w:szCs w:val="20"/>
              </w:rPr>
              <w:t>Закупка товаров, работ и услуг для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sz w:val="20"/>
                <w:szCs w:val="20"/>
              </w:rPr>
            </w:pPr>
            <w:r w:rsidRPr="008840A6">
              <w:rPr>
                <w:bCs/>
                <w:sz w:val="20"/>
                <w:szCs w:val="20"/>
              </w:rPr>
              <w:t>01   3 01  02200</w:t>
            </w:r>
          </w:p>
        </w:tc>
        <w:tc>
          <w:tcPr>
            <w:tcW w:w="709"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right"/>
              <w:rPr>
                <w:bCs/>
                <w:sz w:val="20"/>
                <w:szCs w:val="20"/>
              </w:rPr>
            </w:pPr>
            <w:r w:rsidRPr="008840A6">
              <w:rPr>
                <w:bCs/>
                <w:sz w:val="20"/>
                <w:szCs w:val="20"/>
              </w:rPr>
              <w:t>498,900</w:t>
            </w:r>
          </w:p>
        </w:tc>
        <w:tc>
          <w:tcPr>
            <w:tcW w:w="992" w:type="dxa"/>
          </w:tcPr>
          <w:p w:rsidR="00191508" w:rsidRPr="008840A6" w:rsidRDefault="00191508" w:rsidP="00E0052E">
            <w:pPr>
              <w:jc w:val="center"/>
              <w:rPr>
                <w:bCs/>
                <w:sz w:val="20"/>
                <w:szCs w:val="20"/>
              </w:rPr>
            </w:pPr>
            <w:r w:rsidRPr="008840A6">
              <w:rPr>
                <w:bCs/>
                <w:sz w:val="20"/>
                <w:szCs w:val="20"/>
              </w:rPr>
              <w:t>-</w:t>
            </w:r>
          </w:p>
        </w:tc>
        <w:tc>
          <w:tcPr>
            <w:tcW w:w="993" w:type="dxa"/>
          </w:tcPr>
          <w:p w:rsidR="00191508" w:rsidRPr="008840A6" w:rsidRDefault="00191508" w:rsidP="00E0052E">
            <w:pPr>
              <w:jc w:val="center"/>
              <w:rPr>
                <w:sz w:val="20"/>
                <w:szCs w:val="20"/>
              </w:rPr>
            </w:pPr>
            <w:r w:rsidRPr="008840A6">
              <w:rPr>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t> </w:t>
            </w:r>
          </w:p>
        </w:tc>
        <w:tc>
          <w:tcPr>
            <w:tcW w:w="2826" w:type="dxa"/>
          </w:tcPr>
          <w:p w:rsidR="00191508" w:rsidRPr="008840A6" w:rsidRDefault="00191508" w:rsidP="00E0052E">
            <w:pPr>
              <w:rPr>
                <w:bCs/>
                <w:sz w:val="20"/>
                <w:szCs w:val="20"/>
              </w:rPr>
            </w:pPr>
            <w:r w:rsidRPr="008840A6">
              <w:rPr>
                <w:bCs/>
                <w:sz w:val="20"/>
                <w:szCs w:val="20"/>
              </w:rPr>
              <w:t>Иные закупки товаров, работ и услуг для обеспечения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sz w:val="20"/>
                <w:szCs w:val="20"/>
              </w:rPr>
            </w:pPr>
            <w:r w:rsidRPr="008840A6">
              <w:rPr>
                <w:bCs/>
                <w:sz w:val="20"/>
                <w:szCs w:val="20"/>
              </w:rPr>
              <w:t>01   3 01  02200</w:t>
            </w:r>
          </w:p>
        </w:tc>
        <w:tc>
          <w:tcPr>
            <w:tcW w:w="709"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right"/>
              <w:rPr>
                <w:bCs/>
                <w:sz w:val="20"/>
                <w:szCs w:val="20"/>
              </w:rPr>
            </w:pPr>
            <w:r w:rsidRPr="008840A6">
              <w:rPr>
                <w:bCs/>
                <w:sz w:val="20"/>
                <w:szCs w:val="20"/>
              </w:rPr>
              <w:t>498,900</w:t>
            </w:r>
          </w:p>
        </w:tc>
        <w:tc>
          <w:tcPr>
            <w:tcW w:w="992" w:type="dxa"/>
          </w:tcPr>
          <w:p w:rsidR="00191508" w:rsidRPr="008840A6" w:rsidRDefault="00191508" w:rsidP="00E0052E">
            <w:pPr>
              <w:jc w:val="center"/>
              <w:rPr>
                <w:bCs/>
                <w:sz w:val="20"/>
                <w:szCs w:val="20"/>
              </w:rPr>
            </w:pPr>
            <w:r w:rsidRPr="008840A6">
              <w:rPr>
                <w:bCs/>
                <w:sz w:val="20"/>
                <w:szCs w:val="20"/>
              </w:rPr>
              <w:t>-</w:t>
            </w:r>
          </w:p>
        </w:tc>
        <w:tc>
          <w:tcPr>
            <w:tcW w:w="993" w:type="dxa"/>
          </w:tcPr>
          <w:p w:rsidR="00191508" w:rsidRPr="008840A6" w:rsidRDefault="00191508" w:rsidP="00E0052E">
            <w:pPr>
              <w:jc w:val="center"/>
              <w:rPr>
                <w:sz w:val="20"/>
                <w:szCs w:val="20"/>
              </w:rPr>
            </w:pPr>
            <w:r w:rsidRPr="008840A6">
              <w:rPr>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bCs/>
                <w:sz w:val="20"/>
                <w:szCs w:val="20"/>
              </w:rPr>
            </w:pPr>
            <w:r w:rsidRPr="008840A6">
              <w:rPr>
                <w:bCs/>
                <w:sz w:val="20"/>
                <w:szCs w:val="20"/>
              </w:rPr>
              <w:t xml:space="preserve">Иные бюджетные ассигнования </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sz w:val="20"/>
                <w:szCs w:val="20"/>
              </w:rPr>
            </w:pPr>
            <w:r w:rsidRPr="008840A6">
              <w:rPr>
                <w:bCs/>
                <w:sz w:val="20"/>
                <w:szCs w:val="20"/>
              </w:rPr>
              <w:t>01   3 01  02200</w:t>
            </w:r>
          </w:p>
        </w:tc>
        <w:tc>
          <w:tcPr>
            <w:tcW w:w="709" w:type="dxa"/>
          </w:tcPr>
          <w:p w:rsidR="00191508" w:rsidRPr="008840A6" w:rsidRDefault="00191508" w:rsidP="00E0052E">
            <w:pPr>
              <w:jc w:val="center"/>
              <w:rPr>
                <w:bCs/>
                <w:sz w:val="20"/>
                <w:szCs w:val="20"/>
              </w:rPr>
            </w:pPr>
            <w:r w:rsidRPr="008840A6">
              <w:rPr>
                <w:bCs/>
                <w:sz w:val="20"/>
                <w:szCs w:val="20"/>
              </w:rPr>
              <w:t>800</w:t>
            </w:r>
          </w:p>
        </w:tc>
        <w:tc>
          <w:tcPr>
            <w:tcW w:w="992" w:type="dxa"/>
          </w:tcPr>
          <w:p w:rsidR="00191508" w:rsidRPr="008840A6" w:rsidRDefault="00191508" w:rsidP="00E0052E">
            <w:pPr>
              <w:jc w:val="right"/>
              <w:rPr>
                <w:bCs/>
                <w:sz w:val="20"/>
                <w:szCs w:val="20"/>
              </w:rPr>
            </w:pPr>
            <w:r w:rsidRPr="008840A6">
              <w:rPr>
                <w:bCs/>
                <w:sz w:val="20"/>
                <w:szCs w:val="20"/>
              </w:rPr>
              <w:t>70,000</w:t>
            </w:r>
          </w:p>
        </w:tc>
        <w:tc>
          <w:tcPr>
            <w:tcW w:w="992" w:type="dxa"/>
          </w:tcPr>
          <w:p w:rsidR="00191508" w:rsidRPr="008840A6" w:rsidRDefault="00191508" w:rsidP="00E0052E">
            <w:pPr>
              <w:jc w:val="center"/>
              <w:rPr>
                <w:sz w:val="20"/>
                <w:szCs w:val="20"/>
              </w:rPr>
            </w:pPr>
            <w:r w:rsidRPr="008840A6">
              <w:rPr>
                <w:sz w:val="20"/>
                <w:szCs w:val="20"/>
              </w:rPr>
              <w:t>-</w:t>
            </w:r>
          </w:p>
        </w:tc>
        <w:tc>
          <w:tcPr>
            <w:tcW w:w="993" w:type="dxa"/>
          </w:tcPr>
          <w:p w:rsidR="00191508" w:rsidRPr="008840A6" w:rsidRDefault="00191508" w:rsidP="00E0052E">
            <w:pPr>
              <w:jc w:val="center"/>
              <w:rPr>
                <w:sz w:val="20"/>
                <w:szCs w:val="20"/>
              </w:rPr>
            </w:pPr>
            <w:r w:rsidRPr="008840A6">
              <w:rPr>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bCs/>
                <w:sz w:val="20"/>
                <w:szCs w:val="20"/>
              </w:rPr>
            </w:pPr>
            <w:r w:rsidRPr="008840A6">
              <w:rPr>
                <w:bCs/>
                <w:sz w:val="20"/>
                <w:szCs w:val="20"/>
              </w:rPr>
              <w:t>Уплата налогов, сборов и иных платежей</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sz w:val="20"/>
                <w:szCs w:val="20"/>
              </w:rPr>
            </w:pPr>
            <w:r w:rsidRPr="008840A6">
              <w:rPr>
                <w:bCs/>
                <w:sz w:val="20"/>
                <w:szCs w:val="20"/>
              </w:rPr>
              <w:t>01   3 01  02200</w:t>
            </w:r>
          </w:p>
        </w:tc>
        <w:tc>
          <w:tcPr>
            <w:tcW w:w="709" w:type="dxa"/>
          </w:tcPr>
          <w:p w:rsidR="00191508" w:rsidRPr="008840A6" w:rsidRDefault="00191508" w:rsidP="00E0052E">
            <w:pPr>
              <w:jc w:val="center"/>
              <w:rPr>
                <w:bCs/>
                <w:sz w:val="20"/>
                <w:szCs w:val="20"/>
              </w:rPr>
            </w:pPr>
            <w:r w:rsidRPr="008840A6">
              <w:rPr>
                <w:bCs/>
                <w:sz w:val="20"/>
                <w:szCs w:val="20"/>
              </w:rPr>
              <w:t>850</w:t>
            </w:r>
          </w:p>
        </w:tc>
        <w:tc>
          <w:tcPr>
            <w:tcW w:w="992" w:type="dxa"/>
          </w:tcPr>
          <w:p w:rsidR="00191508" w:rsidRPr="008840A6" w:rsidRDefault="00191508" w:rsidP="00E0052E">
            <w:pPr>
              <w:jc w:val="right"/>
              <w:rPr>
                <w:bCs/>
                <w:sz w:val="20"/>
                <w:szCs w:val="20"/>
              </w:rPr>
            </w:pPr>
            <w:r w:rsidRPr="008840A6">
              <w:rPr>
                <w:bCs/>
                <w:sz w:val="20"/>
                <w:szCs w:val="20"/>
              </w:rPr>
              <w:t>70,000</w:t>
            </w:r>
          </w:p>
        </w:tc>
        <w:tc>
          <w:tcPr>
            <w:tcW w:w="992" w:type="dxa"/>
          </w:tcPr>
          <w:p w:rsidR="00191508" w:rsidRPr="008840A6" w:rsidRDefault="00191508" w:rsidP="00E0052E">
            <w:pPr>
              <w:jc w:val="center"/>
              <w:rPr>
                <w:sz w:val="20"/>
                <w:szCs w:val="20"/>
              </w:rPr>
            </w:pPr>
            <w:r w:rsidRPr="008840A6">
              <w:rPr>
                <w:sz w:val="20"/>
                <w:szCs w:val="20"/>
              </w:rPr>
              <w:t>-</w:t>
            </w:r>
          </w:p>
        </w:tc>
        <w:tc>
          <w:tcPr>
            <w:tcW w:w="993" w:type="dxa"/>
          </w:tcPr>
          <w:p w:rsidR="00191508" w:rsidRPr="008840A6" w:rsidRDefault="00191508" w:rsidP="00E0052E">
            <w:pPr>
              <w:jc w:val="center"/>
              <w:rPr>
                <w:sz w:val="20"/>
                <w:szCs w:val="20"/>
              </w:rPr>
            </w:pPr>
            <w:r w:rsidRPr="008840A6">
              <w:rPr>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sz w:val="20"/>
                <w:szCs w:val="20"/>
              </w:rPr>
            </w:pPr>
            <w:r w:rsidRPr="008840A6">
              <w:rPr>
                <w:sz w:val="20"/>
                <w:szCs w:val="20"/>
              </w:rPr>
              <w:t>Осуществление полномочий, закрепленных законодательством</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sz w:val="20"/>
                <w:szCs w:val="20"/>
              </w:rPr>
            </w:pPr>
            <w:r w:rsidRPr="008840A6">
              <w:rPr>
                <w:bCs/>
                <w:sz w:val="20"/>
                <w:szCs w:val="20"/>
              </w:rPr>
              <w:t>01   3 01  95240</w:t>
            </w:r>
          </w:p>
        </w:tc>
        <w:tc>
          <w:tcPr>
            <w:tcW w:w="709" w:type="dxa"/>
          </w:tcPr>
          <w:p w:rsidR="00191508" w:rsidRPr="008840A6" w:rsidRDefault="00191508" w:rsidP="00E0052E">
            <w:pPr>
              <w:jc w:val="center"/>
              <w:rPr>
                <w:bCs/>
                <w:sz w:val="20"/>
                <w:szCs w:val="20"/>
              </w:rPr>
            </w:pPr>
            <w:r w:rsidRPr="008840A6">
              <w:rPr>
                <w:bCs/>
                <w:sz w:val="20"/>
                <w:szCs w:val="20"/>
              </w:rPr>
              <w:t>100</w:t>
            </w:r>
          </w:p>
        </w:tc>
        <w:tc>
          <w:tcPr>
            <w:tcW w:w="992" w:type="dxa"/>
          </w:tcPr>
          <w:p w:rsidR="00191508" w:rsidRPr="008840A6" w:rsidRDefault="00191508" w:rsidP="00E0052E">
            <w:pPr>
              <w:jc w:val="center"/>
              <w:rPr>
                <w:bCs/>
                <w:sz w:val="20"/>
                <w:szCs w:val="20"/>
              </w:rPr>
            </w:pPr>
            <w:r w:rsidRPr="008840A6">
              <w:rPr>
                <w:bCs/>
                <w:sz w:val="20"/>
                <w:szCs w:val="20"/>
              </w:rPr>
              <w:t>255,600</w:t>
            </w:r>
          </w:p>
        </w:tc>
        <w:tc>
          <w:tcPr>
            <w:tcW w:w="992" w:type="dxa"/>
          </w:tcPr>
          <w:p w:rsidR="00191508" w:rsidRPr="008840A6" w:rsidRDefault="00191508" w:rsidP="00E0052E">
            <w:pPr>
              <w:rPr>
                <w:sz w:val="20"/>
                <w:szCs w:val="20"/>
              </w:rPr>
            </w:pPr>
            <w:r w:rsidRPr="008840A6">
              <w:rPr>
                <w:bCs/>
                <w:sz w:val="20"/>
                <w:szCs w:val="20"/>
              </w:rPr>
              <w:t>255,600</w:t>
            </w:r>
          </w:p>
        </w:tc>
        <w:tc>
          <w:tcPr>
            <w:tcW w:w="993" w:type="dxa"/>
          </w:tcPr>
          <w:p w:rsidR="00191508" w:rsidRPr="008840A6" w:rsidRDefault="00191508" w:rsidP="00E0052E">
            <w:pPr>
              <w:rPr>
                <w:sz w:val="20"/>
                <w:szCs w:val="20"/>
              </w:rPr>
            </w:pPr>
            <w:r w:rsidRPr="008840A6">
              <w:rPr>
                <w:bCs/>
                <w:sz w:val="20"/>
                <w:szCs w:val="20"/>
              </w:rPr>
              <w:t>255,600</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sz w:val="20"/>
                <w:szCs w:val="20"/>
              </w:rPr>
            </w:pPr>
            <w:r w:rsidRPr="008840A6">
              <w:rPr>
                <w:sz w:val="20"/>
                <w:szCs w:val="20"/>
              </w:rPr>
              <w:t>Осуществление полномочий, закрепленных законодательством</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Pr>
          <w:p w:rsidR="00191508" w:rsidRPr="008840A6" w:rsidRDefault="00191508" w:rsidP="00E0052E">
            <w:pPr>
              <w:jc w:val="center"/>
              <w:rPr>
                <w:bCs/>
                <w:sz w:val="20"/>
                <w:szCs w:val="20"/>
              </w:rPr>
            </w:pPr>
            <w:r w:rsidRPr="008840A6">
              <w:rPr>
                <w:bCs/>
                <w:sz w:val="20"/>
                <w:szCs w:val="20"/>
              </w:rPr>
              <w:t>04</w:t>
            </w:r>
          </w:p>
        </w:tc>
        <w:tc>
          <w:tcPr>
            <w:tcW w:w="3118" w:type="dxa"/>
            <w:gridSpan w:val="4"/>
          </w:tcPr>
          <w:p w:rsidR="00191508" w:rsidRPr="008840A6" w:rsidRDefault="00191508" w:rsidP="00E0052E">
            <w:pPr>
              <w:jc w:val="center"/>
              <w:rPr>
                <w:sz w:val="20"/>
                <w:szCs w:val="20"/>
              </w:rPr>
            </w:pPr>
            <w:r w:rsidRPr="008840A6">
              <w:rPr>
                <w:bCs/>
                <w:sz w:val="20"/>
                <w:szCs w:val="20"/>
              </w:rPr>
              <w:t>01   3 01  95240</w:t>
            </w:r>
          </w:p>
        </w:tc>
        <w:tc>
          <w:tcPr>
            <w:tcW w:w="709" w:type="dxa"/>
          </w:tcPr>
          <w:p w:rsidR="00191508" w:rsidRPr="008840A6" w:rsidRDefault="00191508" w:rsidP="00E0052E">
            <w:pPr>
              <w:jc w:val="center"/>
              <w:rPr>
                <w:bCs/>
                <w:sz w:val="20"/>
                <w:szCs w:val="20"/>
              </w:rPr>
            </w:pPr>
            <w:r w:rsidRPr="008840A6">
              <w:rPr>
                <w:bCs/>
                <w:sz w:val="20"/>
                <w:szCs w:val="20"/>
              </w:rPr>
              <w:t>120</w:t>
            </w:r>
          </w:p>
        </w:tc>
        <w:tc>
          <w:tcPr>
            <w:tcW w:w="992" w:type="dxa"/>
          </w:tcPr>
          <w:p w:rsidR="00191508" w:rsidRPr="008840A6" w:rsidRDefault="00191508" w:rsidP="00E0052E">
            <w:pPr>
              <w:rPr>
                <w:sz w:val="20"/>
                <w:szCs w:val="20"/>
              </w:rPr>
            </w:pPr>
            <w:r w:rsidRPr="008840A6">
              <w:rPr>
                <w:bCs/>
                <w:sz w:val="20"/>
                <w:szCs w:val="20"/>
              </w:rPr>
              <w:t>255,600</w:t>
            </w:r>
          </w:p>
        </w:tc>
        <w:tc>
          <w:tcPr>
            <w:tcW w:w="992" w:type="dxa"/>
          </w:tcPr>
          <w:p w:rsidR="00191508" w:rsidRPr="008840A6" w:rsidRDefault="00191508" w:rsidP="00E0052E">
            <w:pPr>
              <w:rPr>
                <w:sz w:val="20"/>
                <w:szCs w:val="20"/>
              </w:rPr>
            </w:pPr>
            <w:r w:rsidRPr="008840A6">
              <w:rPr>
                <w:bCs/>
                <w:sz w:val="20"/>
                <w:szCs w:val="20"/>
              </w:rPr>
              <w:t>255,600</w:t>
            </w:r>
          </w:p>
        </w:tc>
        <w:tc>
          <w:tcPr>
            <w:tcW w:w="993" w:type="dxa"/>
          </w:tcPr>
          <w:p w:rsidR="00191508" w:rsidRPr="008840A6" w:rsidRDefault="00191508" w:rsidP="00E0052E">
            <w:pPr>
              <w:rPr>
                <w:sz w:val="20"/>
                <w:szCs w:val="20"/>
              </w:rPr>
            </w:pPr>
            <w:r w:rsidRPr="008840A6">
              <w:rPr>
                <w:bCs/>
                <w:sz w:val="20"/>
                <w:szCs w:val="20"/>
              </w:rPr>
              <w:t>255,600</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b/>
                <w:bCs/>
                <w:iCs/>
                <w:sz w:val="20"/>
                <w:szCs w:val="20"/>
              </w:rPr>
            </w:pPr>
            <w:r w:rsidRPr="008840A6">
              <w:rPr>
                <w:b/>
                <w:bCs/>
                <w:iCs/>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191508" w:rsidRPr="008840A6" w:rsidRDefault="00191508" w:rsidP="00E0052E">
            <w:pPr>
              <w:jc w:val="center"/>
              <w:rPr>
                <w:b/>
                <w:bCs/>
                <w:sz w:val="20"/>
                <w:szCs w:val="20"/>
              </w:rPr>
            </w:pPr>
            <w:r w:rsidRPr="008840A6">
              <w:rPr>
                <w:b/>
                <w:bCs/>
                <w:sz w:val="20"/>
                <w:szCs w:val="20"/>
              </w:rPr>
              <w:t>01</w:t>
            </w:r>
          </w:p>
        </w:tc>
        <w:tc>
          <w:tcPr>
            <w:tcW w:w="426" w:type="dxa"/>
            <w:tcBorders>
              <w:bottom w:val="single" w:sz="4" w:space="0" w:color="auto"/>
            </w:tcBorders>
          </w:tcPr>
          <w:p w:rsidR="00191508" w:rsidRPr="008840A6" w:rsidRDefault="00191508" w:rsidP="00E0052E">
            <w:pPr>
              <w:jc w:val="center"/>
              <w:rPr>
                <w:b/>
                <w:bCs/>
                <w:sz w:val="20"/>
                <w:szCs w:val="20"/>
              </w:rPr>
            </w:pPr>
            <w:r w:rsidRPr="008840A6">
              <w:rPr>
                <w:b/>
                <w:bCs/>
                <w:sz w:val="20"/>
                <w:szCs w:val="20"/>
              </w:rPr>
              <w:t>06</w:t>
            </w:r>
          </w:p>
        </w:tc>
        <w:tc>
          <w:tcPr>
            <w:tcW w:w="3118" w:type="dxa"/>
            <w:gridSpan w:val="4"/>
            <w:tcBorders>
              <w:bottom w:val="single" w:sz="4" w:space="0" w:color="auto"/>
            </w:tcBorders>
          </w:tcPr>
          <w:p w:rsidR="00191508" w:rsidRPr="008840A6" w:rsidRDefault="00191508" w:rsidP="00E0052E">
            <w:pPr>
              <w:jc w:val="center"/>
              <w:rPr>
                <w:b/>
                <w:bCs/>
                <w:sz w:val="20"/>
                <w:szCs w:val="20"/>
              </w:rPr>
            </w:pPr>
            <w:r w:rsidRPr="008840A6">
              <w:rPr>
                <w:b/>
                <w:bCs/>
                <w:sz w:val="20"/>
                <w:szCs w:val="20"/>
              </w:rPr>
              <w:t>88   0 00  96910</w:t>
            </w:r>
          </w:p>
        </w:tc>
        <w:tc>
          <w:tcPr>
            <w:tcW w:w="709" w:type="dxa"/>
          </w:tcPr>
          <w:p w:rsidR="00191508" w:rsidRPr="008840A6" w:rsidRDefault="00191508" w:rsidP="00E0052E">
            <w:pPr>
              <w:jc w:val="center"/>
              <w:rPr>
                <w:b/>
                <w:bCs/>
                <w:sz w:val="20"/>
                <w:szCs w:val="20"/>
              </w:rPr>
            </w:pPr>
          </w:p>
        </w:tc>
        <w:tc>
          <w:tcPr>
            <w:tcW w:w="992" w:type="dxa"/>
          </w:tcPr>
          <w:p w:rsidR="00191508" w:rsidRPr="008840A6" w:rsidRDefault="00191508" w:rsidP="00E0052E">
            <w:pPr>
              <w:jc w:val="center"/>
              <w:rPr>
                <w:b/>
                <w:bCs/>
                <w:sz w:val="20"/>
                <w:szCs w:val="20"/>
              </w:rPr>
            </w:pPr>
            <w:r w:rsidRPr="008840A6">
              <w:rPr>
                <w:b/>
                <w:bCs/>
                <w:sz w:val="20"/>
                <w:szCs w:val="20"/>
              </w:rPr>
              <w:t>2,000</w:t>
            </w:r>
          </w:p>
        </w:tc>
        <w:tc>
          <w:tcPr>
            <w:tcW w:w="992" w:type="dxa"/>
          </w:tcPr>
          <w:p w:rsidR="00191508" w:rsidRPr="008840A6" w:rsidRDefault="00191508" w:rsidP="00E0052E">
            <w:pPr>
              <w:jc w:val="right"/>
              <w:rPr>
                <w:b/>
                <w:bCs/>
                <w:sz w:val="20"/>
                <w:szCs w:val="20"/>
              </w:rPr>
            </w:pPr>
            <w:r w:rsidRPr="008840A6">
              <w:rPr>
                <w:b/>
                <w:bCs/>
                <w:sz w:val="20"/>
                <w:szCs w:val="20"/>
              </w:rPr>
              <w:t>-</w:t>
            </w:r>
          </w:p>
        </w:tc>
        <w:tc>
          <w:tcPr>
            <w:tcW w:w="993" w:type="dxa"/>
          </w:tcPr>
          <w:p w:rsidR="00191508" w:rsidRPr="008840A6" w:rsidRDefault="00191508" w:rsidP="00E0052E">
            <w:pPr>
              <w:jc w:val="right"/>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ind w:left="-27"/>
              <w:rPr>
                <w:bCs/>
                <w:sz w:val="20"/>
                <w:szCs w:val="20"/>
              </w:rPr>
            </w:pPr>
            <w:r w:rsidRPr="008840A6">
              <w:rPr>
                <w:bCs/>
                <w:sz w:val="20"/>
                <w:szCs w:val="20"/>
              </w:rPr>
              <w:t>Межбюджетные трансферты</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Borders>
              <w:bottom w:val="single" w:sz="4" w:space="0" w:color="auto"/>
            </w:tcBorders>
          </w:tcPr>
          <w:p w:rsidR="00191508" w:rsidRPr="008840A6" w:rsidRDefault="00191508" w:rsidP="00E0052E">
            <w:pPr>
              <w:jc w:val="center"/>
              <w:rPr>
                <w:bCs/>
                <w:sz w:val="20"/>
                <w:szCs w:val="20"/>
              </w:rPr>
            </w:pPr>
            <w:r w:rsidRPr="008840A6">
              <w:rPr>
                <w:bCs/>
                <w:sz w:val="20"/>
                <w:szCs w:val="20"/>
              </w:rPr>
              <w:t>06</w:t>
            </w:r>
          </w:p>
        </w:tc>
        <w:tc>
          <w:tcPr>
            <w:tcW w:w="3118" w:type="dxa"/>
            <w:gridSpan w:val="4"/>
            <w:tcBorders>
              <w:bottom w:val="single" w:sz="4" w:space="0" w:color="auto"/>
            </w:tcBorders>
          </w:tcPr>
          <w:p w:rsidR="00191508" w:rsidRPr="008840A6" w:rsidRDefault="00191508" w:rsidP="00E0052E">
            <w:pPr>
              <w:jc w:val="center"/>
              <w:rPr>
                <w:bCs/>
                <w:sz w:val="20"/>
                <w:szCs w:val="20"/>
              </w:rPr>
            </w:pPr>
            <w:r w:rsidRPr="008840A6">
              <w:rPr>
                <w:bCs/>
                <w:sz w:val="20"/>
                <w:szCs w:val="20"/>
              </w:rPr>
              <w:t>88   0 00  96910</w:t>
            </w:r>
          </w:p>
        </w:tc>
        <w:tc>
          <w:tcPr>
            <w:tcW w:w="709" w:type="dxa"/>
          </w:tcPr>
          <w:p w:rsidR="00191508" w:rsidRPr="008840A6" w:rsidRDefault="00191508" w:rsidP="00E0052E">
            <w:pPr>
              <w:jc w:val="center"/>
              <w:rPr>
                <w:bCs/>
                <w:sz w:val="20"/>
                <w:szCs w:val="20"/>
              </w:rPr>
            </w:pPr>
            <w:r w:rsidRPr="008840A6">
              <w:rPr>
                <w:bCs/>
                <w:sz w:val="20"/>
                <w:szCs w:val="20"/>
              </w:rPr>
              <w:t>500</w:t>
            </w:r>
          </w:p>
        </w:tc>
        <w:tc>
          <w:tcPr>
            <w:tcW w:w="992" w:type="dxa"/>
          </w:tcPr>
          <w:p w:rsidR="00191508" w:rsidRPr="008840A6" w:rsidRDefault="00191508" w:rsidP="00E0052E">
            <w:pPr>
              <w:jc w:val="center"/>
              <w:rPr>
                <w:bCs/>
                <w:sz w:val="20"/>
                <w:szCs w:val="20"/>
              </w:rPr>
            </w:pPr>
            <w:r w:rsidRPr="008840A6">
              <w:rPr>
                <w:bCs/>
                <w:sz w:val="20"/>
                <w:szCs w:val="20"/>
              </w:rPr>
              <w:t>2,000</w:t>
            </w:r>
          </w:p>
        </w:tc>
        <w:tc>
          <w:tcPr>
            <w:tcW w:w="992" w:type="dxa"/>
          </w:tcPr>
          <w:p w:rsidR="00191508" w:rsidRPr="008840A6" w:rsidRDefault="00191508" w:rsidP="00E0052E">
            <w:pPr>
              <w:jc w:val="right"/>
              <w:rPr>
                <w:b/>
                <w:bCs/>
                <w:sz w:val="20"/>
                <w:szCs w:val="20"/>
              </w:rPr>
            </w:pPr>
            <w:r w:rsidRPr="008840A6">
              <w:rPr>
                <w:b/>
                <w:bCs/>
                <w:sz w:val="20"/>
                <w:szCs w:val="20"/>
              </w:rPr>
              <w:t>-</w:t>
            </w:r>
          </w:p>
        </w:tc>
        <w:tc>
          <w:tcPr>
            <w:tcW w:w="993" w:type="dxa"/>
          </w:tcPr>
          <w:p w:rsidR="00191508" w:rsidRPr="008840A6" w:rsidRDefault="00191508" w:rsidP="00E0052E">
            <w:pPr>
              <w:jc w:val="right"/>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ind w:left="-27"/>
              <w:rPr>
                <w:bCs/>
                <w:sz w:val="20"/>
                <w:szCs w:val="20"/>
              </w:rPr>
            </w:pPr>
            <w:r w:rsidRPr="008840A6">
              <w:rPr>
                <w:bCs/>
                <w:sz w:val="20"/>
                <w:szCs w:val="20"/>
              </w:rPr>
              <w:t>Иные межбюджетные трансферты</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Borders>
              <w:bottom w:val="single" w:sz="4" w:space="0" w:color="auto"/>
            </w:tcBorders>
          </w:tcPr>
          <w:p w:rsidR="00191508" w:rsidRPr="008840A6" w:rsidRDefault="00191508" w:rsidP="00E0052E">
            <w:pPr>
              <w:jc w:val="center"/>
              <w:rPr>
                <w:bCs/>
                <w:sz w:val="20"/>
                <w:szCs w:val="20"/>
              </w:rPr>
            </w:pPr>
            <w:r w:rsidRPr="008840A6">
              <w:rPr>
                <w:bCs/>
                <w:sz w:val="20"/>
                <w:szCs w:val="20"/>
              </w:rPr>
              <w:t>06</w:t>
            </w:r>
          </w:p>
        </w:tc>
        <w:tc>
          <w:tcPr>
            <w:tcW w:w="3118" w:type="dxa"/>
            <w:gridSpan w:val="4"/>
            <w:tcBorders>
              <w:bottom w:val="single" w:sz="4" w:space="0" w:color="auto"/>
            </w:tcBorders>
          </w:tcPr>
          <w:p w:rsidR="00191508" w:rsidRPr="008840A6" w:rsidRDefault="00191508" w:rsidP="00E0052E">
            <w:pPr>
              <w:jc w:val="center"/>
              <w:rPr>
                <w:bCs/>
                <w:sz w:val="20"/>
                <w:szCs w:val="20"/>
              </w:rPr>
            </w:pPr>
            <w:r w:rsidRPr="008840A6">
              <w:rPr>
                <w:bCs/>
                <w:sz w:val="20"/>
                <w:szCs w:val="20"/>
              </w:rPr>
              <w:t>88   0 00  96910</w:t>
            </w:r>
          </w:p>
        </w:tc>
        <w:tc>
          <w:tcPr>
            <w:tcW w:w="709" w:type="dxa"/>
          </w:tcPr>
          <w:p w:rsidR="00191508" w:rsidRPr="008840A6" w:rsidRDefault="00191508" w:rsidP="00E0052E">
            <w:pPr>
              <w:jc w:val="center"/>
              <w:rPr>
                <w:bCs/>
                <w:sz w:val="20"/>
                <w:szCs w:val="20"/>
              </w:rPr>
            </w:pPr>
            <w:r w:rsidRPr="008840A6">
              <w:rPr>
                <w:bCs/>
                <w:sz w:val="20"/>
                <w:szCs w:val="20"/>
              </w:rPr>
              <w:t>540</w:t>
            </w:r>
          </w:p>
        </w:tc>
        <w:tc>
          <w:tcPr>
            <w:tcW w:w="992" w:type="dxa"/>
          </w:tcPr>
          <w:p w:rsidR="00191508" w:rsidRPr="008840A6" w:rsidRDefault="00191508" w:rsidP="00E0052E">
            <w:pPr>
              <w:jc w:val="center"/>
              <w:rPr>
                <w:bCs/>
                <w:sz w:val="20"/>
                <w:szCs w:val="20"/>
              </w:rPr>
            </w:pPr>
            <w:r w:rsidRPr="008840A6">
              <w:rPr>
                <w:bCs/>
                <w:sz w:val="20"/>
                <w:szCs w:val="20"/>
              </w:rPr>
              <w:t>2,000</w:t>
            </w:r>
          </w:p>
        </w:tc>
        <w:tc>
          <w:tcPr>
            <w:tcW w:w="992" w:type="dxa"/>
          </w:tcPr>
          <w:p w:rsidR="00191508" w:rsidRPr="008840A6" w:rsidRDefault="00191508" w:rsidP="00E0052E">
            <w:pPr>
              <w:jc w:val="right"/>
              <w:rPr>
                <w:b/>
                <w:bCs/>
                <w:sz w:val="20"/>
                <w:szCs w:val="20"/>
              </w:rPr>
            </w:pPr>
            <w:r w:rsidRPr="008840A6">
              <w:rPr>
                <w:b/>
                <w:bCs/>
                <w:sz w:val="20"/>
                <w:szCs w:val="20"/>
              </w:rPr>
              <w:t>-</w:t>
            </w:r>
          </w:p>
        </w:tc>
        <w:tc>
          <w:tcPr>
            <w:tcW w:w="993" w:type="dxa"/>
          </w:tcPr>
          <w:p w:rsidR="00191508" w:rsidRPr="008840A6" w:rsidRDefault="00191508" w:rsidP="00E0052E">
            <w:pPr>
              <w:jc w:val="right"/>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b/>
                <w:bCs/>
                <w:iCs/>
                <w:sz w:val="20"/>
                <w:szCs w:val="20"/>
              </w:rPr>
            </w:pPr>
            <w:r w:rsidRPr="008840A6">
              <w:rPr>
                <w:b/>
                <w:bCs/>
                <w:iCs/>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425" w:type="dxa"/>
          </w:tcPr>
          <w:p w:rsidR="00191508" w:rsidRPr="008840A6" w:rsidRDefault="00191508" w:rsidP="00E0052E">
            <w:pPr>
              <w:jc w:val="center"/>
              <w:rPr>
                <w:b/>
                <w:bCs/>
                <w:sz w:val="20"/>
                <w:szCs w:val="20"/>
              </w:rPr>
            </w:pPr>
            <w:r w:rsidRPr="008840A6">
              <w:rPr>
                <w:b/>
                <w:bCs/>
                <w:sz w:val="20"/>
                <w:szCs w:val="20"/>
              </w:rPr>
              <w:t>01</w:t>
            </w:r>
          </w:p>
        </w:tc>
        <w:tc>
          <w:tcPr>
            <w:tcW w:w="426" w:type="dxa"/>
            <w:tcBorders>
              <w:bottom w:val="single" w:sz="4" w:space="0" w:color="auto"/>
            </w:tcBorders>
          </w:tcPr>
          <w:p w:rsidR="00191508" w:rsidRPr="008840A6" w:rsidRDefault="00191508" w:rsidP="00E0052E">
            <w:pPr>
              <w:jc w:val="center"/>
              <w:rPr>
                <w:b/>
                <w:bCs/>
                <w:sz w:val="20"/>
                <w:szCs w:val="20"/>
              </w:rPr>
            </w:pPr>
            <w:r w:rsidRPr="008840A6">
              <w:rPr>
                <w:b/>
                <w:bCs/>
                <w:sz w:val="20"/>
                <w:szCs w:val="20"/>
              </w:rPr>
              <w:t>06</w:t>
            </w:r>
          </w:p>
        </w:tc>
        <w:tc>
          <w:tcPr>
            <w:tcW w:w="3118" w:type="dxa"/>
            <w:gridSpan w:val="4"/>
            <w:tcBorders>
              <w:bottom w:val="single" w:sz="4" w:space="0" w:color="auto"/>
            </w:tcBorders>
          </w:tcPr>
          <w:p w:rsidR="00191508" w:rsidRPr="008840A6" w:rsidRDefault="00191508" w:rsidP="00E0052E">
            <w:pPr>
              <w:jc w:val="center"/>
              <w:rPr>
                <w:b/>
                <w:bCs/>
                <w:sz w:val="20"/>
                <w:szCs w:val="20"/>
              </w:rPr>
            </w:pPr>
            <w:r w:rsidRPr="008840A6">
              <w:rPr>
                <w:b/>
                <w:bCs/>
                <w:sz w:val="20"/>
                <w:szCs w:val="20"/>
              </w:rPr>
              <w:t>88   0 00  96930</w:t>
            </w:r>
          </w:p>
        </w:tc>
        <w:tc>
          <w:tcPr>
            <w:tcW w:w="709" w:type="dxa"/>
          </w:tcPr>
          <w:p w:rsidR="00191508" w:rsidRPr="008840A6" w:rsidRDefault="00191508" w:rsidP="00E0052E">
            <w:pPr>
              <w:jc w:val="center"/>
              <w:rPr>
                <w:b/>
                <w:bCs/>
                <w:sz w:val="20"/>
                <w:szCs w:val="20"/>
              </w:rPr>
            </w:pPr>
          </w:p>
        </w:tc>
        <w:tc>
          <w:tcPr>
            <w:tcW w:w="992" w:type="dxa"/>
          </w:tcPr>
          <w:p w:rsidR="00191508" w:rsidRPr="008840A6" w:rsidRDefault="00191508" w:rsidP="00E0052E">
            <w:pPr>
              <w:jc w:val="center"/>
              <w:rPr>
                <w:b/>
                <w:bCs/>
                <w:sz w:val="20"/>
                <w:szCs w:val="20"/>
              </w:rPr>
            </w:pPr>
            <w:r w:rsidRPr="008840A6">
              <w:rPr>
                <w:b/>
                <w:bCs/>
                <w:sz w:val="20"/>
                <w:szCs w:val="20"/>
              </w:rPr>
              <w:t>0,600</w:t>
            </w:r>
          </w:p>
        </w:tc>
        <w:tc>
          <w:tcPr>
            <w:tcW w:w="992" w:type="dxa"/>
          </w:tcPr>
          <w:p w:rsidR="00191508" w:rsidRPr="008840A6" w:rsidRDefault="00191508" w:rsidP="00E0052E">
            <w:pPr>
              <w:jc w:val="right"/>
              <w:rPr>
                <w:b/>
                <w:bCs/>
                <w:sz w:val="20"/>
                <w:szCs w:val="20"/>
              </w:rPr>
            </w:pPr>
          </w:p>
        </w:tc>
        <w:tc>
          <w:tcPr>
            <w:tcW w:w="993" w:type="dxa"/>
          </w:tcPr>
          <w:p w:rsidR="00191508" w:rsidRPr="008840A6" w:rsidRDefault="00191508" w:rsidP="00E0052E">
            <w:pPr>
              <w:jc w:val="right"/>
              <w:rPr>
                <w:b/>
                <w:bCs/>
                <w:sz w:val="20"/>
                <w:szCs w:val="20"/>
              </w:rPr>
            </w:pP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bCs/>
                <w:iCs/>
                <w:sz w:val="20"/>
                <w:szCs w:val="20"/>
              </w:rPr>
            </w:pPr>
            <w:r w:rsidRPr="008840A6">
              <w:rPr>
                <w:bCs/>
                <w:iCs/>
                <w:sz w:val="20"/>
                <w:szCs w:val="20"/>
              </w:rPr>
              <w:t>Межбюджетные трансферты</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Borders>
              <w:bottom w:val="single" w:sz="4" w:space="0" w:color="auto"/>
            </w:tcBorders>
          </w:tcPr>
          <w:p w:rsidR="00191508" w:rsidRPr="008840A6" w:rsidRDefault="00191508" w:rsidP="00E0052E">
            <w:pPr>
              <w:jc w:val="center"/>
              <w:rPr>
                <w:bCs/>
                <w:sz w:val="20"/>
                <w:szCs w:val="20"/>
              </w:rPr>
            </w:pPr>
            <w:r w:rsidRPr="008840A6">
              <w:rPr>
                <w:bCs/>
                <w:sz w:val="20"/>
                <w:szCs w:val="20"/>
              </w:rPr>
              <w:t>06</w:t>
            </w:r>
          </w:p>
        </w:tc>
        <w:tc>
          <w:tcPr>
            <w:tcW w:w="3118" w:type="dxa"/>
            <w:gridSpan w:val="4"/>
            <w:tcBorders>
              <w:bottom w:val="single" w:sz="4" w:space="0" w:color="auto"/>
            </w:tcBorders>
          </w:tcPr>
          <w:p w:rsidR="00191508" w:rsidRPr="008840A6" w:rsidRDefault="00191508" w:rsidP="00E0052E">
            <w:pPr>
              <w:jc w:val="center"/>
              <w:rPr>
                <w:bCs/>
                <w:sz w:val="20"/>
                <w:szCs w:val="20"/>
              </w:rPr>
            </w:pPr>
            <w:r w:rsidRPr="008840A6">
              <w:rPr>
                <w:bCs/>
                <w:sz w:val="20"/>
                <w:szCs w:val="20"/>
              </w:rPr>
              <w:t>88   0 00  96930</w:t>
            </w:r>
          </w:p>
        </w:tc>
        <w:tc>
          <w:tcPr>
            <w:tcW w:w="709" w:type="dxa"/>
          </w:tcPr>
          <w:p w:rsidR="00191508" w:rsidRPr="008840A6" w:rsidRDefault="00191508" w:rsidP="00E0052E">
            <w:pPr>
              <w:jc w:val="center"/>
              <w:rPr>
                <w:bCs/>
                <w:sz w:val="20"/>
                <w:szCs w:val="20"/>
              </w:rPr>
            </w:pPr>
            <w:r w:rsidRPr="008840A6">
              <w:rPr>
                <w:bCs/>
                <w:sz w:val="20"/>
                <w:szCs w:val="20"/>
              </w:rPr>
              <w:t>500</w:t>
            </w:r>
          </w:p>
        </w:tc>
        <w:tc>
          <w:tcPr>
            <w:tcW w:w="992" w:type="dxa"/>
          </w:tcPr>
          <w:p w:rsidR="00191508" w:rsidRPr="008840A6" w:rsidRDefault="00191508" w:rsidP="00E0052E">
            <w:pPr>
              <w:jc w:val="center"/>
              <w:rPr>
                <w:bCs/>
                <w:sz w:val="20"/>
                <w:szCs w:val="20"/>
              </w:rPr>
            </w:pPr>
            <w:r w:rsidRPr="008840A6">
              <w:rPr>
                <w:bCs/>
                <w:sz w:val="20"/>
                <w:szCs w:val="20"/>
              </w:rPr>
              <w:t>0,600</w:t>
            </w:r>
          </w:p>
        </w:tc>
        <w:tc>
          <w:tcPr>
            <w:tcW w:w="992" w:type="dxa"/>
          </w:tcPr>
          <w:p w:rsidR="00191508" w:rsidRPr="008840A6" w:rsidRDefault="00191508" w:rsidP="00E0052E">
            <w:pPr>
              <w:jc w:val="right"/>
              <w:rPr>
                <w:b/>
                <w:bCs/>
                <w:sz w:val="20"/>
                <w:szCs w:val="20"/>
              </w:rPr>
            </w:pPr>
          </w:p>
        </w:tc>
        <w:tc>
          <w:tcPr>
            <w:tcW w:w="993" w:type="dxa"/>
          </w:tcPr>
          <w:p w:rsidR="00191508" w:rsidRPr="008840A6" w:rsidRDefault="00191508" w:rsidP="00E0052E">
            <w:pPr>
              <w:jc w:val="right"/>
              <w:rPr>
                <w:b/>
                <w:bCs/>
                <w:sz w:val="20"/>
                <w:szCs w:val="20"/>
              </w:rPr>
            </w:pP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bCs/>
                <w:iCs/>
                <w:sz w:val="20"/>
                <w:szCs w:val="20"/>
              </w:rPr>
            </w:pPr>
            <w:r w:rsidRPr="008840A6">
              <w:rPr>
                <w:bCs/>
                <w:iCs/>
                <w:sz w:val="20"/>
                <w:szCs w:val="20"/>
              </w:rPr>
              <w:t>Иные межбюджетные трансферты</w:t>
            </w:r>
          </w:p>
        </w:tc>
        <w:tc>
          <w:tcPr>
            <w:tcW w:w="425" w:type="dxa"/>
          </w:tcPr>
          <w:p w:rsidR="00191508" w:rsidRPr="008840A6" w:rsidRDefault="00191508" w:rsidP="00E0052E">
            <w:pPr>
              <w:jc w:val="center"/>
              <w:rPr>
                <w:bCs/>
                <w:sz w:val="20"/>
                <w:szCs w:val="20"/>
              </w:rPr>
            </w:pPr>
            <w:r w:rsidRPr="008840A6">
              <w:rPr>
                <w:bCs/>
                <w:sz w:val="20"/>
                <w:szCs w:val="20"/>
              </w:rPr>
              <w:t>01</w:t>
            </w:r>
          </w:p>
        </w:tc>
        <w:tc>
          <w:tcPr>
            <w:tcW w:w="426" w:type="dxa"/>
            <w:tcBorders>
              <w:bottom w:val="single" w:sz="4" w:space="0" w:color="auto"/>
            </w:tcBorders>
          </w:tcPr>
          <w:p w:rsidR="00191508" w:rsidRPr="008840A6" w:rsidRDefault="00191508" w:rsidP="00E0052E">
            <w:pPr>
              <w:jc w:val="center"/>
              <w:rPr>
                <w:bCs/>
                <w:sz w:val="20"/>
                <w:szCs w:val="20"/>
              </w:rPr>
            </w:pPr>
            <w:r w:rsidRPr="008840A6">
              <w:rPr>
                <w:bCs/>
                <w:sz w:val="20"/>
                <w:szCs w:val="20"/>
              </w:rPr>
              <w:t>06</w:t>
            </w:r>
          </w:p>
        </w:tc>
        <w:tc>
          <w:tcPr>
            <w:tcW w:w="3118" w:type="dxa"/>
            <w:gridSpan w:val="4"/>
            <w:tcBorders>
              <w:bottom w:val="single" w:sz="4" w:space="0" w:color="auto"/>
            </w:tcBorders>
          </w:tcPr>
          <w:p w:rsidR="00191508" w:rsidRPr="008840A6" w:rsidRDefault="00191508" w:rsidP="00E0052E">
            <w:pPr>
              <w:jc w:val="center"/>
              <w:rPr>
                <w:bCs/>
                <w:sz w:val="20"/>
                <w:szCs w:val="20"/>
              </w:rPr>
            </w:pPr>
            <w:r w:rsidRPr="008840A6">
              <w:rPr>
                <w:bCs/>
                <w:sz w:val="20"/>
                <w:szCs w:val="20"/>
              </w:rPr>
              <w:t>88   0 00  96930</w:t>
            </w:r>
          </w:p>
        </w:tc>
        <w:tc>
          <w:tcPr>
            <w:tcW w:w="709" w:type="dxa"/>
          </w:tcPr>
          <w:p w:rsidR="00191508" w:rsidRPr="008840A6" w:rsidRDefault="00191508" w:rsidP="00E0052E">
            <w:pPr>
              <w:jc w:val="center"/>
              <w:rPr>
                <w:bCs/>
                <w:sz w:val="20"/>
                <w:szCs w:val="20"/>
              </w:rPr>
            </w:pPr>
            <w:r w:rsidRPr="008840A6">
              <w:rPr>
                <w:bCs/>
                <w:sz w:val="20"/>
                <w:szCs w:val="20"/>
              </w:rPr>
              <w:t>540</w:t>
            </w:r>
          </w:p>
        </w:tc>
        <w:tc>
          <w:tcPr>
            <w:tcW w:w="992" w:type="dxa"/>
          </w:tcPr>
          <w:p w:rsidR="00191508" w:rsidRPr="008840A6" w:rsidRDefault="00191508" w:rsidP="00E0052E">
            <w:pPr>
              <w:jc w:val="center"/>
              <w:rPr>
                <w:bCs/>
                <w:sz w:val="20"/>
                <w:szCs w:val="20"/>
              </w:rPr>
            </w:pPr>
            <w:r w:rsidRPr="008840A6">
              <w:rPr>
                <w:bCs/>
                <w:sz w:val="20"/>
                <w:szCs w:val="20"/>
              </w:rPr>
              <w:t>0,600</w:t>
            </w:r>
          </w:p>
        </w:tc>
        <w:tc>
          <w:tcPr>
            <w:tcW w:w="992" w:type="dxa"/>
          </w:tcPr>
          <w:p w:rsidR="00191508" w:rsidRPr="008840A6" w:rsidRDefault="00191508" w:rsidP="00E0052E">
            <w:pPr>
              <w:jc w:val="right"/>
              <w:rPr>
                <w:b/>
                <w:bCs/>
                <w:sz w:val="20"/>
                <w:szCs w:val="20"/>
              </w:rPr>
            </w:pPr>
          </w:p>
        </w:tc>
        <w:tc>
          <w:tcPr>
            <w:tcW w:w="993" w:type="dxa"/>
          </w:tcPr>
          <w:p w:rsidR="00191508" w:rsidRPr="008840A6" w:rsidRDefault="00191508" w:rsidP="00E0052E">
            <w:pPr>
              <w:jc w:val="right"/>
              <w:rPr>
                <w:b/>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
                <w:bCs/>
                <w:sz w:val="20"/>
                <w:szCs w:val="20"/>
              </w:rPr>
            </w:pPr>
            <w:r w:rsidRPr="008840A6">
              <w:rPr>
                <w:b/>
                <w:bCs/>
                <w:sz w:val="20"/>
                <w:szCs w:val="20"/>
              </w:rPr>
              <w:t>НАЦИОНАЛЬНАЯ ОБОРОНА</w:t>
            </w:r>
          </w:p>
        </w:tc>
        <w:tc>
          <w:tcPr>
            <w:tcW w:w="425" w:type="dxa"/>
          </w:tcPr>
          <w:p w:rsidR="00191508" w:rsidRPr="008840A6" w:rsidRDefault="00191508" w:rsidP="00E0052E">
            <w:pPr>
              <w:jc w:val="center"/>
              <w:rPr>
                <w:b/>
                <w:bCs/>
                <w:sz w:val="20"/>
                <w:szCs w:val="20"/>
              </w:rPr>
            </w:pPr>
            <w:r w:rsidRPr="008840A6">
              <w:rPr>
                <w:b/>
                <w:bCs/>
                <w:sz w:val="20"/>
                <w:szCs w:val="20"/>
              </w:rPr>
              <w:t>02</w:t>
            </w:r>
          </w:p>
        </w:tc>
        <w:tc>
          <w:tcPr>
            <w:tcW w:w="426" w:type="dxa"/>
          </w:tcPr>
          <w:p w:rsidR="00191508" w:rsidRPr="008840A6" w:rsidRDefault="00191508" w:rsidP="00E0052E">
            <w:pPr>
              <w:jc w:val="center"/>
              <w:rPr>
                <w:b/>
                <w:bCs/>
                <w:sz w:val="20"/>
                <w:szCs w:val="20"/>
              </w:rPr>
            </w:pPr>
            <w:r w:rsidRPr="008840A6">
              <w:rPr>
                <w:b/>
                <w:bCs/>
                <w:sz w:val="20"/>
                <w:szCs w:val="20"/>
              </w:rPr>
              <w:t> </w:t>
            </w:r>
          </w:p>
        </w:tc>
        <w:tc>
          <w:tcPr>
            <w:tcW w:w="3118" w:type="dxa"/>
            <w:gridSpan w:val="4"/>
            <w:tcBorders>
              <w:top w:val="nil"/>
            </w:tcBorders>
          </w:tcPr>
          <w:p w:rsidR="00191508" w:rsidRPr="008840A6" w:rsidRDefault="00191508" w:rsidP="00E0052E">
            <w:pPr>
              <w:jc w:val="center"/>
              <w:rPr>
                <w:b/>
                <w:bCs/>
                <w:sz w:val="20"/>
                <w:szCs w:val="20"/>
              </w:rPr>
            </w:pPr>
          </w:p>
        </w:tc>
        <w:tc>
          <w:tcPr>
            <w:tcW w:w="709"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sz w:val="20"/>
                <w:szCs w:val="20"/>
              </w:rPr>
            </w:pPr>
          </w:p>
        </w:tc>
        <w:tc>
          <w:tcPr>
            <w:tcW w:w="992" w:type="dxa"/>
          </w:tcPr>
          <w:p w:rsidR="00191508" w:rsidRPr="008840A6" w:rsidRDefault="00191508" w:rsidP="00E0052E">
            <w:pPr>
              <w:jc w:val="right"/>
              <w:rPr>
                <w:b/>
                <w:bCs/>
                <w:sz w:val="20"/>
                <w:szCs w:val="20"/>
              </w:rPr>
            </w:pPr>
          </w:p>
        </w:tc>
        <w:tc>
          <w:tcPr>
            <w:tcW w:w="993" w:type="dxa"/>
          </w:tcPr>
          <w:p w:rsidR="00191508" w:rsidRPr="008840A6" w:rsidRDefault="00191508" w:rsidP="00E0052E">
            <w:pPr>
              <w:jc w:val="right"/>
              <w:rPr>
                <w:b/>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Мобилизационная и вневойсковая подготовка</w:t>
            </w:r>
          </w:p>
        </w:tc>
        <w:tc>
          <w:tcPr>
            <w:tcW w:w="425" w:type="dxa"/>
          </w:tcPr>
          <w:p w:rsidR="00191508" w:rsidRPr="008840A6" w:rsidRDefault="00191508" w:rsidP="00E0052E">
            <w:pPr>
              <w:jc w:val="center"/>
              <w:rPr>
                <w:bCs/>
                <w:sz w:val="20"/>
                <w:szCs w:val="20"/>
              </w:rPr>
            </w:pPr>
            <w:r w:rsidRPr="008840A6">
              <w:rPr>
                <w:bCs/>
                <w:sz w:val="20"/>
                <w:szCs w:val="20"/>
              </w:rPr>
              <w:t>02</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bCs/>
                <w:sz w:val="20"/>
                <w:szCs w:val="20"/>
              </w:rPr>
            </w:pPr>
          </w:p>
          <w:p w:rsidR="00191508" w:rsidRPr="008840A6" w:rsidRDefault="00191508" w:rsidP="00E0052E">
            <w:pPr>
              <w:jc w:val="center"/>
              <w:rPr>
                <w:bCs/>
                <w:sz w:val="20"/>
                <w:szCs w:val="20"/>
              </w:rPr>
            </w:pP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 xml:space="preserve">Расходы администрации Царевщинского сельсовета </w:t>
            </w:r>
            <w:r w:rsidRPr="008840A6">
              <w:rPr>
                <w:bCs/>
                <w:sz w:val="20"/>
                <w:szCs w:val="20"/>
              </w:rPr>
              <w:lastRenderedPageBreak/>
              <w:t>Мокшанского района Пензенской области за счет субвенций на исполнение переданных полномочий</w:t>
            </w:r>
          </w:p>
        </w:tc>
        <w:tc>
          <w:tcPr>
            <w:tcW w:w="425" w:type="dxa"/>
          </w:tcPr>
          <w:p w:rsidR="00191508" w:rsidRPr="008840A6" w:rsidRDefault="00191508" w:rsidP="00E0052E">
            <w:pPr>
              <w:jc w:val="center"/>
              <w:rPr>
                <w:bCs/>
                <w:sz w:val="20"/>
                <w:szCs w:val="20"/>
              </w:rPr>
            </w:pPr>
            <w:r w:rsidRPr="008840A6">
              <w:rPr>
                <w:bCs/>
                <w:sz w:val="20"/>
                <w:szCs w:val="20"/>
              </w:rPr>
              <w:lastRenderedPageBreak/>
              <w:t>02</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bCs/>
                <w:sz w:val="20"/>
                <w:szCs w:val="20"/>
              </w:rPr>
            </w:pPr>
            <w:r w:rsidRPr="008840A6">
              <w:rPr>
                <w:bCs/>
                <w:sz w:val="20"/>
                <w:szCs w:val="20"/>
              </w:rPr>
              <w:t>87   0 00   00000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lastRenderedPageBreak/>
              <w:t> </w:t>
            </w:r>
          </w:p>
        </w:tc>
        <w:tc>
          <w:tcPr>
            <w:tcW w:w="2826" w:type="dxa"/>
          </w:tcPr>
          <w:p w:rsidR="00191508" w:rsidRPr="008840A6" w:rsidRDefault="00191508" w:rsidP="00E0052E">
            <w:pPr>
              <w:rPr>
                <w:bCs/>
                <w:sz w:val="20"/>
                <w:szCs w:val="20"/>
              </w:rPr>
            </w:pPr>
            <w:r w:rsidRPr="008840A6">
              <w:rPr>
                <w:bCs/>
                <w:sz w:val="20"/>
                <w:szCs w:val="20"/>
              </w:rPr>
              <w:t>Осуществление  первичного воинского учета на территориях, где отсутствуют военные комиссариаты</w:t>
            </w:r>
          </w:p>
        </w:tc>
        <w:tc>
          <w:tcPr>
            <w:tcW w:w="425" w:type="dxa"/>
          </w:tcPr>
          <w:p w:rsidR="00191508" w:rsidRPr="008840A6" w:rsidRDefault="00191508" w:rsidP="00E0052E">
            <w:pPr>
              <w:jc w:val="center"/>
              <w:rPr>
                <w:bCs/>
                <w:sz w:val="20"/>
                <w:szCs w:val="20"/>
              </w:rPr>
            </w:pPr>
            <w:r w:rsidRPr="008840A6">
              <w:rPr>
                <w:bCs/>
                <w:sz w:val="20"/>
                <w:szCs w:val="20"/>
              </w:rPr>
              <w:t>02</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sz w:val="20"/>
                <w:szCs w:val="20"/>
              </w:rPr>
            </w:pPr>
            <w:r w:rsidRPr="008840A6">
              <w:rPr>
                <w:bCs/>
                <w:sz w:val="20"/>
                <w:szCs w:val="20"/>
              </w:rPr>
              <w:t>87   0 00   51180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tcPr>
          <w:p w:rsidR="00191508" w:rsidRPr="008840A6" w:rsidRDefault="00191508" w:rsidP="00E0052E">
            <w:pPr>
              <w:jc w:val="center"/>
              <w:rPr>
                <w:bCs/>
                <w:sz w:val="20"/>
                <w:szCs w:val="20"/>
              </w:rPr>
            </w:pPr>
            <w:r w:rsidRPr="008840A6">
              <w:rPr>
                <w:bCs/>
                <w:sz w:val="20"/>
                <w:szCs w:val="20"/>
              </w:rPr>
              <w:t>02</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sz w:val="20"/>
                <w:szCs w:val="20"/>
              </w:rPr>
            </w:pPr>
            <w:r w:rsidRPr="008840A6">
              <w:rPr>
                <w:bCs/>
                <w:sz w:val="20"/>
                <w:szCs w:val="20"/>
              </w:rPr>
              <w:t>87   0 00   51180</w:t>
            </w:r>
          </w:p>
        </w:tc>
        <w:tc>
          <w:tcPr>
            <w:tcW w:w="709" w:type="dxa"/>
          </w:tcPr>
          <w:p w:rsidR="00191508" w:rsidRPr="008840A6" w:rsidRDefault="00191508" w:rsidP="00E0052E">
            <w:pPr>
              <w:jc w:val="center"/>
              <w:rPr>
                <w:bCs/>
                <w:sz w:val="20"/>
                <w:szCs w:val="20"/>
              </w:rPr>
            </w:pPr>
            <w:r w:rsidRPr="008840A6">
              <w:rPr>
                <w:bCs/>
                <w:sz w:val="20"/>
                <w:szCs w:val="20"/>
              </w:rPr>
              <w:t>100</w:t>
            </w:r>
          </w:p>
        </w:tc>
        <w:tc>
          <w:tcPr>
            <w:tcW w:w="992" w:type="dxa"/>
          </w:tcPr>
          <w:p w:rsidR="00191508" w:rsidRPr="008840A6" w:rsidRDefault="00191508" w:rsidP="00E0052E">
            <w:pPr>
              <w:jc w:val="right"/>
              <w:rPr>
                <w:bCs/>
                <w:sz w:val="20"/>
                <w:szCs w:val="20"/>
              </w:rPr>
            </w:pP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Расходы на выплаты персоналу государственных (муниципальных) органов</w:t>
            </w:r>
          </w:p>
        </w:tc>
        <w:tc>
          <w:tcPr>
            <w:tcW w:w="425" w:type="dxa"/>
          </w:tcPr>
          <w:p w:rsidR="00191508" w:rsidRPr="008840A6" w:rsidRDefault="00191508" w:rsidP="00E0052E">
            <w:pPr>
              <w:jc w:val="center"/>
              <w:rPr>
                <w:bCs/>
                <w:sz w:val="20"/>
                <w:szCs w:val="20"/>
              </w:rPr>
            </w:pPr>
            <w:r w:rsidRPr="008840A6">
              <w:rPr>
                <w:bCs/>
                <w:sz w:val="20"/>
                <w:szCs w:val="20"/>
              </w:rPr>
              <w:t>02</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sz w:val="20"/>
                <w:szCs w:val="20"/>
              </w:rPr>
            </w:pPr>
            <w:r w:rsidRPr="008840A6">
              <w:rPr>
                <w:bCs/>
                <w:sz w:val="20"/>
                <w:szCs w:val="20"/>
              </w:rPr>
              <w:t>87   0 00   51180</w:t>
            </w:r>
          </w:p>
        </w:tc>
        <w:tc>
          <w:tcPr>
            <w:tcW w:w="709" w:type="dxa"/>
          </w:tcPr>
          <w:p w:rsidR="00191508" w:rsidRPr="008840A6" w:rsidRDefault="00191508" w:rsidP="00E0052E">
            <w:pPr>
              <w:jc w:val="center"/>
              <w:rPr>
                <w:bCs/>
                <w:sz w:val="20"/>
                <w:szCs w:val="20"/>
              </w:rPr>
            </w:pPr>
            <w:r w:rsidRPr="008840A6">
              <w:rPr>
                <w:bCs/>
                <w:sz w:val="20"/>
                <w:szCs w:val="20"/>
              </w:rPr>
              <w:t>120</w:t>
            </w:r>
          </w:p>
        </w:tc>
        <w:tc>
          <w:tcPr>
            <w:tcW w:w="992" w:type="dxa"/>
          </w:tcPr>
          <w:p w:rsidR="00191508" w:rsidRPr="008840A6" w:rsidRDefault="00191508" w:rsidP="00E0052E">
            <w:pPr>
              <w:jc w:val="right"/>
              <w:rPr>
                <w:sz w:val="20"/>
                <w:szCs w:val="20"/>
              </w:rPr>
            </w:pP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iCs/>
                <w:sz w:val="20"/>
                <w:szCs w:val="20"/>
              </w:rPr>
            </w:pPr>
            <w:r w:rsidRPr="008840A6">
              <w:rPr>
                <w:bCs/>
                <w:iCs/>
                <w:sz w:val="20"/>
                <w:szCs w:val="20"/>
              </w:rPr>
              <w:t>Закупка товаров, работ и услуг для обеспечения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02</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sz w:val="20"/>
                <w:szCs w:val="20"/>
              </w:rPr>
            </w:pPr>
            <w:r w:rsidRPr="008840A6">
              <w:rPr>
                <w:bCs/>
                <w:sz w:val="20"/>
                <w:szCs w:val="20"/>
              </w:rPr>
              <w:t>87   0 00   51180</w:t>
            </w:r>
          </w:p>
        </w:tc>
        <w:tc>
          <w:tcPr>
            <w:tcW w:w="709"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right"/>
              <w:rPr>
                <w:bCs/>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iCs/>
                <w:sz w:val="20"/>
                <w:szCs w:val="20"/>
              </w:rPr>
            </w:pPr>
            <w:r w:rsidRPr="008840A6">
              <w:rPr>
                <w:bCs/>
                <w:iCs/>
                <w:sz w:val="20"/>
                <w:szCs w:val="20"/>
              </w:rPr>
              <w:t>Иные закупки товаров, работ и услуг для обеспечения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02</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sz w:val="20"/>
                <w:szCs w:val="20"/>
              </w:rPr>
            </w:pPr>
            <w:r w:rsidRPr="008840A6">
              <w:rPr>
                <w:bCs/>
                <w:sz w:val="20"/>
                <w:szCs w:val="20"/>
              </w:rPr>
              <w:t>87   0 00   51180</w:t>
            </w:r>
          </w:p>
        </w:tc>
        <w:tc>
          <w:tcPr>
            <w:tcW w:w="709"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right"/>
              <w:rPr>
                <w:bCs/>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
                <w:bCs/>
                <w:sz w:val="20"/>
                <w:szCs w:val="20"/>
              </w:rPr>
            </w:pPr>
            <w:r w:rsidRPr="008840A6">
              <w:rPr>
                <w:b/>
                <w:bCs/>
                <w:sz w:val="20"/>
                <w:szCs w:val="20"/>
              </w:rPr>
              <w:t>НАЦИОНАЛЬНАЯ ЭКОНОМИКА</w:t>
            </w:r>
          </w:p>
        </w:tc>
        <w:tc>
          <w:tcPr>
            <w:tcW w:w="425" w:type="dxa"/>
            <w:tcBorders>
              <w:top w:val="nil"/>
            </w:tcBorders>
          </w:tcPr>
          <w:p w:rsidR="00191508" w:rsidRPr="008840A6" w:rsidRDefault="00191508" w:rsidP="00E0052E">
            <w:pPr>
              <w:jc w:val="center"/>
              <w:rPr>
                <w:b/>
                <w:bCs/>
                <w:sz w:val="20"/>
                <w:szCs w:val="20"/>
              </w:rPr>
            </w:pPr>
            <w:r w:rsidRPr="008840A6">
              <w:rPr>
                <w:b/>
                <w:bCs/>
                <w:sz w:val="20"/>
                <w:szCs w:val="20"/>
              </w:rPr>
              <w:t>04</w:t>
            </w:r>
          </w:p>
        </w:tc>
        <w:tc>
          <w:tcPr>
            <w:tcW w:w="426" w:type="dxa"/>
          </w:tcPr>
          <w:p w:rsidR="00191508" w:rsidRPr="008840A6" w:rsidRDefault="00191508" w:rsidP="00E0052E">
            <w:pPr>
              <w:jc w:val="center"/>
              <w:rPr>
                <w:b/>
                <w:bCs/>
                <w:sz w:val="20"/>
                <w:szCs w:val="20"/>
              </w:rPr>
            </w:pPr>
            <w:r w:rsidRPr="008840A6">
              <w:rPr>
                <w:b/>
                <w:bCs/>
                <w:sz w:val="20"/>
                <w:szCs w:val="20"/>
              </w:rPr>
              <w:t> </w:t>
            </w:r>
          </w:p>
        </w:tc>
        <w:tc>
          <w:tcPr>
            <w:tcW w:w="3118" w:type="dxa"/>
            <w:gridSpan w:val="4"/>
            <w:tcBorders>
              <w:bottom w:val="single" w:sz="4" w:space="0" w:color="auto"/>
            </w:tcBorders>
          </w:tcPr>
          <w:p w:rsidR="00191508" w:rsidRPr="008840A6" w:rsidRDefault="00191508" w:rsidP="00E0052E">
            <w:pPr>
              <w:jc w:val="center"/>
              <w:rPr>
                <w:b/>
                <w:bCs/>
                <w:sz w:val="20"/>
                <w:szCs w:val="20"/>
              </w:rPr>
            </w:pPr>
          </w:p>
        </w:tc>
        <w:tc>
          <w:tcPr>
            <w:tcW w:w="709"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bCs/>
                <w:sz w:val="20"/>
                <w:szCs w:val="20"/>
              </w:rPr>
            </w:pPr>
            <w:r w:rsidRPr="008840A6">
              <w:rPr>
                <w:b/>
                <w:bCs/>
                <w:sz w:val="20"/>
                <w:szCs w:val="20"/>
              </w:rPr>
              <w:t>949,000</w:t>
            </w:r>
          </w:p>
        </w:tc>
        <w:tc>
          <w:tcPr>
            <w:tcW w:w="992" w:type="dxa"/>
          </w:tcPr>
          <w:p w:rsidR="00191508" w:rsidRPr="008840A6" w:rsidRDefault="00191508" w:rsidP="00E0052E">
            <w:pPr>
              <w:jc w:val="right"/>
              <w:rPr>
                <w:b/>
                <w:bCs/>
                <w:sz w:val="20"/>
                <w:szCs w:val="20"/>
              </w:rPr>
            </w:pPr>
            <w:r w:rsidRPr="008840A6">
              <w:rPr>
                <w:b/>
                <w:bCs/>
                <w:sz w:val="20"/>
                <w:szCs w:val="20"/>
              </w:rPr>
              <w:t>964,000</w:t>
            </w:r>
          </w:p>
        </w:tc>
        <w:tc>
          <w:tcPr>
            <w:tcW w:w="993" w:type="dxa"/>
          </w:tcPr>
          <w:p w:rsidR="00191508" w:rsidRPr="008840A6" w:rsidRDefault="00191508" w:rsidP="00E0052E">
            <w:pPr>
              <w:jc w:val="right"/>
              <w:rPr>
                <w:b/>
                <w:bCs/>
                <w:sz w:val="20"/>
                <w:szCs w:val="20"/>
              </w:rPr>
            </w:pPr>
            <w:r w:rsidRPr="008840A6">
              <w:rPr>
                <w:b/>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
                <w:bCs/>
                <w:sz w:val="20"/>
                <w:szCs w:val="20"/>
              </w:rPr>
            </w:pPr>
            <w:r w:rsidRPr="008840A6">
              <w:rPr>
                <w:b/>
                <w:bCs/>
                <w:sz w:val="20"/>
                <w:szCs w:val="20"/>
              </w:rPr>
              <w:t>Дорожное хозяйство (дорожные фонды)</w:t>
            </w:r>
          </w:p>
        </w:tc>
        <w:tc>
          <w:tcPr>
            <w:tcW w:w="425" w:type="dxa"/>
          </w:tcPr>
          <w:p w:rsidR="00191508" w:rsidRPr="008840A6" w:rsidRDefault="00191508" w:rsidP="00E0052E">
            <w:pPr>
              <w:jc w:val="center"/>
              <w:rPr>
                <w:b/>
                <w:bCs/>
                <w:sz w:val="20"/>
                <w:szCs w:val="20"/>
              </w:rPr>
            </w:pPr>
            <w:r w:rsidRPr="008840A6">
              <w:rPr>
                <w:b/>
                <w:bCs/>
                <w:sz w:val="20"/>
                <w:szCs w:val="20"/>
              </w:rPr>
              <w:t>04</w:t>
            </w:r>
          </w:p>
        </w:tc>
        <w:tc>
          <w:tcPr>
            <w:tcW w:w="426" w:type="dxa"/>
          </w:tcPr>
          <w:p w:rsidR="00191508" w:rsidRPr="008840A6" w:rsidRDefault="00191508" w:rsidP="00E0052E">
            <w:pPr>
              <w:jc w:val="center"/>
              <w:rPr>
                <w:b/>
                <w:bCs/>
                <w:sz w:val="20"/>
                <w:szCs w:val="20"/>
              </w:rPr>
            </w:pPr>
            <w:r w:rsidRPr="008840A6">
              <w:rPr>
                <w:b/>
                <w:bCs/>
                <w:sz w:val="20"/>
                <w:szCs w:val="20"/>
              </w:rPr>
              <w:t>09</w:t>
            </w:r>
          </w:p>
        </w:tc>
        <w:tc>
          <w:tcPr>
            <w:tcW w:w="3118" w:type="dxa"/>
            <w:gridSpan w:val="4"/>
            <w:tcBorders>
              <w:top w:val="single" w:sz="4" w:space="0" w:color="auto"/>
            </w:tcBorders>
          </w:tcPr>
          <w:p w:rsidR="00191508" w:rsidRPr="008840A6" w:rsidRDefault="00191508" w:rsidP="00E0052E">
            <w:pPr>
              <w:jc w:val="center"/>
              <w:rPr>
                <w:bCs/>
                <w:sz w:val="20"/>
                <w:szCs w:val="20"/>
              </w:rPr>
            </w:pPr>
          </w:p>
          <w:p w:rsidR="00191508" w:rsidRPr="008840A6" w:rsidRDefault="00191508" w:rsidP="00E0052E">
            <w:pPr>
              <w:jc w:val="center"/>
              <w:rPr>
                <w:bCs/>
                <w:sz w:val="20"/>
                <w:szCs w:val="20"/>
              </w:rPr>
            </w:pP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
                <w:bCs/>
                <w:sz w:val="20"/>
                <w:szCs w:val="20"/>
              </w:rPr>
            </w:pPr>
            <w:r w:rsidRPr="008840A6">
              <w:rPr>
                <w:b/>
                <w:bCs/>
                <w:sz w:val="20"/>
                <w:szCs w:val="20"/>
              </w:rPr>
              <w:t>949,000</w:t>
            </w:r>
          </w:p>
        </w:tc>
        <w:tc>
          <w:tcPr>
            <w:tcW w:w="992" w:type="dxa"/>
          </w:tcPr>
          <w:p w:rsidR="00191508" w:rsidRPr="008840A6" w:rsidRDefault="00191508" w:rsidP="00E0052E">
            <w:pPr>
              <w:jc w:val="right"/>
              <w:rPr>
                <w:b/>
                <w:bCs/>
                <w:sz w:val="20"/>
                <w:szCs w:val="20"/>
              </w:rPr>
            </w:pPr>
            <w:r w:rsidRPr="008840A6">
              <w:rPr>
                <w:b/>
                <w:bCs/>
                <w:sz w:val="20"/>
                <w:szCs w:val="20"/>
              </w:rPr>
              <w:t>964,000</w:t>
            </w:r>
          </w:p>
        </w:tc>
        <w:tc>
          <w:tcPr>
            <w:tcW w:w="993" w:type="dxa"/>
          </w:tcPr>
          <w:p w:rsidR="00191508" w:rsidRPr="008840A6" w:rsidRDefault="00191508" w:rsidP="00E0052E">
            <w:pPr>
              <w:jc w:val="right"/>
              <w:rPr>
                <w:b/>
                <w:bCs/>
                <w:sz w:val="20"/>
                <w:szCs w:val="20"/>
              </w:rPr>
            </w:pPr>
            <w:r w:rsidRPr="008840A6">
              <w:rPr>
                <w:b/>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Муниципальная программа Царевщинского сельсовета «Развитие Царевщинского сельсовета Мокшанского района Пензенской области на 2014 - 2021 годы»</w:t>
            </w:r>
          </w:p>
        </w:tc>
        <w:tc>
          <w:tcPr>
            <w:tcW w:w="425" w:type="dxa"/>
          </w:tcPr>
          <w:p w:rsidR="00191508" w:rsidRPr="008840A6" w:rsidRDefault="00191508" w:rsidP="00E0052E">
            <w:pPr>
              <w:jc w:val="center"/>
              <w:rPr>
                <w:bCs/>
                <w:sz w:val="20"/>
                <w:szCs w:val="20"/>
              </w:rPr>
            </w:pPr>
            <w:r w:rsidRPr="008840A6">
              <w:rPr>
                <w:bCs/>
                <w:sz w:val="20"/>
                <w:szCs w:val="20"/>
              </w:rPr>
              <w:t>04</w:t>
            </w:r>
          </w:p>
        </w:tc>
        <w:tc>
          <w:tcPr>
            <w:tcW w:w="426" w:type="dxa"/>
          </w:tcPr>
          <w:p w:rsidR="00191508" w:rsidRPr="008840A6" w:rsidRDefault="00191508" w:rsidP="00E0052E">
            <w:pPr>
              <w:jc w:val="center"/>
              <w:rPr>
                <w:bCs/>
                <w:sz w:val="20"/>
                <w:szCs w:val="20"/>
              </w:rPr>
            </w:pPr>
            <w:r w:rsidRPr="008840A6">
              <w:rPr>
                <w:bCs/>
                <w:sz w:val="20"/>
                <w:szCs w:val="20"/>
              </w:rPr>
              <w:t>09</w:t>
            </w:r>
          </w:p>
        </w:tc>
        <w:tc>
          <w:tcPr>
            <w:tcW w:w="3118" w:type="dxa"/>
            <w:gridSpan w:val="4"/>
          </w:tcPr>
          <w:p w:rsidR="00191508" w:rsidRPr="008840A6" w:rsidRDefault="00191508" w:rsidP="00E0052E">
            <w:pPr>
              <w:jc w:val="center"/>
              <w:rPr>
                <w:bCs/>
                <w:sz w:val="20"/>
                <w:szCs w:val="20"/>
              </w:rPr>
            </w:pPr>
            <w:r w:rsidRPr="008840A6">
              <w:rPr>
                <w:bCs/>
                <w:sz w:val="20"/>
                <w:szCs w:val="20"/>
              </w:rPr>
              <w:t>01   0 00  00000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191508" w:rsidRPr="008840A6" w:rsidRDefault="00191508" w:rsidP="00E0052E">
            <w:pPr>
              <w:jc w:val="center"/>
              <w:rPr>
                <w:bCs/>
                <w:sz w:val="20"/>
                <w:szCs w:val="20"/>
              </w:rPr>
            </w:pPr>
            <w:r w:rsidRPr="008840A6">
              <w:rPr>
                <w:bCs/>
                <w:sz w:val="20"/>
                <w:szCs w:val="20"/>
              </w:rPr>
              <w:t>04</w:t>
            </w:r>
          </w:p>
        </w:tc>
        <w:tc>
          <w:tcPr>
            <w:tcW w:w="426" w:type="dxa"/>
          </w:tcPr>
          <w:p w:rsidR="00191508" w:rsidRPr="008840A6" w:rsidRDefault="00191508" w:rsidP="00E0052E">
            <w:pPr>
              <w:jc w:val="center"/>
              <w:rPr>
                <w:bCs/>
                <w:sz w:val="20"/>
                <w:szCs w:val="20"/>
              </w:rPr>
            </w:pPr>
            <w:r w:rsidRPr="008840A6">
              <w:rPr>
                <w:bCs/>
                <w:sz w:val="20"/>
                <w:szCs w:val="20"/>
              </w:rPr>
              <w:t>09</w:t>
            </w:r>
          </w:p>
        </w:tc>
        <w:tc>
          <w:tcPr>
            <w:tcW w:w="3118" w:type="dxa"/>
            <w:gridSpan w:val="4"/>
          </w:tcPr>
          <w:p w:rsidR="00191508" w:rsidRPr="008840A6" w:rsidRDefault="00191508" w:rsidP="00E0052E">
            <w:pPr>
              <w:jc w:val="center"/>
              <w:rPr>
                <w:bCs/>
                <w:sz w:val="20"/>
                <w:szCs w:val="20"/>
              </w:rPr>
            </w:pPr>
            <w:r w:rsidRPr="008840A6">
              <w:rPr>
                <w:bCs/>
                <w:sz w:val="20"/>
                <w:szCs w:val="20"/>
              </w:rPr>
              <w:t>01   0 00  00000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191508" w:rsidRPr="008840A6" w:rsidRDefault="00191508" w:rsidP="00E0052E">
            <w:pPr>
              <w:jc w:val="center"/>
              <w:rPr>
                <w:bCs/>
                <w:sz w:val="20"/>
                <w:szCs w:val="20"/>
              </w:rPr>
            </w:pPr>
            <w:r w:rsidRPr="008840A6">
              <w:rPr>
                <w:bCs/>
                <w:sz w:val="20"/>
                <w:szCs w:val="20"/>
              </w:rPr>
              <w:t>04</w:t>
            </w:r>
          </w:p>
        </w:tc>
        <w:tc>
          <w:tcPr>
            <w:tcW w:w="426" w:type="dxa"/>
          </w:tcPr>
          <w:p w:rsidR="00191508" w:rsidRPr="008840A6" w:rsidRDefault="00191508" w:rsidP="00E0052E">
            <w:pPr>
              <w:jc w:val="center"/>
              <w:rPr>
                <w:bCs/>
                <w:sz w:val="20"/>
                <w:szCs w:val="20"/>
              </w:rPr>
            </w:pPr>
            <w:r w:rsidRPr="008840A6">
              <w:rPr>
                <w:bCs/>
                <w:sz w:val="20"/>
                <w:szCs w:val="20"/>
              </w:rPr>
              <w:t>09</w:t>
            </w:r>
          </w:p>
        </w:tc>
        <w:tc>
          <w:tcPr>
            <w:tcW w:w="3118" w:type="dxa"/>
            <w:gridSpan w:val="4"/>
          </w:tcPr>
          <w:p w:rsidR="00191508" w:rsidRPr="008840A6" w:rsidRDefault="00191508" w:rsidP="00E0052E">
            <w:pPr>
              <w:jc w:val="center"/>
              <w:rPr>
                <w:bCs/>
                <w:sz w:val="20"/>
                <w:szCs w:val="20"/>
              </w:rPr>
            </w:pPr>
            <w:r w:rsidRPr="008840A6">
              <w:rPr>
                <w:bCs/>
                <w:sz w:val="20"/>
                <w:szCs w:val="20"/>
              </w:rPr>
              <w:t>01   1 01  00000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sz w:val="20"/>
                <w:szCs w:val="20"/>
              </w:rPr>
            </w:pPr>
            <w:r w:rsidRPr="008840A6">
              <w:rPr>
                <w:sz w:val="20"/>
                <w:szCs w:val="20"/>
              </w:rPr>
              <w:t>Бюджетные ассигнования муниципального дорожного фонда Царевщинского сельсовета</w:t>
            </w:r>
          </w:p>
        </w:tc>
        <w:tc>
          <w:tcPr>
            <w:tcW w:w="425" w:type="dxa"/>
          </w:tcPr>
          <w:p w:rsidR="00191508" w:rsidRPr="008840A6" w:rsidRDefault="00191508" w:rsidP="00E0052E">
            <w:pPr>
              <w:jc w:val="center"/>
              <w:rPr>
                <w:bCs/>
                <w:sz w:val="20"/>
                <w:szCs w:val="20"/>
              </w:rPr>
            </w:pPr>
            <w:r w:rsidRPr="008840A6">
              <w:rPr>
                <w:bCs/>
                <w:sz w:val="20"/>
                <w:szCs w:val="20"/>
              </w:rPr>
              <w:t>04</w:t>
            </w:r>
          </w:p>
        </w:tc>
        <w:tc>
          <w:tcPr>
            <w:tcW w:w="426" w:type="dxa"/>
          </w:tcPr>
          <w:p w:rsidR="00191508" w:rsidRPr="008840A6" w:rsidRDefault="00191508" w:rsidP="00E0052E">
            <w:pPr>
              <w:jc w:val="center"/>
              <w:rPr>
                <w:bCs/>
                <w:sz w:val="20"/>
                <w:szCs w:val="20"/>
              </w:rPr>
            </w:pPr>
            <w:r w:rsidRPr="008840A6">
              <w:rPr>
                <w:bCs/>
                <w:sz w:val="20"/>
                <w:szCs w:val="20"/>
              </w:rPr>
              <w:t>09</w:t>
            </w:r>
          </w:p>
        </w:tc>
        <w:tc>
          <w:tcPr>
            <w:tcW w:w="3118" w:type="dxa"/>
            <w:gridSpan w:val="4"/>
          </w:tcPr>
          <w:p w:rsidR="00191508" w:rsidRPr="008840A6" w:rsidRDefault="00191508" w:rsidP="00E0052E">
            <w:pPr>
              <w:jc w:val="center"/>
              <w:rPr>
                <w:sz w:val="20"/>
                <w:szCs w:val="20"/>
              </w:rPr>
            </w:pPr>
            <w:r w:rsidRPr="008840A6">
              <w:rPr>
                <w:bCs/>
                <w:sz w:val="20"/>
                <w:szCs w:val="20"/>
              </w:rPr>
              <w:t>01   1  01  46310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sz w:val="20"/>
                <w:szCs w:val="20"/>
              </w:rPr>
            </w:pPr>
            <w:r w:rsidRPr="008840A6">
              <w:rPr>
                <w:sz w:val="20"/>
                <w:szCs w:val="20"/>
              </w:rPr>
              <w:t>Мероприятия по содержанию и ремонту внутрипоселенческих дорог за счет средств дорожного фонда</w:t>
            </w:r>
          </w:p>
        </w:tc>
        <w:tc>
          <w:tcPr>
            <w:tcW w:w="425" w:type="dxa"/>
          </w:tcPr>
          <w:p w:rsidR="00191508" w:rsidRPr="008840A6" w:rsidRDefault="00191508" w:rsidP="00E0052E">
            <w:pPr>
              <w:jc w:val="center"/>
              <w:rPr>
                <w:bCs/>
                <w:sz w:val="20"/>
                <w:szCs w:val="20"/>
              </w:rPr>
            </w:pPr>
            <w:r w:rsidRPr="008840A6">
              <w:rPr>
                <w:bCs/>
                <w:sz w:val="20"/>
                <w:szCs w:val="20"/>
              </w:rPr>
              <w:t>04</w:t>
            </w:r>
          </w:p>
        </w:tc>
        <w:tc>
          <w:tcPr>
            <w:tcW w:w="426" w:type="dxa"/>
          </w:tcPr>
          <w:p w:rsidR="00191508" w:rsidRPr="008840A6" w:rsidRDefault="00191508" w:rsidP="00E0052E">
            <w:pPr>
              <w:jc w:val="center"/>
              <w:rPr>
                <w:bCs/>
                <w:sz w:val="20"/>
                <w:szCs w:val="20"/>
              </w:rPr>
            </w:pPr>
            <w:r w:rsidRPr="008840A6">
              <w:rPr>
                <w:bCs/>
                <w:sz w:val="20"/>
                <w:szCs w:val="20"/>
              </w:rPr>
              <w:t>09</w:t>
            </w:r>
          </w:p>
        </w:tc>
        <w:tc>
          <w:tcPr>
            <w:tcW w:w="3118" w:type="dxa"/>
            <w:gridSpan w:val="4"/>
          </w:tcPr>
          <w:p w:rsidR="00191508" w:rsidRPr="008840A6" w:rsidRDefault="00191508" w:rsidP="00E0052E">
            <w:pPr>
              <w:jc w:val="center"/>
              <w:rPr>
                <w:sz w:val="20"/>
                <w:szCs w:val="20"/>
              </w:rPr>
            </w:pPr>
            <w:r w:rsidRPr="008840A6">
              <w:rPr>
                <w:bCs/>
                <w:sz w:val="20"/>
                <w:szCs w:val="20"/>
              </w:rPr>
              <w:t>01   1  01  46310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Закупка товаров, работ и услуг для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04</w:t>
            </w:r>
          </w:p>
        </w:tc>
        <w:tc>
          <w:tcPr>
            <w:tcW w:w="426" w:type="dxa"/>
          </w:tcPr>
          <w:p w:rsidR="00191508" w:rsidRPr="008840A6" w:rsidRDefault="00191508" w:rsidP="00E0052E">
            <w:pPr>
              <w:jc w:val="center"/>
              <w:rPr>
                <w:bCs/>
                <w:sz w:val="20"/>
                <w:szCs w:val="20"/>
              </w:rPr>
            </w:pPr>
            <w:r w:rsidRPr="008840A6">
              <w:rPr>
                <w:bCs/>
                <w:sz w:val="20"/>
                <w:szCs w:val="20"/>
              </w:rPr>
              <w:t>09</w:t>
            </w:r>
          </w:p>
        </w:tc>
        <w:tc>
          <w:tcPr>
            <w:tcW w:w="3118" w:type="dxa"/>
            <w:gridSpan w:val="4"/>
          </w:tcPr>
          <w:p w:rsidR="00191508" w:rsidRPr="008840A6" w:rsidRDefault="00191508" w:rsidP="00E0052E">
            <w:pPr>
              <w:jc w:val="center"/>
              <w:rPr>
                <w:sz w:val="20"/>
                <w:szCs w:val="20"/>
              </w:rPr>
            </w:pPr>
            <w:r w:rsidRPr="008840A6">
              <w:rPr>
                <w:bCs/>
                <w:sz w:val="20"/>
                <w:szCs w:val="20"/>
              </w:rPr>
              <w:t>01   1  01  46310</w:t>
            </w:r>
          </w:p>
        </w:tc>
        <w:tc>
          <w:tcPr>
            <w:tcW w:w="709"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Иные закупки товаров, работ и услуг для обеспечения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04</w:t>
            </w:r>
          </w:p>
        </w:tc>
        <w:tc>
          <w:tcPr>
            <w:tcW w:w="426" w:type="dxa"/>
          </w:tcPr>
          <w:p w:rsidR="00191508" w:rsidRPr="008840A6" w:rsidRDefault="00191508" w:rsidP="00E0052E">
            <w:pPr>
              <w:jc w:val="center"/>
              <w:rPr>
                <w:bCs/>
                <w:sz w:val="20"/>
                <w:szCs w:val="20"/>
              </w:rPr>
            </w:pPr>
            <w:r w:rsidRPr="008840A6">
              <w:rPr>
                <w:bCs/>
                <w:sz w:val="20"/>
                <w:szCs w:val="20"/>
              </w:rPr>
              <w:t>09</w:t>
            </w:r>
          </w:p>
        </w:tc>
        <w:tc>
          <w:tcPr>
            <w:tcW w:w="3118" w:type="dxa"/>
            <w:gridSpan w:val="4"/>
          </w:tcPr>
          <w:p w:rsidR="00191508" w:rsidRPr="008840A6" w:rsidRDefault="00191508" w:rsidP="00E0052E">
            <w:pPr>
              <w:jc w:val="center"/>
              <w:rPr>
                <w:sz w:val="20"/>
                <w:szCs w:val="20"/>
              </w:rPr>
            </w:pPr>
            <w:r w:rsidRPr="008840A6">
              <w:rPr>
                <w:bCs/>
                <w:sz w:val="20"/>
                <w:szCs w:val="20"/>
              </w:rPr>
              <w:t>01   1  01  46310</w:t>
            </w:r>
          </w:p>
        </w:tc>
        <w:tc>
          <w:tcPr>
            <w:tcW w:w="709"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
                <w:bCs/>
                <w:sz w:val="20"/>
                <w:szCs w:val="20"/>
              </w:rPr>
            </w:pPr>
            <w:r w:rsidRPr="008840A6">
              <w:rPr>
                <w:b/>
                <w:bCs/>
                <w:sz w:val="20"/>
                <w:szCs w:val="20"/>
              </w:rPr>
              <w:t>ЖИЛИЩНО-КОММУНАЛЬНОЕ ХОЗЯЙСТВО</w:t>
            </w:r>
          </w:p>
        </w:tc>
        <w:tc>
          <w:tcPr>
            <w:tcW w:w="425" w:type="dxa"/>
          </w:tcPr>
          <w:p w:rsidR="00191508" w:rsidRPr="008840A6" w:rsidRDefault="00191508" w:rsidP="00E0052E">
            <w:pPr>
              <w:jc w:val="center"/>
              <w:rPr>
                <w:b/>
                <w:bCs/>
                <w:sz w:val="20"/>
                <w:szCs w:val="20"/>
              </w:rPr>
            </w:pPr>
            <w:r w:rsidRPr="008840A6">
              <w:rPr>
                <w:b/>
                <w:bCs/>
                <w:sz w:val="20"/>
                <w:szCs w:val="20"/>
              </w:rPr>
              <w:t>05</w:t>
            </w:r>
          </w:p>
        </w:tc>
        <w:tc>
          <w:tcPr>
            <w:tcW w:w="426" w:type="dxa"/>
          </w:tcPr>
          <w:p w:rsidR="00191508" w:rsidRPr="008840A6" w:rsidRDefault="00191508" w:rsidP="00E0052E">
            <w:pPr>
              <w:jc w:val="center"/>
              <w:rPr>
                <w:b/>
                <w:bCs/>
                <w:sz w:val="20"/>
                <w:szCs w:val="20"/>
              </w:rPr>
            </w:pPr>
            <w:r w:rsidRPr="008840A6">
              <w:rPr>
                <w:b/>
                <w:bCs/>
                <w:sz w:val="20"/>
                <w:szCs w:val="20"/>
              </w:rPr>
              <w:t> </w:t>
            </w:r>
          </w:p>
        </w:tc>
        <w:tc>
          <w:tcPr>
            <w:tcW w:w="3118" w:type="dxa"/>
            <w:gridSpan w:val="4"/>
            <w:tcBorders>
              <w:bottom w:val="nil"/>
            </w:tcBorders>
          </w:tcPr>
          <w:p w:rsidR="00191508" w:rsidRPr="008840A6" w:rsidRDefault="00191508" w:rsidP="00E0052E">
            <w:pPr>
              <w:jc w:val="center"/>
              <w:rPr>
                <w:b/>
                <w:bCs/>
                <w:sz w:val="20"/>
                <w:szCs w:val="20"/>
              </w:rPr>
            </w:pPr>
          </w:p>
          <w:p w:rsidR="00191508" w:rsidRPr="008840A6" w:rsidRDefault="00191508" w:rsidP="00E0052E">
            <w:pPr>
              <w:rPr>
                <w:b/>
                <w:bCs/>
                <w:sz w:val="20"/>
                <w:szCs w:val="20"/>
              </w:rPr>
            </w:pPr>
          </w:p>
        </w:tc>
        <w:tc>
          <w:tcPr>
            <w:tcW w:w="709"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bCs/>
                <w:sz w:val="20"/>
                <w:szCs w:val="20"/>
              </w:rPr>
            </w:pPr>
            <w:r w:rsidRPr="008840A6">
              <w:rPr>
                <w:b/>
                <w:bCs/>
                <w:sz w:val="20"/>
                <w:szCs w:val="20"/>
              </w:rPr>
              <w:t>132,000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
                <w:bCs/>
                <w:sz w:val="20"/>
                <w:szCs w:val="20"/>
              </w:rPr>
            </w:pPr>
            <w:r w:rsidRPr="008840A6">
              <w:rPr>
                <w:b/>
                <w:bCs/>
                <w:sz w:val="20"/>
                <w:szCs w:val="20"/>
              </w:rPr>
              <w:t>Коммунальное хозяйство</w:t>
            </w:r>
          </w:p>
        </w:tc>
        <w:tc>
          <w:tcPr>
            <w:tcW w:w="425" w:type="dxa"/>
          </w:tcPr>
          <w:p w:rsidR="00191508" w:rsidRPr="008840A6" w:rsidRDefault="00191508" w:rsidP="00E0052E">
            <w:pPr>
              <w:jc w:val="center"/>
              <w:rPr>
                <w:b/>
                <w:bCs/>
                <w:sz w:val="20"/>
                <w:szCs w:val="20"/>
              </w:rPr>
            </w:pPr>
            <w:r w:rsidRPr="008840A6">
              <w:rPr>
                <w:b/>
                <w:bCs/>
                <w:sz w:val="20"/>
                <w:szCs w:val="20"/>
              </w:rPr>
              <w:t>05</w:t>
            </w:r>
          </w:p>
        </w:tc>
        <w:tc>
          <w:tcPr>
            <w:tcW w:w="426" w:type="dxa"/>
          </w:tcPr>
          <w:p w:rsidR="00191508" w:rsidRPr="008840A6" w:rsidRDefault="00191508" w:rsidP="00E0052E">
            <w:pPr>
              <w:jc w:val="center"/>
              <w:rPr>
                <w:b/>
                <w:bCs/>
                <w:sz w:val="20"/>
                <w:szCs w:val="20"/>
              </w:rPr>
            </w:pPr>
            <w:r w:rsidRPr="008840A6">
              <w:rPr>
                <w:b/>
                <w:bCs/>
                <w:sz w:val="20"/>
                <w:szCs w:val="20"/>
              </w:rPr>
              <w:t>02</w:t>
            </w:r>
          </w:p>
        </w:tc>
        <w:tc>
          <w:tcPr>
            <w:tcW w:w="3118" w:type="dxa"/>
            <w:gridSpan w:val="4"/>
          </w:tcPr>
          <w:p w:rsidR="00191508" w:rsidRPr="008840A6" w:rsidRDefault="00191508" w:rsidP="00E0052E">
            <w:pPr>
              <w:jc w:val="center"/>
              <w:rPr>
                <w:b/>
                <w:bCs/>
                <w:sz w:val="20"/>
                <w:szCs w:val="20"/>
              </w:rPr>
            </w:pPr>
          </w:p>
        </w:tc>
        <w:tc>
          <w:tcPr>
            <w:tcW w:w="709" w:type="dxa"/>
          </w:tcPr>
          <w:p w:rsidR="00191508" w:rsidRPr="008840A6" w:rsidRDefault="00191508" w:rsidP="00E0052E">
            <w:pPr>
              <w:jc w:val="center"/>
              <w:rPr>
                <w:b/>
                <w:bCs/>
                <w:sz w:val="20"/>
                <w:szCs w:val="20"/>
              </w:rPr>
            </w:pPr>
          </w:p>
        </w:tc>
        <w:tc>
          <w:tcPr>
            <w:tcW w:w="992" w:type="dxa"/>
          </w:tcPr>
          <w:p w:rsidR="00191508" w:rsidRPr="008840A6" w:rsidRDefault="00191508" w:rsidP="00E0052E">
            <w:pPr>
              <w:jc w:val="right"/>
              <w:rPr>
                <w:b/>
                <w:sz w:val="20"/>
                <w:szCs w:val="20"/>
              </w:rPr>
            </w:pPr>
            <w:r w:rsidRPr="008840A6">
              <w:rPr>
                <w:b/>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Муниципальная программа Царевщинского сельсовета «Развитие Царевщинского сельсовета Мокшанского района Пензенской области на 2014 - 2021 годы»</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02</w:t>
            </w:r>
          </w:p>
        </w:tc>
        <w:tc>
          <w:tcPr>
            <w:tcW w:w="3118" w:type="dxa"/>
            <w:gridSpan w:val="4"/>
          </w:tcPr>
          <w:p w:rsidR="00191508" w:rsidRPr="008840A6" w:rsidRDefault="00191508" w:rsidP="00E0052E">
            <w:pPr>
              <w:jc w:val="center"/>
              <w:rPr>
                <w:bCs/>
                <w:sz w:val="20"/>
                <w:szCs w:val="20"/>
              </w:rPr>
            </w:pPr>
            <w:r w:rsidRPr="008840A6">
              <w:rPr>
                <w:bCs/>
                <w:sz w:val="20"/>
                <w:szCs w:val="20"/>
              </w:rPr>
              <w:t>01   0 00  00000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02</w:t>
            </w:r>
          </w:p>
        </w:tc>
        <w:tc>
          <w:tcPr>
            <w:tcW w:w="3118" w:type="dxa"/>
            <w:gridSpan w:val="4"/>
          </w:tcPr>
          <w:p w:rsidR="00191508" w:rsidRPr="008840A6" w:rsidRDefault="00191508" w:rsidP="00E0052E">
            <w:pPr>
              <w:jc w:val="center"/>
              <w:rPr>
                <w:bCs/>
                <w:sz w:val="20"/>
                <w:szCs w:val="20"/>
              </w:rPr>
            </w:pPr>
            <w:r w:rsidRPr="008840A6">
              <w:rPr>
                <w:bCs/>
                <w:sz w:val="20"/>
                <w:szCs w:val="20"/>
              </w:rPr>
              <w:t>01   0 00  00000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02</w:t>
            </w:r>
          </w:p>
        </w:tc>
        <w:tc>
          <w:tcPr>
            <w:tcW w:w="3118" w:type="dxa"/>
            <w:gridSpan w:val="4"/>
          </w:tcPr>
          <w:p w:rsidR="00191508" w:rsidRPr="008840A6" w:rsidRDefault="00191508" w:rsidP="00E0052E">
            <w:pPr>
              <w:jc w:val="center"/>
              <w:rPr>
                <w:bCs/>
                <w:sz w:val="20"/>
                <w:szCs w:val="20"/>
              </w:rPr>
            </w:pPr>
            <w:r w:rsidRPr="008840A6">
              <w:rPr>
                <w:bCs/>
                <w:sz w:val="20"/>
                <w:szCs w:val="20"/>
              </w:rPr>
              <w:t>01   1 01  00000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Расходы по электроэнергии в соответствии  с заключенными контрактами, договорами, соглашениями</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02</w:t>
            </w:r>
          </w:p>
        </w:tc>
        <w:tc>
          <w:tcPr>
            <w:tcW w:w="3118" w:type="dxa"/>
            <w:gridSpan w:val="4"/>
          </w:tcPr>
          <w:p w:rsidR="00191508" w:rsidRPr="008840A6" w:rsidRDefault="00191508" w:rsidP="00E0052E">
            <w:pPr>
              <w:jc w:val="center"/>
              <w:rPr>
                <w:bCs/>
                <w:sz w:val="20"/>
                <w:szCs w:val="20"/>
              </w:rPr>
            </w:pPr>
            <w:r w:rsidRPr="008840A6">
              <w:rPr>
                <w:bCs/>
                <w:sz w:val="20"/>
                <w:szCs w:val="20"/>
              </w:rPr>
              <w:t>01   1 01  61610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Закупка товаров, работ и услуг для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02</w:t>
            </w:r>
          </w:p>
        </w:tc>
        <w:tc>
          <w:tcPr>
            <w:tcW w:w="3118" w:type="dxa"/>
            <w:gridSpan w:val="4"/>
          </w:tcPr>
          <w:p w:rsidR="00191508" w:rsidRPr="008840A6" w:rsidRDefault="00191508" w:rsidP="00E0052E">
            <w:pPr>
              <w:jc w:val="center"/>
              <w:rPr>
                <w:bCs/>
                <w:sz w:val="20"/>
                <w:szCs w:val="20"/>
              </w:rPr>
            </w:pPr>
            <w:r w:rsidRPr="008840A6">
              <w:rPr>
                <w:bCs/>
                <w:sz w:val="20"/>
                <w:szCs w:val="20"/>
              </w:rPr>
              <w:t>01   1 01  61610</w:t>
            </w:r>
          </w:p>
        </w:tc>
        <w:tc>
          <w:tcPr>
            <w:tcW w:w="709"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right"/>
              <w:rPr>
                <w:bCs/>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Иные закупки товаров, работ и услуг для обеспечения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02</w:t>
            </w:r>
          </w:p>
        </w:tc>
        <w:tc>
          <w:tcPr>
            <w:tcW w:w="3118" w:type="dxa"/>
            <w:gridSpan w:val="4"/>
            <w:tcBorders>
              <w:bottom w:val="nil"/>
            </w:tcBorders>
          </w:tcPr>
          <w:p w:rsidR="00191508" w:rsidRPr="008840A6" w:rsidRDefault="00191508" w:rsidP="00E0052E">
            <w:pPr>
              <w:jc w:val="center"/>
              <w:rPr>
                <w:bCs/>
                <w:sz w:val="20"/>
                <w:szCs w:val="20"/>
              </w:rPr>
            </w:pPr>
            <w:r w:rsidRPr="008840A6">
              <w:rPr>
                <w:bCs/>
                <w:sz w:val="20"/>
                <w:szCs w:val="20"/>
              </w:rPr>
              <w:t>01   1 01  61610</w:t>
            </w:r>
          </w:p>
        </w:tc>
        <w:tc>
          <w:tcPr>
            <w:tcW w:w="709"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right"/>
              <w:rPr>
                <w:bCs/>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
                <w:bCs/>
                <w:sz w:val="20"/>
                <w:szCs w:val="20"/>
              </w:rPr>
            </w:pPr>
            <w:r w:rsidRPr="008840A6">
              <w:rPr>
                <w:b/>
                <w:bCs/>
                <w:sz w:val="20"/>
                <w:szCs w:val="20"/>
              </w:rPr>
              <w:t>Благоустройство</w:t>
            </w:r>
          </w:p>
        </w:tc>
        <w:tc>
          <w:tcPr>
            <w:tcW w:w="425" w:type="dxa"/>
          </w:tcPr>
          <w:p w:rsidR="00191508" w:rsidRPr="008840A6" w:rsidRDefault="00191508" w:rsidP="00E0052E">
            <w:pPr>
              <w:jc w:val="center"/>
              <w:rPr>
                <w:b/>
                <w:bCs/>
                <w:sz w:val="20"/>
                <w:szCs w:val="20"/>
              </w:rPr>
            </w:pPr>
            <w:r w:rsidRPr="008840A6">
              <w:rPr>
                <w:b/>
                <w:bCs/>
                <w:sz w:val="20"/>
                <w:szCs w:val="20"/>
              </w:rPr>
              <w:t>05</w:t>
            </w:r>
          </w:p>
        </w:tc>
        <w:tc>
          <w:tcPr>
            <w:tcW w:w="426" w:type="dxa"/>
          </w:tcPr>
          <w:p w:rsidR="00191508" w:rsidRPr="008840A6" w:rsidRDefault="00191508" w:rsidP="00E0052E">
            <w:pPr>
              <w:jc w:val="center"/>
              <w:rPr>
                <w:b/>
                <w:bCs/>
                <w:sz w:val="20"/>
                <w:szCs w:val="20"/>
              </w:rPr>
            </w:pPr>
            <w:r w:rsidRPr="008840A6">
              <w:rPr>
                <w:b/>
                <w:bCs/>
                <w:sz w:val="20"/>
                <w:szCs w:val="20"/>
              </w:rPr>
              <w:t>03</w:t>
            </w:r>
          </w:p>
        </w:tc>
        <w:tc>
          <w:tcPr>
            <w:tcW w:w="3118" w:type="dxa"/>
            <w:gridSpan w:val="4"/>
          </w:tcPr>
          <w:p w:rsidR="00191508" w:rsidRPr="008840A6" w:rsidRDefault="00191508" w:rsidP="00E0052E">
            <w:pPr>
              <w:jc w:val="center"/>
              <w:rPr>
                <w:b/>
                <w:bCs/>
                <w:sz w:val="20"/>
                <w:szCs w:val="20"/>
              </w:rPr>
            </w:pPr>
          </w:p>
        </w:tc>
        <w:tc>
          <w:tcPr>
            <w:tcW w:w="709"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center"/>
              <w:rPr>
                <w:b/>
                <w:sz w:val="20"/>
                <w:szCs w:val="20"/>
              </w:rPr>
            </w:pPr>
            <w:r w:rsidRPr="008840A6">
              <w:rPr>
                <w:b/>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Муниципальная программа Царевщинского сельсовета «Развитие Царевщинского сельсовета Мокшанского района Пензенской области на 2014 - 2021 годы»</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sz w:val="20"/>
                <w:szCs w:val="20"/>
              </w:rPr>
            </w:pPr>
            <w:r w:rsidRPr="008840A6">
              <w:rPr>
                <w:bCs/>
                <w:sz w:val="20"/>
                <w:szCs w:val="20"/>
              </w:rPr>
              <w:t>01   0 00  00000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sz w:val="20"/>
                <w:szCs w:val="20"/>
              </w:rPr>
            </w:pPr>
            <w:r w:rsidRPr="008840A6">
              <w:rPr>
                <w:bCs/>
                <w:sz w:val="20"/>
                <w:szCs w:val="20"/>
              </w:rPr>
              <w:t>01   0 00  00000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681"/>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bCs/>
                <w:color w:val="FF0000"/>
                <w:sz w:val="20"/>
                <w:szCs w:val="20"/>
              </w:rPr>
            </w:pPr>
            <w:r w:rsidRPr="008840A6">
              <w:rPr>
                <w:bCs/>
                <w:sz w:val="20"/>
                <w:szCs w:val="20"/>
              </w:rPr>
              <w:t>01   0 01  00000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
                <w:bCs/>
                <w:sz w:val="20"/>
                <w:szCs w:val="20"/>
              </w:rPr>
            </w:pPr>
            <w:r w:rsidRPr="008840A6">
              <w:rPr>
                <w:b/>
                <w:bCs/>
                <w:sz w:val="20"/>
                <w:szCs w:val="20"/>
              </w:rPr>
              <w:t xml:space="preserve">Развитие систем уличного освещения                                                                </w:t>
            </w:r>
          </w:p>
        </w:tc>
        <w:tc>
          <w:tcPr>
            <w:tcW w:w="425" w:type="dxa"/>
          </w:tcPr>
          <w:p w:rsidR="00191508" w:rsidRPr="008840A6" w:rsidRDefault="00191508" w:rsidP="00E0052E">
            <w:pPr>
              <w:jc w:val="center"/>
              <w:rPr>
                <w:b/>
                <w:bCs/>
                <w:sz w:val="20"/>
                <w:szCs w:val="20"/>
              </w:rPr>
            </w:pPr>
            <w:r w:rsidRPr="008840A6">
              <w:rPr>
                <w:b/>
                <w:bCs/>
                <w:sz w:val="20"/>
                <w:szCs w:val="20"/>
              </w:rPr>
              <w:t>05</w:t>
            </w:r>
          </w:p>
        </w:tc>
        <w:tc>
          <w:tcPr>
            <w:tcW w:w="426" w:type="dxa"/>
          </w:tcPr>
          <w:p w:rsidR="00191508" w:rsidRPr="008840A6" w:rsidRDefault="00191508" w:rsidP="00E0052E">
            <w:pPr>
              <w:jc w:val="center"/>
              <w:rPr>
                <w:b/>
                <w:bCs/>
                <w:sz w:val="20"/>
                <w:szCs w:val="20"/>
              </w:rPr>
            </w:pPr>
            <w:r w:rsidRPr="008840A6">
              <w:rPr>
                <w:b/>
                <w:bCs/>
                <w:sz w:val="20"/>
                <w:szCs w:val="20"/>
              </w:rPr>
              <w:t>03</w:t>
            </w:r>
          </w:p>
        </w:tc>
        <w:tc>
          <w:tcPr>
            <w:tcW w:w="3118" w:type="dxa"/>
            <w:gridSpan w:val="4"/>
          </w:tcPr>
          <w:p w:rsidR="00191508" w:rsidRPr="008840A6" w:rsidRDefault="00191508" w:rsidP="00E0052E">
            <w:pPr>
              <w:jc w:val="center"/>
              <w:rPr>
                <w:b/>
                <w:bCs/>
                <w:sz w:val="20"/>
                <w:szCs w:val="20"/>
              </w:rPr>
            </w:pPr>
            <w:r w:rsidRPr="008840A6">
              <w:rPr>
                <w:b/>
                <w:bCs/>
                <w:sz w:val="20"/>
                <w:szCs w:val="20"/>
              </w:rPr>
              <w:t>01    1 01   61160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center"/>
              <w:rPr>
                <w:b/>
                <w:sz w:val="20"/>
                <w:szCs w:val="20"/>
              </w:rPr>
            </w:pPr>
            <w:r w:rsidRPr="008840A6">
              <w:rPr>
                <w:b/>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Закупка товаров, работ и услуг для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sz w:val="20"/>
                <w:szCs w:val="20"/>
              </w:rPr>
            </w:pPr>
            <w:r w:rsidRPr="008840A6">
              <w:rPr>
                <w:bCs/>
                <w:sz w:val="20"/>
                <w:szCs w:val="20"/>
              </w:rPr>
              <w:t>01    1 01   61160</w:t>
            </w:r>
          </w:p>
        </w:tc>
        <w:tc>
          <w:tcPr>
            <w:tcW w:w="709"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Иные закупки товаров, работ и услуг для обеспечения государственных (муниципальных) нужд</w:t>
            </w:r>
          </w:p>
        </w:tc>
        <w:tc>
          <w:tcPr>
            <w:tcW w:w="425" w:type="dxa"/>
          </w:tcPr>
          <w:p w:rsidR="00191508" w:rsidRPr="008840A6" w:rsidRDefault="00191508" w:rsidP="00E0052E">
            <w:pPr>
              <w:jc w:val="center"/>
              <w:rPr>
                <w:bCs/>
                <w:sz w:val="20"/>
                <w:szCs w:val="20"/>
              </w:rPr>
            </w:pPr>
            <w:r w:rsidRPr="008840A6">
              <w:rPr>
                <w:bCs/>
                <w:sz w:val="20"/>
                <w:szCs w:val="20"/>
              </w:rPr>
              <w:t>05</w:t>
            </w:r>
          </w:p>
        </w:tc>
        <w:tc>
          <w:tcPr>
            <w:tcW w:w="426" w:type="dxa"/>
          </w:tcPr>
          <w:p w:rsidR="00191508" w:rsidRPr="008840A6" w:rsidRDefault="00191508" w:rsidP="00E0052E">
            <w:pPr>
              <w:jc w:val="center"/>
              <w:rPr>
                <w:bCs/>
                <w:sz w:val="20"/>
                <w:szCs w:val="20"/>
              </w:rPr>
            </w:pPr>
            <w:r w:rsidRPr="008840A6">
              <w:rPr>
                <w:bCs/>
                <w:sz w:val="20"/>
                <w:szCs w:val="20"/>
              </w:rPr>
              <w:t>03</w:t>
            </w:r>
          </w:p>
        </w:tc>
        <w:tc>
          <w:tcPr>
            <w:tcW w:w="3118" w:type="dxa"/>
            <w:gridSpan w:val="4"/>
          </w:tcPr>
          <w:p w:rsidR="00191508" w:rsidRPr="008840A6" w:rsidRDefault="00191508" w:rsidP="00E0052E">
            <w:pPr>
              <w:jc w:val="center"/>
              <w:rPr>
                <w:sz w:val="20"/>
                <w:szCs w:val="20"/>
              </w:rPr>
            </w:pPr>
            <w:r w:rsidRPr="008840A6">
              <w:rPr>
                <w:bCs/>
                <w:sz w:val="20"/>
                <w:szCs w:val="20"/>
              </w:rPr>
              <w:t>01    1 01   61160</w:t>
            </w:r>
          </w:p>
        </w:tc>
        <w:tc>
          <w:tcPr>
            <w:tcW w:w="709"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21"/>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
                <w:bCs/>
                <w:sz w:val="20"/>
                <w:szCs w:val="20"/>
              </w:rPr>
            </w:pPr>
            <w:r w:rsidRPr="008840A6">
              <w:rPr>
                <w:b/>
                <w:bCs/>
                <w:sz w:val="20"/>
                <w:szCs w:val="20"/>
              </w:rPr>
              <w:t>КУЛЬТУРА, КИНЕМАТОГРАФИЯ</w:t>
            </w:r>
          </w:p>
        </w:tc>
        <w:tc>
          <w:tcPr>
            <w:tcW w:w="425" w:type="dxa"/>
            <w:tcBorders>
              <w:right w:val="single" w:sz="4" w:space="0" w:color="auto"/>
            </w:tcBorders>
          </w:tcPr>
          <w:p w:rsidR="00191508" w:rsidRPr="008840A6" w:rsidRDefault="00191508" w:rsidP="00E0052E">
            <w:pPr>
              <w:rPr>
                <w:b/>
                <w:bCs/>
                <w:sz w:val="20"/>
                <w:szCs w:val="20"/>
              </w:rPr>
            </w:pPr>
            <w:r w:rsidRPr="008840A6">
              <w:rPr>
                <w:b/>
                <w:bCs/>
                <w:sz w:val="20"/>
                <w:szCs w:val="20"/>
              </w:rPr>
              <w:t xml:space="preserve">     08</w:t>
            </w:r>
          </w:p>
        </w:tc>
        <w:tc>
          <w:tcPr>
            <w:tcW w:w="426" w:type="dxa"/>
            <w:tcBorders>
              <w:left w:val="single" w:sz="4" w:space="0" w:color="auto"/>
            </w:tcBorders>
          </w:tcPr>
          <w:p w:rsidR="00191508" w:rsidRPr="008840A6" w:rsidRDefault="00191508" w:rsidP="00E0052E">
            <w:pPr>
              <w:jc w:val="center"/>
              <w:rPr>
                <w:b/>
                <w:bCs/>
                <w:sz w:val="20"/>
                <w:szCs w:val="20"/>
              </w:rPr>
            </w:pPr>
            <w:r w:rsidRPr="008840A6">
              <w:rPr>
                <w:b/>
                <w:bCs/>
                <w:sz w:val="20"/>
                <w:szCs w:val="20"/>
              </w:rPr>
              <w:t> </w:t>
            </w:r>
          </w:p>
        </w:tc>
        <w:tc>
          <w:tcPr>
            <w:tcW w:w="3118" w:type="dxa"/>
            <w:gridSpan w:val="4"/>
          </w:tcPr>
          <w:p w:rsidR="00191508" w:rsidRPr="008840A6" w:rsidRDefault="00191508" w:rsidP="00E0052E">
            <w:pPr>
              <w:rPr>
                <w:b/>
                <w:bCs/>
                <w:sz w:val="20"/>
                <w:szCs w:val="20"/>
              </w:rPr>
            </w:pPr>
          </w:p>
        </w:tc>
        <w:tc>
          <w:tcPr>
            <w:tcW w:w="709" w:type="dxa"/>
          </w:tcPr>
          <w:p w:rsidR="00191508" w:rsidRPr="008840A6" w:rsidRDefault="00191508" w:rsidP="00E0052E">
            <w:pPr>
              <w:rPr>
                <w:b/>
                <w:sz w:val="20"/>
                <w:szCs w:val="20"/>
              </w:rPr>
            </w:pPr>
          </w:p>
        </w:tc>
        <w:tc>
          <w:tcPr>
            <w:tcW w:w="992" w:type="dxa"/>
          </w:tcPr>
          <w:p w:rsidR="00191508" w:rsidRPr="008840A6" w:rsidRDefault="00191508" w:rsidP="00E0052E">
            <w:pPr>
              <w:jc w:val="right"/>
              <w:rPr>
                <w:b/>
                <w:sz w:val="20"/>
                <w:szCs w:val="20"/>
                <w:lang w:val="en-US"/>
              </w:rPr>
            </w:pPr>
            <w:r w:rsidRPr="008840A6">
              <w:rPr>
                <w:b/>
                <w:sz w:val="20"/>
                <w:szCs w:val="20"/>
                <w:lang w:val="en-US"/>
              </w:rPr>
              <w:t>345.600</w:t>
            </w:r>
          </w:p>
        </w:tc>
        <w:tc>
          <w:tcPr>
            <w:tcW w:w="992" w:type="dxa"/>
          </w:tcPr>
          <w:p w:rsidR="00191508" w:rsidRPr="008840A6" w:rsidRDefault="00191508" w:rsidP="00E0052E">
            <w:pPr>
              <w:jc w:val="right"/>
              <w:rPr>
                <w:b/>
                <w:sz w:val="20"/>
                <w:szCs w:val="20"/>
                <w:lang w:val="en-US"/>
              </w:rPr>
            </w:pPr>
            <w:r w:rsidRPr="008840A6">
              <w:rPr>
                <w:b/>
                <w:sz w:val="20"/>
                <w:szCs w:val="20"/>
                <w:lang w:val="en-US"/>
              </w:rPr>
              <w:t>345.600</w:t>
            </w:r>
          </w:p>
        </w:tc>
        <w:tc>
          <w:tcPr>
            <w:tcW w:w="993" w:type="dxa"/>
          </w:tcPr>
          <w:p w:rsidR="00191508" w:rsidRPr="008840A6" w:rsidRDefault="00191508" w:rsidP="00E0052E">
            <w:pPr>
              <w:jc w:val="right"/>
              <w:rPr>
                <w:b/>
                <w:sz w:val="20"/>
                <w:szCs w:val="20"/>
                <w:lang w:val="en-US"/>
              </w:rPr>
            </w:pPr>
            <w:r w:rsidRPr="008840A6">
              <w:rPr>
                <w:b/>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
                <w:bCs/>
                <w:sz w:val="20"/>
                <w:szCs w:val="20"/>
              </w:rPr>
            </w:pPr>
            <w:r w:rsidRPr="008840A6">
              <w:rPr>
                <w:b/>
                <w:bCs/>
                <w:sz w:val="20"/>
                <w:szCs w:val="20"/>
              </w:rPr>
              <w:t>Культура</w:t>
            </w:r>
          </w:p>
        </w:tc>
        <w:tc>
          <w:tcPr>
            <w:tcW w:w="425" w:type="dxa"/>
          </w:tcPr>
          <w:p w:rsidR="00191508" w:rsidRPr="008840A6" w:rsidRDefault="00191508" w:rsidP="00E0052E">
            <w:pPr>
              <w:jc w:val="center"/>
              <w:rPr>
                <w:b/>
                <w:bCs/>
                <w:sz w:val="20"/>
                <w:szCs w:val="20"/>
              </w:rPr>
            </w:pPr>
            <w:r w:rsidRPr="008840A6">
              <w:rPr>
                <w:b/>
                <w:bCs/>
                <w:sz w:val="20"/>
                <w:szCs w:val="20"/>
              </w:rPr>
              <w:t>08</w:t>
            </w:r>
          </w:p>
        </w:tc>
        <w:tc>
          <w:tcPr>
            <w:tcW w:w="426" w:type="dxa"/>
          </w:tcPr>
          <w:p w:rsidR="00191508" w:rsidRPr="008840A6" w:rsidRDefault="00191508" w:rsidP="00E0052E">
            <w:pPr>
              <w:jc w:val="center"/>
              <w:rPr>
                <w:b/>
                <w:bCs/>
                <w:sz w:val="20"/>
                <w:szCs w:val="20"/>
              </w:rPr>
            </w:pPr>
            <w:r w:rsidRPr="008840A6">
              <w:rPr>
                <w:b/>
                <w:bCs/>
                <w:sz w:val="20"/>
                <w:szCs w:val="20"/>
              </w:rPr>
              <w:t>01</w:t>
            </w:r>
          </w:p>
        </w:tc>
        <w:tc>
          <w:tcPr>
            <w:tcW w:w="3118" w:type="dxa"/>
            <w:gridSpan w:val="4"/>
          </w:tcPr>
          <w:p w:rsidR="00191508" w:rsidRPr="008840A6" w:rsidRDefault="00191508" w:rsidP="00E0052E">
            <w:pPr>
              <w:jc w:val="center"/>
              <w:rPr>
                <w:b/>
                <w:bCs/>
                <w:sz w:val="20"/>
                <w:szCs w:val="20"/>
              </w:rPr>
            </w:pPr>
          </w:p>
        </w:tc>
        <w:tc>
          <w:tcPr>
            <w:tcW w:w="709"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sz w:val="20"/>
                <w:szCs w:val="20"/>
                <w:lang w:val="en-US"/>
              </w:rPr>
            </w:pPr>
            <w:r w:rsidRPr="008840A6">
              <w:rPr>
                <w:b/>
                <w:sz w:val="20"/>
                <w:szCs w:val="20"/>
                <w:lang w:val="en-US"/>
              </w:rPr>
              <w:t>345.600</w:t>
            </w:r>
          </w:p>
        </w:tc>
        <w:tc>
          <w:tcPr>
            <w:tcW w:w="992" w:type="dxa"/>
          </w:tcPr>
          <w:p w:rsidR="00191508" w:rsidRPr="008840A6" w:rsidRDefault="00191508" w:rsidP="00E0052E">
            <w:pPr>
              <w:jc w:val="right"/>
              <w:rPr>
                <w:b/>
                <w:sz w:val="20"/>
                <w:szCs w:val="20"/>
                <w:lang w:val="en-US"/>
              </w:rPr>
            </w:pPr>
            <w:r w:rsidRPr="008840A6">
              <w:rPr>
                <w:b/>
                <w:sz w:val="20"/>
                <w:szCs w:val="20"/>
                <w:lang w:val="en-US"/>
              </w:rPr>
              <w:t>345.600</w:t>
            </w:r>
          </w:p>
        </w:tc>
        <w:tc>
          <w:tcPr>
            <w:tcW w:w="993" w:type="dxa"/>
          </w:tcPr>
          <w:p w:rsidR="00191508" w:rsidRPr="008840A6" w:rsidRDefault="00191508" w:rsidP="00E0052E">
            <w:pPr>
              <w:jc w:val="right"/>
              <w:rPr>
                <w:b/>
                <w:sz w:val="20"/>
                <w:szCs w:val="20"/>
                <w:lang w:val="en-US"/>
              </w:rPr>
            </w:pPr>
            <w:r w:rsidRPr="008840A6">
              <w:rPr>
                <w:b/>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Муниципальная программа Царевщинского сельсовета «Развитие Царевщинского сельсовета Мокшанского района Пензенской области на 2014 - 2021 годы»</w:t>
            </w:r>
          </w:p>
        </w:tc>
        <w:tc>
          <w:tcPr>
            <w:tcW w:w="425" w:type="dxa"/>
          </w:tcPr>
          <w:p w:rsidR="00191508" w:rsidRPr="008840A6" w:rsidRDefault="00191508" w:rsidP="00E0052E">
            <w:pPr>
              <w:jc w:val="center"/>
              <w:rPr>
                <w:bCs/>
                <w:sz w:val="20"/>
                <w:szCs w:val="20"/>
              </w:rPr>
            </w:pPr>
            <w:r w:rsidRPr="008840A6">
              <w:rPr>
                <w:bCs/>
                <w:sz w:val="20"/>
                <w:szCs w:val="20"/>
              </w:rPr>
              <w:t>08</w:t>
            </w:r>
          </w:p>
        </w:tc>
        <w:tc>
          <w:tcPr>
            <w:tcW w:w="426" w:type="dxa"/>
          </w:tcPr>
          <w:p w:rsidR="00191508" w:rsidRPr="008840A6" w:rsidRDefault="00191508" w:rsidP="00E0052E">
            <w:pPr>
              <w:jc w:val="center"/>
              <w:rPr>
                <w:bCs/>
                <w:sz w:val="20"/>
                <w:szCs w:val="20"/>
              </w:rPr>
            </w:pPr>
            <w:r w:rsidRPr="008840A6">
              <w:rPr>
                <w:bCs/>
                <w:sz w:val="20"/>
                <w:szCs w:val="20"/>
              </w:rPr>
              <w:t>01</w:t>
            </w:r>
          </w:p>
        </w:tc>
        <w:tc>
          <w:tcPr>
            <w:tcW w:w="3118" w:type="dxa"/>
            <w:gridSpan w:val="4"/>
          </w:tcPr>
          <w:p w:rsidR="00191508" w:rsidRPr="008840A6" w:rsidRDefault="00191508" w:rsidP="00E0052E">
            <w:pPr>
              <w:jc w:val="center"/>
              <w:rPr>
                <w:bCs/>
                <w:sz w:val="20"/>
                <w:szCs w:val="20"/>
              </w:rPr>
            </w:pPr>
            <w:r w:rsidRPr="008840A6">
              <w:rPr>
                <w:bCs/>
                <w:sz w:val="20"/>
                <w:szCs w:val="20"/>
              </w:rPr>
              <w:t>01    0  00   00000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
                <w:sz w:val="20"/>
                <w:szCs w:val="20"/>
                <w:lang w:val="en-US"/>
              </w:rPr>
            </w:pPr>
            <w:r w:rsidRPr="008840A6">
              <w:rPr>
                <w:b/>
                <w:sz w:val="20"/>
                <w:szCs w:val="20"/>
                <w:lang w:val="en-US"/>
              </w:rPr>
              <w:t>345.600</w:t>
            </w:r>
          </w:p>
        </w:tc>
        <w:tc>
          <w:tcPr>
            <w:tcW w:w="992" w:type="dxa"/>
          </w:tcPr>
          <w:p w:rsidR="00191508" w:rsidRPr="008840A6" w:rsidRDefault="00191508" w:rsidP="00E0052E">
            <w:pPr>
              <w:jc w:val="right"/>
              <w:rPr>
                <w:sz w:val="20"/>
                <w:szCs w:val="20"/>
                <w:lang w:val="en-US"/>
              </w:rPr>
            </w:pPr>
            <w:r w:rsidRPr="008840A6">
              <w:rPr>
                <w:sz w:val="20"/>
                <w:szCs w:val="20"/>
                <w:lang w:val="en-US"/>
              </w:rPr>
              <w:t>345.600</w:t>
            </w:r>
          </w:p>
        </w:tc>
        <w:tc>
          <w:tcPr>
            <w:tcW w:w="993" w:type="dxa"/>
          </w:tcPr>
          <w:p w:rsidR="00191508" w:rsidRPr="008840A6" w:rsidRDefault="00191508" w:rsidP="00E0052E">
            <w:pPr>
              <w:jc w:val="right"/>
              <w:rPr>
                <w:sz w:val="20"/>
                <w:szCs w:val="20"/>
                <w:lang w:val="en-US"/>
              </w:rPr>
            </w:pPr>
            <w:r w:rsidRPr="008840A6">
              <w:rPr>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Cs/>
                <w:sz w:val="20"/>
                <w:szCs w:val="20"/>
              </w:rPr>
            </w:pPr>
            <w:r w:rsidRPr="008840A6">
              <w:rPr>
                <w:bCs/>
                <w:sz w:val="20"/>
                <w:szCs w:val="20"/>
              </w:rPr>
              <w:t xml:space="preserve">Подпрограмма «Развитие культуры в Царевщинском сельсовете» </w:t>
            </w:r>
          </w:p>
        </w:tc>
        <w:tc>
          <w:tcPr>
            <w:tcW w:w="425" w:type="dxa"/>
          </w:tcPr>
          <w:p w:rsidR="00191508" w:rsidRPr="008840A6" w:rsidRDefault="00191508" w:rsidP="00E0052E">
            <w:pPr>
              <w:jc w:val="center"/>
              <w:rPr>
                <w:bCs/>
                <w:sz w:val="20"/>
                <w:szCs w:val="20"/>
              </w:rPr>
            </w:pPr>
            <w:r w:rsidRPr="008840A6">
              <w:rPr>
                <w:bCs/>
                <w:sz w:val="20"/>
                <w:szCs w:val="20"/>
              </w:rPr>
              <w:t>08</w:t>
            </w:r>
          </w:p>
        </w:tc>
        <w:tc>
          <w:tcPr>
            <w:tcW w:w="426" w:type="dxa"/>
          </w:tcPr>
          <w:p w:rsidR="00191508" w:rsidRPr="008840A6" w:rsidRDefault="00191508" w:rsidP="00E0052E">
            <w:pPr>
              <w:jc w:val="center"/>
              <w:rPr>
                <w:bCs/>
                <w:sz w:val="20"/>
                <w:szCs w:val="20"/>
              </w:rPr>
            </w:pPr>
            <w:r w:rsidRPr="008840A6">
              <w:rPr>
                <w:bCs/>
                <w:sz w:val="20"/>
                <w:szCs w:val="20"/>
              </w:rPr>
              <w:t>01</w:t>
            </w:r>
          </w:p>
        </w:tc>
        <w:tc>
          <w:tcPr>
            <w:tcW w:w="3118" w:type="dxa"/>
            <w:gridSpan w:val="4"/>
          </w:tcPr>
          <w:p w:rsidR="00191508" w:rsidRPr="008840A6" w:rsidRDefault="00191508" w:rsidP="00E0052E">
            <w:pPr>
              <w:jc w:val="center"/>
              <w:rPr>
                <w:bCs/>
                <w:sz w:val="20"/>
                <w:szCs w:val="20"/>
              </w:rPr>
            </w:pPr>
            <w:r w:rsidRPr="008840A6">
              <w:rPr>
                <w:bCs/>
                <w:sz w:val="20"/>
                <w:szCs w:val="20"/>
              </w:rPr>
              <w:t>01    2  00   00000</w:t>
            </w:r>
          </w:p>
        </w:tc>
        <w:tc>
          <w:tcPr>
            <w:tcW w:w="709"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
                <w:sz w:val="20"/>
                <w:szCs w:val="20"/>
                <w:lang w:val="en-US"/>
              </w:rPr>
            </w:pPr>
            <w:r w:rsidRPr="008840A6">
              <w:rPr>
                <w:b/>
                <w:sz w:val="20"/>
                <w:szCs w:val="20"/>
                <w:lang w:val="en-US"/>
              </w:rPr>
              <w:t>345.600</w:t>
            </w:r>
          </w:p>
        </w:tc>
        <w:tc>
          <w:tcPr>
            <w:tcW w:w="992" w:type="dxa"/>
          </w:tcPr>
          <w:p w:rsidR="00191508" w:rsidRPr="008840A6" w:rsidRDefault="00191508" w:rsidP="00E0052E">
            <w:pPr>
              <w:jc w:val="right"/>
              <w:rPr>
                <w:sz w:val="20"/>
                <w:szCs w:val="20"/>
                <w:lang w:val="en-US"/>
              </w:rPr>
            </w:pPr>
            <w:r w:rsidRPr="008840A6">
              <w:rPr>
                <w:sz w:val="20"/>
                <w:szCs w:val="20"/>
                <w:lang w:val="en-US"/>
              </w:rPr>
              <w:t>345.600</w:t>
            </w:r>
          </w:p>
        </w:tc>
        <w:tc>
          <w:tcPr>
            <w:tcW w:w="993" w:type="dxa"/>
          </w:tcPr>
          <w:p w:rsidR="00191508" w:rsidRPr="008840A6" w:rsidRDefault="00191508" w:rsidP="00E0052E">
            <w:pPr>
              <w:jc w:val="right"/>
              <w:rPr>
                <w:sz w:val="20"/>
                <w:szCs w:val="20"/>
                <w:lang w:val="en-US"/>
              </w:rPr>
            </w:pPr>
            <w:r w:rsidRPr="008840A6">
              <w:rPr>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color w:val="C00000"/>
                <w:sz w:val="20"/>
                <w:szCs w:val="20"/>
              </w:rPr>
            </w:pPr>
            <w:r w:rsidRPr="008840A6">
              <w:rPr>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425" w:type="dxa"/>
          </w:tcPr>
          <w:p w:rsidR="00191508" w:rsidRPr="008840A6" w:rsidRDefault="00191508" w:rsidP="00E0052E">
            <w:pPr>
              <w:jc w:val="center"/>
              <w:rPr>
                <w:bCs/>
                <w:sz w:val="20"/>
                <w:szCs w:val="20"/>
              </w:rPr>
            </w:pPr>
            <w:r w:rsidRPr="008840A6">
              <w:rPr>
                <w:bCs/>
                <w:sz w:val="20"/>
                <w:szCs w:val="20"/>
              </w:rPr>
              <w:t>08</w:t>
            </w:r>
          </w:p>
        </w:tc>
        <w:tc>
          <w:tcPr>
            <w:tcW w:w="426" w:type="dxa"/>
          </w:tcPr>
          <w:p w:rsidR="00191508" w:rsidRPr="008840A6" w:rsidRDefault="00191508" w:rsidP="00E0052E">
            <w:pPr>
              <w:jc w:val="center"/>
              <w:rPr>
                <w:bCs/>
                <w:sz w:val="20"/>
                <w:szCs w:val="20"/>
              </w:rPr>
            </w:pPr>
            <w:r w:rsidRPr="008840A6">
              <w:rPr>
                <w:bCs/>
                <w:sz w:val="20"/>
                <w:szCs w:val="20"/>
              </w:rPr>
              <w:t>01</w:t>
            </w:r>
          </w:p>
        </w:tc>
        <w:tc>
          <w:tcPr>
            <w:tcW w:w="3118" w:type="dxa"/>
            <w:gridSpan w:val="4"/>
          </w:tcPr>
          <w:p w:rsidR="00191508" w:rsidRPr="008840A6" w:rsidRDefault="00191508" w:rsidP="00E0052E">
            <w:pPr>
              <w:jc w:val="center"/>
              <w:rPr>
                <w:bCs/>
                <w:sz w:val="20"/>
                <w:szCs w:val="20"/>
              </w:rPr>
            </w:pPr>
            <w:r w:rsidRPr="008840A6">
              <w:rPr>
                <w:bCs/>
                <w:sz w:val="20"/>
                <w:szCs w:val="20"/>
              </w:rPr>
              <w:t>01    2  04   96950</w:t>
            </w:r>
          </w:p>
        </w:tc>
        <w:tc>
          <w:tcPr>
            <w:tcW w:w="709" w:type="dxa"/>
          </w:tcPr>
          <w:p w:rsidR="00191508" w:rsidRPr="008840A6" w:rsidRDefault="00191508" w:rsidP="00E0052E">
            <w:pPr>
              <w:jc w:val="center"/>
              <w:rPr>
                <w:bCs/>
                <w:sz w:val="20"/>
                <w:szCs w:val="20"/>
              </w:rPr>
            </w:pPr>
            <w:r w:rsidRPr="008840A6">
              <w:rPr>
                <w:bCs/>
                <w:sz w:val="20"/>
                <w:szCs w:val="20"/>
              </w:rPr>
              <w:t>500</w:t>
            </w:r>
          </w:p>
        </w:tc>
        <w:tc>
          <w:tcPr>
            <w:tcW w:w="992" w:type="dxa"/>
          </w:tcPr>
          <w:p w:rsidR="00191508" w:rsidRPr="008840A6" w:rsidRDefault="00191508" w:rsidP="00E0052E">
            <w:pPr>
              <w:jc w:val="right"/>
              <w:rPr>
                <w:sz w:val="20"/>
                <w:szCs w:val="20"/>
              </w:rPr>
            </w:pPr>
            <w:r w:rsidRPr="008840A6">
              <w:rPr>
                <w:bCs/>
                <w:sz w:val="20"/>
                <w:szCs w:val="20"/>
              </w:rPr>
              <w:t>345,600</w:t>
            </w:r>
          </w:p>
        </w:tc>
        <w:tc>
          <w:tcPr>
            <w:tcW w:w="992" w:type="dxa"/>
          </w:tcPr>
          <w:p w:rsidR="00191508" w:rsidRPr="008840A6" w:rsidRDefault="00191508" w:rsidP="00E0052E">
            <w:pPr>
              <w:jc w:val="right"/>
              <w:rPr>
                <w:sz w:val="20"/>
                <w:szCs w:val="20"/>
                <w:lang w:val="en-US"/>
              </w:rPr>
            </w:pPr>
            <w:r w:rsidRPr="008840A6">
              <w:rPr>
                <w:sz w:val="20"/>
                <w:szCs w:val="20"/>
                <w:lang w:val="en-US"/>
              </w:rPr>
              <w:t>345.600</w:t>
            </w:r>
          </w:p>
        </w:tc>
        <w:tc>
          <w:tcPr>
            <w:tcW w:w="993" w:type="dxa"/>
          </w:tcPr>
          <w:p w:rsidR="00191508" w:rsidRPr="008840A6" w:rsidRDefault="00191508" w:rsidP="00E0052E">
            <w:pPr>
              <w:jc w:val="right"/>
              <w:rPr>
                <w:sz w:val="20"/>
                <w:szCs w:val="20"/>
                <w:lang w:val="en-US"/>
              </w:rPr>
            </w:pPr>
            <w:r w:rsidRPr="008840A6">
              <w:rPr>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826" w:type="dxa"/>
          </w:tcPr>
          <w:p w:rsidR="00191508" w:rsidRPr="008840A6" w:rsidRDefault="00191508" w:rsidP="00E0052E">
            <w:pPr>
              <w:rPr>
                <w:sz w:val="20"/>
                <w:szCs w:val="20"/>
              </w:rPr>
            </w:pPr>
            <w:r w:rsidRPr="008840A6">
              <w:rPr>
                <w:sz w:val="20"/>
                <w:szCs w:val="20"/>
              </w:rPr>
              <w:t>Иные межбюджетные трансферты</w:t>
            </w:r>
          </w:p>
        </w:tc>
        <w:tc>
          <w:tcPr>
            <w:tcW w:w="425" w:type="dxa"/>
          </w:tcPr>
          <w:p w:rsidR="00191508" w:rsidRPr="008840A6" w:rsidRDefault="00191508" w:rsidP="00E0052E">
            <w:pPr>
              <w:jc w:val="center"/>
              <w:rPr>
                <w:bCs/>
                <w:sz w:val="20"/>
                <w:szCs w:val="20"/>
              </w:rPr>
            </w:pPr>
            <w:r w:rsidRPr="008840A6">
              <w:rPr>
                <w:bCs/>
                <w:sz w:val="20"/>
                <w:szCs w:val="20"/>
              </w:rPr>
              <w:t>08</w:t>
            </w:r>
          </w:p>
        </w:tc>
        <w:tc>
          <w:tcPr>
            <w:tcW w:w="426" w:type="dxa"/>
          </w:tcPr>
          <w:p w:rsidR="00191508" w:rsidRPr="008840A6" w:rsidRDefault="00191508" w:rsidP="00E0052E">
            <w:pPr>
              <w:jc w:val="center"/>
              <w:rPr>
                <w:bCs/>
                <w:sz w:val="20"/>
                <w:szCs w:val="20"/>
              </w:rPr>
            </w:pPr>
            <w:r w:rsidRPr="008840A6">
              <w:rPr>
                <w:bCs/>
                <w:sz w:val="20"/>
                <w:szCs w:val="20"/>
              </w:rPr>
              <w:t>01</w:t>
            </w:r>
          </w:p>
        </w:tc>
        <w:tc>
          <w:tcPr>
            <w:tcW w:w="3118" w:type="dxa"/>
            <w:gridSpan w:val="4"/>
          </w:tcPr>
          <w:p w:rsidR="00191508" w:rsidRPr="008840A6" w:rsidRDefault="00191508" w:rsidP="00E0052E">
            <w:pPr>
              <w:rPr>
                <w:sz w:val="20"/>
                <w:szCs w:val="20"/>
              </w:rPr>
            </w:pPr>
            <w:r w:rsidRPr="008840A6">
              <w:rPr>
                <w:bCs/>
                <w:sz w:val="20"/>
                <w:szCs w:val="20"/>
              </w:rPr>
              <w:t xml:space="preserve">                01    2  04   96950</w:t>
            </w:r>
          </w:p>
        </w:tc>
        <w:tc>
          <w:tcPr>
            <w:tcW w:w="709" w:type="dxa"/>
          </w:tcPr>
          <w:p w:rsidR="00191508" w:rsidRPr="008840A6" w:rsidRDefault="00191508" w:rsidP="00E0052E">
            <w:pPr>
              <w:jc w:val="center"/>
              <w:rPr>
                <w:bCs/>
                <w:sz w:val="20"/>
                <w:szCs w:val="20"/>
              </w:rPr>
            </w:pPr>
            <w:r w:rsidRPr="008840A6">
              <w:rPr>
                <w:bCs/>
                <w:sz w:val="20"/>
                <w:szCs w:val="20"/>
              </w:rPr>
              <w:t>540</w:t>
            </w:r>
          </w:p>
        </w:tc>
        <w:tc>
          <w:tcPr>
            <w:tcW w:w="992" w:type="dxa"/>
          </w:tcPr>
          <w:p w:rsidR="00191508" w:rsidRPr="008840A6" w:rsidRDefault="00191508" w:rsidP="00E0052E">
            <w:pPr>
              <w:jc w:val="right"/>
              <w:rPr>
                <w:sz w:val="20"/>
                <w:szCs w:val="20"/>
              </w:rPr>
            </w:pPr>
            <w:r w:rsidRPr="008840A6">
              <w:rPr>
                <w:bCs/>
                <w:sz w:val="20"/>
                <w:szCs w:val="20"/>
              </w:rPr>
              <w:t>345,600</w:t>
            </w:r>
          </w:p>
        </w:tc>
        <w:tc>
          <w:tcPr>
            <w:tcW w:w="992" w:type="dxa"/>
          </w:tcPr>
          <w:p w:rsidR="00191508" w:rsidRPr="008840A6" w:rsidRDefault="00191508" w:rsidP="00E0052E">
            <w:pPr>
              <w:jc w:val="right"/>
              <w:rPr>
                <w:sz w:val="20"/>
                <w:szCs w:val="20"/>
                <w:lang w:val="en-US"/>
              </w:rPr>
            </w:pPr>
            <w:r w:rsidRPr="008840A6">
              <w:rPr>
                <w:sz w:val="20"/>
                <w:szCs w:val="20"/>
                <w:lang w:val="en-US"/>
              </w:rPr>
              <w:t>345.600</w:t>
            </w:r>
          </w:p>
        </w:tc>
        <w:tc>
          <w:tcPr>
            <w:tcW w:w="993" w:type="dxa"/>
          </w:tcPr>
          <w:p w:rsidR="00191508" w:rsidRPr="008840A6" w:rsidRDefault="00191508" w:rsidP="00E0052E">
            <w:pPr>
              <w:jc w:val="right"/>
              <w:rPr>
                <w:sz w:val="20"/>
                <w:szCs w:val="20"/>
                <w:lang w:val="en-US"/>
              </w:rPr>
            </w:pPr>
            <w:r w:rsidRPr="008840A6">
              <w:rPr>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
                <w:bCs/>
                <w:sz w:val="20"/>
                <w:szCs w:val="20"/>
              </w:rPr>
            </w:pPr>
            <w:r w:rsidRPr="008840A6">
              <w:rPr>
                <w:b/>
                <w:bCs/>
                <w:sz w:val="20"/>
                <w:szCs w:val="20"/>
              </w:rPr>
              <w:t>СОЦИАЛЬНАЯ ПОЛИТИКА</w:t>
            </w:r>
          </w:p>
        </w:tc>
        <w:tc>
          <w:tcPr>
            <w:tcW w:w="425" w:type="dxa"/>
          </w:tcPr>
          <w:p w:rsidR="00191508" w:rsidRPr="008840A6" w:rsidRDefault="00191508" w:rsidP="00E0052E">
            <w:pPr>
              <w:jc w:val="center"/>
              <w:rPr>
                <w:b/>
                <w:bCs/>
                <w:sz w:val="20"/>
                <w:szCs w:val="20"/>
              </w:rPr>
            </w:pPr>
            <w:r w:rsidRPr="008840A6">
              <w:rPr>
                <w:b/>
                <w:bCs/>
                <w:sz w:val="20"/>
                <w:szCs w:val="20"/>
              </w:rPr>
              <w:t>10</w:t>
            </w:r>
          </w:p>
        </w:tc>
        <w:tc>
          <w:tcPr>
            <w:tcW w:w="426" w:type="dxa"/>
          </w:tcPr>
          <w:p w:rsidR="00191508" w:rsidRPr="008840A6" w:rsidRDefault="00191508" w:rsidP="00E0052E">
            <w:pPr>
              <w:jc w:val="center"/>
              <w:rPr>
                <w:b/>
                <w:bCs/>
                <w:sz w:val="20"/>
                <w:szCs w:val="20"/>
              </w:rPr>
            </w:pPr>
            <w:r w:rsidRPr="008840A6">
              <w:rPr>
                <w:b/>
                <w:bCs/>
                <w:sz w:val="20"/>
                <w:szCs w:val="20"/>
              </w:rPr>
              <w:t> </w:t>
            </w:r>
          </w:p>
        </w:tc>
        <w:tc>
          <w:tcPr>
            <w:tcW w:w="3118" w:type="dxa"/>
            <w:gridSpan w:val="4"/>
          </w:tcPr>
          <w:p w:rsidR="00191508" w:rsidRPr="008840A6" w:rsidRDefault="00191508" w:rsidP="00E0052E">
            <w:pPr>
              <w:jc w:val="center"/>
              <w:rPr>
                <w:b/>
                <w:bCs/>
                <w:sz w:val="20"/>
                <w:szCs w:val="20"/>
              </w:rPr>
            </w:pPr>
          </w:p>
        </w:tc>
        <w:tc>
          <w:tcPr>
            <w:tcW w:w="709" w:type="dxa"/>
          </w:tcPr>
          <w:p w:rsidR="00191508" w:rsidRPr="008840A6" w:rsidRDefault="00191508" w:rsidP="00E0052E">
            <w:pPr>
              <w:rPr>
                <w:b/>
                <w:bCs/>
                <w:sz w:val="20"/>
                <w:szCs w:val="20"/>
              </w:rPr>
            </w:pPr>
          </w:p>
        </w:tc>
        <w:tc>
          <w:tcPr>
            <w:tcW w:w="992" w:type="dxa"/>
          </w:tcPr>
          <w:p w:rsidR="00191508" w:rsidRPr="008840A6" w:rsidRDefault="00191508" w:rsidP="00E0052E">
            <w:pPr>
              <w:jc w:val="center"/>
              <w:rPr>
                <w:b/>
                <w:sz w:val="20"/>
                <w:szCs w:val="20"/>
              </w:rPr>
            </w:pPr>
            <w:r w:rsidRPr="008840A6">
              <w:rPr>
                <w:b/>
                <w:sz w:val="20"/>
                <w:szCs w:val="20"/>
              </w:rPr>
              <w:t>189,600</w:t>
            </w:r>
          </w:p>
        </w:tc>
        <w:tc>
          <w:tcPr>
            <w:tcW w:w="992" w:type="dxa"/>
          </w:tcPr>
          <w:p w:rsidR="00191508" w:rsidRPr="008840A6" w:rsidRDefault="00191508" w:rsidP="00E0052E">
            <w:pPr>
              <w:jc w:val="center"/>
              <w:rPr>
                <w:b/>
                <w:sz w:val="20"/>
                <w:szCs w:val="20"/>
              </w:rPr>
            </w:pPr>
            <w:r w:rsidRPr="008840A6">
              <w:rPr>
                <w:b/>
                <w:sz w:val="20"/>
                <w:szCs w:val="20"/>
              </w:rPr>
              <w:t>197,184</w:t>
            </w:r>
          </w:p>
        </w:tc>
        <w:tc>
          <w:tcPr>
            <w:tcW w:w="993" w:type="dxa"/>
          </w:tcPr>
          <w:p w:rsidR="00191508" w:rsidRPr="008840A6" w:rsidRDefault="00191508" w:rsidP="00E0052E">
            <w:pPr>
              <w:jc w:val="center"/>
              <w:rPr>
                <w:b/>
                <w:sz w:val="20"/>
                <w:szCs w:val="20"/>
              </w:rPr>
            </w:pPr>
            <w:r w:rsidRPr="008840A6">
              <w:rPr>
                <w:b/>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
                <w:bCs/>
                <w:sz w:val="20"/>
                <w:szCs w:val="20"/>
              </w:rPr>
            </w:pPr>
            <w:r w:rsidRPr="008840A6">
              <w:rPr>
                <w:b/>
                <w:bCs/>
                <w:sz w:val="20"/>
                <w:szCs w:val="20"/>
              </w:rPr>
              <w:t>Пенсионное обеспечение</w:t>
            </w:r>
          </w:p>
        </w:tc>
        <w:tc>
          <w:tcPr>
            <w:tcW w:w="425" w:type="dxa"/>
          </w:tcPr>
          <w:p w:rsidR="00191508" w:rsidRPr="008840A6" w:rsidRDefault="00191508" w:rsidP="00E0052E">
            <w:pPr>
              <w:jc w:val="center"/>
              <w:rPr>
                <w:b/>
                <w:bCs/>
                <w:sz w:val="20"/>
                <w:szCs w:val="20"/>
              </w:rPr>
            </w:pPr>
            <w:r w:rsidRPr="008840A6">
              <w:rPr>
                <w:b/>
                <w:bCs/>
                <w:sz w:val="20"/>
                <w:szCs w:val="20"/>
              </w:rPr>
              <w:t>10</w:t>
            </w:r>
          </w:p>
        </w:tc>
        <w:tc>
          <w:tcPr>
            <w:tcW w:w="426" w:type="dxa"/>
          </w:tcPr>
          <w:p w:rsidR="00191508" w:rsidRPr="008840A6" w:rsidRDefault="00191508" w:rsidP="00E0052E">
            <w:pPr>
              <w:jc w:val="center"/>
              <w:rPr>
                <w:b/>
                <w:bCs/>
                <w:sz w:val="20"/>
                <w:szCs w:val="20"/>
              </w:rPr>
            </w:pPr>
            <w:r w:rsidRPr="008840A6">
              <w:rPr>
                <w:b/>
                <w:bCs/>
                <w:sz w:val="20"/>
                <w:szCs w:val="20"/>
              </w:rPr>
              <w:t>01</w:t>
            </w:r>
          </w:p>
        </w:tc>
        <w:tc>
          <w:tcPr>
            <w:tcW w:w="3118" w:type="dxa"/>
            <w:gridSpan w:val="4"/>
            <w:tcBorders>
              <w:bottom w:val="nil"/>
            </w:tcBorders>
          </w:tcPr>
          <w:p w:rsidR="00191508" w:rsidRPr="008840A6" w:rsidRDefault="00191508" w:rsidP="00E0052E">
            <w:pPr>
              <w:jc w:val="center"/>
              <w:rPr>
                <w:b/>
                <w:bCs/>
                <w:sz w:val="20"/>
                <w:szCs w:val="20"/>
              </w:rPr>
            </w:pPr>
          </w:p>
        </w:tc>
        <w:tc>
          <w:tcPr>
            <w:tcW w:w="709" w:type="dxa"/>
            <w:tcBorders>
              <w:bottom w:val="nil"/>
            </w:tcBorders>
          </w:tcPr>
          <w:p w:rsidR="00191508" w:rsidRPr="008840A6" w:rsidRDefault="00191508" w:rsidP="00E0052E">
            <w:pPr>
              <w:jc w:val="center"/>
              <w:rPr>
                <w:b/>
                <w:bCs/>
                <w:sz w:val="20"/>
                <w:szCs w:val="20"/>
              </w:rPr>
            </w:pPr>
          </w:p>
        </w:tc>
        <w:tc>
          <w:tcPr>
            <w:tcW w:w="992" w:type="dxa"/>
          </w:tcPr>
          <w:p w:rsidR="00191508" w:rsidRPr="008840A6" w:rsidRDefault="00191508" w:rsidP="00E0052E">
            <w:pPr>
              <w:jc w:val="center"/>
              <w:rPr>
                <w:b/>
                <w:sz w:val="20"/>
                <w:szCs w:val="20"/>
              </w:rPr>
            </w:pPr>
            <w:r w:rsidRPr="008840A6">
              <w:rPr>
                <w:b/>
                <w:sz w:val="20"/>
                <w:szCs w:val="20"/>
              </w:rPr>
              <w:t>189,600</w:t>
            </w:r>
          </w:p>
        </w:tc>
        <w:tc>
          <w:tcPr>
            <w:tcW w:w="992" w:type="dxa"/>
          </w:tcPr>
          <w:p w:rsidR="00191508" w:rsidRPr="008840A6" w:rsidRDefault="00191508" w:rsidP="00E0052E">
            <w:pPr>
              <w:jc w:val="center"/>
              <w:rPr>
                <w:b/>
                <w:sz w:val="20"/>
                <w:szCs w:val="20"/>
              </w:rPr>
            </w:pPr>
            <w:r w:rsidRPr="008840A6">
              <w:rPr>
                <w:b/>
                <w:sz w:val="20"/>
                <w:szCs w:val="20"/>
              </w:rPr>
              <w:t>197,184</w:t>
            </w:r>
          </w:p>
        </w:tc>
        <w:tc>
          <w:tcPr>
            <w:tcW w:w="993" w:type="dxa"/>
          </w:tcPr>
          <w:p w:rsidR="00191508" w:rsidRPr="008840A6" w:rsidRDefault="00191508" w:rsidP="00E0052E">
            <w:pPr>
              <w:jc w:val="center"/>
              <w:rPr>
                <w:b/>
                <w:sz w:val="20"/>
                <w:szCs w:val="20"/>
              </w:rPr>
            </w:pPr>
            <w:r w:rsidRPr="008840A6">
              <w:rPr>
                <w:b/>
                <w:sz w:val="20"/>
                <w:szCs w:val="20"/>
              </w:rPr>
              <w:t>205,056</w:t>
            </w:r>
          </w:p>
        </w:tc>
      </w:tr>
      <w:tr w:rsidR="00191508" w:rsidRPr="008840A6" w:rsidTr="00E0052E">
        <w:trPr>
          <w:trHeight w:val="19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 xml:space="preserve">Непрограммные мероприятия </w:t>
            </w:r>
          </w:p>
        </w:tc>
        <w:tc>
          <w:tcPr>
            <w:tcW w:w="425" w:type="dxa"/>
          </w:tcPr>
          <w:p w:rsidR="00191508" w:rsidRPr="008840A6" w:rsidRDefault="00191508" w:rsidP="00E0052E">
            <w:pPr>
              <w:jc w:val="center"/>
              <w:rPr>
                <w:bCs/>
                <w:sz w:val="20"/>
                <w:szCs w:val="20"/>
              </w:rPr>
            </w:pPr>
            <w:r w:rsidRPr="008840A6">
              <w:rPr>
                <w:bCs/>
                <w:sz w:val="20"/>
                <w:szCs w:val="20"/>
              </w:rPr>
              <w:t>10</w:t>
            </w:r>
          </w:p>
        </w:tc>
        <w:tc>
          <w:tcPr>
            <w:tcW w:w="426" w:type="dxa"/>
          </w:tcPr>
          <w:p w:rsidR="00191508" w:rsidRPr="008840A6" w:rsidRDefault="00191508" w:rsidP="00E0052E">
            <w:pPr>
              <w:jc w:val="center"/>
              <w:rPr>
                <w:bCs/>
                <w:sz w:val="20"/>
                <w:szCs w:val="20"/>
              </w:rPr>
            </w:pPr>
            <w:r w:rsidRPr="008840A6">
              <w:rPr>
                <w:bCs/>
                <w:sz w:val="20"/>
                <w:szCs w:val="20"/>
              </w:rPr>
              <w:t>01</w:t>
            </w:r>
          </w:p>
        </w:tc>
        <w:tc>
          <w:tcPr>
            <w:tcW w:w="3118" w:type="dxa"/>
            <w:gridSpan w:val="4"/>
            <w:tcBorders>
              <w:top w:val="single" w:sz="4" w:space="0" w:color="auto"/>
            </w:tcBorders>
          </w:tcPr>
          <w:p w:rsidR="00191508" w:rsidRPr="008840A6" w:rsidRDefault="00191508" w:rsidP="00E0052E">
            <w:pPr>
              <w:jc w:val="center"/>
              <w:rPr>
                <w:bCs/>
                <w:sz w:val="20"/>
                <w:szCs w:val="20"/>
              </w:rPr>
            </w:pPr>
            <w:r w:rsidRPr="008840A6">
              <w:rPr>
                <w:bCs/>
                <w:sz w:val="20"/>
                <w:szCs w:val="20"/>
              </w:rPr>
              <w:t>88  0   00   00000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center"/>
              <w:rPr>
                <w:sz w:val="20"/>
                <w:szCs w:val="20"/>
              </w:rPr>
            </w:pPr>
            <w:r w:rsidRPr="008840A6">
              <w:rPr>
                <w:sz w:val="20"/>
                <w:szCs w:val="20"/>
              </w:rPr>
              <w:t>189,600</w:t>
            </w:r>
          </w:p>
        </w:tc>
        <w:tc>
          <w:tcPr>
            <w:tcW w:w="992" w:type="dxa"/>
          </w:tcPr>
          <w:p w:rsidR="00191508" w:rsidRPr="008840A6" w:rsidRDefault="00191508" w:rsidP="00E0052E">
            <w:pPr>
              <w:jc w:val="center"/>
              <w:rPr>
                <w:sz w:val="20"/>
                <w:szCs w:val="20"/>
              </w:rPr>
            </w:pPr>
            <w:r w:rsidRPr="008840A6">
              <w:rPr>
                <w:sz w:val="20"/>
                <w:szCs w:val="20"/>
              </w:rPr>
              <w:t>197,184</w:t>
            </w:r>
          </w:p>
        </w:tc>
        <w:tc>
          <w:tcPr>
            <w:tcW w:w="993" w:type="dxa"/>
          </w:tcPr>
          <w:p w:rsidR="00191508" w:rsidRPr="008840A6" w:rsidRDefault="00191508" w:rsidP="00E0052E">
            <w:pPr>
              <w:jc w:val="center"/>
              <w:rPr>
                <w:sz w:val="20"/>
                <w:szCs w:val="20"/>
              </w:rPr>
            </w:pPr>
            <w:r w:rsidRPr="008840A6">
              <w:rPr>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Доплаты к пенсиям за выслугу лет муниципальным служащим в рамках не программных мероприятий</w:t>
            </w:r>
          </w:p>
        </w:tc>
        <w:tc>
          <w:tcPr>
            <w:tcW w:w="425" w:type="dxa"/>
          </w:tcPr>
          <w:p w:rsidR="00191508" w:rsidRPr="008840A6" w:rsidRDefault="00191508" w:rsidP="00E0052E">
            <w:pPr>
              <w:jc w:val="center"/>
              <w:rPr>
                <w:bCs/>
                <w:sz w:val="20"/>
                <w:szCs w:val="20"/>
              </w:rPr>
            </w:pPr>
            <w:r w:rsidRPr="008840A6">
              <w:rPr>
                <w:bCs/>
                <w:sz w:val="20"/>
                <w:szCs w:val="20"/>
              </w:rPr>
              <w:t>10</w:t>
            </w:r>
          </w:p>
        </w:tc>
        <w:tc>
          <w:tcPr>
            <w:tcW w:w="426" w:type="dxa"/>
          </w:tcPr>
          <w:p w:rsidR="00191508" w:rsidRPr="008840A6" w:rsidRDefault="00191508" w:rsidP="00E0052E">
            <w:pPr>
              <w:jc w:val="center"/>
              <w:rPr>
                <w:bCs/>
                <w:sz w:val="20"/>
                <w:szCs w:val="20"/>
              </w:rPr>
            </w:pPr>
            <w:r w:rsidRPr="008840A6">
              <w:rPr>
                <w:bCs/>
                <w:sz w:val="20"/>
                <w:szCs w:val="20"/>
              </w:rPr>
              <w:t>01</w:t>
            </w:r>
          </w:p>
        </w:tc>
        <w:tc>
          <w:tcPr>
            <w:tcW w:w="3118" w:type="dxa"/>
            <w:gridSpan w:val="4"/>
          </w:tcPr>
          <w:p w:rsidR="00191508" w:rsidRPr="008840A6" w:rsidRDefault="00191508" w:rsidP="00E0052E">
            <w:pPr>
              <w:jc w:val="center"/>
              <w:rPr>
                <w:sz w:val="20"/>
                <w:szCs w:val="20"/>
              </w:rPr>
            </w:pPr>
            <w:r w:rsidRPr="008840A6">
              <w:rPr>
                <w:bCs/>
                <w:sz w:val="20"/>
                <w:szCs w:val="20"/>
              </w:rPr>
              <w:t>88  0   00   11330</w:t>
            </w:r>
          </w:p>
        </w:tc>
        <w:tc>
          <w:tcPr>
            <w:tcW w:w="709" w:type="dxa"/>
          </w:tcPr>
          <w:p w:rsidR="00191508" w:rsidRPr="008840A6" w:rsidRDefault="00191508" w:rsidP="00E0052E">
            <w:pPr>
              <w:jc w:val="center"/>
              <w:rPr>
                <w:bCs/>
                <w:color w:val="FF0000"/>
                <w:sz w:val="20"/>
                <w:szCs w:val="20"/>
              </w:rPr>
            </w:pPr>
          </w:p>
        </w:tc>
        <w:tc>
          <w:tcPr>
            <w:tcW w:w="992" w:type="dxa"/>
          </w:tcPr>
          <w:p w:rsidR="00191508" w:rsidRPr="008840A6" w:rsidRDefault="00191508" w:rsidP="00E0052E">
            <w:pPr>
              <w:jc w:val="center"/>
              <w:rPr>
                <w:sz w:val="20"/>
                <w:szCs w:val="20"/>
              </w:rPr>
            </w:pPr>
            <w:r w:rsidRPr="008840A6">
              <w:rPr>
                <w:sz w:val="20"/>
                <w:szCs w:val="20"/>
              </w:rPr>
              <w:t>189,600</w:t>
            </w:r>
          </w:p>
        </w:tc>
        <w:tc>
          <w:tcPr>
            <w:tcW w:w="992" w:type="dxa"/>
          </w:tcPr>
          <w:p w:rsidR="00191508" w:rsidRPr="008840A6" w:rsidRDefault="00191508" w:rsidP="00E0052E">
            <w:pPr>
              <w:jc w:val="center"/>
              <w:rPr>
                <w:sz w:val="20"/>
                <w:szCs w:val="20"/>
              </w:rPr>
            </w:pPr>
            <w:r w:rsidRPr="008840A6">
              <w:rPr>
                <w:sz w:val="20"/>
                <w:szCs w:val="20"/>
              </w:rPr>
              <w:t>197,184</w:t>
            </w:r>
          </w:p>
        </w:tc>
        <w:tc>
          <w:tcPr>
            <w:tcW w:w="993" w:type="dxa"/>
          </w:tcPr>
          <w:p w:rsidR="00191508" w:rsidRPr="008840A6" w:rsidRDefault="00191508" w:rsidP="00E0052E">
            <w:pPr>
              <w:jc w:val="center"/>
              <w:rPr>
                <w:sz w:val="20"/>
                <w:szCs w:val="20"/>
              </w:rPr>
            </w:pPr>
            <w:r w:rsidRPr="008840A6">
              <w:rPr>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Социальное обеспечение и иные выплаты населению</w:t>
            </w:r>
          </w:p>
        </w:tc>
        <w:tc>
          <w:tcPr>
            <w:tcW w:w="425" w:type="dxa"/>
          </w:tcPr>
          <w:p w:rsidR="00191508" w:rsidRPr="008840A6" w:rsidRDefault="00191508" w:rsidP="00E0052E">
            <w:pPr>
              <w:jc w:val="center"/>
              <w:rPr>
                <w:bCs/>
                <w:sz w:val="20"/>
                <w:szCs w:val="20"/>
              </w:rPr>
            </w:pPr>
            <w:r w:rsidRPr="008840A6">
              <w:rPr>
                <w:bCs/>
                <w:sz w:val="20"/>
                <w:szCs w:val="20"/>
              </w:rPr>
              <w:t>10</w:t>
            </w:r>
          </w:p>
        </w:tc>
        <w:tc>
          <w:tcPr>
            <w:tcW w:w="426" w:type="dxa"/>
          </w:tcPr>
          <w:p w:rsidR="00191508" w:rsidRPr="008840A6" w:rsidRDefault="00191508" w:rsidP="00E0052E">
            <w:pPr>
              <w:jc w:val="center"/>
              <w:rPr>
                <w:bCs/>
                <w:sz w:val="20"/>
                <w:szCs w:val="20"/>
              </w:rPr>
            </w:pPr>
            <w:r w:rsidRPr="008840A6">
              <w:rPr>
                <w:bCs/>
                <w:sz w:val="20"/>
                <w:szCs w:val="20"/>
              </w:rPr>
              <w:t>01</w:t>
            </w:r>
          </w:p>
        </w:tc>
        <w:tc>
          <w:tcPr>
            <w:tcW w:w="3118" w:type="dxa"/>
            <w:gridSpan w:val="4"/>
          </w:tcPr>
          <w:p w:rsidR="00191508" w:rsidRPr="008840A6" w:rsidRDefault="00191508" w:rsidP="00E0052E">
            <w:pPr>
              <w:jc w:val="center"/>
              <w:rPr>
                <w:sz w:val="20"/>
                <w:szCs w:val="20"/>
              </w:rPr>
            </w:pPr>
            <w:r w:rsidRPr="008840A6">
              <w:rPr>
                <w:bCs/>
                <w:sz w:val="20"/>
                <w:szCs w:val="20"/>
              </w:rPr>
              <w:t>88  0   00   11330</w:t>
            </w:r>
          </w:p>
        </w:tc>
        <w:tc>
          <w:tcPr>
            <w:tcW w:w="709" w:type="dxa"/>
          </w:tcPr>
          <w:p w:rsidR="00191508" w:rsidRPr="008840A6" w:rsidRDefault="00191508" w:rsidP="00E0052E">
            <w:pPr>
              <w:jc w:val="center"/>
              <w:rPr>
                <w:bCs/>
                <w:sz w:val="20"/>
                <w:szCs w:val="20"/>
              </w:rPr>
            </w:pPr>
            <w:r w:rsidRPr="008840A6">
              <w:rPr>
                <w:bCs/>
                <w:sz w:val="20"/>
                <w:szCs w:val="20"/>
              </w:rPr>
              <w:t>300</w:t>
            </w:r>
          </w:p>
        </w:tc>
        <w:tc>
          <w:tcPr>
            <w:tcW w:w="992" w:type="dxa"/>
          </w:tcPr>
          <w:p w:rsidR="00191508" w:rsidRPr="008840A6" w:rsidRDefault="00191508" w:rsidP="00E0052E">
            <w:pPr>
              <w:jc w:val="center"/>
              <w:rPr>
                <w:sz w:val="20"/>
                <w:szCs w:val="20"/>
              </w:rPr>
            </w:pPr>
            <w:r w:rsidRPr="008840A6">
              <w:rPr>
                <w:sz w:val="20"/>
                <w:szCs w:val="20"/>
              </w:rPr>
              <w:t>189,600</w:t>
            </w:r>
          </w:p>
        </w:tc>
        <w:tc>
          <w:tcPr>
            <w:tcW w:w="992" w:type="dxa"/>
          </w:tcPr>
          <w:p w:rsidR="00191508" w:rsidRPr="008840A6" w:rsidRDefault="00191508" w:rsidP="00E0052E">
            <w:pPr>
              <w:jc w:val="center"/>
              <w:rPr>
                <w:sz w:val="20"/>
                <w:szCs w:val="20"/>
              </w:rPr>
            </w:pPr>
            <w:r w:rsidRPr="008840A6">
              <w:rPr>
                <w:sz w:val="20"/>
                <w:szCs w:val="20"/>
              </w:rPr>
              <w:t>197,184</w:t>
            </w:r>
          </w:p>
        </w:tc>
        <w:tc>
          <w:tcPr>
            <w:tcW w:w="993" w:type="dxa"/>
          </w:tcPr>
          <w:p w:rsidR="00191508" w:rsidRPr="008840A6" w:rsidRDefault="00191508" w:rsidP="00E0052E">
            <w:pPr>
              <w:jc w:val="center"/>
              <w:rPr>
                <w:sz w:val="20"/>
                <w:szCs w:val="20"/>
              </w:rPr>
            </w:pPr>
            <w:r w:rsidRPr="008840A6">
              <w:rPr>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8840A6" w:rsidRDefault="00191508" w:rsidP="00E0052E">
            <w:pPr>
              <w:rPr>
                <w:bCs/>
                <w:sz w:val="20"/>
                <w:szCs w:val="20"/>
              </w:rPr>
            </w:pPr>
            <w:r w:rsidRPr="008840A6">
              <w:rPr>
                <w:bCs/>
                <w:sz w:val="20"/>
                <w:szCs w:val="20"/>
              </w:rPr>
              <w:t>Публичные нормативные социальные выплаты гражданам</w:t>
            </w:r>
          </w:p>
        </w:tc>
        <w:tc>
          <w:tcPr>
            <w:tcW w:w="425" w:type="dxa"/>
          </w:tcPr>
          <w:p w:rsidR="00191508" w:rsidRPr="008840A6" w:rsidRDefault="00191508" w:rsidP="00E0052E">
            <w:pPr>
              <w:jc w:val="center"/>
              <w:rPr>
                <w:bCs/>
                <w:sz w:val="20"/>
                <w:szCs w:val="20"/>
              </w:rPr>
            </w:pPr>
            <w:r w:rsidRPr="008840A6">
              <w:rPr>
                <w:bCs/>
                <w:sz w:val="20"/>
                <w:szCs w:val="20"/>
              </w:rPr>
              <w:t>10</w:t>
            </w:r>
          </w:p>
        </w:tc>
        <w:tc>
          <w:tcPr>
            <w:tcW w:w="426" w:type="dxa"/>
          </w:tcPr>
          <w:p w:rsidR="00191508" w:rsidRPr="008840A6" w:rsidRDefault="00191508" w:rsidP="00E0052E">
            <w:pPr>
              <w:jc w:val="center"/>
              <w:rPr>
                <w:bCs/>
                <w:sz w:val="20"/>
                <w:szCs w:val="20"/>
              </w:rPr>
            </w:pPr>
            <w:r w:rsidRPr="008840A6">
              <w:rPr>
                <w:bCs/>
                <w:sz w:val="20"/>
                <w:szCs w:val="20"/>
              </w:rPr>
              <w:t>01</w:t>
            </w:r>
          </w:p>
        </w:tc>
        <w:tc>
          <w:tcPr>
            <w:tcW w:w="3118" w:type="dxa"/>
            <w:gridSpan w:val="4"/>
          </w:tcPr>
          <w:p w:rsidR="00191508" w:rsidRPr="008840A6" w:rsidRDefault="00191508" w:rsidP="00E0052E">
            <w:pPr>
              <w:jc w:val="center"/>
              <w:rPr>
                <w:sz w:val="20"/>
                <w:szCs w:val="20"/>
              </w:rPr>
            </w:pPr>
            <w:r w:rsidRPr="008840A6">
              <w:rPr>
                <w:bCs/>
                <w:sz w:val="20"/>
                <w:szCs w:val="20"/>
              </w:rPr>
              <w:t>88  0   00   11330</w:t>
            </w:r>
          </w:p>
        </w:tc>
        <w:tc>
          <w:tcPr>
            <w:tcW w:w="709" w:type="dxa"/>
          </w:tcPr>
          <w:p w:rsidR="00191508" w:rsidRPr="008840A6" w:rsidRDefault="00191508" w:rsidP="00E0052E">
            <w:pPr>
              <w:jc w:val="center"/>
              <w:rPr>
                <w:bCs/>
                <w:sz w:val="20"/>
                <w:szCs w:val="20"/>
              </w:rPr>
            </w:pPr>
            <w:r w:rsidRPr="008840A6">
              <w:rPr>
                <w:bCs/>
                <w:sz w:val="20"/>
                <w:szCs w:val="20"/>
              </w:rPr>
              <w:t>310</w:t>
            </w:r>
          </w:p>
        </w:tc>
        <w:tc>
          <w:tcPr>
            <w:tcW w:w="992" w:type="dxa"/>
          </w:tcPr>
          <w:p w:rsidR="00191508" w:rsidRPr="008840A6" w:rsidRDefault="00191508" w:rsidP="00E0052E">
            <w:pPr>
              <w:jc w:val="center"/>
              <w:rPr>
                <w:sz w:val="20"/>
                <w:szCs w:val="20"/>
              </w:rPr>
            </w:pPr>
            <w:r w:rsidRPr="008840A6">
              <w:rPr>
                <w:sz w:val="20"/>
                <w:szCs w:val="20"/>
              </w:rPr>
              <w:t>189,600</w:t>
            </w:r>
          </w:p>
        </w:tc>
        <w:tc>
          <w:tcPr>
            <w:tcW w:w="992" w:type="dxa"/>
          </w:tcPr>
          <w:p w:rsidR="00191508" w:rsidRPr="008840A6" w:rsidRDefault="00191508" w:rsidP="00E0052E">
            <w:pPr>
              <w:jc w:val="center"/>
              <w:rPr>
                <w:sz w:val="20"/>
                <w:szCs w:val="20"/>
              </w:rPr>
            </w:pPr>
            <w:r w:rsidRPr="008840A6">
              <w:rPr>
                <w:sz w:val="20"/>
                <w:szCs w:val="20"/>
              </w:rPr>
              <w:t>197,184</w:t>
            </w:r>
          </w:p>
        </w:tc>
        <w:tc>
          <w:tcPr>
            <w:tcW w:w="993" w:type="dxa"/>
          </w:tcPr>
          <w:p w:rsidR="00191508" w:rsidRPr="008840A6" w:rsidRDefault="00191508" w:rsidP="00E0052E">
            <w:pPr>
              <w:jc w:val="center"/>
              <w:rPr>
                <w:sz w:val="20"/>
                <w:szCs w:val="20"/>
              </w:rPr>
            </w:pPr>
            <w:r w:rsidRPr="008840A6">
              <w:rPr>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1773B0" w:rsidRDefault="00191508" w:rsidP="00E0052E">
            <w:pPr>
              <w:autoSpaceDE w:val="0"/>
              <w:autoSpaceDN w:val="0"/>
              <w:adjustRightInd w:val="0"/>
              <w:rPr>
                <w:color w:val="000000"/>
                <w:sz w:val="20"/>
                <w:szCs w:val="20"/>
              </w:rPr>
            </w:pPr>
            <w:r w:rsidRPr="001773B0">
              <w:rPr>
                <w:color w:val="000000"/>
                <w:sz w:val="20"/>
                <w:szCs w:val="20"/>
              </w:rPr>
              <w:t>Непрограммные мероприятия</w:t>
            </w:r>
          </w:p>
        </w:tc>
        <w:tc>
          <w:tcPr>
            <w:tcW w:w="425" w:type="dxa"/>
          </w:tcPr>
          <w:p w:rsidR="00191508" w:rsidRPr="002E6A5B" w:rsidRDefault="00191508" w:rsidP="00E0052E">
            <w:pPr>
              <w:jc w:val="center"/>
              <w:rPr>
                <w:b/>
                <w:bCs/>
                <w:sz w:val="20"/>
                <w:szCs w:val="20"/>
              </w:rPr>
            </w:pPr>
          </w:p>
        </w:tc>
        <w:tc>
          <w:tcPr>
            <w:tcW w:w="426" w:type="dxa"/>
          </w:tcPr>
          <w:p w:rsidR="00191508" w:rsidRPr="002E6A5B" w:rsidRDefault="00191508" w:rsidP="00E0052E">
            <w:pPr>
              <w:jc w:val="center"/>
              <w:rPr>
                <w:b/>
                <w:bCs/>
                <w:sz w:val="20"/>
                <w:szCs w:val="20"/>
              </w:rPr>
            </w:pPr>
          </w:p>
        </w:tc>
        <w:tc>
          <w:tcPr>
            <w:tcW w:w="3118" w:type="dxa"/>
            <w:gridSpan w:val="4"/>
          </w:tcPr>
          <w:p w:rsidR="00191508" w:rsidRPr="002E6A5B" w:rsidRDefault="00191508" w:rsidP="00E0052E">
            <w:pPr>
              <w:autoSpaceDE w:val="0"/>
              <w:autoSpaceDN w:val="0"/>
              <w:adjustRightInd w:val="0"/>
              <w:rPr>
                <w:b/>
                <w:sz w:val="20"/>
                <w:szCs w:val="20"/>
              </w:rPr>
            </w:pPr>
            <w:r w:rsidRPr="002E6A5B">
              <w:rPr>
                <w:b/>
                <w:sz w:val="20"/>
                <w:szCs w:val="20"/>
              </w:rPr>
              <w:t xml:space="preserve">                88  0  00    0000</w:t>
            </w:r>
          </w:p>
        </w:tc>
        <w:tc>
          <w:tcPr>
            <w:tcW w:w="709" w:type="dxa"/>
          </w:tcPr>
          <w:p w:rsidR="00191508" w:rsidRPr="002E6A5B" w:rsidRDefault="00191508" w:rsidP="00E0052E">
            <w:pPr>
              <w:jc w:val="center"/>
              <w:rPr>
                <w:b/>
                <w:bCs/>
                <w:sz w:val="20"/>
                <w:szCs w:val="20"/>
              </w:rPr>
            </w:pPr>
          </w:p>
        </w:tc>
        <w:tc>
          <w:tcPr>
            <w:tcW w:w="992" w:type="dxa"/>
          </w:tcPr>
          <w:p w:rsidR="00191508" w:rsidRPr="002E6A5B" w:rsidRDefault="00191508" w:rsidP="00E0052E">
            <w:pPr>
              <w:jc w:val="center"/>
              <w:rPr>
                <w:b/>
                <w:sz w:val="20"/>
                <w:szCs w:val="20"/>
              </w:rPr>
            </w:pPr>
            <w:r w:rsidRPr="002E6A5B">
              <w:rPr>
                <w:b/>
                <w:sz w:val="20"/>
                <w:szCs w:val="20"/>
              </w:rPr>
              <w:t>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1773B0" w:rsidRDefault="00191508" w:rsidP="00E0052E">
            <w:pPr>
              <w:autoSpaceDE w:val="0"/>
              <w:autoSpaceDN w:val="0"/>
              <w:adjustRightInd w:val="0"/>
              <w:rPr>
                <w:color w:val="000000"/>
                <w:sz w:val="20"/>
                <w:szCs w:val="20"/>
              </w:rPr>
            </w:pPr>
            <w:r w:rsidRPr="001773B0">
              <w:rPr>
                <w:color w:val="000000"/>
                <w:sz w:val="20"/>
                <w:szCs w:val="20"/>
              </w:rPr>
              <w:t>Проведение выборов в органы местного самоуправления Царевщинского сельсовета</w:t>
            </w:r>
          </w:p>
        </w:tc>
        <w:tc>
          <w:tcPr>
            <w:tcW w:w="425" w:type="dxa"/>
          </w:tcPr>
          <w:p w:rsidR="00191508" w:rsidRPr="008840A6" w:rsidRDefault="00191508" w:rsidP="00E0052E">
            <w:pPr>
              <w:jc w:val="center"/>
              <w:rPr>
                <w:bCs/>
                <w:sz w:val="20"/>
                <w:szCs w:val="20"/>
              </w:rPr>
            </w:pPr>
          </w:p>
        </w:tc>
        <w:tc>
          <w:tcPr>
            <w:tcW w:w="426" w:type="dxa"/>
          </w:tcPr>
          <w:p w:rsidR="00191508" w:rsidRPr="008840A6" w:rsidRDefault="00191508" w:rsidP="00E0052E">
            <w:pPr>
              <w:jc w:val="center"/>
              <w:rPr>
                <w:bCs/>
                <w:sz w:val="20"/>
                <w:szCs w:val="20"/>
              </w:rPr>
            </w:pPr>
          </w:p>
        </w:tc>
        <w:tc>
          <w:tcPr>
            <w:tcW w:w="3118" w:type="dxa"/>
            <w:gridSpan w:val="4"/>
          </w:tcPr>
          <w:p w:rsidR="00191508" w:rsidRPr="001773B0" w:rsidRDefault="00191508" w:rsidP="00E0052E">
            <w:pPr>
              <w:autoSpaceDE w:val="0"/>
              <w:autoSpaceDN w:val="0"/>
              <w:adjustRightInd w:val="0"/>
              <w:rPr>
                <w:sz w:val="20"/>
                <w:szCs w:val="20"/>
              </w:rPr>
            </w:pPr>
            <w:r>
              <w:rPr>
                <w:sz w:val="20"/>
                <w:szCs w:val="20"/>
              </w:rPr>
              <w:t xml:space="preserve">                </w:t>
            </w:r>
            <w:r w:rsidRPr="001773B0">
              <w:rPr>
                <w:sz w:val="20"/>
                <w:szCs w:val="20"/>
              </w:rPr>
              <w:t>88</w:t>
            </w:r>
            <w:r>
              <w:rPr>
                <w:sz w:val="20"/>
                <w:szCs w:val="20"/>
              </w:rPr>
              <w:t xml:space="preserve">  </w:t>
            </w:r>
            <w:r w:rsidRPr="001773B0">
              <w:rPr>
                <w:sz w:val="20"/>
                <w:szCs w:val="20"/>
              </w:rPr>
              <w:t>0</w:t>
            </w:r>
            <w:r>
              <w:rPr>
                <w:sz w:val="20"/>
                <w:szCs w:val="20"/>
              </w:rPr>
              <w:t xml:space="preserve">  </w:t>
            </w:r>
            <w:r w:rsidRPr="001773B0">
              <w:rPr>
                <w:sz w:val="20"/>
                <w:szCs w:val="20"/>
              </w:rPr>
              <w:t>00</w:t>
            </w:r>
            <w:r>
              <w:rPr>
                <w:sz w:val="20"/>
                <w:szCs w:val="20"/>
              </w:rPr>
              <w:t xml:space="preserve">   </w:t>
            </w:r>
            <w:r w:rsidRPr="001773B0">
              <w:rPr>
                <w:sz w:val="20"/>
                <w:szCs w:val="20"/>
              </w:rPr>
              <w:t>99600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center"/>
              <w:rPr>
                <w:sz w:val="20"/>
                <w:szCs w:val="20"/>
              </w:rPr>
            </w:pPr>
            <w:r>
              <w:rPr>
                <w:sz w:val="20"/>
                <w:szCs w:val="20"/>
              </w:rPr>
              <w:t>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1773B0" w:rsidRDefault="00191508" w:rsidP="00E0052E">
            <w:pPr>
              <w:autoSpaceDE w:val="0"/>
              <w:autoSpaceDN w:val="0"/>
              <w:adjustRightInd w:val="0"/>
              <w:rPr>
                <w:color w:val="000000"/>
                <w:sz w:val="20"/>
                <w:szCs w:val="20"/>
              </w:rPr>
            </w:pPr>
            <w:r w:rsidRPr="001773B0">
              <w:rPr>
                <w:color w:val="000000"/>
                <w:sz w:val="20"/>
                <w:szCs w:val="20"/>
              </w:rPr>
              <w:t>Иные бюджетные ассигнования</w:t>
            </w:r>
          </w:p>
        </w:tc>
        <w:tc>
          <w:tcPr>
            <w:tcW w:w="425" w:type="dxa"/>
          </w:tcPr>
          <w:p w:rsidR="00191508" w:rsidRPr="008840A6" w:rsidRDefault="00191508" w:rsidP="00E0052E">
            <w:pPr>
              <w:jc w:val="center"/>
              <w:rPr>
                <w:bCs/>
                <w:sz w:val="20"/>
                <w:szCs w:val="20"/>
              </w:rPr>
            </w:pPr>
          </w:p>
        </w:tc>
        <w:tc>
          <w:tcPr>
            <w:tcW w:w="426" w:type="dxa"/>
          </w:tcPr>
          <w:p w:rsidR="00191508" w:rsidRPr="008840A6" w:rsidRDefault="00191508" w:rsidP="00E0052E">
            <w:pPr>
              <w:jc w:val="center"/>
              <w:rPr>
                <w:bCs/>
                <w:sz w:val="20"/>
                <w:szCs w:val="20"/>
              </w:rPr>
            </w:pPr>
          </w:p>
        </w:tc>
        <w:tc>
          <w:tcPr>
            <w:tcW w:w="3118" w:type="dxa"/>
            <w:gridSpan w:val="4"/>
          </w:tcPr>
          <w:p w:rsidR="00191508" w:rsidRDefault="00191508" w:rsidP="00E0052E">
            <w:r w:rsidRPr="00C8214A">
              <w:rPr>
                <w:sz w:val="20"/>
                <w:szCs w:val="20"/>
              </w:rPr>
              <w:t xml:space="preserve">          </w:t>
            </w:r>
            <w:r>
              <w:rPr>
                <w:sz w:val="20"/>
                <w:szCs w:val="20"/>
              </w:rPr>
              <w:t xml:space="preserve">      </w:t>
            </w:r>
            <w:r w:rsidRPr="00C8214A">
              <w:rPr>
                <w:sz w:val="20"/>
                <w:szCs w:val="20"/>
              </w:rPr>
              <w:t>88  0  00   99600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center"/>
              <w:rPr>
                <w:sz w:val="20"/>
                <w:szCs w:val="20"/>
              </w:rPr>
            </w:pPr>
            <w:r>
              <w:rPr>
                <w:sz w:val="20"/>
                <w:szCs w:val="20"/>
              </w:rPr>
              <w:t>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1773B0" w:rsidRDefault="00191508" w:rsidP="00E0052E">
            <w:pPr>
              <w:autoSpaceDE w:val="0"/>
              <w:autoSpaceDN w:val="0"/>
              <w:adjustRightInd w:val="0"/>
              <w:rPr>
                <w:color w:val="000000"/>
                <w:sz w:val="20"/>
                <w:szCs w:val="20"/>
              </w:rPr>
            </w:pPr>
            <w:r w:rsidRPr="001773B0">
              <w:rPr>
                <w:color w:val="000000"/>
                <w:sz w:val="20"/>
                <w:szCs w:val="20"/>
              </w:rPr>
              <w:t>Специальные расходы</w:t>
            </w:r>
          </w:p>
        </w:tc>
        <w:tc>
          <w:tcPr>
            <w:tcW w:w="425" w:type="dxa"/>
          </w:tcPr>
          <w:p w:rsidR="00191508" w:rsidRPr="008840A6" w:rsidRDefault="00191508" w:rsidP="00E0052E">
            <w:pPr>
              <w:jc w:val="center"/>
              <w:rPr>
                <w:bCs/>
                <w:sz w:val="20"/>
                <w:szCs w:val="20"/>
              </w:rPr>
            </w:pPr>
          </w:p>
        </w:tc>
        <w:tc>
          <w:tcPr>
            <w:tcW w:w="426" w:type="dxa"/>
          </w:tcPr>
          <w:p w:rsidR="00191508" w:rsidRPr="008840A6" w:rsidRDefault="00191508" w:rsidP="00E0052E">
            <w:pPr>
              <w:jc w:val="center"/>
              <w:rPr>
                <w:bCs/>
                <w:sz w:val="20"/>
                <w:szCs w:val="20"/>
              </w:rPr>
            </w:pPr>
          </w:p>
        </w:tc>
        <w:tc>
          <w:tcPr>
            <w:tcW w:w="3118" w:type="dxa"/>
            <w:gridSpan w:val="4"/>
          </w:tcPr>
          <w:p w:rsidR="00191508" w:rsidRDefault="00191508" w:rsidP="00E0052E">
            <w:r w:rsidRPr="00C8214A">
              <w:rPr>
                <w:sz w:val="20"/>
                <w:szCs w:val="20"/>
              </w:rPr>
              <w:t xml:space="preserve">          </w:t>
            </w:r>
            <w:r>
              <w:rPr>
                <w:sz w:val="20"/>
                <w:szCs w:val="20"/>
              </w:rPr>
              <w:t xml:space="preserve">      </w:t>
            </w:r>
            <w:r w:rsidRPr="00C8214A">
              <w:rPr>
                <w:sz w:val="20"/>
                <w:szCs w:val="20"/>
              </w:rPr>
              <w:t>88  0  00   99600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center"/>
              <w:rPr>
                <w:sz w:val="20"/>
                <w:szCs w:val="20"/>
              </w:rPr>
            </w:pPr>
            <w:r>
              <w:rPr>
                <w:sz w:val="20"/>
                <w:szCs w:val="20"/>
              </w:rPr>
              <w:t>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826" w:type="dxa"/>
          </w:tcPr>
          <w:p w:rsidR="00191508" w:rsidRPr="001773B0" w:rsidRDefault="00191508" w:rsidP="00E0052E">
            <w:pPr>
              <w:autoSpaceDE w:val="0"/>
              <w:autoSpaceDN w:val="0"/>
              <w:adjustRightInd w:val="0"/>
              <w:rPr>
                <w:color w:val="000000"/>
                <w:sz w:val="20"/>
                <w:szCs w:val="20"/>
              </w:rPr>
            </w:pPr>
            <w:r w:rsidRPr="001773B0">
              <w:rPr>
                <w:color w:val="000000"/>
                <w:sz w:val="20"/>
                <w:szCs w:val="20"/>
              </w:rPr>
              <w:t>Непрограммные мероприятия</w:t>
            </w:r>
          </w:p>
        </w:tc>
        <w:tc>
          <w:tcPr>
            <w:tcW w:w="425" w:type="dxa"/>
          </w:tcPr>
          <w:p w:rsidR="00191508" w:rsidRPr="008840A6" w:rsidRDefault="00191508" w:rsidP="00E0052E">
            <w:pPr>
              <w:jc w:val="center"/>
              <w:rPr>
                <w:bCs/>
                <w:sz w:val="20"/>
                <w:szCs w:val="20"/>
              </w:rPr>
            </w:pPr>
          </w:p>
        </w:tc>
        <w:tc>
          <w:tcPr>
            <w:tcW w:w="426" w:type="dxa"/>
          </w:tcPr>
          <w:p w:rsidR="00191508" w:rsidRPr="008840A6" w:rsidRDefault="00191508" w:rsidP="00E0052E">
            <w:pPr>
              <w:jc w:val="center"/>
              <w:rPr>
                <w:bCs/>
                <w:sz w:val="20"/>
                <w:szCs w:val="20"/>
              </w:rPr>
            </w:pPr>
          </w:p>
        </w:tc>
        <w:tc>
          <w:tcPr>
            <w:tcW w:w="3118" w:type="dxa"/>
            <w:gridSpan w:val="4"/>
          </w:tcPr>
          <w:p w:rsidR="00191508" w:rsidRPr="001773B0" w:rsidRDefault="00191508" w:rsidP="00E0052E">
            <w:pPr>
              <w:autoSpaceDE w:val="0"/>
              <w:autoSpaceDN w:val="0"/>
              <w:adjustRightInd w:val="0"/>
              <w:rPr>
                <w:sz w:val="20"/>
                <w:szCs w:val="20"/>
              </w:rPr>
            </w:pPr>
            <w:r w:rsidRPr="001773B0">
              <w:rPr>
                <w:sz w:val="20"/>
                <w:szCs w:val="20"/>
              </w:rPr>
              <w:t xml:space="preserve">          </w:t>
            </w:r>
            <w:r>
              <w:rPr>
                <w:sz w:val="20"/>
                <w:szCs w:val="20"/>
              </w:rPr>
              <w:t xml:space="preserve">      </w:t>
            </w:r>
            <w:r w:rsidRPr="001773B0">
              <w:rPr>
                <w:sz w:val="20"/>
                <w:szCs w:val="20"/>
              </w:rPr>
              <w:t>88  0  00</w:t>
            </w:r>
            <w:r>
              <w:rPr>
                <w:sz w:val="20"/>
                <w:szCs w:val="20"/>
              </w:rPr>
              <w:t xml:space="preserve">   </w:t>
            </w:r>
            <w:r w:rsidRPr="001773B0">
              <w:rPr>
                <w:sz w:val="20"/>
                <w:szCs w:val="20"/>
              </w:rPr>
              <w:t>0000</w:t>
            </w:r>
            <w:r>
              <w:rPr>
                <w:sz w:val="20"/>
                <w:szCs w:val="20"/>
              </w:rPr>
              <w:t>0</w:t>
            </w:r>
          </w:p>
        </w:tc>
        <w:tc>
          <w:tcPr>
            <w:tcW w:w="709"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center"/>
              <w:rPr>
                <w:sz w:val="20"/>
                <w:szCs w:val="20"/>
              </w:rPr>
            </w:pPr>
            <w:r>
              <w:rPr>
                <w:sz w:val="20"/>
                <w:szCs w:val="20"/>
              </w:rPr>
              <w:t>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44"/>
        </w:trPr>
        <w:tc>
          <w:tcPr>
            <w:tcW w:w="503" w:type="dxa"/>
          </w:tcPr>
          <w:p w:rsidR="00191508" w:rsidRPr="008840A6" w:rsidRDefault="00191508" w:rsidP="00E0052E">
            <w:pPr>
              <w:jc w:val="center"/>
              <w:rPr>
                <w:bCs/>
                <w:sz w:val="20"/>
                <w:szCs w:val="20"/>
              </w:rPr>
            </w:pPr>
            <w:r w:rsidRPr="008840A6">
              <w:rPr>
                <w:bCs/>
                <w:sz w:val="20"/>
                <w:szCs w:val="20"/>
              </w:rPr>
              <w:t> </w:t>
            </w:r>
          </w:p>
        </w:tc>
        <w:tc>
          <w:tcPr>
            <w:tcW w:w="2826" w:type="dxa"/>
          </w:tcPr>
          <w:p w:rsidR="00191508" w:rsidRPr="008840A6" w:rsidRDefault="00191508" w:rsidP="00E0052E">
            <w:pPr>
              <w:rPr>
                <w:b/>
                <w:bCs/>
                <w:sz w:val="20"/>
                <w:szCs w:val="20"/>
              </w:rPr>
            </w:pPr>
            <w:r w:rsidRPr="008840A6">
              <w:rPr>
                <w:b/>
                <w:bCs/>
                <w:sz w:val="20"/>
                <w:szCs w:val="20"/>
              </w:rPr>
              <w:t>ВСЕГО</w:t>
            </w:r>
          </w:p>
        </w:tc>
        <w:tc>
          <w:tcPr>
            <w:tcW w:w="425" w:type="dxa"/>
          </w:tcPr>
          <w:p w:rsidR="00191508" w:rsidRPr="008840A6" w:rsidRDefault="00191508" w:rsidP="00E0052E">
            <w:pPr>
              <w:jc w:val="center"/>
              <w:rPr>
                <w:b/>
                <w:bCs/>
                <w:sz w:val="20"/>
                <w:szCs w:val="20"/>
              </w:rPr>
            </w:pPr>
            <w:r w:rsidRPr="008840A6">
              <w:rPr>
                <w:b/>
                <w:bCs/>
                <w:sz w:val="20"/>
                <w:szCs w:val="20"/>
              </w:rPr>
              <w:t> </w:t>
            </w:r>
          </w:p>
        </w:tc>
        <w:tc>
          <w:tcPr>
            <w:tcW w:w="426" w:type="dxa"/>
          </w:tcPr>
          <w:p w:rsidR="00191508" w:rsidRPr="008840A6" w:rsidRDefault="00191508" w:rsidP="00E0052E">
            <w:pPr>
              <w:jc w:val="center"/>
              <w:rPr>
                <w:b/>
                <w:bCs/>
                <w:sz w:val="20"/>
                <w:szCs w:val="20"/>
              </w:rPr>
            </w:pPr>
            <w:r w:rsidRPr="008840A6">
              <w:rPr>
                <w:b/>
                <w:bCs/>
                <w:sz w:val="20"/>
                <w:szCs w:val="20"/>
              </w:rPr>
              <w:t> </w:t>
            </w:r>
          </w:p>
        </w:tc>
        <w:tc>
          <w:tcPr>
            <w:tcW w:w="3118" w:type="dxa"/>
            <w:gridSpan w:val="4"/>
          </w:tcPr>
          <w:p w:rsidR="00191508" w:rsidRPr="008840A6" w:rsidRDefault="00191508" w:rsidP="00E0052E">
            <w:pPr>
              <w:jc w:val="center"/>
              <w:rPr>
                <w:b/>
                <w:bCs/>
                <w:sz w:val="20"/>
                <w:szCs w:val="20"/>
              </w:rPr>
            </w:pPr>
            <w:r w:rsidRPr="008840A6">
              <w:rPr>
                <w:b/>
                <w:bCs/>
                <w:sz w:val="20"/>
                <w:szCs w:val="20"/>
              </w:rPr>
              <w:t>  </w:t>
            </w:r>
          </w:p>
        </w:tc>
        <w:tc>
          <w:tcPr>
            <w:tcW w:w="709"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bCs/>
                <w:sz w:val="20"/>
                <w:szCs w:val="20"/>
              </w:rPr>
            </w:pPr>
            <w:r w:rsidRPr="008840A6">
              <w:rPr>
                <w:b/>
                <w:bCs/>
                <w:sz w:val="20"/>
                <w:szCs w:val="20"/>
              </w:rPr>
              <w:t>4</w:t>
            </w:r>
            <w:r>
              <w:rPr>
                <w:b/>
                <w:bCs/>
                <w:sz w:val="20"/>
                <w:szCs w:val="20"/>
              </w:rPr>
              <w:t>9</w:t>
            </w:r>
            <w:r w:rsidRPr="008840A6">
              <w:rPr>
                <w:b/>
                <w:bCs/>
                <w:sz w:val="20"/>
                <w:szCs w:val="20"/>
              </w:rPr>
              <w:t>77,106</w:t>
            </w:r>
          </w:p>
        </w:tc>
        <w:tc>
          <w:tcPr>
            <w:tcW w:w="992" w:type="dxa"/>
          </w:tcPr>
          <w:p w:rsidR="00191508" w:rsidRPr="008840A6" w:rsidRDefault="00191508" w:rsidP="00E0052E">
            <w:pPr>
              <w:jc w:val="right"/>
              <w:rPr>
                <w:b/>
                <w:sz w:val="20"/>
                <w:szCs w:val="20"/>
              </w:rPr>
            </w:pPr>
            <w:r w:rsidRPr="008840A6">
              <w:rPr>
                <w:b/>
                <w:sz w:val="20"/>
                <w:szCs w:val="20"/>
              </w:rPr>
              <w:t>4536,308</w:t>
            </w:r>
          </w:p>
        </w:tc>
        <w:tc>
          <w:tcPr>
            <w:tcW w:w="993" w:type="dxa"/>
          </w:tcPr>
          <w:p w:rsidR="00191508" w:rsidRPr="008840A6" w:rsidRDefault="00191508" w:rsidP="00E0052E">
            <w:pPr>
              <w:jc w:val="right"/>
              <w:rPr>
                <w:b/>
                <w:sz w:val="20"/>
                <w:szCs w:val="20"/>
              </w:rPr>
            </w:pPr>
            <w:r w:rsidRPr="008840A6">
              <w:rPr>
                <w:b/>
                <w:sz w:val="20"/>
                <w:szCs w:val="20"/>
              </w:rPr>
              <w:t>4786,384</w:t>
            </w:r>
          </w:p>
        </w:tc>
      </w:tr>
    </w:tbl>
    <w:p w:rsidR="00191508" w:rsidRPr="00BE32B4" w:rsidRDefault="00191508" w:rsidP="00191508">
      <w:pPr>
        <w:sectPr w:rsidR="00191508" w:rsidRPr="00BE32B4" w:rsidSect="005A4605">
          <w:pgSz w:w="11906" w:h="16838"/>
          <w:pgMar w:top="851" w:right="851" w:bottom="851" w:left="851" w:header="709" w:footer="709" w:gutter="284"/>
          <w:cols w:space="708"/>
          <w:docGrid w:linePitch="360"/>
        </w:sectPr>
      </w:pPr>
    </w:p>
    <w:p w:rsidR="00191508" w:rsidRPr="008840A6" w:rsidRDefault="00191508" w:rsidP="00191508">
      <w:pPr>
        <w:jc w:val="right"/>
      </w:pPr>
      <w:r w:rsidRPr="008840A6">
        <w:lastRenderedPageBreak/>
        <w:t>Приложение 5</w:t>
      </w:r>
    </w:p>
    <w:p w:rsidR="00191508" w:rsidRPr="008840A6" w:rsidRDefault="00191508" w:rsidP="00191508">
      <w:pPr>
        <w:jc w:val="right"/>
      </w:pPr>
      <w:r w:rsidRPr="008840A6">
        <w:t xml:space="preserve">УТВЕРЖДЕНО </w:t>
      </w:r>
    </w:p>
    <w:p w:rsidR="00191508" w:rsidRPr="008840A6" w:rsidRDefault="00191508" w:rsidP="00191508">
      <w:pPr>
        <w:jc w:val="right"/>
      </w:pPr>
      <w:r w:rsidRPr="008840A6">
        <w:t>решением Комитета местного самоуправления</w:t>
      </w:r>
    </w:p>
    <w:p w:rsidR="00191508" w:rsidRPr="008840A6" w:rsidRDefault="00191508" w:rsidP="00191508">
      <w:pPr>
        <w:jc w:val="right"/>
      </w:pPr>
      <w:r w:rsidRPr="008840A6">
        <w:t>Царевщинского сельсовета Мокшанского района Пензенской области</w:t>
      </w:r>
    </w:p>
    <w:p w:rsidR="00191508" w:rsidRPr="008840A6" w:rsidRDefault="00191508" w:rsidP="00191508">
      <w:pPr>
        <w:pStyle w:val="ConsPlusTitle"/>
        <w:widowControl/>
        <w:tabs>
          <w:tab w:val="left" w:pos="360"/>
        </w:tabs>
        <w:jc w:val="center"/>
        <w:rPr>
          <w:rFonts w:ascii="Times New Roman" w:hAnsi="Times New Roman" w:cs="Times New Roman"/>
          <w:sz w:val="22"/>
          <w:szCs w:val="22"/>
        </w:rPr>
      </w:pPr>
      <w:r w:rsidRPr="008840A6">
        <w:rPr>
          <w:rFonts w:ascii="Times New Roman" w:hAnsi="Times New Roman" w:cs="Times New Roman"/>
          <w:sz w:val="22"/>
          <w:szCs w:val="22"/>
        </w:rPr>
        <w:t xml:space="preserve">                                                                                                                                        </w:t>
      </w:r>
      <w:r w:rsidRPr="008840A6">
        <w:rPr>
          <w:rFonts w:ascii="Times New Roman" w:hAnsi="Times New Roman" w:cs="Times New Roman"/>
          <w:b w:val="0"/>
          <w:sz w:val="22"/>
          <w:szCs w:val="22"/>
        </w:rPr>
        <w:t xml:space="preserve">от          .2023 № </w:t>
      </w:r>
    </w:p>
    <w:p w:rsidR="00191508" w:rsidRPr="00BE32B4" w:rsidRDefault="00191508" w:rsidP="00191508">
      <w:pPr>
        <w:tabs>
          <w:tab w:val="left" w:pos="2440"/>
        </w:tabs>
      </w:pPr>
    </w:p>
    <w:p w:rsidR="00191508" w:rsidRPr="008840A6" w:rsidRDefault="00191508" w:rsidP="00191508">
      <w:pPr>
        <w:tabs>
          <w:tab w:val="left" w:pos="2440"/>
        </w:tabs>
        <w:ind w:left="360"/>
        <w:jc w:val="center"/>
        <w:rPr>
          <w:b/>
          <w:bCs/>
        </w:rPr>
      </w:pPr>
      <w:r w:rsidRPr="008840A6">
        <w:rPr>
          <w:b/>
          <w:bCs/>
        </w:rPr>
        <w:t xml:space="preserve">Ведомственная структура расходов бюджета Царевщинского сельсовета </w:t>
      </w:r>
    </w:p>
    <w:p w:rsidR="00191508" w:rsidRPr="008840A6" w:rsidRDefault="00191508" w:rsidP="00191508">
      <w:pPr>
        <w:pStyle w:val="a4"/>
        <w:spacing w:after="0"/>
        <w:jc w:val="center"/>
        <w:rPr>
          <w:b/>
          <w:sz w:val="22"/>
          <w:szCs w:val="22"/>
        </w:rPr>
      </w:pPr>
      <w:r w:rsidRPr="008840A6">
        <w:rPr>
          <w:b/>
          <w:sz w:val="22"/>
          <w:szCs w:val="22"/>
        </w:rPr>
        <w:t>района на 2024 год и на плановый период 2025 и 2026 годов</w:t>
      </w:r>
    </w:p>
    <w:tbl>
      <w:tblPr>
        <w:tblW w:w="11551" w:type="dxa"/>
        <w:tblInd w:w="-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3"/>
        <w:gridCol w:w="2968"/>
        <w:gridCol w:w="567"/>
        <w:gridCol w:w="567"/>
        <w:gridCol w:w="567"/>
        <w:gridCol w:w="567"/>
        <w:gridCol w:w="567"/>
        <w:gridCol w:w="709"/>
        <w:gridCol w:w="708"/>
        <w:gridCol w:w="851"/>
        <w:gridCol w:w="992"/>
        <w:gridCol w:w="992"/>
        <w:gridCol w:w="993"/>
      </w:tblGrid>
      <w:tr w:rsidR="00191508" w:rsidRPr="008840A6" w:rsidTr="00E0052E">
        <w:trPr>
          <w:trHeight w:val="20"/>
        </w:trPr>
        <w:tc>
          <w:tcPr>
            <w:tcW w:w="503" w:type="dxa"/>
            <w:vMerge w:val="restart"/>
            <w:tcBorders>
              <w:top w:val="single" w:sz="4" w:space="0" w:color="auto"/>
              <w:left w:val="single" w:sz="4" w:space="0" w:color="auto"/>
              <w:bottom w:val="single" w:sz="4" w:space="0" w:color="auto"/>
              <w:right w:val="single" w:sz="4" w:space="0" w:color="auto"/>
            </w:tcBorders>
          </w:tcPr>
          <w:p w:rsidR="00191508" w:rsidRPr="008840A6" w:rsidRDefault="00191508" w:rsidP="00E0052E">
            <w:pPr>
              <w:jc w:val="center"/>
              <w:rPr>
                <w:bCs/>
                <w:sz w:val="20"/>
                <w:szCs w:val="20"/>
              </w:rPr>
            </w:pPr>
            <w:r w:rsidRPr="008840A6">
              <w:rPr>
                <w:bCs/>
                <w:sz w:val="20"/>
                <w:szCs w:val="20"/>
              </w:rPr>
              <w:t>№ п/п</w:t>
            </w:r>
          </w:p>
        </w:tc>
        <w:tc>
          <w:tcPr>
            <w:tcW w:w="2968" w:type="dxa"/>
            <w:vMerge w:val="restart"/>
            <w:tcBorders>
              <w:top w:val="single" w:sz="4" w:space="0" w:color="auto"/>
              <w:left w:val="single" w:sz="4" w:space="0" w:color="auto"/>
              <w:bottom w:val="single" w:sz="4" w:space="0" w:color="auto"/>
              <w:right w:val="single" w:sz="4" w:space="0" w:color="auto"/>
            </w:tcBorders>
          </w:tcPr>
          <w:p w:rsidR="00191508" w:rsidRPr="008840A6" w:rsidRDefault="00191508" w:rsidP="00E0052E">
            <w:pPr>
              <w:rPr>
                <w:bCs/>
                <w:sz w:val="20"/>
                <w:szCs w:val="20"/>
              </w:rPr>
            </w:pPr>
            <w:r w:rsidRPr="008840A6">
              <w:rPr>
                <w:bCs/>
                <w:sz w:val="20"/>
                <w:szCs w:val="20"/>
              </w:rPr>
              <w:t>Наименование показателя</w:t>
            </w:r>
          </w:p>
        </w:tc>
        <w:tc>
          <w:tcPr>
            <w:tcW w:w="567" w:type="dxa"/>
            <w:vMerge w:val="restart"/>
            <w:tcBorders>
              <w:top w:val="single" w:sz="4" w:space="0" w:color="auto"/>
              <w:left w:val="single" w:sz="4" w:space="0" w:color="auto"/>
              <w:right w:val="single" w:sz="4" w:space="0" w:color="auto"/>
            </w:tcBorders>
          </w:tcPr>
          <w:p w:rsidR="00191508" w:rsidRPr="008840A6" w:rsidRDefault="00191508" w:rsidP="00E0052E">
            <w:pPr>
              <w:jc w:val="center"/>
              <w:rPr>
                <w:sz w:val="20"/>
                <w:szCs w:val="20"/>
              </w:rPr>
            </w:pPr>
          </w:p>
        </w:tc>
        <w:tc>
          <w:tcPr>
            <w:tcW w:w="4536" w:type="dxa"/>
            <w:gridSpan w:val="7"/>
            <w:tcBorders>
              <w:top w:val="single" w:sz="4" w:space="0" w:color="auto"/>
              <w:left w:val="single" w:sz="4" w:space="0" w:color="auto"/>
              <w:bottom w:val="single" w:sz="4" w:space="0" w:color="auto"/>
              <w:right w:val="single" w:sz="4" w:space="0" w:color="auto"/>
            </w:tcBorders>
          </w:tcPr>
          <w:p w:rsidR="00191508" w:rsidRPr="008840A6" w:rsidRDefault="00191508" w:rsidP="00E0052E">
            <w:pPr>
              <w:jc w:val="center"/>
              <w:rPr>
                <w:sz w:val="20"/>
                <w:szCs w:val="20"/>
              </w:rPr>
            </w:pPr>
            <w:r w:rsidRPr="008840A6">
              <w:rPr>
                <w:sz w:val="20"/>
                <w:szCs w:val="20"/>
              </w:rPr>
              <w:t>Код бюджетной классификации расходов</w:t>
            </w:r>
          </w:p>
        </w:tc>
        <w:tc>
          <w:tcPr>
            <w:tcW w:w="992" w:type="dxa"/>
            <w:vMerge w:val="restart"/>
            <w:tcBorders>
              <w:top w:val="single" w:sz="4" w:space="0" w:color="auto"/>
              <w:left w:val="single" w:sz="4" w:space="0" w:color="auto"/>
              <w:bottom w:val="single" w:sz="4" w:space="0" w:color="auto"/>
              <w:right w:val="single" w:sz="4" w:space="0" w:color="auto"/>
            </w:tcBorders>
          </w:tcPr>
          <w:p w:rsidR="00191508" w:rsidRPr="008840A6" w:rsidRDefault="00191508" w:rsidP="00E0052E">
            <w:pPr>
              <w:jc w:val="center"/>
              <w:rPr>
                <w:sz w:val="20"/>
                <w:szCs w:val="20"/>
              </w:rPr>
            </w:pPr>
            <w:r w:rsidRPr="008840A6">
              <w:rPr>
                <w:sz w:val="20"/>
                <w:szCs w:val="20"/>
              </w:rPr>
              <w:t>Утверждено на 2024 год, тыс.руб</w:t>
            </w:r>
          </w:p>
        </w:tc>
        <w:tc>
          <w:tcPr>
            <w:tcW w:w="992" w:type="dxa"/>
            <w:vMerge w:val="restart"/>
            <w:tcBorders>
              <w:top w:val="single" w:sz="4" w:space="0" w:color="auto"/>
              <w:left w:val="single" w:sz="4" w:space="0" w:color="auto"/>
              <w:bottom w:val="single" w:sz="4" w:space="0" w:color="auto"/>
              <w:right w:val="single" w:sz="4" w:space="0" w:color="auto"/>
            </w:tcBorders>
          </w:tcPr>
          <w:p w:rsidR="00191508" w:rsidRPr="008840A6" w:rsidRDefault="00191508" w:rsidP="00E0052E">
            <w:pPr>
              <w:jc w:val="center"/>
              <w:rPr>
                <w:sz w:val="20"/>
                <w:szCs w:val="20"/>
              </w:rPr>
            </w:pPr>
            <w:r w:rsidRPr="008840A6">
              <w:rPr>
                <w:sz w:val="20"/>
                <w:szCs w:val="20"/>
              </w:rPr>
              <w:t>Утверждено на 2025 год, тыс. руб.</w:t>
            </w:r>
          </w:p>
        </w:tc>
        <w:tc>
          <w:tcPr>
            <w:tcW w:w="993" w:type="dxa"/>
            <w:vMerge w:val="restart"/>
            <w:tcBorders>
              <w:top w:val="single" w:sz="4" w:space="0" w:color="auto"/>
              <w:left w:val="single" w:sz="4" w:space="0" w:color="auto"/>
              <w:right w:val="single" w:sz="4" w:space="0" w:color="auto"/>
            </w:tcBorders>
          </w:tcPr>
          <w:p w:rsidR="00191508" w:rsidRPr="008840A6" w:rsidRDefault="00191508" w:rsidP="00E0052E">
            <w:pPr>
              <w:jc w:val="center"/>
              <w:rPr>
                <w:sz w:val="20"/>
                <w:szCs w:val="20"/>
              </w:rPr>
            </w:pPr>
            <w:r w:rsidRPr="008840A6">
              <w:rPr>
                <w:sz w:val="20"/>
                <w:szCs w:val="20"/>
              </w:rPr>
              <w:t>Утверждено на 2026 год, тыс.руб</w:t>
            </w:r>
          </w:p>
        </w:tc>
      </w:tr>
      <w:tr w:rsidR="00191508" w:rsidRPr="008840A6" w:rsidTr="00E0052E">
        <w:trPr>
          <w:trHeight w:val="20"/>
        </w:trPr>
        <w:tc>
          <w:tcPr>
            <w:tcW w:w="503" w:type="dxa"/>
            <w:vMerge/>
            <w:vAlign w:val="center"/>
          </w:tcPr>
          <w:p w:rsidR="00191508" w:rsidRPr="008840A6" w:rsidRDefault="00191508" w:rsidP="00E0052E">
            <w:pPr>
              <w:rPr>
                <w:bCs/>
                <w:sz w:val="20"/>
                <w:szCs w:val="20"/>
              </w:rPr>
            </w:pPr>
          </w:p>
        </w:tc>
        <w:tc>
          <w:tcPr>
            <w:tcW w:w="2968" w:type="dxa"/>
            <w:vMerge/>
            <w:tcBorders>
              <w:right w:val="single" w:sz="4" w:space="0" w:color="auto"/>
            </w:tcBorders>
            <w:vAlign w:val="center"/>
          </w:tcPr>
          <w:p w:rsidR="00191508" w:rsidRPr="008840A6" w:rsidRDefault="00191508" w:rsidP="00E0052E">
            <w:pPr>
              <w:rPr>
                <w:bCs/>
                <w:sz w:val="20"/>
                <w:szCs w:val="20"/>
              </w:rPr>
            </w:pPr>
          </w:p>
        </w:tc>
        <w:tc>
          <w:tcPr>
            <w:tcW w:w="567" w:type="dxa"/>
            <w:vMerge/>
            <w:tcBorders>
              <w:left w:val="single" w:sz="4" w:space="0" w:color="auto"/>
              <w:right w:val="single" w:sz="4" w:space="0" w:color="auto"/>
            </w:tcBorders>
          </w:tcPr>
          <w:p w:rsidR="00191508" w:rsidRPr="008840A6" w:rsidRDefault="00191508" w:rsidP="00E0052E">
            <w:pPr>
              <w:jc w:val="center"/>
              <w:rPr>
                <w:bCs/>
                <w:sz w:val="20"/>
                <w:szCs w:val="20"/>
              </w:rPr>
            </w:pPr>
          </w:p>
        </w:tc>
        <w:tc>
          <w:tcPr>
            <w:tcW w:w="567" w:type="dxa"/>
            <w:vMerge w:val="restart"/>
            <w:tcBorders>
              <w:left w:val="single" w:sz="4" w:space="0" w:color="auto"/>
            </w:tcBorders>
          </w:tcPr>
          <w:p w:rsidR="00191508" w:rsidRPr="008840A6" w:rsidRDefault="00191508" w:rsidP="00E0052E">
            <w:pPr>
              <w:jc w:val="center"/>
              <w:rPr>
                <w:bCs/>
                <w:sz w:val="20"/>
                <w:szCs w:val="20"/>
              </w:rPr>
            </w:pPr>
            <w:r w:rsidRPr="008840A6">
              <w:rPr>
                <w:bCs/>
                <w:sz w:val="20"/>
                <w:szCs w:val="20"/>
              </w:rPr>
              <w:t>Рз</w:t>
            </w:r>
          </w:p>
          <w:p w:rsidR="00191508" w:rsidRPr="008840A6" w:rsidRDefault="00191508" w:rsidP="00E0052E">
            <w:pPr>
              <w:rPr>
                <w:sz w:val="20"/>
                <w:szCs w:val="20"/>
              </w:rPr>
            </w:pPr>
          </w:p>
        </w:tc>
        <w:tc>
          <w:tcPr>
            <w:tcW w:w="567" w:type="dxa"/>
            <w:vMerge w:val="restart"/>
          </w:tcPr>
          <w:p w:rsidR="00191508" w:rsidRPr="008840A6" w:rsidRDefault="00191508" w:rsidP="00E0052E">
            <w:pPr>
              <w:rPr>
                <w:bCs/>
                <w:sz w:val="20"/>
                <w:szCs w:val="20"/>
              </w:rPr>
            </w:pPr>
            <w:r w:rsidRPr="008840A6">
              <w:rPr>
                <w:bCs/>
                <w:sz w:val="20"/>
                <w:szCs w:val="20"/>
              </w:rPr>
              <w:t>ПР</w:t>
            </w:r>
          </w:p>
        </w:tc>
        <w:tc>
          <w:tcPr>
            <w:tcW w:w="2551" w:type="dxa"/>
            <w:gridSpan w:val="4"/>
          </w:tcPr>
          <w:p w:rsidR="00191508" w:rsidRPr="008840A6" w:rsidRDefault="00191508" w:rsidP="00E0052E">
            <w:pPr>
              <w:jc w:val="center"/>
              <w:rPr>
                <w:bCs/>
                <w:sz w:val="20"/>
                <w:szCs w:val="20"/>
              </w:rPr>
            </w:pPr>
            <w:r w:rsidRPr="008840A6">
              <w:rPr>
                <w:bCs/>
                <w:sz w:val="20"/>
                <w:szCs w:val="20"/>
              </w:rPr>
              <w:t>ЦСР</w:t>
            </w:r>
          </w:p>
        </w:tc>
        <w:tc>
          <w:tcPr>
            <w:tcW w:w="851" w:type="dxa"/>
            <w:vMerge w:val="restart"/>
            <w:vAlign w:val="center"/>
          </w:tcPr>
          <w:p w:rsidR="00191508" w:rsidRPr="008840A6" w:rsidRDefault="00191508" w:rsidP="00E0052E">
            <w:pPr>
              <w:jc w:val="center"/>
              <w:rPr>
                <w:sz w:val="20"/>
                <w:szCs w:val="20"/>
              </w:rPr>
            </w:pPr>
            <w:r w:rsidRPr="008840A6">
              <w:rPr>
                <w:sz w:val="20"/>
                <w:szCs w:val="20"/>
              </w:rPr>
              <w:t>ВР (группа, подгруппа, элемент)</w:t>
            </w:r>
          </w:p>
        </w:tc>
        <w:tc>
          <w:tcPr>
            <w:tcW w:w="992" w:type="dxa"/>
            <w:vMerge/>
            <w:vAlign w:val="center"/>
          </w:tcPr>
          <w:p w:rsidR="00191508" w:rsidRPr="008840A6" w:rsidRDefault="00191508" w:rsidP="00E0052E">
            <w:pPr>
              <w:rPr>
                <w:bCs/>
                <w:sz w:val="20"/>
                <w:szCs w:val="20"/>
              </w:rPr>
            </w:pPr>
          </w:p>
        </w:tc>
        <w:tc>
          <w:tcPr>
            <w:tcW w:w="992" w:type="dxa"/>
            <w:vMerge/>
            <w:tcBorders>
              <w:right w:val="single" w:sz="4" w:space="0" w:color="auto"/>
            </w:tcBorders>
          </w:tcPr>
          <w:p w:rsidR="00191508" w:rsidRPr="008840A6" w:rsidRDefault="00191508" w:rsidP="00E0052E">
            <w:pPr>
              <w:rPr>
                <w:bCs/>
                <w:sz w:val="20"/>
                <w:szCs w:val="20"/>
              </w:rPr>
            </w:pPr>
          </w:p>
        </w:tc>
        <w:tc>
          <w:tcPr>
            <w:tcW w:w="993" w:type="dxa"/>
            <w:vMerge/>
            <w:tcBorders>
              <w:left w:val="single" w:sz="4" w:space="0" w:color="auto"/>
              <w:right w:val="single" w:sz="4" w:space="0" w:color="auto"/>
            </w:tcBorders>
          </w:tcPr>
          <w:p w:rsidR="00191508" w:rsidRPr="008840A6" w:rsidRDefault="00191508" w:rsidP="00E0052E">
            <w:pPr>
              <w:rPr>
                <w:bCs/>
                <w:sz w:val="20"/>
                <w:szCs w:val="20"/>
              </w:rPr>
            </w:pPr>
          </w:p>
        </w:tc>
      </w:tr>
      <w:tr w:rsidR="00191508" w:rsidRPr="008840A6" w:rsidTr="00E0052E">
        <w:trPr>
          <w:trHeight w:val="20"/>
        </w:trPr>
        <w:tc>
          <w:tcPr>
            <w:tcW w:w="503" w:type="dxa"/>
            <w:vMerge/>
            <w:vAlign w:val="center"/>
          </w:tcPr>
          <w:p w:rsidR="00191508" w:rsidRPr="008840A6" w:rsidRDefault="00191508" w:rsidP="00E0052E">
            <w:pPr>
              <w:rPr>
                <w:bCs/>
                <w:sz w:val="20"/>
                <w:szCs w:val="20"/>
              </w:rPr>
            </w:pPr>
          </w:p>
        </w:tc>
        <w:tc>
          <w:tcPr>
            <w:tcW w:w="2968" w:type="dxa"/>
            <w:vMerge/>
            <w:tcBorders>
              <w:right w:val="single" w:sz="4" w:space="0" w:color="auto"/>
            </w:tcBorders>
            <w:vAlign w:val="center"/>
          </w:tcPr>
          <w:p w:rsidR="00191508" w:rsidRPr="008840A6" w:rsidRDefault="00191508" w:rsidP="00E0052E">
            <w:pPr>
              <w:rPr>
                <w:bCs/>
                <w:sz w:val="20"/>
                <w:szCs w:val="20"/>
              </w:rPr>
            </w:pPr>
          </w:p>
        </w:tc>
        <w:tc>
          <w:tcPr>
            <w:tcW w:w="567" w:type="dxa"/>
            <w:vMerge/>
            <w:tcBorders>
              <w:left w:val="single" w:sz="4" w:space="0" w:color="auto"/>
              <w:right w:val="single" w:sz="4" w:space="0" w:color="auto"/>
            </w:tcBorders>
          </w:tcPr>
          <w:p w:rsidR="00191508" w:rsidRPr="008840A6" w:rsidRDefault="00191508" w:rsidP="00E0052E">
            <w:pPr>
              <w:rPr>
                <w:bCs/>
                <w:sz w:val="20"/>
                <w:szCs w:val="20"/>
              </w:rPr>
            </w:pPr>
          </w:p>
        </w:tc>
        <w:tc>
          <w:tcPr>
            <w:tcW w:w="567" w:type="dxa"/>
            <w:vMerge/>
            <w:tcBorders>
              <w:left w:val="single" w:sz="4" w:space="0" w:color="auto"/>
            </w:tcBorders>
            <w:vAlign w:val="center"/>
          </w:tcPr>
          <w:p w:rsidR="00191508" w:rsidRPr="008840A6" w:rsidRDefault="00191508" w:rsidP="00E0052E">
            <w:pPr>
              <w:rPr>
                <w:bCs/>
                <w:sz w:val="20"/>
                <w:szCs w:val="20"/>
              </w:rPr>
            </w:pPr>
          </w:p>
        </w:tc>
        <w:tc>
          <w:tcPr>
            <w:tcW w:w="567" w:type="dxa"/>
            <w:vMerge/>
            <w:vAlign w:val="center"/>
          </w:tcPr>
          <w:p w:rsidR="00191508" w:rsidRPr="008840A6" w:rsidRDefault="00191508" w:rsidP="00E0052E">
            <w:pPr>
              <w:rPr>
                <w:bCs/>
                <w:sz w:val="20"/>
                <w:szCs w:val="20"/>
              </w:rPr>
            </w:pPr>
          </w:p>
        </w:tc>
        <w:tc>
          <w:tcPr>
            <w:tcW w:w="567" w:type="dxa"/>
          </w:tcPr>
          <w:p w:rsidR="00191508" w:rsidRPr="008840A6" w:rsidRDefault="00191508" w:rsidP="00E0052E">
            <w:pPr>
              <w:rPr>
                <w:bCs/>
                <w:sz w:val="20"/>
                <w:szCs w:val="20"/>
              </w:rPr>
            </w:pPr>
            <w:r w:rsidRPr="008840A6">
              <w:rPr>
                <w:bCs/>
                <w:sz w:val="20"/>
                <w:szCs w:val="20"/>
              </w:rPr>
              <w:t>МП</w:t>
            </w:r>
          </w:p>
        </w:tc>
        <w:tc>
          <w:tcPr>
            <w:tcW w:w="567" w:type="dxa"/>
          </w:tcPr>
          <w:p w:rsidR="00191508" w:rsidRPr="008840A6" w:rsidRDefault="00191508" w:rsidP="00E0052E">
            <w:pPr>
              <w:rPr>
                <w:bCs/>
                <w:sz w:val="20"/>
                <w:szCs w:val="20"/>
              </w:rPr>
            </w:pPr>
            <w:r w:rsidRPr="008840A6">
              <w:rPr>
                <w:bCs/>
                <w:sz w:val="20"/>
                <w:szCs w:val="20"/>
              </w:rPr>
              <w:t>ПП</w:t>
            </w:r>
          </w:p>
        </w:tc>
        <w:tc>
          <w:tcPr>
            <w:tcW w:w="709" w:type="dxa"/>
          </w:tcPr>
          <w:p w:rsidR="00191508" w:rsidRPr="008840A6" w:rsidRDefault="00191508" w:rsidP="00E0052E">
            <w:pPr>
              <w:rPr>
                <w:bCs/>
                <w:sz w:val="20"/>
                <w:szCs w:val="20"/>
              </w:rPr>
            </w:pPr>
            <w:r w:rsidRPr="008840A6">
              <w:rPr>
                <w:bCs/>
                <w:sz w:val="20"/>
                <w:szCs w:val="20"/>
              </w:rPr>
              <w:t>ОМ</w:t>
            </w:r>
          </w:p>
        </w:tc>
        <w:tc>
          <w:tcPr>
            <w:tcW w:w="708" w:type="dxa"/>
          </w:tcPr>
          <w:p w:rsidR="00191508" w:rsidRPr="008840A6" w:rsidRDefault="00191508" w:rsidP="00E0052E">
            <w:pPr>
              <w:rPr>
                <w:bCs/>
                <w:sz w:val="20"/>
                <w:szCs w:val="20"/>
              </w:rPr>
            </w:pPr>
            <w:r w:rsidRPr="008840A6">
              <w:rPr>
                <w:bCs/>
                <w:sz w:val="20"/>
                <w:szCs w:val="20"/>
              </w:rPr>
              <w:t>НР</w:t>
            </w:r>
          </w:p>
        </w:tc>
        <w:tc>
          <w:tcPr>
            <w:tcW w:w="851" w:type="dxa"/>
            <w:vMerge/>
            <w:vAlign w:val="center"/>
          </w:tcPr>
          <w:p w:rsidR="00191508" w:rsidRPr="008840A6" w:rsidRDefault="00191508" w:rsidP="00E0052E">
            <w:pPr>
              <w:rPr>
                <w:bCs/>
                <w:sz w:val="20"/>
                <w:szCs w:val="20"/>
              </w:rPr>
            </w:pPr>
          </w:p>
        </w:tc>
        <w:tc>
          <w:tcPr>
            <w:tcW w:w="992" w:type="dxa"/>
            <w:vMerge/>
            <w:vAlign w:val="center"/>
          </w:tcPr>
          <w:p w:rsidR="00191508" w:rsidRPr="008840A6" w:rsidRDefault="00191508" w:rsidP="00E0052E">
            <w:pPr>
              <w:rPr>
                <w:bCs/>
                <w:sz w:val="20"/>
                <w:szCs w:val="20"/>
              </w:rPr>
            </w:pPr>
          </w:p>
        </w:tc>
        <w:tc>
          <w:tcPr>
            <w:tcW w:w="992" w:type="dxa"/>
            <w:vMerge/>
            <w:tcBorders>
              <w:right w:val="single" w:sz="4" w:space="0" w:color="auto"/>
            </w:tcBorders>
          </w:tcPr>
          <w:p w:rsidR="00191508" w:rsidRPr="008840A6" w:rsidRDefault="00191508" w:rsidP="00E0052E">
            <w:pPr>
              <w:rPr>
                <w:bCs/>
                <w:sz w:val="20"/>
                <w:szCs w:val="20"/>
              </w:rPr>
            </w:pPr>
          </w:p>
        </w:tc>
        <w:tc>
          <w:tcPr>
            <w:tcW w:w="993" w:type="dxa"/>
            <w:vMerge/>
            <w:tcBorders>
              <w:left w:val="single" w:sz="4" w:space="0" w:color="auto"/>
              <w:right w:val="single" w:sz="4" w:space="0" w:color="auto"/>
            </w:tcBorders>
          </w:tcPr>
          <w:p w:rsidR="00191508" w:rsidRPr="008840A6" w:rsidRDefault="00191508" w:rsidP="00E0052E">
            <w:pPr>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1</w:t>
            </w:r>
          </w:p>
        </w:tc>
        <w:tc>
          <w:tcPr>
            <w:tcW w:w="2968" w:type="dxa"/>
          </w:tcPr>
          <w:p w:rsidR="00191508" w:rsidRPr="008840A6" w:rsidRDefault="00191508" w:rsidP="00E0052E">
            <w:pPr>
              <w:rPr>
                <w:bCs/>
                <w:sz w:val="20"/>
                <w:szCs w:val="20"/>
              </w:rPr>
            </w:pPr>
            <w:r w:rsidRPr="008840A6">
              <w:rPr>
                <w:bCs/>
                <w:sz w:val="20"/>
                <w:szCs w:val="20"/>
              </w:rPr>
              <w:t>2</w:t>
            </w:r>
          </w:p>
        </w:tc>
        <w:tc>
          <w:tcPr>
            <w:tcW w:w="567" w:type="dxa"/>
          </w:tcPr>
          <w:p w:rsidR="00191508" w:rsidRPr="008840A6" w:rsidRDefault="00191508" w:rsidP="00E0052E">
            <w:pPr>
              <w:jc w:val="center"/>
              <w:rPr>
                <w:bCs/>
                <w:sz w:val="20"/>
                <w:szCs w:val="20"/>
              </w:rPr>
            </w:pPr>
          </w:p>
        </w:tc>
        <w:tc>
          <w:tcPr>
            <w:tcW w:w="567" w:type="dxa"/>
          </w:tcPr>
          <w:p w:rsidR="00191508" w:rsidRPr="008840A6" w:rsidRDefault="00191508" w:rsidP="00E0052E">
            <w:pPr>
              <w:jc w:val="center"/>
              <w:rPr>
                <w:bCs/>
                <w:sz w:val="20"/>
                <w:szCs w:val="20"/>
              </w:rPr>
            </w:pPr>
            <w:r w:rsidRPr="008840A6">
              <w:rPr>
                <w:bCs/>
                <w:sz w:val="20"/>
                <w:szCs w:val="20"/>
              </w:rPr>
              <w:t>3</w:t>
            </w:r>
          </w:p>
        </w:tc>
        <w:tc>
          <w:tcPr>
            <w:tcW w:w="567" w:type="dxa"/>
          </w:tcPr>
          <w:p w:rsidR="00191508" w:rsidRPr="008840A6" w:rsidRDefault="00191508" w:rsidP="00E0052E">
            <w:pPr>
              <w:jc w:val="center"/>
              <w:rPr>
                <w:bCs/>
                <w:sz w:val="20"/>
                <w:szCs w:val="20"/>
              </w:rPr>
            </w:pPr>
            <w:r w:rsidRPr="008840A6">
              <w:rPr>
                <w:bCs/>
                <w:sz w:val="20"/>
                <w:szCs w:val="20"/>
              </w:rPr>
              <w:t>4</w:t>
            </w:r>
          </w:p>
        </w:tc>
        <w:tc>
          <w:tcPr>
            <w:tcW w:w="2551" w:type="dxa"/>
            <w:gridSpan w:val="4"/>
          </w:tcPr>
          <w:p w:rsidR="00191508" w:rsidRPr="008840A6" w:rsidRDefault="00191508" w:rsidP="00E0052E">
            <w:pPr>
              <w:jc w:val="center"/>
              <w:rPr>
                <w:bCs/>
                <w:sz w:val="20"/>
                <w:szCs w:val="20"/>
              </w:rPr>
            </w:pPr>
            <w:r w:rsidRPr="008840A6">
              <w:rPr>
                <w:bCs/>
                <w:sz w:val="20"/>
                <w:szCs w:val="20"/>
              </w:rPr>
              <w:t>5</w:t>
            </w:r>
          </w:p>
        </w:tc>
        <w:tc>
          <w:tcPr>
            <w:tcW w:w="851" w:type="dxa"/>
          </w:tcPr>
          <w:p w:rsidR="00191508" w:rsidRPr="008840A6" w:rsidRDefault="00191508" w:rsidP="00E0052E">
            <w:pPr>
              <w:jc w:val="center"/>
              <w:rPr>
                <w:bCs/>
                <w:sz w:val="20"/>
                <w:szCs w:val="20"/>
              </w:rPr>
            </w:pPr>
            <w:r w:rsidRPr="008840A6">
              <w:rPr>
                <w:bCs/>
                <w:sz w:val="20"/>
                <w:szCs w:val="20"/>
              </w:rPr>
              <w:t>6</w:t>
            </w:r>
          </w:p>
        </w:tc>
        <w:tc>
          <w:tcPr>
            <w:tcW w:w="992" w:type="dxa"/>
          </w:tcPr>
          <w:p w:rsidR="00191508" w:rsidRPr="008840A6" w:rsidRDefault="00191508" w:rsidP="00E0052E">
            <w:pPr>
              <w:jc w:val="center"/>
              <w:rPr>
                <w:bCs/>
                <w:sz w:val="20"/>
                <w:szCs w:val="20"/>
              </w:rPr>
            </w:pPr>
            <w:r w:rsidRPr="008840A6">
              <w:rPr>
                <w:bCs/>
                <w:sz w:val="20"/>
                <w:szCs w:val="20"/>
              </w:rPr>
              <w:t>7</w:t>
            </w:r>
          </w:p>
        </w:tc>
        <w:tc>
          <w:tcPr>
            <w:tcW w:w="992" w:type="dxa"/>
          </w:tcPr>
          <w:p w:rsidR="00191508" w:rsidRPr="008840A6" w:rsidRDefault="00191508" w:rsidP="00E0052E">
            <w:pPr>
              <w:jc w:val="center"/>
              <w:rPr>
                <w:bCs/>
                <w:sz w:val="20"/>
                <w:szCs w:val="20"/>
              </w:rPr>
            </w:pPr>
            <w:r w:rsidRPr="008840A6">
              <w:rPr>
                <w:bCs/>
                <w:sz w:val="20"/>
                <w:szCs w:val="20"/>
              </w:rPr>
              <w:t>8</w:t>
            </w:r>
          </w:p>
        </w:tc>
        <w:tc>
          <w:tcPr>
            <w:tcW w:w="993" w:type="dxa"/>
          </w:tcPr>
          <w:p w:rsidR="00191508" w:rsidRPr="008840A6" w:rsidRDefault="00191508" w:rsidP="00E0052E">
            <w:pPr>
              <w:jc w:val="center"/>
              <w:rPr>
                <w:bCs/>
                <w:sz w:val="20"/>
                <w:szCs w:val="20"/>
              </w:rPr>
            </w:pPr>
            <w:r w:rsidRPr="008840A6">
              <w:rPr>
                <w:bCs/>
                <w:sz w:val="20"/>
                <w:szCs w:val="20"/>
              </w:rPr>
              <w:t>9</w:t>
            </w:r>
          </w:p>
        </w:tc>
      </w:tr>
      <w:tr w:rsidR="00191508" w:rsidRPr="008840A6" w:rsidTr="00E0052E">
        <w:trPr>
          <w:trHeight w:val="20"/>
        </w:trPr>
        <w:tc>
          <w:tcPr>
            <w:tcW w:w="503" w:type="dxa"/>
          </w:tcPr>
          <w:p w:rsidR="00191508" w:rsidRPr="008840A6" w:rsidRDefault="00191508" w:rsidP="00E0052E">
            <w:pPr>
              <w:jc w:val="center"/>
              <w:rPr>
                <w:b/>
                <w:bCs/>
                <w:sz w:val="20"/>
                <w:szCs w:val="20"/>
              </w:rPr>
            </w:pPr>
            <w:r w:rsidRPr="008840A6">
              <w:rPr>
                <w:b/>
                <w:bCs/>
                <w:sz w:val="20"/>
                <w:szCs w:val="20"/>
              </w:rPr>
              <w:t>1</w:t>
            </w:r>
          </w:p>
        </w:tc>
        <w:tc>
          <w:tcPr>
            <w:tcW w:w="2968" w:type="dxa"/>
          </w:tcPr>
          <w:p w:rsidR="00191508" w:rsidRPr="008840A6" w:rsidRDefault="00191508" w:rsidP="00E0052E">
            <w:pPr>
              <w:rPr>
                <w:b/>
                <w:bCs/>
                <w:sz w:val="20"/>
                <w:szCs w:val="20"/>
              </w:rPr>
            </w:pPr>
            <w:r w:rsidRPr="008840A6">
              <w:rPr>
                <w:b/>
                <w:bCs/>
                <w:sz w:val="20"/>
                <w:szCs w:val="20"/>
              </w:rPr>
              <w:t>Администрация Царевщинского сельсовета Мокшанского района Пензенской области</w:t>
            </w:r>
          </w:p>
        </w:tc>
        <w:tc>
          <w:tcPr>
            <w:tcW w:w="567" w:type="dxa"/>
          </w:tcPr>
          <w:p w:rsidR="00191508" w:rsidRPr="008840A6" w:rsidRDefault="00191508" w:rsidP="00E0052E">
            <w:pPr>
              <w:jc w:val="center"/>
              <w:rPr>
                <w:b/>
                <w:bCs/>
                <w:sz w:val="20"/>
                <w:szCs w:val="20"/>
              </w:rPr>
            </w:pPr>
          </w:p>
        </w:tc>
        <w:tc>
          <w:tcPr>
            <w:tcW w:w="567" w:type="dxa"/>
          </w:tcPr>
          <w:p w:rsidR="00191508" w:rsidRPr="008840A6" w:rsidRDefault="00191508" w:rsidP="00E0052E">
            <w:pPr>
              <w:jc w:val="center"/>
              <w:rPr>
                <w:b/>
                <w:bCs/>
                <w:sz w:val="20"/>
                <w:szCs w:val="20"/>
              </w:rPr>
            </w:pPr>
            <w:r w:rsidRPr="008840A6">
              <w:rPr>
                <w:b/>
                <w:bCs/>
                <w:sz w:val="20"/>
                <w:szCs w:val="20"/>
              </w:rPr>
              <w:t> </w:t>
            </w:r>
          </w:p>
        </w:tc>
        <w:tc>
          <w:tcPr>
            <w:tcW w:w="567" w:type="dxa"/>
          </w:tcPr>
          <w:p w:rsidR="00191508" w:rsidRPr="008840A6" w:rsidRDefault="00191508" w:rsidP="00E0052E">
            <w:pPr>
              <w:jc w:val="center"/>
              <w:rPr>
                <w:b/>
                <w:bCs/>
                <w:sz w:val="20"/>
                <w:szCs w:val="20"/>
              </w:rPr>
            </w:pPr>
            <w:r w:rsidRPr="008840A6">
              <w:rPr>
                <w:b/>
                <w:bCs/>
                <w:sz w:val="20"/>
                <w:szCs w:val="20"/>
              </w:rPr>
              <w:t> </w:t>
            </w:r>
          </w:p>
        </w:tc>
        <w:tc>
          <w:tcPr>
            <w:tcW w:w="2551" w:type="dxa"/>
            <w:gridSpan w:val="4"/>
          </w:tcPr>
          <w:p w:rsidR="00191508" w:rsidRPr="008840A6" w:rsidRDefault="00191508" w:rsidP="00E0052E">
            <w:pPr>
              <w:jc w:val="right"/>
              <w:rPr>
                <w:b/>
                <w:sz w:val="20"/>
                <w:szCs w:val="20"/>
              </w:rPr>
            </w:pPr>
            <w:r w:rsidRPr="008840A6">
              <w:rPr>
                <w:b/>
                <w:sz w:val="20"/>
                <w:szCs w:val="20"/>
              </w:rPr>
              <w:t> </w:t>
            </w:r>
          </w:p>
          <w:p w:rsidR="00191508" w:rsidRPr="008840A6" w:rsidRDefault="00191508" w:rsidP="00E0052E">
            <w:pPr>
              <w:jc w:val="center"/>
              <w:rPr>
                <w:b/>
                <w:sz w:val="20"/>
                <w:szCs w:val="20"/>
              </w:rPr>
            </w:pPr>
            <w:r w:rsidRPr="008840A6">
              <w:rPr>
                <w:b/>
                <w:sz w:val="20"/>
                <w:szCs w:val="20"/>
              </w:rPr>
              <w:t> </w:t>
            </w:r>
          </w:p>
          <w:p w:rsidR="00191508" w:rsidRPr="008840A6" w:rsidRDefault="00191508" w:rsidP="00E0052E">
            <w:pPr>
              <w:rPr>
                <w:b/>
                <w:sz w:val="20"/>
                <w:szCs w:val="20"/>
              </w:rPr>
            </w:pPr>
            <w:r w:rsidRPr="008840A6">
              <w:rPr>
                <w:b/>
                <w:sz w:val="20"/>
                <w:szCs w:val="20"/>
              </w:rPr>
              <w:t> </w:t>
            </w:r>
          </w:p>
        </w:tc>
        <w:tc>
          <w:tcPr>
            <w:tcW w:w="851"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bCs/>
                <w:sz w:val="20"/>
                <w:szCs w:val="20"/>
              </w:rPr>
            </w:pPr>
            <w:r>
              <w:rPr>
                <w:b/>
                <w:bCs/>
                <w:sz w:val="20"/>
                <w:szCs w:val="20"/>
              </w:rPr>
              <w:t>49</w:t>
            </w:r>
            <w:r w:rsidRPr="008840A6">
              <w:rPr>
                <w:b/>
                <w:bCs/>
                <w:sz w:val="20"/>
                <w:szCs w:val="20"/>
              </w:rPr>
              <w:t>77,106</w:t>
            </w:r>
          </w:p>
        </w:tc>
        <w:tc>
          <w:tcPr>
            <w:tcW w:w="992" w:type="dxa"/>
          </w:tcPr>
          <w:p w:rsidR="00191508" w:rsidRPr="008840A6" w:rsidRDefault="00191508" w:rsidP="00E0052E">
            <w:pPr>
              <w:jc w:val="right"/>
              <w:rPr>
                <w:b/>
                <w:sz w:val="20"/>
                <w:szCs w:val="20"/>
              </w:rPr>
            </w:pPr>
            <w:r w:rsidRPr="008840A6">
              <w:rPr>
                <w:b/>
                <w:sz w:val="20"/>
                <w:szCs w:val="20"/>
              </w:rPr>
              <w:t>4536,087</w:t>
            </w:r>
          </w:p>
        </w:tc>
        <w:tc>
          <w:tcPr>
            <w:tcW w:w="993" w:type="dxa"/>
          </w:tcPr>
          <w:p w:rsidR="00191508" w:rsidRPr="008840A6" w:rsidRDefault="00191508" w:rsidP="00E0052E">
            <w:pPr>
              <w:jc w:val="right"/>
              <w:rPr>
                <w:b/>
                <w:sz w:val="20"/>
                <w:szCs w:val="20"/>
              </w:rPr>
            </w:pPr>
            <w:r w:rsidRPr="008840A6">
              <w:rPr>
                <w:b/>
                <w:sz w:val="20"/>
                <w:szCs w:val="20"/>
              </w:rPr>
              <w:t>4786,384</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
                <w:bCs/>
                <w:sz w:val="20"/>
                <w:szCs w:val="20"/>
              </w:rPr>
            </w:pPr>
            <w:r w:rsidRPr="008840A6">
              <w:rPr>
                <w:b/>
                <w:bCs/>
                <w:sz w:val="20"/>
                <w:szCs w:val="20"/>
              </w:rPr>
              <w:t>ОБЩЕГОСУДАРСТВЕННЫЕ ВОПРОСЫ</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 </w:t>
            </w:r>
          </w:p>
        </w:tc>
        <w:tc>
          <w:tcPr>
            <w:tcW w:w="2551" w:type="dxa"/>
            <w:gridSpan w:val="4"/>
          </w:tcPr>
          <w:p w:rsidR="00191508" w:rsidRPr="008840A6" w:rsidRDefault="00191508" w:rsidP="00E0052E">
            <w:pPr>
              <w:jc w:val="center"/>
              <w:rPr>
                <w:bCs/>
                <w:sz w:val="20"/>
                <w:szCs w:val="20"/>
              </w:rPr>
            </w:pPr>
            <w:r w:rsidRPr="008840A6">
              <w:rPr>
                <w:bCs/>
                <w:sz w:val="20"/>
                <w:szCs w:val="20"/>
              </w:rPr>
              <w:t> </w:t>
            </w:r>
          </w:p>
          <w:p w:rsidR="00191508" w:rsidRPr="008840A6" w:rsidRDefault="00191508" w:rsidP="00E0052E">
            <w:pPr>
              <w:jc w:val="center"/>
              <w:rPr>
                <w:bCs/>
                <w:sz w:val="20"/>
                <w:szCs w:val="20"/>
              </w:rPr>
            </w:pPr>
            <w:r w:rsidRPr="008840A6">
              <w:rPr>
                <w:bCs/>
                <w:sz w:val="20"/>
                <w:szCs w:val="20"/>
              </w:rPr>
              <w:t>  </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
                <w:sz w:val="20"/>
                <w:szCs w:val="20"/>
              </w:rPr>
            </w:pPr>
            <w:r w:rsidRPr="008840A6">
              <w:rPr>
                <w:b/>
                <w:sz w:val="20"/>
                <w:szCs w:val="20"/>
              </w:rPr>
              <w:t>3250,906</w:t>
            </w:r>
          </w:p>
        </w:tc>
        <w:tc>
          <w:tcPr>
            <w:tcW w:w="992" w:type="dxa"/>
          </w:tcPr>
          <w:p w:rsidR="00191508" w:rsidRPr="008840A6" w:rsidRDefault="00191508" w:rsidP="00E0052E">
            <w:pPr>
              <w:jc w:val="right"/>
              <w:rPr>
                <w:b/>
                <w:sz w:val="20"/>
                <w:szCs w:val="20"/>
              </w:rPr>
            </w:pPr>
            <w:r w:rsidRPr="008840A6">
              <w:rPr>
                <w:b/>
                <w:sz w:val="20"/>
                <w:szCs w:val="20"/>
              </w:rPr>
              <w:t>2919,303</w:t>
            </w:r>
          </w:p>
        </w:tc>
        <w:tc>
          <w:tcPr>
            <w:tcW w:w="993" w:type="dxa"/>
          </w:tcPr>
          <w:p w:rsidR="00191508" w:rsidRPr="008840A6" w:rsidRDefault="00191508" w:rsidP="00E0052E">
            <w:pPr>
              <w:jc w:val="right"/>
              <w:rPr>
                <w:b/>
                <w:sz w:val="20"/>
                <w:szCs w:val="20"/>
              </w:rPr>
            </w:pPr>
            <w:r w:rsidRPr="008840A6">
              <w:rPr>
                <w:b/>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 </w:t>
            </w:r>
          </w:p>
          <w:p w:rsidR="00191508" w:rsidRPr="008840A6" w:rsidRDefault="00191508" w:rsidP="00E0052E">
            <w:pPr>
              <w:jc w:val="center"/>
              <w:rPr>
                <w:bCs/>
                <w:sz w:val="20"/>
                <w:szCs w:val="20"/>
              </w:rPr>
            </w:pPr>
            <w:r w:rsidRPr="008840A6">
              <w:rPr>
                <w:bCs/>
                <w:sz w:val="20"/>
                <w:szCs w:val="20"/>
              </w:rPr>
              <w:t> </w:t>
            </w:r>
          </w:p>
          <w:p w:rsidR="00191508" w:rsidRPr="008840A6" w:rsidRDefault="00191508" w:rsidP="00E0052E">
            <w:pPr>
              <w:jc w:val="center"/>
              <w:rPr>
                <w:bCs/>
                <w:sz w:val="20"/>
                <w:szCs w:val="20"/>
              </w:rPr>
            </w:pPr>
            <w:r w:rsidRPr="008840A6">
              <w:rPr>
                <w:bCs/>
                <w:sz w:val="20"/>
                <w:szCs w:val="20"/>
              </w:rPr>
              <w:t> </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r w:rsidRPr="008840A6">
              <w:rPr>
                <w:sz w:val="20"/>
                <w:szCs w:val="20"/>
              </w:rPr>
              <w:t>3248,306</w:t>
            </w:r>
          </w:p>
        </w:tc>
        <w:tc>
          <w:tcPr>
            <w:tcW w:w="992" w:type="dxa"/>
          </w:tcPr>
          <w:p w:rsidR="00191508" w:rsidRPr="008840A6" w:rsidRDefault="00191508" w:rsidP="00E0052E">
            <w:pPr>
              <w:jc w:val="right"/>
              <w:rPr>
                <w:sz w:val="20"/>
                <w:szCs w:val="20"/>
              </w:rPr>
            </w:pPr>
            <w:r w:rsidRPr="008840A6">
              <w:rPr>
                <w:sz w:val="20"/>
                <w:szCs w:val="20"/>
              </w:rPr>
              <w:t>2919,303</w:t>
            </w:r>
          </w:p>
        </w:tc>
        <w:tc>
          <w:tcPr>
            <w:tcW w:w="993" w:type="dxa"/>
          </w:tcPr>
          <w:p w:rsidR="00191508" w:rsidRPr="008840A6" w:rsidRDefault="00191508" w:rsidP="00E0052E">
            <w:pPr>
              <w:jc w:val="right"/>
              <w:rPr>
                <w:sz w:val="20"/>
                <w:szCs w:val="20"/>
              </w:rPr>
            </w:pPr>
            <w:r w:rsidRPr="008840A6">
              <w:rPr>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Муниципальная программа Царевщинского сельсовета «Развитие Царевщинского сельсовета Мокшанского района Пензенской области на 2014 - 2021 годы»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01   0 00  00000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r w:rsidRPr="008840A6">
              <w:rPr>
                <w:sz w:val="20"/>
                <w:szCs w:val="20"/>
              </w:rPr>
              <w:t>3248,306</w:t>
            </w:r>
          </w:p>
        </w:tc>
        <w:tc>
          <w:tcPr>
            <w:tcW w:w="992" w:type="dxa"/>
          </w:tcPr>
          <w:p w:rsidR="00191508" w:rsidRPr="008840A6" w:rsidRDefault="00191508" w:rsidP="00E0052E">
            <w:pPr>
              <w:jc w:val="right"/>
              <w:rPr>
                <w:sz w:val="20"/>
                <w:szCs w:val="20"/>
              </w:rPr>
            </w:pPr>
            <w:r w:rsidRPr="008840A6">
              <w:rPr>
                <w:sz w:val="20"/>
                <w:szCs w:val="20"/>
              </w:rPr>
              <w:t>2919,303</w:t>
            </w:r>
          </w:p>
        </w:tc>
        <w:tc>
          <w:tcPr>
            <w:tcW w:w="993" w:type="dxa"/>
          </w:tcPr>
          <w:p w:rsidR="00191508" w:rsidRPr="008840A6" w:rsidRDefault="00191508" w:rsidP="00E0052E">
            <w:pPr>
              <w:jc w:val="right"/>
              <w:rPr>
                <w:sz w:val="20"/>
                <w:szCs w:val="20"/>
              </w:rPr>
            </w:pPr>
            <w:r w:rsidRPr="008840A6">
              <w:rPr>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Подпрограмма "Развитие муниципальной службы в Царевщинском сельсовете"</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01   3 00  00000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r w:rsidRPr="008840A6">
              <w:rPr>
                <w:sz w:val="20"/>
                <w:szCs w:val="20"/>
              </w:rPr>
              <w:t>3248,306</w:t>
            </w:r>
          </w:p>
        </w:tc>
        <w:tc>
          <w:tcPr>
            <w:tcW w:w="992" w:type="dxa"/>
          </w:tcPr>
          <w:p w:rsidR="00191508" w:rsidRPr="008840A6" w:rsidRDefault="00191508" w:rsidP="00E0052E">
            <w:pPr>
              <w:jc w:val="right"/>
              <w:rPr>
                <w:sz w:val="20"/>
                <w:szCs w:val="20"/>
              </w:rPr>
            </w:pPr>
            <w:r w:rsidRPr="008840A6">
              <w:rPr>
                <w:sz w:val="20"/>
                <w:szCs w:val="20"/>
              </w:rPr>
              <w:t>2919,303</w:t>
            </w:r>
          </w:p>
        </w:tc>
        <w:tc>
          <w:tcPr>
            <w:tcW w:w="993" w:type="dxa"/>
          </w:tcPr>
          <w:p w:rsidR="00191508" w:rsidRPr="008840A6" w:rsidRDefault="00191508" w:rsidP="00E0052E">
            <w:pPr>
              <w:jc w:val="right"/>
              <w:rPr>
                <w:sz w:val="20"/>
                <w:szCs w:val="20"/>
              </w:rPr>
            </w:pPr>
            <w:r w:rsidRPr="008840A6">
              <w:rPr>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Основное мероприятие «Обеспечение деятельности администрации Царевщинского сельсовета»</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01  3  01 00000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sz w:val="20"/>
                <w:szCs w:val="20"/>
              </w:rPr>
            </w:pPr>
            <w:r w:rsidRPr="008840A6">
              <w:rPr>
                <w:sz w:val="20"/>
                <w:szCs w:val="20"/>
              </w:rPr>
              <w:t>3248,306</w:t>
            </w:r>
          </w:p>
        </w:tc>
        <w:tc>
          <w:tcPr>
            <w:tcW w:w="992" w:type="dxa"/>
          </w:tcPr>
          <w:p w:rsidR="00191508" w:rsidRPr="008840A6" w:rsidRDefault="00191508" w:rsidP="00E0052E">
            <w:pPr>
              <w:jc w:val="right"/>
              <w:rPr>
                <w:sz w:val="20"/>
                <w:szCs w:val="20"/>
              </w:rPr>
            </w:pPr>
            <w:r w:rsidRPr="008840A6">
              <w:rPr>
                <w:sz w:val="20"/>
                <w:szCs w:val="20"/>
              </w:rPr>
              <w:t>2919,303</w:t>
            </w:r>
          </w:p>
        </w:tc>
        <w:tc>
          <w:tcPr>
            <w:tcW w:w="993" w:type="dxa"/>
          </w:tcPr>
          <w:p w:rsidR="00191508" w:rsidRPr="008840A6" w:rsidRDefault="00191508" w:rsidP="00E0052E">
            <w:pPr>
              <w:jc w:val="right"/>
              <w:rPr>
                <w:sz w:val="20"/>
                <w:szCs w:val="20"/>
              </w:rPr>
            </w:pPr>
            <w:r w:rsidRPr="008840A6">
              <w:rPr>
                <w:sz w:val="20"/>
                <w:szCs w:val="20"/>
              </w:rPr>
              <w:t>3021,728</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 xml:space="preserve">Расходы на выплаты по оплате труда работников органов местного самоуправления </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01   3 01  02100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Cs/>
                <w:sz w:val="20"/>
                <w:szCs w:val="20"/>
              </w:rPr>
            </w:pPr>
            <w:r w:rsidRPr="008840A6">
              <w:rPr>
                <w:bCs/>
                <w:sz w:val="20"/>
                <w:szCs w:val="20"/>
              </w:rPr>
              <w:t>1394,912</w:t>
            </w:r>
          </w:p>
        </w:tc>
        <w:tc>
          <w:tcPr>
            <w:tcW w:w="992" w:type="dxa"/>
          </w:tcPr>
          <w:p w:rsidR="00191508" w:rsidRPr="008840A6" w:rsidRDefault="00191508" w:rsidP="00E0052E">
            <w:pPr>
              <w:jc w:val="right"/>
              <w:rPr>
                <w:sz w:val="20"/>
                <w:szCs w:val="20"/>
              </w:rPr>
            </w:pPr>
            <w:r w:rsidRPr="008840A6">
              <w:rPr>
                <w:sz w:val="20"/>
                <w:szCs w:val="20"/>
              </w:rPr>
              <w:t>1616,510</w:t>
            </w:r>
          </w:p>
        </w:tc>
        <w:tc>
          <w:tcPr>
            <w:tcW w:w="993" w:type="dxa"/>
          </w:tcPr>
          <w:p w:rsidR="00191508" w:rsidRPr="008840A6" w:rsidRDefault="00191508" w:rsidP="00E0052E">
            <w:pPr>
              <w:jc w:val="right"/>
              <w:rPr>
                <w:sz w:val="20"/>
                <w:szCs w:val="20"/>
              </w:rPr>
            </w:pPr>
            <w:r w:rsidRPr="008840A6">
              <w:rPr>
                <w:sz w:val="20"/>
                <w:szCs w:val="20"/>
              </w:rPr>
              <w:t>1677,543</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01   3 01  02100</w:t>
            </w:r>
          </w:p>
        </w:tc>
        <w:tc>
          <w:tcPr>
            <w:tcW w:w="851" w:type="dxa"/>
          </w:tcPr>
          <w:p w:rsidR="00191508" w:rsidRPr="008840A6" w:rsidRDefault="00191508" w:rsidP="00E0052E">
            <w:pPr>
              <w:jc w:val="center"/>
              <w:rPr>
                <w:bCs/>
                <w:sz w:val="20"/>
                <w:szCs w:val="20"/>
              </w:rPr>
            </w:pPr>
            <w:r w:rsidRPr="008840A6">
              <w:rPr>
                <w:bCs/>
                <w:sz w:val="20"/>
                <w:szCs w:val="20"/>
              </w:rPr>
              <w:t>100</w:t>
            </w:r>
          </w:p>
        </w:tc>
        <w:tc>
          <w:tcPr>
            <w:tcW w:w="992" w:type="dxa"/>
          </w:tcPr>
          <w:p w:rsidR="00191508" w:rsidRPr="008840A6" w:rsidRDefault="00191508" w:rsidP="00E0052E">
            <w:pPr>
              <w:jc w:val="right"/>
              <w:rPr>
                <w:bCs/>
                <w:sz w:val="20"/>
                <w:szCs w:val="20"/>
              </w:rPr>
            </w:pPr>
            <w:r w:rsidRPr="008840A6">
              <w:rPr>
                <w:bCs/>
                <w:sz w:val="20"/>
                <w:szCs w:val="20"/>
              </w:rPr>
              <w:t>1394,912</w:t>
            </w:r>
          </w:p>
        </w:tc>
        <w:tc>
          <w:tcPr>
            <w:tcW w:w="992" w:type="dxa"/>
          </w:tcPr>
          <w:p w:rsidR="00191508" w:rsidRPr="008840A6" w:rsidRDefault="00191508" w:rsidP="00E0052E">
            <w:pPr>
              <w:jc w:val="right"/>
              <w:rPr>
                <w:sz w:val="20"/>
                <w:szCs w:val="20"/>
              </w:rPr>
            </w:pPr>
            <w:r w:rsidRPr="008840A6">
              <w:rPr>
                <w:sz w:val="20"/>
                <w:szCs w:val="20"/>
              </w:rPr>
              <w:t>1616,510</w:t>
            </w:r>
          </w:p>
        </w:tc>
        <w:tc>
          <w:tcPr>
            <w:tcW w:w="993" w:type="dxa"/>
          </w:tcPr>
          <w:p w:rsidR="00191508" w:rsidRPr="008840A6" w:rsidRDefault="00191508" w:rsidP="00E0052E">
            <w:pPr>
              <w:jc w:val="right"/>
              <w:rPr>
                <w:sz w:val="20"/>
                <w:szCs w:val="20"/>
              </w:rPr>
            </w:pPr>
            <w:r w:rsidRPr="008840A6">
              <w:rPr>
                <w:sz w:val="20"/>
                <w:szCs w:val="20"/>
              </w:rPr>
              <w:t>1677,543</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Расходы на выплаты персоналу государственных (муниципальных) органов</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01   3 01  02100</w:t>
            </w:r>
          </w:p>
        </w:tc>
        <w:tc>
          <w:tcPr>
            <w:tcW w:w="851" w:type="dxa"/>
          </w:tcPr>
          <w:p w:rsidR="00191508" w:rsidRPr="008840A6" w:rsidRDefault="00191508" w:rsidP="00E0052E">
            <w:pPr>
              <w:jc w:val="center"/>
              <w:rPr>
                <w:bCs/>
                <w:sz w:val="20"/>
                <w:szCs w:val="20"/>
              </w:rPr>
            </w:pPr>
            <w:r w:rsidRPr="008840A6">
              <w:rPr>
                <w:bCs/>
                <w:sz w:val="20"/>
                <w:szCs w:val="20"/>
              </w:rPr>
              <w:t>120</w:t>
            </w:r>
          </w:p>
        </w:tc>
        <w:tc>
          <w:tcPr>
            <w:tcW w:w="992" w:type="dxa"/>
          </w:tcPr>
          <w:p w:rsidR="00191508" w:rsidRPr="008840A6" w:rsidRDefault="00191508" w:rsidP="00E0052E">
            <w:pPr>
              <w:jc w:val="right"/>
              <w:rPr>
                <w:bCs/>
                <w:sz w:val="20"/>
                <w:szCs w:val="20"/>
              </w:rPr>
            </w:pPr>
            <w:r w:rsidRPr="008840A6">
              <w:rPr>
                <w:bCs/>
                <w:sz w:val="20"/>
                <w:szCs w:val="20"/>
              </w:rPr>
              <w:t>1394,912</w:t>
            </w:r>
          </w:p>
        </w:tc>
        <w:tc>
          <w:tcPr>
            <w:tcW w:w="992" w:type="dxa"/>
          </w:tcPr>
          <w:p w:rsidR="00191508" w:rsidRPr="008840A6" w:rsidRDefault="00191508" w:rsidP="00E0052E">
            <w:pPr>
              <w:jc w:val="right"/>
              <w:rPr>
                <w:sz w:val="20"/>
                <w:szCs w:val="20"/>
              </w:rPr>
            </w:pPr>
            <w:r w:rsidRPr="008840A6">
              <w:rPr>
                <w:sz w:val="20"/>
                <w:szCs w:val="20"/>
              </w:rPr>
              <w:t>1616,510</w:t>
            </w:r>
          </w:p>
        </w:tc>
        <w:tc>
          <w:tcPr>
            <w:tcW w:w="993" w:type="dxa"/>
          </w:tcPr>
          <w:p w:rsidR="00191508" w:rsidRPr="008840A6" w:rsidRDefault="00191508" w:rsidP="00E0052E">
            <w:pPr>
              <w:jc w:val="right"/>
              <w:rPr>
                <w:sz w:val="20"/>
                <w:szCs w:val="20"/>
              </w:rPr>
            </w:pPr>
            <w:r w:rsidRPr="008840A6">
              <w:rPr>
                <w:sz w:val="20"/>
                <w:szCs w:val="20"/>
              </w:rPr>
              <w:t>1677,543</w:t>
            </w: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t> </w:t>
            </w:r>
          </w:p>
        </w:tc>
        <w:tc>
          <w:tcPr>
            <w:tcW w:w="2968" w:type="dxa"/>
          </w:tcPr>
          <w:p w:rsidR="00191508" w:rsidRPr="008840A6" w:rsidRDefault="00191508" w:rsidP="00E0052E">
            <w:pPr>
              <w:rPr>
                <w:bCs/>
                <w:sz w:val="20"/>
                <w:szCs w:val="20"/>
              </w:rPr>
            </w:pPr>
            <w:r w:rsidRPr="008840A6">
              <w:rPr>
                <w:bCs/>
                <w:sz w:val="20"/>
                <w:szCs w:val="20"/>
              </w:rPr>
              <w:t xml:space="preserve">Расходы на выплаты по оплате труда главы местной администрации </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01   3 01  02110</w:t>
            </w:r>
          </w:p>
        </w:tc>
        <w:tc>
          <w:tcPr>
            <w:tcW w:w="851" w:type="dxa"/>
          </w:tcPr>
          <w:p w:rsidR="00191508" w:rsidRPr="008840A6" w:rsidRDefault="00191508" w:rsidP="00E0052E">
            <w:pPr>
              <w:jc w:val="center"/>
              <w:rPr>
                <w:sz w:val="20"/>
                <w:szCs w:val="20"/>
              </w:rPr>
            </w:pPr>
            <w:r w:rsidRPr="008840A6">
              <w:rPr>
                <w:sz w:val="20"/>
                <w:szCs w:val="20"/>
              </w:rPr>
              <w:t> </w:t>
            </w:r>
          </w:p>
        </w:tc>
        <w:tc>
          <w:tcPr>
            <w:tcW w:w="992" w:type="dxa"/>
          </w:tcPr>
          <w:p w:rsidR="00191508" w:rsidRPr="008840A6" w:rsidRDefault="00191508" w:rsidP="00E0052E">
            <w:pPr>
              <w:jc w:val="right"/>
              <w:rPr>
                <w:bCs/>
                <w:sz w:val="20"/>
                <w:szCs w:val="20"/>
              </w:rPr>
            </w:pPr>
            <w:r w:rsidRPr="008840A6">
              <w:rPr>
                <w:bCs/>
                <w:sz w:val="20"/>
                <w:szCs w:val="20"/>
              </w:rPr>
              <w:t>1028,894</w:t>
            </w:r>
          </w:p>
        </w:tc>
        <w:tc>
          <w:tcPr>
            <w:tcW w:w="992" w:type="dxa"/>
          </w:tcPr>
          <w:p w:rsidR="00191508" w:rsidRPr="008840A6" w:rsidRDefault="00191508" w:rsidP="00E0052E">
            <w:pPr>
              <w:jc w:val="right"/>
              <w:rPr>
                <w:sz w:val="20"/>
                <w:szCs w:val="20"/>
              </w:rPr>
            </w:pPr>
            <w:r w:rsidRPr="008840A6">
              <w:rPr>
                <w:sz w:val="20"/>
                <w:szCs w:val="20"/>
              </w:rPr>
              <w:t>1047,193</w:t>
            </w:r>
          </w:p>
        </w:tc>
        <w:tc>
          <w:tcPr>
            <w:tcW w:w="993" w:type="dxa"/>
          </w:tcPr>
          <w:p w:rsidR="00191508" w:rsidRPr="008840A6" w:rsidRDefault="00191508" w:rsidP="00E0052E">
            <w:pPr>
              <w:jc w:val="right"/>
              <w:rPr>
                <w:sz w:val="20"/>
                <w:szCs w:val="20"/>
              </w:rPr>
            </w:pPr>
            <w:r w:rsidRPr="008840A6">
              <w:rPr>
                <w:sz w:val="20"/>
                <w:szCs w:val="20"/>
              </w:rPr>
              <w:t>1088,585</w:t>
            </w: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lastRenderedPageBreak/>
              <w:t> </w:t>
            </w:r>
          </w:p>
        </w:tc>
        <w:tc>
          <w:tcPr>
            <w:tcW w:w="2968" w:type="dxa"/>
          </w:tcPr>
          <w:p w:rsidR="00191508" w:rsidRPr="008840A6" w:rsidRDefault="00191508" w:rsidP="00E0052E">
            <w:pPr>
              <w:rPr>
                <w:bCs/>
                <w:sz w:val="20"/>
                <w:szCs w:val="20"/>
              </w:rPr>
            </w:pPr>
            <w:r w:rsidRPr="008840A6">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01   3 01  02110</w:t>
            </w:r>
          </w:p>
        </w:tc>
        <w:tc>
          <w:tcPr>
            <w:tcW w:w="851" w:type="dxa"/>
          </w:tcPr>
          <w:p w:rsidR="00191508" w:rsidRPr="008840A6" w:rsidRDefault="00191508" w:rsidP="00E0052E">
            <w:pPr>
              <w:jc w:val="center"/>
              <w:rPr>
                <w:sz w:val="20"/>
                <w:szCs w:val="20"/>
              </w:rPr>
            </w:pPr>
            <w:r w:rsidRPr="008840A6">
              <w:rPr>
                <w:sz w:val="20"/>
                <w:szCs w:val="20"/>
              </w:rPr>
              <w:t>100</w:t>
            </w:r>
          </w:p>
        </w:tc>
        <w:tc>
          <w:tcPr>
            <w:tcW w:w="992" w:type="dxa"/>
          </w:tcPr>
          <w:p w:rsidR="00191508" w:rsidRPr="008840A6" w:rsidRDefault="00191508" w:rsidP="00E0052E">
            <w:pPr>
              <w:jc w:val="right"/>
              <w:rPr>
                <w:bCs/>
                <w:sz w:val="20"/>
                <w:szCs w:val="20"/>
              </w:rPr>
            </w:pPr>
            <w:r w:rsidRPr="008840A6">
              <w:rPr>
                <w:bCs/>
                <w:sz w:val="20"/>
                <w:szCs w:val="20"/>
              </w:rPr>
              <w:t>1028,894</w:t>
            </w:r>
          </w:p>
        </w:tc>
        <w:tc>
          <w:tcPr>
            <w:tcW w:w="992" w:type="dxa"/>
          </w:tcPr>
          <w:p w:rsidR="00191508" w:rsidRPr="008840A6" w:rsidRDefault="00191508" w:rsidP="00E0052E">
            <w:pPr>
              <w:jc w:val="right"/>
              <w:rPr>
                <w:sz w:val="20"/>
                <w:szCs w:val="20"/>
              </w:rPr>
            </w:pPr>
            <w:r w:rsidRPr="008840A6">
              <w:rPr>
                <w:sz w:val="20"/>
                <w:szCs w:val="20"/>
              </w:rPr>
              <w:t>1047,193</w:t>
            </w:r>
          </w:p>
        </w:tc>
        <w:tc>
          <w:tcPr>
            <w:tcW w:w="993" w:type="dxa"/>
          </w:tcPr>
          <w:p w:rsidR="00191508" w:rsidRPr="008840A6" w:rsidRDefault="00191508" w:rsidP="00E0052E">
            <w:pPr>
              <w:jc w:val="right"/>
              <w:rPr>
                <w:sz w:val="20"/>
                <w:szCs w:val="20"/>
              </w:rPr>
            </w:pPr>
            <w:r w:rsidRPr="008840A6">
              <w:rPr>
                <w:sz w:val="20"/>
                <w:szCs w:val="20"/>
              </w:rPr>
              <w:t>1088,585</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Расходы на выплаты персоналу государственных (муниципальных) органов</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01   3 01  02110</w:t>
            </w:r>
          </w:p>
        </w:tc>
        <w:tc>
          <w:tcPr>
            <w:tcW w:w="851" w:type="dxa"/>
          </w:tcPr>
          <w:p w:rsidR="00191508" w:rsidRPr="008840A6" w:rsidRDefault="00191508" w:rsidP="00E0052E">
            <w:pPr>
              <w:jc w:val="center"/>
              <w:rPr>
                <w:bCs/>
                <w:sz w:val="20"/>
                <w:szCs w:val="20"/>
              </w:rPr>
            </w:pPr>
            <w:r w:rsidRPr="008840A6">
              <w:rPr>
                <w:bCs/>
                <w:sz w:val="20"/>
                <w:szCs w:val="20"/>
              </w:rPr>
              <w:t>120</w:t>
            </w:r>
          </w:p>
        </w:tc>
        <w:tc>
          <w:tcPr>
            <w:tcW w:w="992" w:type="dxa"/>
          </w:tcPr>
          <w:p w:rsidR="00191508" w:rsidRPr="008840A6" w:rsidRDefault="00191508" w:rsidP="00E0052E">
            <w:pPr>
              <w:jc w:val="right"/>
              <w:rPr>
                <w:bCs/>
                <w:sz w:val="20"/>
                <w:szCs w:val="20"/>
              </w:rPr>
            </w:pPr>
            <w:r w:rsidRPr="008840A6">
              <w:rPr>
                <w:bCs/>
                <w:sz w:val="20"/>
                <w:szCs w:val="20"/>
              </w:rPr>
              <w:t>1028,894</w:t>
            </w:r>
          </w:p>
        </w:tc>
        <w:tc>
          <w:tcPr>
            <w:tcW w:w="992" w:type="dxa"/>
          </w:tcPr>
          <w:p w:rsidR="00191508" w:rsidRPr="008840A6" w:rsidRDefault="00191508" w:rsidP="00E0052E">
            <w:pPr>
              <w:jc w:val="right"/>
              <w:rPr>
                <w:sz w:val="20"/>
                <w:szCs w:val="20"/>
              </w:rPr>
            </w:pPr>
            <w:r w:rsidRPr="008840A6">
              <w:rPr>
                <w:sz w:val="20"/>
                <w:szCs w:val="20"/>
              </w:rPr>
              <w:t>1047,193</w:t>
            </w:r>
          </w:p>
        </w:tc>
        <w:tc>
          <w:tcPr>
            <w:tcW w:w="993" w:type="dxa"/>
          </w:tcPr>
          <w:p w:rsidR="00191508" w:rsidRPr="008840A6" w:rsidRDefault="00191508" w:rsidP="00E0052E">
            <w:pPr>
              <w:jc w:val="right"/>
              <w:rPr>
                <w:sz w:val="20"/>
                <w:szCs w:val="20"/>
              </w:rPr>
            </w:pPr>
            <w:r w:rsidRPr="008840A6">
              <w:rPr>
                <w:sz w:val="20"/>
                <w:szCs w:val="20"/>
              </w:rPr>
              <w:t>1088,585</w:t>
            </w: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t> </w:t>
            </w:r>
          </w:p>
        </w:tc>
        <w:tc>
          <w:tcPr>
            <w:tcW w:w="2968" w:type="dxa"/>
          </w:tcPr>
          <w:p w:rsidR="00191508" w:rsidRPr="008840A6" w:rsidRDefault="00191508" w:rsidP="00E0052E">
            <w:pPr>
              <w:rPr>
                <w:bCs/>
                <w:sz w:val="20"/>
                <w:szCs w:val="20"/>
              </w:rPr>
            </w:pPr>
            <w:r w:rsidRPr="008840A6">
              <w:rPr>
                <w:bCs/>
                <w:sz w:val="20"/>
                <w:szCs w:val="20"/>
              </w:rPr>
              <w:t xml:space="preserve">Расходы на обеспечение функций органов местного самоуправления </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bCs/>
                <w:sz w:val="20"/>
                <w:szCs w:val="20"/>
              </w:rPr>
            </w:pPr>
            <w:r w:rsidRPr="008840A6">
              <w:rPr>
                <w:bCs/>
                <w:sz w:val="20"/>
                <w:szCs w:val="20"/>
              </w:rPr>
              <w:t>01   3 01  02200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Cs/>
                <w:sz w:val="20"/>
                <w:szCs w:val="20"/>
              </w:rPr>
            </w:pPr>
            <w:r w:rsidRPr="008840A6">
              <w:rPr>
                <w:bCs/>
                <w:sz w:val="20"/>
                <w:szCs w:val="20"/>
              </w:rPr>
              <w:t>568,900</w:t>
            </w: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sz w:val="20"/>
                <w:szCs w:val="20"/>
              </w:rPr>
            </w:pP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t> </w:t>
            </w:r>
          </w:p>
        </w:tc>
        <w:tc>
          <w:tcPr>
            <w:tcW w:w="2968" w:type="dxa"/>
          </w:tcPr>
          <w:p w:rsidR="00191508" w:rsidRPr="008840A6" w:rsidRDefault="00191508" w:rsidP="00E0052E">
            <w:pPr>
              <w:rPr>
                <w:bCs/>
                <w:sz w:val="20"/>
                <w:szCs w:val="20"/>
              </w:rPr>
            </w:pPr>
            <w:r w:rsidRPr="008840A6">
              <w:rPr>
                <w:bCs/>
                <w:sz w:val="20"/>
                <w:szCs w:val="20"/>
              </w:rPr>
              <w:t>Закупка товаров, работ и услуг для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sz w:val="20"/>
                <w:szCs w:val="20"/>
              </w:rPr>
            </w:pPr>
            <w:r w:rsidRPr="008840A6">
              <w:rPr>
                <w:bCs/>
                <w:sz w:val="20"/>
                <w:szCs w:val="20"/>
              </w:rPr>
              <w:t>01   3 01  02200</w:t>
            </w:r>
          </w:p>
        </w:tc>
        <w:tc>
          <w:tcPr>
            <w:tcW w:w="851"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right"/>
              <w:rPr>
                <w:bCs/>
                <w:sz w:val="20"/>
                <w:szCs w:val="20"/>
              </w:rPr>
            </w:pPr>
            <w:r w:rsidRPr="008840A6">
              <w:rPr>
                <w:bCs/>
                <w:sz w:val="20"/>
                <w:szCs w:val="20"/>
              </w:rPr>
              <w:t>498,900</w:t>
            </w: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sz w:val="20"/>
                <w:szCs w:val="20"/>
              </w:rPr>
            </w:pPr>
          </w:p>
        </w:tc>
      </w:tr>
      <w:tr w:rsidR="00191508" w:rsidRPr="008840A6" w:rsidTr="00E0052E">
        <w:trPr>
          <w:trHeight w:val="20"/>
        </w:trPr>
        <w:tc>
          <w:tcPr>
            <w:tcW w:w="503" w:type="dxa"/>
          </w:tcPr>
          <w:p w:rsidR="00191508" w:rsidRPr="008840A6" w:rsidRDefault="00191508" w:rsidP="00E0052E">
            <w:pPr>
              <w:jc w:val="center"/>
              <w:rPr>
                <w:sz w:val="20"/>
                <w:szCs w:val="20"/>
              </w:rPr>
            </w:pPr>
            <w:r w:rsidRPr="008840A6">
              <w:rPr>
                <w:sz w:val="20"/>
                <w:szCs w:val="20"/>
              </w:rPr>
              <w:t> </w:t>
            </w:r>
          </w:p>
        </w:tc>
        <w:tc>
          <w:tcPr>
            <w:tcW w:w="2968" w:type="dxa"/>
          </w:tcPr>
          <w:p w:rsidR="00191508" w:rsidRPr="008840A6" w:rsidRDefault="00191508" w:rsidP="00E0052E">
            <w:pPr>
              <w:rPr>
                <w:bCs/>
                <w:sz w:val="20"/>
                <w:szCs w:val="20"/>
              </w:rPr>
            </w:pPr>
            <w:r w:rsidRPr="008840A6">
              <w:rPr>
                <w:bCs/>
                <w:sz w:val="20"/>
                <w:szCs w:val="20"/>
              </w:rPr>
              <w:t>Иные закупки товаров, работ и услуг для обеспечения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sz w:val="20"/>
                <w:szCs w:val="20"/>
              </w:rPr>
            </w:pPr>
            <w:r w:rsidRPr="008840A6">
              <w:rPr>
                <w:bCs/>
                <w:sz w:val="20"/>
                <w:szCs w:val="20"/>
              </w:rPr>
              <w:t>01   3 01  02200</w:t>
            </w:r>
          </w:p>
        </w:tc>
        <w:tc>
          <w:tcPr>
            <w:tcW w:w="851"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right"/>
              <w:rPr>
                <w:bCs/>
                <w:sz w:val="20"/>
                <w:szCs w:val="20"/>
              </w:rPr>
            </w:pPr>
            <w:r w:rsidRPr="008840A6">
              <w:rPr>
                <w:bCs/>
                <w:sz w:val="20"/>
                <w:szCs w:val="20"/>
              </w:rPr>
              <w:t>498,900</w:t>
            </w: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sz w:val="20"/>
                <w:szCs w:val="20"/>
              </w:rPr>
            </w:pP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bCs/>
                <w:sz w:val="20"/>
                <w:szCs w:val="20"/>
              </w:rPr>
            </w:pPr>
            <w:r w:rsidRPr="008840A6">
              <w:rPr>
                <w:bCs/>
                <w:sz w:val="20"/>
                <w:szCs w:val="20"/>
              </w:rPr>
              <w:t xml:space="preserve">Иные бюджетные ассигнования </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sz w:val="20"/>
                <w:szCs w:val="20"/>
              </w:rPr>
            </w:pPr>
            <w:r w:rsidRPr="008840A6">
              <w:rPr>
                <w:bCs/>
                <w:sz w:val="20"/>
                <w:szCs w:val="20"/>
              </w:rPr>
              <w:t>01   3 01  02200</w:t>
            </w:r>
          </w:p>
        </w:tc>
        <w:tc>
          <w:tcPr>
            <w:tcW w:w="851" w:type="dxa"/>
          </w:tcPr>
          <w:p w:rsidR="00191508" w:rsidRPr="008840A6" w:rsidRDefault="00191508" w:rsidP="00E0052E">
            <w:pPr>
              <w:jc w:val="center"/>
              <w:rPr>
                <w:bCs/>
                <w:sz w:val="20"/>
                <w:szCs w:val="20"/>
              </w:rPr>
            </w:pPr>
            <w:r w:rsidRPr="008840A6">
              <w:rPr>
                <w:bCs/>
                <w:sz w:val="20"/>
                <w:szCs w:val="20"/>
              </w:rPr>
              <w:t>800</w:t>
            </w:r>
          </w:p>
        </w:tc>
        <w:tc>
          <w:tcPr>
            <w:tcW w:w="992" w:type="dxa"/>
          </w:tcPr>
          <w:p w:rsidR="00191508" w:rsidRPr="008840A6" w:rsidRDefault="00191508" w:rsidP="00E0052E">
            <w:pPr>
              <w:jc w:val="right"/>
              <w:rPr>
                <w:bCs/>
                <w:sz w:val="20"/>
                <w:szCs w:val="20"/>
              </w:rPr>
            </w:pPr>
            <w:r w:rsidRPr="008840A6">
              <w:rPr>
                <w:bCs/>
                <w:sz w:val="20"/>
                <w:szCs w:val="20"/>
              </w:rPr>
              <w:t>70,000</w:t>
            </w:r>
          </w:p>
        </w:tc>
        <w:tc>
          <w:tcPr>
            <w:tcW w:w="992" w:type="dxa"/>
          </w:tcPr>
          <w:p w:rsidR="00191508" w:rsidRPr="008840A6" w:rsidRDefault="00191508" w:rsidP="00E0052E">
            <w:pPr>
              <w:jc w:val="center"/>
              <w:rPr>
                <w:sz w:val="20"/>
                <w:szCs w:val="20"/>
              </w:rPr>
            </w:pPr>
            <w:r w:rsidRPr="008840A6">
              <w:rPr>
                <w:sz w:val="20"/>
                <w:szCs w:val="20"/>
              </w:rPr>
              <w:t>-</w:t>
            </w:r>
          </w:p>
        </w:tc>
        <w:tc>
          <w:tcPr>
            <w:tcW w:w="993" w:type="dxa"/>
          </w:tcPr>
          <w:p w:rsidR="00191508" w:rsidRPr="008840A6" w:rsidRDefault="00191508" w:rsidP="00E0052E">
            <w:pPr>
              <w:jc w:val="center"/>
              <w:rPr>
                <w:sz w:val="20"/>
                <w:szCs w:val="20"/>
              </w:rPr>
            </w:pPr>
            <w:r w:rsidRPr="008840A6">
              <w:rPr>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bCs/>
                <w:sz w:val="20"/>
                <w:szCs w:val="20"/>
              </w:rPr>
            </w:pPr>
            <w:r w:rsidRPr="008840A6">
              <w:rPr>
                <w:bCs/>
                <w:sz w:val="20"/>
                <w:szCs w:val="20"/>
              </w:rPr>
              <w:t>Уплата налогов, сборов и иных платежей</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sz w:val="20"/>
                <w:szCs w:val="20"/>
              </w:rPr>
            </w:pPr>
            <w:r w:rsidRPr="008840A6">
              <w:rPr>
                <w:bCs/>
                <w:sz w:val="20"/>
                <w:szCs w:val="20"/>
              </w:rPr>
              <w:t>01   3 01  02200</w:t>
            </w:r>
          </w:p>
        </w:tc>
        <w:tc>
          <w:tcPr>
            <w:tcW w:w="851" w:type="dxa"/>
          </w:tcPr>
          <w:p w:rsidR="00191508" w:rsidRPr="008840A6" w:rsidRDefault="00191508" w:rsidP="00E0052E">
            <w:pPr>
              <w:jc w:val="center"/>
              <w:rPr>
                <w:bCs/>
                <w:sz w:val="20"/>
                <w:szCs w:val="20"/>
              </w:rPr>
            </w:pPr>
            <w:r w:rsidRPr="008840A6">
              <w:rPr>
                <w:bCs/>
                <w:sz w:val="20"/>
                <w:szCs w:val="20"/>
              </w:rPr>
              <w:t>850</w:t>
            </w:r>
          </w:p>
        </w:tc>
        <w:tc>
          <w:tcPr>
            <w:tcW w:w="992" w:type="dxa"/>
          </w:tcPr>
          <w:p w:rsidR="00191508" w:rsidRPr="008840A6" w:rsidRDefault="00191508" w:rsidP="00E0052E">
            <w:pPr>
              <w:jc w:val="right"/>
              <w:rPr>
                <w:bCs/>
                <w:sz w:val="20"/>
                <w:szCs w:val="20"/>
              </w:rPr>
            </w:pPr>
            <w:r w:rsidRPr="008840A6">
              <w:rPr>
                <w:bCs/>
                <w:sz w:val="20"/>
                <w:szCs w:val="20"/>
              </w:rPr>
              <w:t>70,000</w:t>
            </w:r>
          </w:p>
        </w:tc>
        <w:tc>
          <w:tcPr>
            <w:tcW w:w="992" w:type="dxa"/>
          </w:tcPr>
          <w:p w:rsidR="00191508" w:rsidRPr="008840A6" w:rsidRDefault="00191508" w:rsidP="00E0052E">
            <w:pPr>
              <w:jc w:val="center"/>
              <w:rPr>
                <w:sz w:val="20"/>
                <w:szCs w:val="20"/>
              </w:rPr>
            </w:pPr>
            <w:r w:rsidRPr="008840A6">
              <w:rPr>
                <w:sz w:val="20"/>
                <w:szCs w:val="20"/>
              </w:rPr>
              <w:t>-</w:t>
            </w:r>
          </w:p>
        </w:tc>
        <w:tc>
          <w:tcPr>
            <w:tcW w:w="993" w:type="dxa"/>
          </w:tcPr>
          <w:p w:rsidR="00191508" w:rsidRPr="008840A6" w:rsidRDefault="00191508" w:rsidP="00E0052E">
            <w:pPr>
              <w:jc w:val="center"/>
              <w:rPr>
                <w:sz w:val="20"/>
                <w:szCs w:val="20"/>
              </w:rPr>
            </w:pPr>
            <w:r w:rsidRPr="008840A6">
              <w:rPr>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sz w:val="20"/>
                <w:szCs w:val="20"/>
              </w:rPr>
            </w:pPr>
            <w:r w:rsidRPr="008840A6">
              <w:rPr>
                <w:sz w:val="20"/>
                <w:szCs w:val="20"/>
              </w:rPr>
              <w:t>Осуществление полномочий, закрепленных законодательством</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sz w:val="20"/>
                <w:szCs w:val="20"/>
              </w:rPr>
            </w:pPr>
            <w:r w:rsidRPr="008840A6">
              <w:rPr>
                <w:bCs/>
                <w:sz w:val="20"/>
                <w:szCs w:val="20"/>
              </w:rPr>
              <w:t>01   3 01  95240</w:t>
            </w:r>
          </w:p>
        </w:tc>
        <w:tc>
          <w:tcPr>
            <w:tcW w:w="851" w:type="dxa"/>
          </w:tcPr>
          <w:p w:rsidR="00191508" w:rsidRPr="008840A6" w:rsidRDefault="00191508" w:rsidP="00E0052E">
            <w:pPr>
              <w:jc w:val="center"/>
              <w:rPr>
                <w:bCs/>
                <w:sz w:val="20"/>
                <w:szCs w:val="20"/>
              </w:rPr>
            </w:pPr>
            <w:r w:rsidRPr="008840A6">
              <w:rPr>
                <w:bCs/>
                <w:sz w:val="20"/>
                <w:szCs w:val="20"/>
              </w:rPr>
              <w:t>100</w:t>
            </w:r>
          </w:p>
        </w:tc>
        <w:tc>
          <w:tcPr>
            <w:tcW w:w="992" w:type="dxa"/>
          </w:tcPr>
          <w:p w:rsidR="00191508" w:rsidRPr="008840A6" w:rsidRDefault="00191508" w:rsidP="00E0052E">
            <w:pPr>
              <w:jc w:val="center"/>
              <w:rPr>
                <w:bCs/>
                <w:sz w:val="20"/>
                <w:szCs w:val="20"/>
              </w:rPr>
            </w:pPr>
            <w:r w:rsidRPr="008840A6">
              <w:rPr>
                <w:bCs/>
                <w:sz w:val="20"/>
                <w:szCs w:val="20"/>
              </w:rPr>
              <w:t>255,600</w:t>
            </w:r>
          </w:p>
        </w:tc>
        <w:tc>
          <w:tcPr>
            <w:tcW w:w="992" w:type="dxa"/>
          </w:tcPr>
          <w:p w:rsidR="00191508" w:rsidRPr="008840A6" w:rsidRDefault="00191508" w:rsidP="00E0052E">
            <w:pPr>
              <w:jc w:val="center"/>
              <w:rPr>
                <w:bCs/>
                <w:sz w:val="20"/>
                <w:szCs w:val="20"/>
              </w:rPr>
            </w:pPr>
            <w:r w:rsidRPr="008840A6">
              <w:rPr>
                <w:bCs/>
                <w:sz w:val="20"/>
                <w:szCs w:val="20"/>
              </w:rPr>
              <w:t>255,600</w:t>
            </w:r>
          </w:p>
        </w:tc>
        <w:tc>
          <w:tcPr>
            <w:tcW w:w="993" w:type="dxa"/>
          </w:tcPr>
          <w:p w:rsidR="00191508" w:rsidRPr="008840A6" w:rsidRDefault="00191508" w:rsidP="00E0052E">
            <w:pPr>
              <w:jc w:val="center"/>
              <w:rPr>
                <w:bCs/>
                <w:sz w:val="20"/>
                <w:szCs w:val="20"/>
              </w:rPr>
            </w:pPr>
            <w:r w:rsidRPr="008840A6">
              <w:rPr>
                <w:bCs/>
                <w:sz w:val="20"/>
                <w:szCs w:val="20"/>
              </w:rPr>
              <w:t>255,600</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sz w:val="20"/>
                <w:szCs w:val="20"/>
              </w:rPr>
            </w:pPr>
            <w:r w:rsidRPr="008840A6">
              <w:rPr>
                <w:sz w:val="20"/>
                <w:szCs w:val="20"/>
              </w:rPr>
              <w:t>Осуществление полномочий, закрепленных законодательством</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2551" w:type="dxa"/>
            <w:gridSpan w:val="4"/>
          </w:tcPr>
          <w:p w:rsidR="00191508" w:rsidRPr="008840A6" w:rsidRDefault="00191508" w:rsidP="00E0052E">
            <w:pPr>
              <w:jc w:val="center"/>
              <w:rPr>
                <w:sz w:val="20"/>
                <w:szCs w:val="20"/>
              </w:rPr>
            </w:pPr>
            <w:r w:rsidRPr="008840A6">
              <w:rPr>
                <w:bCs/>
                <w:sz w:val="20"/>
                <w:szCs w:val="20"/>
              </w:rPr>
              <w:t>01   3 01  95240</w:t>
            </w:r>
          </w:p>
        </w:tc>
        <w:tc>
          <w:tcPr>
            <w:tcW w:w="851" w:type="dxa"/>
          </w:tcPr>
          <w:p w:rsidR="00191508" w:rsidRPr="008840A6" w:rsidRDefault="00191508" w:rsidP="00E0052E">
            <w:pPr>
              <w:jc w:val="center"/>
              <w:rPr>
                <w:bCs/>
                <w:sz w:val="20"/>
                <w:szCs w:val="20"/>
              </w:rPr>
            </w:pPr>
            <w:r w:rsidRPr="008840A6">
              <w:rPr>
                <w:bCs/>
                <w:sz w:val="20"/>
                <w:szCs w:val="20"/>
              </w:rPr>
              <w:t>120</w:t>
            </w:r>
          </w:p>
        </w:tc>
        <w:tc>
          <w:tcPr>
            <w:tcW w:w="992" w:type="dxa"/>
          </w:tcPr>
          <w:p w:rsidR="00191508" w:rsidRPr="008840A6" w:rsidRDefault="00191508" w:rsidP="00E0052E">
            <w:pPr>
              <w:jc w:val="center"/>
              <w:rPr>
                <w:bCs/>
                <w:sz w:val="20"/>
                <w:szCs w:val="20"/>
              </w:rPr>
            </w:pPr>
            <w:r w:rsidRPr="008840A6">
              <w:rPr>
                <w:bCs/>
                <w:sz w:val="20"/>
                <w:szCs w:val="20"/>
              </w:rPr>
              <w:t>255,600</w:t>
            </w:r>
          </w:p>
        </w:tc>
        <w:tc>
          <w:tcPr>
            <w:tcW w:w="992" w:type="dxa"/>
          </w:tcPr>
          <w:p w:rsidR="00191508" w:rsidRPr="008840A6" w:rsidRDefault="00191508" w:rsidP="00E0052E">
            <w:pPr>
              <w:jc w:val="center"/>
              <w:rPr>
                <w:bCs/>
                <w:sz w:val="20"/>
                <w:szCs w:val="20"/>
              </w:rPr>
            </w:pPr>
            <w:r w:rsidRPr="008840A6">
              <w:rPr>
                <w:bCs/>
                <w:sz w:val="20"/>
                <w:szCs w:val="20"/>
              </w:rPr>
              <w:t>255,600</w:t>
            </w:r>
          </w:p>
        </w:tc>
        <w:tc>
          <w:tcPr>
            <w:tcW w:w="993" w:type="dxa"/>
          </w:tcPr>
          <w:p w:rsidR="00191508" w:rsidRPr="008840A6" w:rsidRDefault="00191508" w:rsidP="00E0052E">
            <w:pPr>
              <w:jc w:val="center"/>
              <w:rPr>
                <w:bCs/>
                <w:sz w:val="20"/>
                <w:szCs w:val="20"/>
              </w:rPr>
            </w:pPr>
            <w:r w:rsidRPr="008840A6">
              <w:rPr>
                <w:bCs/>
                <w:sz w:val="20"/>
                <w:szCs w:val="20"/>
              </w:rPr>
              <w:t>255,600</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b/>
                <w:bCs/>
                <w:iCs/>
                <w:sz w:val="20"/>
                <w:szCs w:val="20"/>
              </w:rPr>
            </w:pPr>
            <w:r w:rsidRPr="008840A6">
              <w:rPr>
                <w:b/>
                <w:bCs/>
                <w:iCs/>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01</w:t>
            </w:r>
          </w:p>
        </w:tc>
        <w:tc>
          <w:tcPr>
            <w:tcW w:w="567" w:type="dxa"/>
            <w:tcBorders>
              <w:bottom w:val="single" w:sz="4" w:space="0" w:color="auto"/>
            </w:tcBorders>
          </w:tcPr>
          <w:p w:rsidR="00191508" w:rsidRPr="008840A6" w:rsidRDefault="00191508" w:rsidP="00E0052E">
            <w:pPr>
              <w:jc w:val="center"/>
              <w:rPr>
                <w:b/>
                <w:bCs/>
                <w:sz w:val="20"/>
                <w:szCs w:val="20"/>
              </w:rPr>
            </w:pPr>
            <w:r w:rsidRPr="008840A6">
              <w:rPr>
                <w:b/>
                <w:bCs/>
                <w:sz w:val="20"/>
                <w:szCs w:val="20"/>
              </w:rPr>
              <w:t>06</w:t>
            </w:r>
          </w:p>
        </w:tc>
        <w:tc>
          <w:tcPr>
            <w:tcW w:w="2551" w:type="dxa"/>
            <w:gridSpan w:val="4"/>
            <w:tcBorders>
              <w:bottom w:val="single" w:sz="4" w:space="0" w:color="auto"/>
            </w:tcBorders>
          </w:tcPr>
          <w:p w:rsidR="00191508" w:rsidRPr="008840A6" w:rsidRDefault="00191508" w:rsidP="00E0052E">
            <w:pPr>
              <w:jc w:val="center"/>
              <w:rPr>
                <w:b/>
                <w:bCs/>
                <w:sz w:val="20"/>
                <w:szCs w:val="20"/>
              </w:rPr>
            </w:pPr>
            <w:r w:rsidRPr="008840A6">
              <w:rPr>
                <w:b/>
                <w:bCs/>
                <w:sz w:val="20"/>
                <w:szCs w:val="20"/>
              </w:rPr>
              <w:t>88   0 00  96910</w:t>
            </w:r>
          </w:p>
        </w:tc>
        <w:tc>
          <w:tcPr>
            <w:tcW w:w="851" w:type="dxa"/>
          </w:tcPr>
          <w:p w:rsidR="00191508" w:rsidRPr="008840A6" w:rsidRDefault="00191508" w:rsidP="00E0052E">
            <w:pPr>
              <w:jc w:val="center"/>
              <w:rPr>
                <w:b/>
                <w:bCs/>
                <w:sz w:val="20"/>
                <w:szCs w:val="20"/>
              </w:rPr>
            </w:pPr>
          </w:p>
        </w:tc>
        <w:tc>
          <w:tcPr>
            <w:tcW w:w="992" w:type="dxa"/>
          </w:tcPr>
          <w:p w:rsidR="00191508" w:rsidRPr="008840A6" w:rsidRDefault="00191508" w:rsidP="00E0052E">
            <w:pPr>
              <w:jc w:val="center"/>
              <w:rPr>
                <w:b/>
                <w:bCs/>
                <w:sz w:val="20"/>
                <w:szCs w:val="20"/>
              </w:rPr>
            </w:pPr>
            <w:r w:rsidRPr="008840A6">
              <w:rPr>
                <w:b/>
                <w:bCs/>
                <w:sz w:val="20"/>
                <w:szCs w:val="20"/>
              </w:rPr>
              <w:t>2,000</w:t>
            </w:r>
          </w:p>
        </w:tc>
        <w:tc>
          <w:tcPr>
            <w:tcW w:w="992" w:type="dxa"/>
          </w:tcPr>
          <w:p w:rsidR="00191508" w:rsidRPr="008840A6" w:rsidRDefault="00191508" w:rsidP="00E0052E">
            <w:pPr>
              <w:jc w:val="right"/>
              <w:rPr>
                <w:b/>
                <w:bCs/>
                <w:sz w:val="20"/>
                <w:szCs w:val="20"/>
              </w:rPr>
            </w:pPr>
            <w:r w:rsidRPr="008840A6">
              <w:rPr>
                <w:b/>
                <w:bCs/>
                <w:sz w:val="20"/>
                <w:szCs w:val="20"/>
              </w:rPr>
              <w:t>-</w:t>
            </w:r>
          </w:p>
        </w:tc>
        <w:tc>
          <w:tcPr>
            <w:tcW w:w="993" w:type="dxa"/>
          </w:tcPr>
          <w:p w:rsidR="00191508" w:rsidRPr="008840A6" w:rsidRDefault="00191508" w:rsidP="00E0052E">
            <w:pPr>
              <w:jc w:val="right"/>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ind w:left="-27"/>
              <w:rPr>
                <w:bCs/>
                <w:sz w:val="20"/>
                <w:szCs w:val="20"/>
              </w:rPr>
            </w:pPr>
            <w:r w:rsidRPr="008840A6">
              <w:rPr>
                <w:bCs/>
                <w:sz w:val="20"/>
                <w:szCs w:val="20"/>
              </w:rPr>
              <w:t>Межбюджетные трансферты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Borders>
              <w:bottom w:val="single" w:sz="4" w:space="0" w:color="auto"/>
            </w:tcBorders>
          </w:tcPr>
          <w:p w:rsidR="00191508" w:rsidRPr="008840A6" w:rsidRDefault="00191508" w:rsidP="00E0052E">
            <w:pPr>
              <w:jc w:val="center"/>
              <w:rPr>
                <w:bCs/>
                <w:sz w:val="20"/>
                <w:szCs w:val="20"/>
              </w:rPr>
            </w:pPr>
            <w:r w:rsidRPr="008840A6">
              <w:rPr>
                <w:bCs/>
                <w:sz w:val="20"/>
                <w:szCs w:val="20"/>
              </w:rPr>
              <w:t>06</w:t>
            </w:r>
          </w:p>
        </w:tc>
        <w:tc>
          <w:tcPr>
            <w:tcW w:w="2551" w:type="dxa"/>
            <w:gridSpan w:val="4"/>
            <w:tcBorders>
              <w:bottom w:val="single" w:sz="4" w:space="0" w:color="auto"/>
            </w:tcBorders>
          </w:tcPr>
          <w:p w:rsidR="00191508" w:rsidRPr="008840A6" w:rsidRDefault="00191508" w:rsidP="00E0052E">
            <w:pPr>
              <w:jc w:val="center"/>
              <w:rPr>
                <w:bCs/>
                <w:sz w:val="20"/>
                <w:szCs w:val="20"/>
              </w:rPr>
            </w:pPr>
            <w:r w:rsidRPr="008840A6">
              <w:rPr>
                <w:bCs/>
                <w:sz w:val="20"/>
                <w:szCs w:val="20"/>
              </w:rPr>
              <w:t>88   0 00  96910</w:t>
            </w:r>
          </w:p>
        </w:tc>
        <w:tc>
          <w:tcPr>
            <w:tcW w:w="851" w:type="dxa"/>
          </w:tcPr>
          <w:p w:rsidR="00191508" w:rsidRPr="008840A6" w:rsidRDefault="00191508" w:rsidP="00E0052E">
            <w:pPr>
              <w:jc w:val="center"/>
              <w:rPr>
                <w:bCs/>
                <w:sz w:val="20"/>
                <w:szCs w:val="20"/>
              </w:rPr>
            </w:pPr>
            <w:r w:rsidRPr="008840A6">
              <w:rPr>
                <w:bCs/>
                <w:sz w:val="20"/>
                <w:szCs w:val="20"/>
              </w:rPr>
              <w:t>500</w:t>
            </w:r>
          </w:p>
        </w:tc>
        <w:tc>
          <w:tcPr>
            <w:tcW w:w="992" w:type="dxa"/>
          </w:tcPr>
          <w:p w:rsidR="00191508" w:rsidRPr="008840A6" w:rsidRDefault="00191508" w:rsidP="00E0052E">
            <w:pPr>
              <w:jc w:val="center"/>
              <w:rPr>
                <w:bCs/>
                <w:sz w:val="20"/>
                <w:szCs w:val="20"/>
              </w:rPr>
            </w:pPr>
            <w:r w:rsidRPr="008840A6">
              <w:rPr>
                <w:bCs/>
                <w:sz w:val="20"/>
                <w:szCs w:val="20"/>
              </w:rPr>
              <w:t>2,000</w:t>
            </w:r>
          </w:p>
        </w:tc>
        <w:tc>
          <w:tcPr>
            <w:tcW w:w="992" w:type="dxa"/>
          </w:tcPr>
          <w:p w:rsidR="00191508" w:rsidRPr="008840A6" w:rsidRDefault="00191508" w:rsidP="00E0052E">
            <w:pPr>
              <w:jc w:val="right"/>
              <w:rPr>
                <w:b/>
                <w:bCs/>
                <w:sz w:val="20"/>
                <w:szCs w:val="20"/>
              </w:rPr>
            </w:pPr>
            <w:r w:rsidRPr="008840A6">
              <w:rPr>
                <w:b/>
                <w:bCs/>
                <w:sz w:val="20"/>
                <w:szCs w:val="20"/>
              </w:rPr>
              <w:t>-</w:t>
            </w:r>
          </w:p>
        </w:tc>
        <w:tc>
          <w:tcPr>
            <w:tcW w:w="993" w:type="dxa"/>
          </w:tcPr>
          <w:p w:rsidR="00191508" w:rsidRPr="008840A6" w:rsidRDefault="00191508" w:rsidP="00E0052E">
            <w:pPr>
              <w:jc w:val="right"/>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ind w:left="-27"/>
              <w:rPr>
                <w:bCs/>
                <w:sz w:val="20"/>
                <w:szCs w:val="20"/>
              </w:rPr>
            </w:pPr>
            <w:r w:rsidRPr="008840A6">
              <w:rPr>
                <w:bCs/>
                <w:sz w:val="20"/>
                <w:szCs w:val="20"/>
              </w:rPr>
              <w:t>Иные межбюджетные трансферты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Borders>
              <w:bottom w:val="single" w:sz="4" w:space="0" w:color="auto"/>
            </w:tcBorders>
          </w:tcPr>
          <w:p w:rsidR="00191508" w:rsidRPr="008840A6" w:rsidRDefault="00191508" w:rsidP="00E0052E">
            <w:pPr>
              <w:jc w:val="center"/>
              <w:rPr>
                <w:bCs/>
                <w:sz w:val="20"/>
                <w:szCs w:val="20"/>
              </w:rPr>
            </w:pPr>
            <w:r w:rsidRPr="008840A6">
              <w:rPr>
                <w:bCs/>
                <w:sz w:val="20"/>
                <w:szCs w:val="20"/>
              </w:rPr>
              <w:t>06</w:t>
            </w:r>
          </w:p>
        </w:tc>
        <w:tc>
          <w:tcPr>
            <w:tcW w:w="2551" w:type="dxa"/>
            <w:gridSpan w:val="4"/>
            <w:tcBorders>
              <w:bottom w:val="single" w:sz="4" w:space="0" w:color="auto"/>
            </w:tcBorders>
          </w:tcPr>
          <w:p w:rsidR="00191508" w:rsidRPr="008840A6" w:rsidRDefault="00191508" w:rsidP="00E0052E">
            <w:pPr>
              <w:jc w:val="center"/>
              <w:rPr>
                <w:bCs/>
                <w:sz w:val="20"/>
                <w:szCs w:val="20"/>
              </w:rPr>
            </w:pPr>
            <w:r w:rsidRPr="008840A6">
              <w:rPr>
                <w:bCs/>
                <w:sz w:val="20"/>
                <w:szCs w:val="20"/>
              </w:rPr>
              <w:t>88   0 00  96910</w:t>
            </w:r>
          </w:p>
        </w:tc>
        <w:tc>
          <w:tcPr>
            <w:tcW w:w="851" w:type="dxa"/>
          </w:tcPr>
          <w:p w:rsidR="00191508" w:rsidRPr="008840A6" w:rsidRDefault="00191508" w:rsidP="00E0052E">
            <w:pPr>
              <w:jc w:val="center"/>
              <w:rPr>
                <w:bCs/>
                <w:sz w:val="20"/>
                <w:szCs w:val="20"/>
              </w:rPr>
            </w:pPr>
            <w:r w:rsidRPr="008840A6">
              <w:rPr>
                <w:bCs/>
                <w:sz w:val="20"/>
                <w:szCs w:val="20"/>
              </w:rPr>
              <w:t>540</w:t>
            </w:r>
          </w:p>
        </w:tc>
        <w:tc>
          <w:tcPr>
            <w:tcW w:w="992" w:type="dxa"/>
          </w:tcPr>
          <w:p w:rsidR="00191508" w:rsidRPr="008840A6" w:rsidRDefault="00191508" w:rsidP="00E0052E">
            <w:pPr>
              <w:jc w:val="center"/>
              <w:rPr>
                <w:bCs/>
                <w:sz w:val="20"/>
                <w:szCs w:val="20"/>
              </w:rPr>
            </w:pPr>
            <w:r w:rsidRPr="008840A6">
              <w:rPr>
                <w:bCs/>
                <w:sz w:val="20"/>
                <w:szCs w:val="20"/>
              </w:rPr>
              <w:t>2,000</w:t>
            </w:r>
          </w:p>
        </w:tc>
        <w:tc>
          <w:tcPr>
            <w:tcW w:w="992" w:type="dxa"/>
          </w:tcPr>
          <w:p w:rsidR="00191508" w:rsidRPr="008840A6" w:rsidRDefault="00191508" w:rsidP="00E0052E">
            <w:pPr>
              <w:jc w:val="right"/>
              <w:rPr>
                <w:b/>
                <w:bCs/>
                <w:sz w:val="20"/>
                <w:szCs w:val="20"/>
              </w:rPr>
            </w:pPr>
            <w:r w:rsidRPr="008840A6">
              <w:rPr>
                <w:b/>
                <w:bCs/>
                <w:sz w:val="20"/>
                <w:szCs w:val="20"/>
              </w:rPr>
              <w:t>-</w:t>
            </w:r>
          </w:p>
        </w:tc>
        <w:tc>
          <w:tcPr>
            <w:tcW w:w="993" w:type="dxa"/>
          </w:tcPr>
          <w:p w:rsidR="00191508" w:rsidRPr="008840A6" w:rsidRDefault="00191508" w:rsidP="00E0052E">
            <w:pPr>
              <w:jc w:val="right"/>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b/>
                <w:bCs/>
                <w:iCs/>
                <w:sz w:val="20"/>
                <w:szCs w:val="20"/>
              </w:rPr>
            </w:pPr>
            <w:r w:rsidRPr="008840A6">
              <w:rPr>
                <w:b/>
                <w:bCs/>
                <w:iCs/>
                <w:sz w:val="20"/>
                <w:szCs w:val="20"/>
              </w:rPr>
              <w:t>Предоставление иных межбюджетных трансфертов на исполнение полномочий поселений по осуществлению внутреннего финансового контроля</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01</w:t>
            </w:r>
          </w:p>
        </w:tc>
        <w:tc>
          <w:tcPr>
            <w:tcW w:w="567" w:type="dxa"/>
            <w:tcBorders>
              <w:bottom w:val="single" w:sz="4" w:space="0" w:color="auto"/>
            </w:tcBorders>
          </w:tcPr>
          <w:p w:rsidR="00191508" w:rsidRPr="008840A6" w:rsidRDefault="00191508" w:rsidP="00E0052E">
            <w:pPr>
              <w:jc w:val="center"/>
              <w:rPr>
                <w:b/>
                <w:bCs/>
                <w:sz w:val="20"/>
                <w:szCs w:val="20"/>
              </w:rPr>
            </w:pPr>
            <w:r w:rsidRPr="008840A6">
              <w:rPr>
                <w:b/>
                <w:bCs/>
                <w:sz w:val="20"/>
                <w:szCs w:val="20"/>
              </w:rPr>
              <w:t>06</w:t>
            </w:r>
          </w:p>
        </w:tc>
        <w:tc>
          <w:tcPr>
            <w:tcW w:w="2551" w:type="dxa"/>
            <w:gridSpan w:val="4"/>
            <w:tcBorders>
              <w:bottom w:val="single" w:sz="4" w:space="0" w:color="auto"/>
            </w:tcBorders>
          </w:tcPr>
          <w:p w:rsidR="00191508" w:rsidRPr="008840A6" w:rsidRDefault="00191508" w:rsidP="00E0052E">
            <w:pPr>
              <w:jc w:val="center"/>
              <w:rPr>
                <w:b/>
                <w:bCs/>
                <w:sz w:val="20"/>
                <w:szCs w:val="20"/>
              </w:rPr>
            </w:pPr>
            <w:r w:rsidRPr="008840A6">
              <w:rPr>
                <w:b/>
                <w:bCs/>
                <w:sz w:val="20"/>
                <w:szCs w:val="20"/>
              </w:rPr>
              <w:t>88   0 00  96930</w:t>
            </w:r>
          </w:p>
        </w:tc>
        <w:tc>
          <w:tcPr>
            <w:tcW w:w="851" w:type="dxa"/>
          </w:tcPr>
          <w:p w:rsidR="00191508" w:rsidRPr="008840A6" w:rsidRDefault="00191508" w:rsidP="00E0052E">
            <w:pPr>
              <w:jc w:val="center"/>
              <w:rPr>
                <w:b/>
                <w:bCs/>
                <w:sz w:val="20"/>
                <w:szCs w:val="20"/>
              </w:rPr>
            </w:pPr>
          </w:p>
        </w:tc>
        <w:tc>
          <w:tcPr>
            <w:tcW w:w="992" w:type="dxa"/>
          </w:tcPr>
          <w:p w:rsidR="00191508" w:rsidRPr="008840A6" w:rsidRDefault="00191508" w:rsidP="00E0052E">
            <w:pPr>
              <w:jc w:val="center"/>
              <w:rPr>
                <w:b/>
                <w:bCs/>
                <w:sz w:val="20"/>
                <w:szCs w:val="20"/>
              </w:rPr>
            </w:pPr>
            <w:r w:rsidRPr="008840A6">
              <w:rPr>
                <w:b/>
                <w:bCs/>
                <w:sz w:val="20"/>
                <w:szCs w:val="20"/>
              </w:rPr>
              <w:t>0,600</w:t>
            </w:r>
          </w:p>
        </w:tc>
        <w:tc>
          <w:tcPr>
            <w:tcW w:w="992" w:type="dxa"/>
          </w:tcPr>
          <w:p w:rsidR="00191508" w:rsidRPr="008840A6" w:rsidRDefault="00191508" w:rsidP="00E0052E">
            <w:pPr>
              <w:jc w:val="right"/>
              <w:rPr>
                <w:b/>
                <w:bCs/>
                <w:sz w:val="20"/>
                <w:szCs w:val="20"/>
              </w:rPr>
            </w:pPr>
          </w:p>
        </w:tc>
        <w:tc>
          <w:tcPr>
            <w:tcW w:w="993" w:type="dxa"/>
          </w:tcPr>
          <w:p w:rsidR="00191508" w:rsidRPr="008840A6" w:rsidRDefault="00191508" w:rsidP="00E0052E">
            <w:pPr>
              <w:jc w:val="right"/>
              <w:rPr>
                <w:b/>
                <w:bCs/>
                <w:sz w:val="20"/>
                <w:szCs w:val="20"/>
              </w:rPr>
            </w:pP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bCs/>
                <w:iCs/>
                <w:sz w:val="20"/>
                <w:szCs w:val="20"/>
              </w:rPr>
            </w:pPr>
            <w:r w:rsidRPr="008840A6">
              <w:rPr>
                <w:bCs/>
                <w:iCs/>
                <w:sz w:val="20"/>
                <w:szCs w:val="20"/>
              </w:rPr>
              <w:t>Межбюджетные трансферты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Borders>
              <w:bottom w:val="single" w:sz="4" w:space="0" w:color="auto"/>
            </w:tcBorders>
          </w:tcPr>
          <w:p w:rsidR="00191508" w:rsidRPr="008840A6" w:rsidRDefault="00191508" w:rsidP="00E0052E">
            <w:pPr>
              <w:jc w:val="center"/>
              <w:rPr>
                <w:bCs/>
                <w:sz w:val="20"/>
                <w:szCs w:val="20"/>
              </w:rPr>
            </w:pPr>
            <w:r w:rsidRPr="008840A6">
              <w:rPr>
                <w:bCs/>
                <w:sz w:val="20"/>
                <w:szCs w:val="20"/>
              </w:rPr>
              <w:t>06</w:t>
            </w:r>
          </w:p>
        </w:tc>
        <w:tc>
          <w:tcPr>
            <w:tcW w:w="2551" w:type="dxa"/>
            <w:gridSpan w:val="4"/>
            <w:tcBorders>
              <w:bottom w:val="single" w:sz="4" w:space="0" w:color="auto"/>
            </w:tcBorders>
          </w:tcPr>
          <w:p w:rsidR="00191508" w:rsidRPr="008840A6" w:rsidRDefault="00191508" w:rsidP="00E0052E">
            <w:pPr>
              <w:jc w:val="center"/>
              <w:rPr>
                <w:bCs/>
                <w:sz w:val="20"/>
                <w:szCs w:val="20"/>
              </w:rPr>
            </w:pPr>
            <w:r w:rsidRPr="008840A6">
              <w:rPr>
                <w:bCs/>
                <w:sz w:val="20"/>
                <w:szCs w:val="20"/>
              </w:rPr>
              <w:t>88   0 00  96930</w:t>
            </w:r>
          </w:p>
        </w:tc>
        <w:tc>
          <w:tcPr>
            <w:tcW w:w="851" w:type="dxa"/>
          </w:tcPr>
          <w:p w:rsidR="00191508" w:rsidRPr="008840A6" w:rsidRDefault="00191508" w:rsidP="00E0052E">
            <w:pPr>
              <w:jc w:val="center"/>
              <w:rPr>
                <w:bCs/>
                <w:sz w:val="20"/>
                <w:szCs w:val="20"/>
              </w:rPr>
            </w:pPr>
            <w:r w:rsidRPr="008840A6">
              <w:rPr>
                <w:bCs/>
                <w:sz w:val="20"/>
                <w:szCs w:val="20"/>
              </w:rPr>
              <w:t>500</w:t>
            </w:r>
          </w:p>
        </w:tc>
        <w:tc>
          <w:tcPr>
            <w:tcW w:w="992" w:type="dxa"/>
          </w:tcPr>
          <w:p w:rsidR="00191508" w:rsidRPr="008840A6" w:rsidRDefault="00191508" w:rsidP="00E0052E">
            <w:pPr>
              <w:jc w:val="center"/>
              <w:rPr>
                <w:bCs/>
                <w:sz w:val="20"/>
                <w:szCs w:val="20"/>
              </w:rPr>
            </w:pPr>
            <w:r w:rsidRPr="008840A6">
              <w:rPr>
                <w:bCs/>
                <w:sz w:val="20"/>
                <w:szCs w:val="20"/>
              </w:rPr>
              <w:t>0,600</w:t>
            </w:r>
          </w:p>
        </w:tc>
        <w:tc>
          <w:tcPr>
            <w:tcW w:w="992" w:type="dxa"/>
          </w:tcPr>
          <w:p w:rsidR="00191508" w:rsidRPr="008840A6" w:rsidRDefault="00191508" w:rsidP="00E0052E">
            <w:pPr>
              <w:jc w:val="right"/>
              <w:rPr>
                <w:b/>
                <w:bCs/>
                <w:sz w:val="20"/>
                <w:szCs w:val="20"/>
              </w:rPr>
            </w:pPr>
          </w:p>
        </w:tc>
        <w:tc>
          <w:tcPr>
            <w:tcW w:w="993" w:type="dxa"/>
          </w:tcPr>
          <w:p w:rsidR="00191508" w:rsidRPr="008840A6" w:rsidRDefault="00191508" w:rsidP="00E0052E">
            <w:pPr>
              <w:jc w:val="right"/>
              <w:rPr>
                <w:b/>
                <w:bCs/>
                <w:sz w:val="20"/>
                <w:szCs w:val="20"/>
              </w:rPr>
            </w:pP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bCs/>
                <w:iCs/>
                <w:sz w:val="20"/>
                <w:szCs w:val="20"/>
              </w:rPr>
            </w:pPr>
            <w:r w:rsidRPr="008840A6">
              <w:rPr>
                <w:bCs/>
                <w:iCs/>
                <w:sz w:val="20"/>
                <w:szCs w:val="20"/>
              </w:rPr>
              <w:t>Иные межбюджетные трансферты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01</w:t>
            </w:r>
          </w:p>
        </w:tc>
        <w:tc>
          <w:tcPr>
            <w:tcW w:w="567" w:type="dxa"/>
            <w:tcBorders>
              <w:bottom w:val="single" w:sz="4" w:space="0" w:color="auto"/>
            </w:tcBorders>
          </w:tcPr>
          <w:p w:rsidR="00191508" w:rsidRPr="008840A6" w:rsidRDefault="00191508" w:rsidP="00E0052E">
            <w:pPr>
              <w:jc w:val="center"/>
              <w:rPr>
                <w:bCs/>
                <w:sz w:val="20"/>
                <w:szCs w:val="20"/>
              </w:rPr>
            </w:pPr>
            <w:r w:rsidRPr="008840A6">
              <w:rPr>
                <w:bCs/>
                <w:sz w:val="20"/>
                <w:szCs w:val="20"/>
              </w:rPr>
              <w:t>06</w:t>
            </w:r>
          </w:p>
        </w:tc>
        <w:tc>
          <w:tcPr>
            <w:tcW w:w="2551" w:type="dxa"/>
            <w:gridSpan w:val="4"/>
            <w:tcBorders>
              <w:bottom w:val="single" w:sz="4" w:space="0" w:color="auto"/>
            </w:tcBorders>
          </w:tcPr>
          <w:p w:rsidR="00191508" w:rsidRPr="008840A6" w:rsidRDefault="00191508" w:rsidP="00E0052E">
            <w:pPr>
              <w:jc w:val="center"/>
              <w:rPr>
                <w:bCs/>
                <w:sz w:val="20"/>
                <w:szCs w:val="20"/>
              </w:rPr>
            </w:pPr>
            <w:r w:rsidRPr="008840A6">
              <w:rPr>
                <w:bCs/>
                <w:sz w:val="20"/>
                <w:szCs w:val="20"/>
              </w:rPr>
              <w:t>88   0 00  96930</w:t>
            </w:r>
          </w:p>
        </w:tc>
        <w:tc>
          <w:tcPr>
            <w:tcW w:w="851" w:type="dxa"/>
          </w:tcPr>
          <w:p w:rsidR="00191508" w:rsidRPr="008840A6" w:rsidRDefault="00191508" w:rsidP="00E0052E">
            <w:pPr>
              <w:jc w:val="center"/>
              <w:rPr>
                <w:bCs/>
                <w:sz w:val="20"/>
                <w:szCs w:val="20"/>
              </w:rPr>
            </w:pPr>
            <w:r w:rsidRPr="008840A6">
              <w:rPr>
                <w:bCs/>
                <w:sz w:val="20"/>
                <w:szCs w:val="20"/>
              </w:rPr>
              <w:t>540</w:t>
            </w:r>
          </w:p>
        </w:tc>
        <w:tc>
          <w:tcPr>
            <w:tcW w:w="992" w:type="dxa"/>
          </w:tcPr>
          <w:p w:rsidR="00191508" w:rsidRPr="008840A6" w:rsidRDefault="00191508" w:rsidP="00E0052E">
            <w:pPr>
              <w:jc w:val="center"/>
              <w:rPr>
                <w:bCs/>
                <w:sz w:val="20"/>
                <w:szCs w:val="20"/>
              </w:rPr>
            </w:pPr>
            <w:r w:rsidRPr="008840A6">
              <w:rPr>
                <w:bCs/>
                <w:sz w:val="20"/>
                <w:szCs w:val="20"/>
              </w:rPr>
              <w:t>0,600</w:t>
            </w:r>
          </w:p>
        </w:tc>
        <w:tc>
          <w:tcPr>
            <w:tcW w:w="992" w:type="dxa"/>
          </w:tcPr>
          <w:p w:rsidR="00191508" w:rsidRPr="008840A6" w:rsidRDefault="00191508" w:rsidP="00E0052E">
            <w:pPr>
              <w:jc w:val="right"/>
              <w:rPr>
                <w:b/>
                <w:bCs/>
                <w:sz w:val="20"/>
                <w:szCs w:val="20"/>
              </w:rPr>
            </w:pPr>
          </w:p>
        </w:tc>
        <w:tc>
          <w:tcPr>
            <w:tcW w:w="993" w:type="dxa"/>
          </w:tcPr>
          <w:p w:rsidR="00191508" w:rsidRPr="008840A6" w:rsidRDefault="00191508" w:rsidP="00E0052E">
            <w:pPr>
              <w:jc w:val="right"/>
              <w:rPr>
                <w:b/>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
                <w:bCs/>
                <w:sz w:val="20"/>
                <w:szCs w:val="20"/>
              </w:rPr>
            </w:pPr>
            <w:r w:rsidRPr="008840A6">
              <w:rPr>
                <w:b/>
                <w:bCs/>
                <w:sz w:val="20"/>
                <w:szCs w:val="20"/>
              </w:rPr>
              <w:t>НАЦИОНАЛЬНАЯ ОБОРОНА</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02</w:t>
            </w:r>
          </w:p>
        </w:tc>
        <w:tc>
          <w:tcPr>
            <w:tcW w:w="567" w:type="dxa"/>
          </w:tcPr>
          <w:p w:rsidR="00191508" w:rsidRPr="008840A6" w:rsidRDefault="00191508" w:rsidP="00E0052E">
            <w:pPr>
              <w:jc w:val="center"/>
              <w:rPr>
                <w:b/>
                <w:bCs/>
                <w:sz w:val="20"/>
                <w:szCs w:val="20"/>
              </w:rPr>
            </w:pPr>
            <w:r w:rsidRPr="008840A6">
              <w:rPr>
                <w:b/>
                <w:bCs/>
                <w:sz w:val="20"/>
                <w:szCs w:val="20"/>
              </w:rPr>
              <w:t> </w:t>
            </w:r>
          </w:p>
        </w:tc>
        <w:tc>
          <w:tcPr>
            <w:tcW w:w="2551" w:type="dxa"/>
            <w:gridSpan w:val="4"/>
            <w:tcBorders>
              <w:top w:val="nil"/>
            </w:tcBorders>
          </w:tcPr>
          <w:p w:rsidR="00191508" w:rsidRPr="008840A6" w:rsidRDefault="00191508" w:rsidP="00E0052E">
            <w:pPr>
              <w:jc w:val="center"/>
              <w:rPr>
                <w:b/>
                <w:bCs/>
                <w:sz w:val="20"/>
                <w:szCs w:val="20"/>
              </w:rPr>
            </w:pPr>
          </w:p>
        </w:tc>
        <w:tc>
          <w:tcPr>
            <w:tcW w:w="851"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sz w:val="20"/>
                <w:szCs w:val="20"/>
              </w:rPr>
            </w:pPr>
          </w:p>
        </w:tc>
        <w:tc>
          <w:tcPr>
            <w:tcW w:w="992" w:type="dxa"/>
          </w:tcPr>
          <w:p w:rsidR="00191508" w:rsidRPr="008840A6" w:rsidRDefault="00191508" w:rsidP="00E0052E">
            <w:pPr>
              <w:jc w:val="right"/>
              <w:rPr>
                <w:b/>
                <w:bCs/>
                <w:sz w:val="20"/>
                <w:szCs w:val="20"/>
              </w:rPr>
            </w:pPr>
          </w:p>
        </w:tc>
        <w:tc>
          <w:tcPr>
            <w:tcW w:w="993" w:type="dxa"/>
          </w:tcPr>
          <w:p w:rsidR="00191508" w:rsidRPr="008840A6" w:rsidRDefault="00191508" w:rsidP="00E0052E">
            <w:pPr>
              <w:jc w:val="right"/>
              <w:rPr>
                <w:b/>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Мобилизационная и вневойсковая подготовка</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02</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bCs/>
                <w:sz w:val="20"/>
                <w:szCs w:val="20"/>
              </w:rPr>
            </w:pPr>
          </w:p>
          <w:p w:rsidR="00191508" w:rsidRPr="008840A6" w:rsidRDefault="00191508" w:rsidP="00E0052E">
            <w:pPr>
              <w:jc w:val="center"/>
              <w:rPr>
                <w:bCs/>
                <w:sz w:val="20"/>
                <w:szCs w:val="20"/>
              </w:rPr>
            </w:pP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Расходы администрации Царевщинского сельсовета Мокшанского района Пензенской области за счет субвенций на исполнение переданных полномочий</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02</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bCs/>
                <w:sz w:val="20"/>
                <w:szCs w:val="20"/>
              </w:rPr>
            </w:pPr>
            <w:r w:rsidRPr="008840A6">
              <w:rPr>
                <w:bCs/>
                <w:sz w:val="20"/>
                <w:szCs w:val="20"/>
              </w:rPr>
              <w:t>87   0 00   00000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Осуществление  первичного воинского учета на территориях, где отсутствуют военные комиссариаты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02</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sz w:val="20"/>
                <w:szCs w:val="20"/>
              </w:rPr>
            </w:pPr>
            <w:r w:rsidRPr="008840A6">
              <w:rPr>
                <w:bCs/>
                <w:sz w:val="20"/>
                <w:szCs w:val="20"/>
              </w:rPr>
              <w:t>87   0 00   51180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lastRenderedPageBreak/>
              <w:t> </w:t>
            </w:r>
          </w:p>
        </w:tc>
        <w:tc>
          <w:tcPr>
            <w:tcW w:w="2968" w:type="dxa"/>
          </w:tcPr>
          <w:p w:rsidR="00191508" w:rsidRPr="008840A6" w:rsidRDefault="00191508" w:rsidP="00E0052E">
            <w:pPr>
              <w:rPr>
                <w:bCs/>
                <w:sz w:val="20"/>
                <w:szCs w:val="20"/>
              </w:rPr>
            </w:pPr>
            <w:r w:rsidRPr="008840A6">
              <w:rPr>
                <w:bCs/>
                <w:sz w:val="20"/>
                <w:szCs w:val="20"/>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02</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sz w:val="20"/>
                <w:szCs w:val="20"/>
              </w:rPr>
            </w:pPr>
            <w:r w:rsidRPr="008840A6">
              <w:rPr>
                <w:bCs/>
                <w:sz w:val="20"/>
                <w:szCs w:val="20"/>
              </w:rPr>
              <w:t>87   0 00   51180</w:t>
            </w:r>
          </w:p>
        </w:tc>
        <w:tc>
          <w:tcPr>
            <w:tcW w:w="851" w:type="dxa"/>
          </w:tcPr>
          <w:p w:rsidR="00191508" w:rsidRPr="008840A6" w:rsidRDefault="00191508" w:rsidP="00E0052E">
            <w:pPr>
              <w:jc w:val="center"/>
              <w:rPr>
                <w:bCs/>
                <w:sz w:val="20"/>
                <w:szCs w:val="20"/>
              </w:rPr>
            </w:pPr>
            <w:r w:rsidRPr="008840A6">
              <w:rPr>
                <w:bCs/>
                <w:sz w:val="20"/>
                <w:szCs w:val="20"/>
              </w:rPr>
              <w:t>100</w:t>
            </w:r>
          </w:p>
        </w:tc>
        <w:tc>
          <w:tcPr>
            <w:tcW w:w="992" w:type="dxa"/>
          </w:tcPr>
          <w:p w:rsidR="00191508" w:rsidRPr="008840A6" w:rsidRDefault="00191508" w:rsidP="00E0052E">
            <w:pPr>
              <w:jc w:val="right"/>
              <w:rPr>
                <w:bCs/>
                <w:sz w:val="20"/>
                <w:szCs w:val="20"/>
              </w:rPr>
            </w:pP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Расходы на выплаты персоналу государственных (муниципальных) органов</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02</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sz w:val="20"/>
                <w:szCs w:val="20"/>
              </w:rPr>
            </w:pPr>
            <w:r w:rsidRPr="008840A6">
              <w:rPr>
                <w:bCs/>
                <w:sz w:val="20"/>
                <w:szCs w:val="20"/>
              </w:rPr>
              <w:t>87   0 00   51180</w:t>
            </w:r>
          </w:p>
        </w:tc>
        <w:tc>
          <w:tcPr>
            <w:tcW w:w="851" w:type="dxa"/>
          </w:tcPr>
          <w:p w:rsidR="00191508" w:rsidRPr="008840A6" w:rsidRDefault="00191508" w:rsidP="00E0052E">
            <w:pPr>
              <w:jc w:val="center"/>
              <w:rPr>
                <w:bCs/>
                <w:sz w:val="20"/>
                <w:szCs w:val="20"/>
              </w:rPr>
            </w:pPr>
            <w:r w:rsidRPr="008840A6">
              <w:rPr>
                <w:bCs/>
                <w:sz w:val="20"/>
                <w:szCs w:val="20"/>
              </w:rPr>
              <w:t>120</w:t>
            </w:r>
          </w:p>
        </w:tc>
        <w:tc>
          <w:tcPr>
            <w:tcW w:w="992" w:type="dxa"/>
          </w:tcPr>
          <w:p w:rsidR="00191508" w:rsidRPr="008840A6" w:rsidRDefault="00191508" w:rsidP="00E0052E">
            <w:pPr>
              <w:jc w:val="right"/>
              <w:rPr>
                <w:sz w:val="20"/>
                <w:szCs w:val="20"/>
              </w:rPr>
            </w:pP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iCs/>
                <w:sz w:val="20"/>
                <w:szCs w:val="20"/>
              </w:rPr>
            </w:pPr>
            <w:r w:rsidRPr="008840A6">
              <w:rPr>
                <w:bCs/>
                <w:iCs/>
                <w:sz w:val="20"/>
                <w:szCs w:val="20"/>
              </w:rPr>
              <w:t>Закупка товаров, работ и услуг для обеспечения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02</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sz w:val="20"/>
                <w:szCs w:val="20"/>
              </w:rPr>
            </w:pPr>
            <w:r w:rsidRPr="008840A6">
              <w:rPr>
                <w:bCs/>
                <w:sz w:val="20"/>
                <w:szCs w:val="20"/>
              </w:rPr>
              <w:t>87   0 00   51180</w:t>
            </w:r>
          </w:p>
        </w:tc>
        <w:tc>
          <w:tcPr>
            <w:tcW w:w="851"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right"/>
              <w:rPr>
                <w:bCs/>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iCs/>
                <w:sz w:val="20"/>
                <w:szCs w:val="20"/>
              </w:rPr>
            </w:pPr>
            <w:r w:rsidRPr="008840A6">
              <w:rPr>
                <w:bCs/>
                <w:iCs/>
                <w:sz w:val="20"/>
                <w:szCs w:val="20"/>
              </w:rPr>
              <w:t>Иные закупки товаров, работ и услуг для обеспечения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02</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sz w:val="20"/>
                <w:szCs w:val="20"/>
              </w:rPr>
            </w:pPr>
            <w:r w:rsidRPr="008840A6">
              <w:rPr>
                <w:bCs/>
                <w:sz w:val="20"/>
                <w:szCs w:val="20"/>
              </w:rPr>
              <w:t>87   0 00   51180</w:t>
            </w:r>
          </w:p>
        </w:tc>
        <w:tc>
          <w:tcPr>
            <w:tcW w:w="851"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right"/>
              <w:rPr>
                <w:bCs/>
                <w:sz w:val="20"/>
                <w:szCs w:val="20"/>
              </w:rPr>
            </w:pPr>
          </w:p>
        </w:tc>
        <w:tc>
          <w:tcPr>
            <w:tcW w:w="992" w:type="dxa"/>
          </w:tcPr>
          <w:p w:rsidR="00191508" w:rsidRPr="008840A6" w:rsidRDefault="00191508" w:rsidP="00E0052E">
            <w:pPr>
              <w:jc w:val="right"/>
              <w:rPr>
                <w:bCs/>
                <w:sz w:val="20"/>
                <w:szCs w:val="20"/>
              </w:rPr>
            </w:pPr>
          </w:p>
        </w:tc>
        <w:tc>
          <w:tcPr>
            <w:tcW w:w="993" w:type="dxa"/>
          </w:tcPr>
          <w:p w:rsidR="00191508" w:rsidRPr="008840A6" w:rsidRDefault="00191508" w:rsidP="00E0052E">
            <w:pPr>
              <w:jc w:val="right"/>
              <w:rPr>
                <w:bCs/>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
                <w:bCs/>
                <w:sz w:val="20"/>
                <w:szCs w:val="20"/>
              </w:rPr>
            </w:pPr>
            <w:r w:rsidRPr="008840A6">
              <w:rPr>
                <w:b/>
                <w:bCs/>
                <w:sz w:val="20"/>
                <w:szCs w:val="20"/>
              </w:rPr>
              <w:t>НАЦИОНАЛЬНАЯ ЭКОНОМИКА</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Borders>
              <w:top w:val="nil"/>
            </w:tcBorders>
          </w:tcPr>
          <w:p w:rsidR="00191508" w:rsidRPr="008840A6" w:rsidRDefault="00191508" w:rsidP="00E0052E">
            <w:pPr>
              <w:jc w:val="center"/>
              <w:rPr>
                <w:b/>
                <w:bCs/>
                <w:sz w:val="20"/>
                <w:szCs w:val="20"/>
              </w:rPr>
            </w:pPr>
            <w:r w:rsidRPr="008840A6">
              <w:rPr>
                <w:b/>
                <w:bCs/>
                <w:sz w:val="20"/>
                <w:szCs w:val="20"/>
              </w:rPr>
              <w:t>04</w:t>
            </w:r>
          </w:p>
        </w:tc>
        <w:tc>
          <w:tcPr>
            <w:tcW w:w="567" w:type="dxa"/>
          </w:tcPr>
          <w:p w:rsidR="00191508" w:rsidRPr="008840A6" w:rsidRDefault="00191508" w:rsidP="00E0052E">
            <w:pPr>
              <w:jc w:val="center"/>
              <w:rPr>
                <w:b/>
                <w:bCs/>
                <w:sz w:val="20"/>
                <w:szCs w:val="20"/>
              </w:rPr>
            </w:pPr>
            <w:r w:rsidRPr="008840A6">
              <w:rPr>
                <w:b/>
                <w:bCs/>
                <w:sz w:val="20"/>
                <w:szCs w:val="20"/>
              </w:rPr>
              <w:t> </w:t>
            </w:r>
          </w:p>
        </w:tc>
        <w:tc>
          <w:tcPr>
            <w:tcW w:w="2551" w:type="dxa"/>
            <w:gridSpan w:val="4"/>
            <w:tcBorders>
              <w:bottom w:val="single" w:sz="4" w:space="0" w:color="auto"/>
            </w:tcBorders>
          </w:tcPr>
          <w:p w:rsidR="00191508" w:rsidRPr="008840A6" w:rsidRDefault="00191508" w:rsidP="00E0052E">
            <w:pPr>
              <w:jc w:val="center"/>
              <w:rPr>
                <w:b/>
                <w:bCs/>
                <w:sz w:val="20"/>
                <w:szCs w:val="20"/>
              </w:rPr>
            </w:pPr>
          </w:p>
        </w:tc>
        <w:tc>
          <w:tcPr>
            <w:tcW w:w="851"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bCs/>
                <w:sz w:val="20"/>
                <w:szCs w:val="20"/>
              </w:rPr>
            </w:pPr>
            <w:r w:rsidRPr="008840A6">
              <w:rPr>
                <w:b/>
                <w:bCs/>
                <w:sz w:val="20"/>
                <w:szCs w:val="20"/>
              </w:rPr>
              <w:t>949,000</w:t>
            </w:r>
          </w:p>
        </w:tc>
        <w:tc>
          <w:tcPr>
            <w:tcW w:w="992" w:type="dxa"/>
          </w:tcPr>
          <w:p w:rsidR="00191508" w:rsidRPr="008840A6" w:rsidRDefault="00191508" w:rsidP="00E0052E">
            <w:pPr>
              <w:jc w:val="right"/>
              <w:rPr>
                <w:b/>
                <w:bCs/>
                <w:sz w:val="20"/>
                <w:szCs w:val="20"/>
              </w:rPr>
            </w:pPr>
            <w:r w:rsidRPr="008840A6">
              <w:rPr>
                <w:b/>
                <w:bCs/>
                <w:sz w:val="20"/>
                <w:szCs w:val="20"/>
              </w:rPr>
              <w:t>964,000</w:t>
            </w:r>
          </w:p>
        </w:tc>
        <w:tc>
          <w:tcPr>
            <w:tcW w:w="993" w:type="dxa"/>
          </w:tcPr>
          <w:p w:rsidR="00191508" w:rsidRPr="008840A6" w:rsidRDefault="00191508" w:rsidP="00E0052E">
            <w:pPr>
              <w:jc w:val="right"/>
              <w:rPr>
                <w:b/>
                <w:bCs/>
                <w:sz w:val="20"/>
                <w:szCs w:val="20"/>
              </w:rPr>
            </w:pPr>
            <w:r w:rsidRPr="008840A6">
              <w:rPr>
                <w:b/>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
                <w:bCs/>
                <w:sz w:val="20"/>
                <w:szCs w:val="20"/>
              </w:rPr>
            </w:pPr>
            <w:r w:rsidRPr="008840A6">
              <w:rPr>
                <w:b/>
                <w:bCs/>
                <w:sz w:val="20"/>
                <w:szCs w:val="20"/>
              </w:rPr>
              <w:t>Дорожное хозяйство (дорожные фонды)</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04</w:t>
            </w:r>
          </w:p>
        </w:tc>
        <w:tc>
          <w:tcPr>
            <w:tcW w:w="567" w:type="dxa"/>
          </w:tcPr>
          <w:p w:rsidR="00191508" w:rsidRPr="008840A6" w:rsidRDefault="00191508" w:rsidP="00E0052E">
            <w:pPr>
              <w:jc w:val="center"/>
              <w:rPr>
                <w:b/>
                <w:bCs/>
                <w:sz w:val="20"/>
                <w:szCs w:val="20"/>
              </w:rPr>
            </w:pPr>
            <w:r w:rsidRPr="008840A6">
              <w:rPr>
                <w:b/>
                <w:bCs/>
                <w:sz w:val="20"/>
                <w:szCs w:val="20"/>
              </w:rPr>
              <w:t>09</w:t>
            </w:r>
          </w:p>
        </w:tc>
        <w:tc>
          <w:tcPr>
            <w:tcW w:w="2551" w:type="dxa"/>
            <w:gridSpan w:val="4"/>
            <w:tcBorders>
              <w:top w:val="single" w:sz="4" w:space="0" w:color="auto"/>
            </w:tcBorders>
          </w:tcPr>
          <w:p w:rsidR="00191508" w:rsidRPr="008840A6" w:rsidRDefault="00191508" w:rsidP="00E0052E">
            <w:pPr>
              <w:jc w:val="center"/>
              <w:rPr>
                <w:bCs/>
                <w:sz w:val="20"/>
                <w:szCs w:val="20"/>
              </w:rPr>
            </w:pPr>
          </w:p>
          <w:p w:rsidR="00191508" w:rsidRPr="008840A6" w:rsidRDefault="00191508" w:rsidP="00E0052E">
            <w:pPr>
              <w:jc w:val="center"/>
              <w:rPr>
                <w:bCs/>
                <w:sz w:val="20"/>
                <w:szCs w:val="20"/>
              </w:rPr>
            </w:pP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
                <w:bCs/>
                <w:sz w:val="20"/>
                <w:szCs w:val="20"/>
              </w:rPr>
            </w:pPr>
            <w:r w:rsidRPr="008840A6">
              <w:rPr>
                <w:b/>
                <w:bCs/>
                <w:sz w:val="20"/>
                <w:szCs w:val="20"/>
              </w:rPr>
              <w:t>949,000</w:t>
            </w:r>
          </w:p>
        </w:tc>
        <w:tc>
          <w:tcPr>
            <w:tcW w:w="992" w:type="dxa"/>
          </w:tcPr>
          <w:p w:rsidR="00191508" w:rsidRPr="008840A6" w:rsidRDefault="00191508" w:rsidP="00E0052E">
            <w:pPr>
              <w:jc w:val="right"/>
              <w:rPr>
                <w:b/>
                <w:bCs/>
                <w:sz w:val="20"/>
                <w:szCs w:val="20"/>
              </w:rPr>
            </w:pPr>
            <w:r w:rsidRPr="008840A6">
              <w:rPr>
                <w:b/>
                <w:bCs/>
                <w:sz w:val="20"/>
                <w:szCs w:val="20"/>
              </w:rPr>
              <w:t>964,000</w:t>
            </w:r>
          </w:p>
        </w:tc>
        <w:tc>
          <w:tcPr>
            <w:tcW w:w="993" w:type="dxa"/>
          </w:tcPr>
          <w:p w:rsidR="00191508" w:rsidRPr="008840A6" w:rsidRDefault="00191508" w:rsidP="00E0052E">
            <w:pPr>
              <w:jc w:val="right"/>
              <w:rPr>
                <w:b/>
                <w:bCs/>
                <w:sz w:val="20"/>
                <w:szCs w:val="20"/>
              </w:rPr>
            </w:pPr>
            <w:r w:rsidRPr="008840A6">
              <w:rPr>
                <w:b/>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Муниципальная программа Царевщинского сельсовета «Развитие Царевщинского сельсовета Мокшанского района Пензенской области на 2014 - 2021 годы»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567" w:type="dxa"/>
          </w:tcPr>
          <w:p w:rsidR="00191508" w:rsidRPr="008840A6" w:rsidRDefault="00191508" w:rsidP="00E0052E">
            <w:pPr>
              <w:jc w:val="center"/>
              <w:rPr>
                <w:bCs/>
                <w:sz w:val="20"/>
                <w:szCs w:val="20"/>
              </w:rPr>
            </w:pPr>
            <w:r w:rsidRPr="008840A6">
              <w:rPr>
                <w:bCs/>
                <w:sz w:val="20"/>
                <w:szCs w:val="20"/>
              </w:rPr>
              <w:t>09</w:t>
            </w:r>
          </w:p>
        </w:tc>
        <w:tc>
          <w:tcPr>
            <w:tcW w:w="2551" w:type="dxa"/>
            <w:gridSpan w:val="4"/>
          </w:tcPr>
          <w:p w:rsidR="00191508" w:rsidRPr="008840A6" w:rsidRDefault="00191508" w:rsidP="00E0052E">
            <w:pPr>
              <w:jc w:val="center"/>
              <w:rPr>
                <w:bCs/>
                <w:sz w:val="20"/>
                <w:szCs w:val="20"/>
              </w:rPr>
            </w:pPr>
            <w:r w:rsidRPr="008840A6">
              <w:rPr>
                <w:bCs/>
                <w:sz w:val="20"/>
                <w:szCs w:val="20"/>
              </w:rPr>
              <w:t>01   0 00  00000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567" w:type="dxa"/>
          </w:tcPr>
          <w:p w:rsidR="00191508" w:rsidRPr="008840A6" w:rsidRDefault="00191508" w:rsidP="00E0052E">
            <w:pPr>
              <w:jc w:val="center"/>
              <w:rPr>
                <w:bCs/>
                <w:sz w:val="20"/>
                <w:szCs w:val="20"/>
              </w:rPr>
            </w:pPr>
            <w:r w:rsidRPr="008840A6">
              <w:rPr>
                <w:bCs/>
                <w:sz w:val="20"/>
                <w:szCs w:val="20"/>
              </w:rPr>
              <w:t>09</w:t>
            </w:r>
          </w:p>
        </w:tc>
        <w:tc>
          <w:tcPr>
            <w:tcW w:w="2551" w:type="dxa"/>
            <w:gridSpan w:val="4"/>
          </w:tcPr>
          <w:p w:rsidR="00191508" w:rsidRPr="008840A6" w:rsidRDefault="00191508" w:rsidP="00E0052E">
            <w:pPr>
              <w:jc w:val="center"/>
              <w:rPr>
                <w:bCs/>
                <w:sz w:val="20"/>
                <w:szCs w:val="20"/>
              </w:rPr>
            </w:pPr>
            <w:r w:rsidRPr="008840A6">
              <w:rPr>
                <w:bCs/>
                <w:sz w:val="20"/>
                <w:szCs w:val="20"/>
              </w:rPr>
              <w:t>01   0 00  00000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567" w:type="dxa"/>
          </w:tcPr>
          <w:p w:rsidR="00191508" w:rsidRPr="008840A6" w:rsidRDefault="00191508" w:rsidP="00E0052E">
            <w:pPr>
              <w:jc w:val="center"/>
              <w:rPr>
                <w:bCs/>
                <w:sz w:val="20"/>
                <w:szCs w:val="20"/>
              </w:rPr>
            </w:pPr>
            <w:r w:rsidRPr="008840A6">
              <w:rPr>
                <w:bCs/>
                <w:sz w:val="20"/>
                <w:szCs w:val="20"/>
              </w:rPr>
              <w:t>09</w:t>
            </w:r>
          </w:p>
        </w:tc>
        <w:tc>
          <w:tcPr>
            <w:tcW w:w="2551" w:type="dxa"/>
            <w:gridSpan w:val="4"/>
          </w:tcPr>
          <w:p w:rsidR="00191508" w:rsidRPr="008840A6" w:rsidRDefault="00191508" w:rsidP="00E0052E">
            <w:pPr>
              <w:jc w:val="center"/>
              <w:rPr>
                <w:bCs/>
                <w:sz w:val="20"/>
                <w:szCs w:val="20"/>
              </w:rPr>
            </w:pPr>
            <w:r w:rsidRPr="008840A6">
              <w:rPr>
                <w:bCs/>
                <w:sz w:val="20"/>
                <w:szCs w:val="20"/>
              </w:rPr>
              <w:t>01   1 01  00000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sz w:val="20"/>
                <w:szCs w:val="20"/>
              </w:rPr>
            </w:pPr>
            <w:r w:rsidRPr="008840A6">
              <w:rPr>
                <w:sz w:val="20"/>
                <w:szCs w:val="20"/>
              </w:rPr>
              <w:t>Бюджетные ассигнования муниципального дорожного фонда Царевщинского сельсовета</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567" w:type="dxa"/>
          </w:tcPr>
          <w:p w:rsidR="00191508" w:rsidRPr="008840A6" w:rsidRDefault="00191508" w:rsidP="00E0052E">
            <w:pPr>
              <w:jc w:val="center"/>
              <w:rPr>
                <w:bCs/>
                <w:sz w:val="20"/>
                <w:szCs w:val="20"/>
              </w:rPr>
            </w:pPr>
            <w:r w:rsidRPr="008840A6">
              <w:rPr>
                <w:bCs/>
                <w:sz w:val="20"/>
                <w:szCs w:val="20"/>
              </w:rPr>
              <w:t>09</w:t>
            </w:r>
          </w:p>
        </w:tc>
        <w:tc>
          <w:tcPr>
            <w:tcW w:w="2551" w:type="dxa"/>
            <w:gridSpan w:val="4"/>
          </w:tcPr>
          <w:p w:rsidR="00191508" w:rsidRPr="008840A6" w:rsidRDefault="00191508" w:rsidP="00E0052E">
            <w:pPr>
              <w:jc w:val="center"/>
              <w:rPr>
                <w:sz w:val="20"/>
                <w:szCs w:val="20"/>
              </w:rPr>
            </w:pPr>
            <w:r w:rsidRPr="008840A6">
              <w:rPr>
                <w:bCs/>
                <w:sz w:val="20"/>
                <w:szCs w:val="20"/>
              </w:rPr>
              <w:t>01   1  01  46310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sz w:val="20"/>
                <w:szCs w:val="20"/>
              </w:rPr>
            </w:pPr>
            <w:r w:rsidRPr="008840A6">
              <w:rPr>
                <w:sz w:val="20"/>
                <w:szCs w:val="20"/>
              </w:rPr>
              <w:t>Мероприятия по содержанию и ремонту внутрипоселенческих дорог за счет средств дорожного фонда</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567" w:type="dxa"/>
          </w:tcPr>
          <w:p w:rsidR="00191508" w:rsidRPr="008840A6" w:rsidRDefault="00191508" w:rsidP="00E0052E">
            <w:pPr>
              <w:jc w:val="center"/>
              <w:rPr>
                <w:bCs/>
                <w:sz w:val="20"/>
                <w:szCs w:val="20"/>
              </w:rPr>
            </w:pPr>
            <w:r w:rsidRPr="008840A6">
              <w:rPr>
                <w:bCs/>
                <w:sz w:val="20"/>
                <w:szCs w:val="20"/>
              </w:rPr>
              <w:t>09</w:t>
            </w:r>
          </w:p>
        </w:tc>
        <w:tc>
          <w:tcPr>
            <w:tcW w:w="2551" w:type="dxa"/>
            <w:gridSpan w:val="4"/>
          </w:tcPr>
          <w:p w:rsidR="00191508" w:rsidRPr="008840A6" w:rsidRDefault="00191508" w:rsidP="00E0052E">
            <w:pPr>
              <w:jc w:val="center"/>
              <w:rPr>
                <w:sz w:val="20"/>
                <w:szCs w:val="20"/>
              </w:rPr>
            </w:pPr>
            <w:r w:rsidRPr="008840A6">
              <w:rPr>
                <w:bCs/>
                <w:sz w:val="20"/>
                <w:szCs w:val="20"/>
              </w:rPr>
              <w:t>01   1  01  46310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Закупка товаров, работ и услуг для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567" w:type="dxa"/>
          </w:tcPr>
          <w:p w:rsidR="00191508" w:rsidRPr="008840A6" w:rsidRDefault="00191508" w:rsidP="00E0052E">
            <w:pPr>
              <w:jc w:val="center"/>
              <w:rPr>
                <w:bCs/>
                <w:sz w:val="20"/>
                <w:szCs w:val="20"/>
              </w:rPr>
            </w:pPr>
            <w:r w:rsidRPr="008840A6">
              <w:rPr>
                <w:bCs/>
                <w:sz w:val="20"/>
                <w:szCs w:val="20"/>
              </w:rPr>
              <w:t>09</w:t>
            </w:r>
          </w:p>
        </w:tc>
        <w:tc>
          <w:tcPr>
            <w:tcW w:w="2551" w:type="dxa"/>
            <w:gridSpan w:val="4"/>
          </w:tcPr>
          <w:p w:rsidR="00191508" w:rsidRPr="008840A6" w:rsidRDefault="00191508" w:rsidP="00E0052E">
            <w:pPr>
              <w:jc w:val="center"/>
              <w:rPr>
                <w:sz w:val="20"/>
                <w:szCs w:val="20"/>
              </w:rPr>
            </w:pPr>
            <w:r w:rsidRPr="008840A6">
              <w:rPr>
                <w:bCs/>
                <w:sz w:val="20"/>
                <w:szCs w:val="20"/>
              </w:rPr>
              <w:t>01   1  01  46310</w:t>
            </w:r>
          </w:p>
        </w:tc>
        <w:tc>
          <w:tcPr>
            <w:tcW w:w="851"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Иные закупки товаров, работ и услуг для обеспечения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04</w:t>
            </w:r>
          </w:p>
        </w:tc>
        <w:tc>
          <w:tcPr>
            <w:tcW w:w="567" w:type="dxa"/>
          </w:tcPr>
          <w:p w:rsidR="00191508" w:rsidRPr="008840A6" w:rsidRDefault="00191508" w:rsidP="00E0052E">
            <w:pPr>
              <w:jc w:val="center"/>
              <w:rPr>
                <w:bCs/>
                <w:sz w:val="20"/>
                <w:szCs w:val="20"/>
              </w:rPr>
            </w:pPr>
            <w:r w:rsidRPr="008840A6">
              <w:rPr>
                <w:bCs/>
                <w:sz w:val="20"/>
                <w:szCs w:val="20"/>
              </w:rPr>
              <w:t>09</w:t>
            </w:r>
          </w:p>
        </w:tc>
        <w:tc>
          <w:tcPr>
            <w:tcW w:w="2551" w:type="dxa"/>
            <w:gridSpan w:val="4"/>
          </w:tcPr>
          <w:p w:rsidR="00191508" w:rsidRPr="008840A6" w:rsidRDefault="00191508" w:rsidP="00E0052E">
            <w:pPr>
              <w:jc w:val="center"/>
              <w:rPr>
                <w:sz w:val="20"/>
                <w:szCs w:val="20"/>
              </w:rPr>
            </w:pPr>
            <w:r w:rsidRPr="008840A6">
              <w:rPr>
                <w:bCs/>
                <w:sz w:val="20"/>
                <w:szCs w:val="20"/>
              </w:rPr>
              <w:t>01   1  01  46310</w:t>
            </w:r>
          </w:p>
        </w:tc>
        <w:tc>
          <w:tcPr>
            <w:tcW w:w="851"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right"/>
              <w:rPr>
                <w:bCs/>
                <w:sz w:val="20"/>
                <w:szCs w:val="20"/>
              </w:rPr>
            </w:pPr>
            <w:r w:rsidRPr="008840A6">
              <w:rPr>
                <w:bCs/>
                <w:sz w:val="20"/>
                <w:szCs w:val="20"/>
              </w:rPr>
              <w:t>949,000</w:t>
            </w:r>
          </w:p>
        </w:tc>
        <w:tc>
          <w:tcPr>
            <w:tcW w:w="992" w:type="dxa"/>
          </w:tcPr>
          <w:p w:rsidR="00191508" w:rsidRPr="008840A6" w:rsidRDefault="00191508" w:rsidP="00E0052E">
            <w:pPr>
              <w:jc w:val="right"/>
              <w:rPr>
                <w:bCs/>
                <w:sz w:val="20"/>
                <w:szCs w:val="20"/>
              </w:rPr>
            </w:pPr>
            <w:r w:rsidRPr="008840A6">
              <w:rPr>
                <w:bCs/>
                <w:sz w:val="20"/>
                <w:szCs w:val="20"/>
              </w:rPr>
              <w:t>964,000</w:t>
            </w:r>
          </w:p>
        </w:tc>
        <w:tc>
          <w:tcPr>
            <w:tcW w:w="993" w:type="dxa"/>
          </w:tcPr>
          <w:p w:rsidR="00191508" w:rsidRPr="008840A6" w:rsidRDefault="00191508" w:rsidP="00E0052E">
            <w:pPr>
              <w:jc w:val="right"/>
              <w:rPr>
                <w:bCs/>
                <w:sz w:val="20"/>
                <w:szCs w:val="20"/>
              </w:rPr>
            </w:pPr>
            <w:r w:rsidRPr="008840A6">
              <w:rPr>
                <w:bCs/>
                <w:sz w:val="20"/>
                <w:szCs w:val="20"/>
              </w:rPr>
              <w:t>984,000</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
                <w:bCs/>
                <w:sz w:val="20"/>
                <w:szCs w:val="20"/>
              </w:rPr>
            </w:pPr>
            <w:r w:rsidRPr="008840A6">
              <w:rPr>
                <w:b/>
                <w:bCs/>
                <w:sz w:val="20"/>
                <w:szCs w:val="20"/>
              </w:rPr>
              <w:t>ЖИЛИЩНО-КОММУНАЛЬНОЕ ХОЗЯЙСТВО</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05</w:t>
            </w:r>
          </w:p>
        </w:tc>
        <w:tc>
          <w:tcPr>
            <w:tcW w:w="567" w:type="dxa"/>
          </w:tcPr>
          <w:p w:rsidR="00191508" w:rsidRPr="008840A6" w:rsidRDefault="00191508" w:rsidP="00E0052E">
            <w:pPr>
              <w:jc w:val="center"/>
              <w:rPr>
                <w:b/>
                <w:bCs/>
                <w:sz w:val="20"/>
                <w:szCs w:val="20"/>
              </w:rPr>
            </w:pPr>
            <w:r w:rsidRPr="008840A6">
              <w:rPr>
                <w:b/>
                <w:bCs/>
                <w:sz w:val="20"/>
                <w:szCs w:val="20"/>
              </w:rPr>
              <w:t> </w:t>
            </w:r>
          </w:p>
        </w:tc>
        <w:tc>
          <w:tcPr>
            <w:tcW w:w="2551" w:type="dxa"/>
            <w:gridSpan w:val="4"/>
            <w:tcBorders>
              <w:bottom w:val="nil"/>
            </w:tcBorders>
          </w:tcPr>
          <w:p w:rsidR="00191508" w:rsidRPr="008840A6" w:rsidRDefault="00191508" w:rsidP="00E0052E">
            <w:pPr>
              <w:jc w:val="center"/>
              <w:rPr>
                <w:b/>
                <w:bCs/>
                <w:sz w:val="20"/>
                <w:szCs w:val="20"/>
              </w:rPr>
            </w:pPr>
          </w:p>
          <w:p w:rsidR="00191508" w:rsidRPr="008840A6" w:rsidRDefault="00191508" w:rsidP="00E0052E">
            <w:pPr>
              <w:rPr>
                <w:b/>
                <w:bCs/>
                <w:sz w:val="20"/>
                <w:szCs w:val="20"/>
              </w:rPr>
            </w:pPr>
          </w:p>
        </w:tc>
        <w:tc>
          <w:tcPr>
            <w:tcW w:w="851"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bCs/>
                <w:sz w:val="20"/>
                <w:szCs w:val="20"/>
              </w:rPr>
            </w:pPr>
            <w:r w:rsidRPr="008840A6">
              <w:rPr>
                <w:b/>
                <w:bCs/>
                <w:sz w:val="20"/>
                <w:szCs w:val="20"/>
              </w:rPr>
              <w:t>132,000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
                <w:bCs/>
                <w:sz w:val="20"/>
                <w:szCs w:val="20"/>
              </w:rPr>
            </w:pPr>
            <w:r w:rsidRPr="008840A6">
              <w:rPr>
                <w:b/>
                <w:bCs/>
                <w:sz w:val="20"/>
                <w:szCs w:val="20"/>
              </w:rPr>
              <w:t>Коммунальное хозяйство</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05</w:t>
            </w:r>
          </w:p>
        </w:tc>
        <w:tc>
          <w:tcPr>
            <w:tcW w:w="567" w:type="dxa"/>
          </w:tcPr>
          <w:p w:rsidR="00191508" w:rsidRPr="008840A6" w:rsidRDefault="00191508" w:rsidP="00E0052E">
            <w:pPr>
              <w:jc w:val="center"/>
              <w:rPr>
                <w:b/>
                <w:bCs/>
                <w:sz w:val="20"/>
                <w:szCs w:val="20"/>
              </w:rPr>
            </w:pPr>
            <w:r w:rsidRPr="008840A6">
              <w:rPr>
                <w:b/>
                <w:bCs/>
                <w:sz w:val="20"/>
                <w:szCs w:val="20"/>
              </w:rPr>
              <w:t>02</w:t>
            </w:r>
          </w:p>
        </w:tc>
        <w:tc>
          <w:tcPr>
            <w:tcW w:w="2551" w:type="dxa"/>
            <w:gridSpan w:val="4"/>
          </w:tcPr>
          <w:p w:rsidR="00191508" w:rsidRPr="008840A6" w:rsidRDefault="00191508" w:rsidP="00E0052E">
            <w:pPr>
              <w:jc w:val="center"/>
              <w:rPr>
                <w:b/>
                <w:bCs/>
                <w:sz w:val="20"/>
                <w:szCs w:val="20"/>
              </w:rPr>
            </w:pPr>
          </w:p>
        </w:tc>
        <w:tc>
          <w:tcPr>
            <w:tcW w:w="851" w:type="dxa"/>
          </w:tcPr>
          <w:p w:rsidR="00191508" w:rsidRPr="008840A6" w:rsidRDefault="00191508" w:rsidP="00E0052E">
            <w:pPr>
              <w:jc w:val="center"/>
              <w:rPr>
                <w:b/>
                <w:bCs/>
                <w:sz w:val="20"/>
                <w:szCs w:val="20"/>
              </w:rPr>
            </w:pPr>
          </w:p>
        </w:tc>
        <w:tc>
          <w:tcPr>
            <w:tcW w:w="992" w:type="dxa"/>
          </w:tcPr>
          <w:p w:rsidR="00191508" w:rsidRPr="008840A6" w:rsidRDefault="00191508" w:rsidP="00E0052E">
            <w:pPr>
              <w:jc w:val="right"/>
              <w:rPr>
                <w:b/>
                <w:sz w:val="20"/>
                <w:szCs w:val="20"/>
              </w:rPr>
            </w:pPr>
            <w:r w:rsidRPr="008840A6">
              <w:rPr>
                <w:b/>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 xml:space="preserve">Муниципальная программа Царевщинского сельсовета </w:t>
            </w:r>
            <w:r w:rsidRPr="008840A6">
              <w:rPr>
                <w:bCs/>
                <w:sz w:val="20"/>
                <w:szCs w:val="20"/>
              </w:rPr>
              <w:lastRenderedPageBreak/>
              <w:t>«Развитие Царевщинского сельсовета Мокшанского района Пензенской области на 2014 - 2021 годы»</w:t>
            </w:r>
          </w:p>
        </w:tc>
        <w:tc>
          <w:tcPr>
            <w:tcW w:w="567" w:type="dxa"/>
          </w:tcPr>
          <w:p w:rsidR="00191508" w:rsidRPr="008840A6" w:rsidRDefault="00191508" w:rsidP="00E0052E">
            <w:pPr>
              <w:jc w:val="center"/>
              <w:rPr>
                <w:bCs/>
                <w:sz w:val="20"/>
                <w:szCs w:val="20"/>
              </w:rPr>
            </w:pPr>
            <w:r w:rsidRPr="008840A6">
              <w:rPr>
                <w:bCs/>
                <w:sz w:val="20"/>
                <w:szCs w:val="20"/>
              </w:rPr>
              <w:lastRenderedPageBreak/>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02</w:t>
            </w:r>
          </w:p>
        </w:tc>
        <w:tc>
          <w:tcPr>
            <w:tcW w:w="2551" w:type="dxa"/>
            <w:gridSpan w:val="4"/>
          </w:tcPr>
          <w:p w:rsidR="00191508" w:rsidRPr="008840A6" w:rsidRDefault="00191508" w:rsidP="00E0052E">
            <w:pPr>
              <w:jc w:val="center"/>
              <w:rPr>
                <w:bCs/>
                <w:sz w:val="20"/>
                <w:szCs w:val="20"/>
              </w:rPr>
            </w:pPr>
            <w:r w:rsidRPr="008840A6">
              <w:rPr>
                <w:bCs/>
                <w:sz w:val="20"/>
                <w:szCs w:val="20"/>
              </w:rPr>
              <w:t>01   0 00  00000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Подпрограмма «Развитие дорожного и жилищно-коммунального хозяйства и обеспечение первичных мер пожарной безопасности Царевщинском сельсовете»</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02</w:t>
            </w:r>
          </w:p>
        </w:tc>
        <w:tc>
          <w:tcPr>
            <w:tcW w:w="2551" w:type="dxa"/>
            <w:gridSpan w:val="4"/>
          </w:tcPr>
          <w:p w:rsidR="00191508" w:rsidRPr="008840A6" w:rsidRDefault="00191508" w:rsidP="00E0052E">
            <w:pPr>
              <w:jc w:val="center"/>
              <w:rPr>
                <w:bCs/>
                <w:sz w:val="20"/>
                <w:szCs w:val="20"/>
              </w:rPr>
            </w:pPr>
            <w:r w:rsidRPr="008840A6">
              <w:rPr>
                <w:bCs/>
                <w:sz w:val="20"/>
                <w:szCs w:val="20"/>
              </w:rPr>
              <w:t>01   0 00  00000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02</w:t>
            </w:r>
          </w:p>
        </w:tc>
        <w:tc>
          <w:tcPr>
            <w:tcW w:w="2551" w:type="dxa"/>
            <w:gridSpan w:val="4"/>
          </w:tcPr>
          <w:p w:rsidR="00191508" w:rsidRPr="008840A6" w:rsidRDefault="00191508" w:rsidP="00E0052E">
            <w:pPr>
              <w:jc w:val="center"/>
              <w:rPr>
                <w:bCs/>
                <w:sz w:val="20"/>
                <w:szCs w:val="20"/>
              </w:rPr>
            </w:pPr>
            <w:r w:rsidRPr="008840A6">
              <w:rPr>
                <w:bCs/>
                <w:sz w:val="20"/>
                <w:szCs w:val="20"/>
              </w:rPr>
              <w:t>01   1 01  00000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Расходы по электроэнергии в соответствии  с заключенными контрактами, договорами, соглашениями</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02</w:t>
            </w:r>
          </w:p>
        </w:tc>
        <w:tc>
          <w:tcPr>
            <w:tcW w:w="2551" w:type="dxa"/>
            <w:gridSpan w:val="4"/>
          </w:tcPr>
          <w:p w:rsidR="00191508" w:rsidRPr="008840A6" w:rsidRDefault="00191508" w:rsidP="00E0052E">
            <w:pPr>
              <w:jc w:val="center"/>
              <w:rPr>
                <w:bCs/>
                <w:sz w:val="20"/>
                <w:szCs w:val="20"/>
              </w:rPr>
            </w:pPr>
            <w:r w:rsidRPr="008840A6">
              <w:rPr>
                <w:bCs/>
                <w:sz w:val="20"/>
                <w:szCs w:val="20"/>
              </w:rPr>
              <w:t>01   1 01  61610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right"/>
              <w:rPr>
                <w:bCs/>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Закупка товаров, работ и услуг для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02</w:t>
            </w:r>
          </w:p>
        </w:tc>
        <w:tc>
          <w:tcPr>
            <w:tcW w:w="2551" w:type="dxa"/>
            <w:gridSpan w:val="4"/>
          </w:tcPr>
          <w:p w:rsidR="00191508" w:rsidRPr="008840A6" w:rsidRDefault="00191508" w:rsidP="00E0052E">
            <w:pPr>
              <w:jc w:val="center"/>
              <w:rPr>
                <w:bCs/>
                <w:sz w:val="20"/>
                <w:szCs w:val="20"/>
              </w:rPr>
            </w:pPr>
            <w:r w:rsidRPr="008840A6">
              <w:rPr>
                <w:bCs/>
                <w:sz w:val="20"/>
                <w:szCs w:val="20"/>
              </w:rPr>
              <w:t>01   1 01  61610</w:t>
            </w:r>
          </w:p>
        </w:tc>
        <w:tc>
          <w:tcPr>
            <w:tcW w:w="851"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right"/>
              <w:rPr>
                <w:bCs/>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Иные закупки товаров, работ и услуг для обеспечения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02</w:t>
            </w:r>
          </w:p>
        </w:tc>
        <w:tc>
          <w:tcPr>
            <w:tcW w:w="2551" w:type="dxa"/>
            <w:gridSpan w:val="4"/>
            <w:tcBorders>
              <w:bottom w:val="nil"/>
            </w:tcBorders>
          </w:tcPr>
          <w:p w:rsidR="00191508" w:rsidRPr="008840A6" w:rsidRDefault="00191508" w:rsidP="00E0052E">
            <w:pPr>
              <w:jc w:val="center"/>
              <w:rPr>
                <w:bCs/>
                <w:sz w:val="20"/>
                <w:szCs w:val="20"/>
              </w:rPr>
            </w:pPr>
            <w:r w:rsidRPr="008840A6">
              <w:rPr>
                <w:bCs/>
                <w:sz w:val="20"/>
                <w:szCs w:val="20"/>
              </w:rPr>
              <w:t>01   1 01  61610</w:t>
            </w:r>
          </w:p>
        </w:tc>
        <w:tc>
          <w:tcPr>
            <w:tcW w:w="851"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right"/>
              <w:rPr>
                <w:bCs/>
                <w:sz w:val="20"/>
                <w:szCs w:val="20"/>
              </w:rPr>
            </w:pPr>
            <w:r w:rsidRPr="008840A6">
              <w:rPr>
                <w:bCs/>
                <w:sz w:val="20"/>
                <w:szCs w:val="20"/>
              </w:rPr>
              <w:t>8,000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
                <w:bCs/>
                <w:sz w:val="20"/>
                <w:szCs w:val="20"/>
              </w:rPr>
            </w:pPr>
            <w:r w:rsidRPr="008840A6">
              <w:rPr>
                <w:b/>
                <w:bCs/>
                <w:sz w:val="20"/>
                <w:szCs w:val="20"/>
              </w:rPr>
              <w:t>Благоустройство</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05</w:t>
            </w:r>
          </w:p>
        </w:tc>
        <w:tc>
          <w:tcPr>
            <w:tcW w:w="567" w:type="dxa"/>
          </w:tcPr>
          <w:p w:rsidR="00191508" w:rsidRPr="008840A6" w:rsidRDefault="00191508" w:rsidP="00E0052E">
            <w:pPr>
              <w:jc w:val="center"/>
              <w:rPr>
                <w:b/>
                <w:bCs/>
                <w:sz w:val="20"/>
                <w:szCs w:val="20"/>
              </w:rPr>
            </w:pPr>
            <w:r w:rsidRPr="008840A6">
              <w:rPr>
                <w:b/>
                <w:bCs/>
                <w:sz w:val="20"/>
                <w:szCs w:val="20"/>
              </w:rPr>
              <w:t>03</w:t>
            </w:r>
          </w:p>
        </w:tc>
        <w:tc>
          <w:tcPr>
            <w:tcW w:w="2551" w:type="dxa"/>
            <w:gridSpan w:val="4"/>
          </w:tcPr>
          <w:p w:rsidR="00191508" w:rsidRPr="008840A6" w:rsidRDefault="00191508" w:rsidP="00E0052E">
            <w:pPr>
              <w:jc w:val="center"/>
              <w:rPr>
                <w:b/>
                <w:bCs/>
                <w:sz w:val="20"/>
                <w:szCs w:val="20"/>
              </w:rPr>
            </w:pPr>
          </w:p>
        </w:tc>
        <w:tc>
          <w:tcPr>
            <w:tcW w:w="851"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center"/>
              <w:rPr>
                <w:b/>
                <w:sz w:val="20"/>
                <w:szCs w:val="20"/>
              </w:rPr>
            </w:pPr>
            <w:r w:rsidRPr="008840A6">
              <w:rPr>
                <w:b/>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Муниципальная программа Царевщинского сельсовета «Развитие Царевщинского сельсовета Мокшанского района Пензенской области на 2014 - 2021 годы»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sz w:val="20"/>
                <w:szCs w:val="20"/>
              </w:rPr>
            </w:pPr>
            <w:r w:rsidRPr="008840A6">
              <w:rPr>
                <w:bCs/>
                <w:sz w:val="20"/>
                <w:szCs w:val="20"/>
              </w:rPr>
              <w:t>01   0 00  00000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 xml:space="preserve">Подпрограмма «Развитие дорожного и жилищно-коммунального хозяйства и обеспечение первичных мер пожарной безопасности в Царевщинском сельсовете» </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sz w:val="20"/>
                <w:szCs w:val="20"/>
              </w:rPr>
            </w:pPr>
            <w:r w:rsidRPr="008840A6">
              <w:rPr>
                <w:bCs/>
                <w:sz w:val="20"/>
                <w:szCs w:val="20"/>
              </w:rPr>
              <w:t>01   0 00  00000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681"/>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Основное мероприятие «Содержание и ремонт объектов дорожного и  жилищно-коммунального хозяйства, благоустройство территории Царевщинского сельсовета Мокшанского района»</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bCs/>
                <w:color w:val="FF0000"/>
                <w:sz w:val="20"/>
                <w:szCs w:val="20"/>
              </w:rPr>
            </w:pPr>
            <w:r w:rsidRPr="008840A6">
              <w:rPr>
                <w:bCs/>
                <w:sz w:val="20"/>
                <w:szCs w:val="20"/>
              </w:rPr>
              <w:t>01   0 01  00000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
                <w:bCs/>
                <w:sz w:val="20"/>
                <w:szCs w:val="20"/>
              </w:rPr>
            </w:pPr>
            <w:r w:rsidRPr="008840A6">
              <w:rPr>
                <w:b/>
                <w:bCs/>
                <w:sz w:val="20"/>
                <w:szCs w:val="20"/>
              </w:rPr>
              <w:t xml:space="preserve">Развитие систем уличного освещения                                                                </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05</w:t>
            </w:r>
          </w:p>
        </w:tc>
        <w:tc>
          <w:tcPr>
            <w:tcW w:w="567" w:type="dxa"/>
          </w:tcPr>
          <w:p w:rsidR="00191508" w:rsidRPr="008840A6" w:rsidRDefault="00191508" w:rsidP="00E0052E">
            <w:pPr>
              <w:jc w:val="center"/>
              <w:rPr>
                <w:b/>
                <w:bCs/>
                <w:sz w:val="20"/>
                <w:szCs w:val="20"/>
              </w:rPr>
            </w:pPr>
            <w:r w:rsidRPr="008840A6">
              <w:rPr>
                <w:b/>
                <w:bCs/>
                <w:sz w:val="20"/>
                <w:szCs w:val="20"/>
              </w:rPr>
              <w:t>03</w:t>
            </w:r>
          </w:p>
        </w:tc>
        <w:tc>
          <w:tcPr>
            <w:tcW w:w="2551" w:type="dxa"/>
            <w:gridSpan w:val="4"/>
          </w:tcPr>
          <w:p w:rsidR="00191508" w:rsidRPr="008840A6" w:rsidRDefault="00191508" w:rsidP="00E0052E">
            <w:pPr>
              <w:jc w:val="center"/>
              <w:rPr>
                <w:b/>
                <w:bCs/>
                <w:sz w:val="20"/>
                <w:szCs w:val="20"/>
              </w:rPr>
            </w:pPr>
            <w:r w:rsidRPr="008840A6">
              <w:rPr>
                <w:b/>
                <w:bCs/>
                <w:sz w:val="20"/>
                <w:szCs w:val="20"/>
              </w:rPr>
              <w:t>01    1 01   61160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center"/>
              <w:rPr>
                <w:b/>
                <w:sz w:val="20"/>
                <w:szCs w:val="20"/>
              </w:rPr>
            </w:pPr>
            <w:r w:rsidRPr="008840A6">
              <w:rPr>
                <w:b/>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Закупка товаров, работ и услуг для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sz w:val="20"/>
                <w:szCs w:val="20"/>
              </w:rPr>
            </w:pPr>
            <w:r w:rsidRPr="008840A6">
              <w:rPr>
                <w:bCs/>
                <w:sz w:val="20"/>
                <w:szCs w:val="20"/>
              </w:rPr>
              <w:t>01    1 01   61160</w:t>
            </w:r>
          </w:p>
        </w:tc>
        <w:tc>
          <w:tcPr>
            <w:tcW w:w="851" w:type="dxa"/>
          </w:tcPr>
          <w:p w:rsidR="00191508" w:rsidRPr="008840A6" w:rsidRDefault="00191508" w:rsidP="00E0052E">
            <w:pPr>
              <w:jc w:val="center"/>
              <w:rPr>
                <w:bCs/>
                <w:sz w:val="20"/>
                <w:szCs w:val="20"/>
              </w:rPr>
            </w:pPr>
            <w:r w:rsidRPr="008840A6">
              <w:rPr>
                <w:bCs/>
                <w:sz w:val="20"/>
                <w:szCs w:val="20"/>
              </w:rPr>
              <w:t>200</w:t>
            </w: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Иные закупки товаров, работ и услуг для обеспечения государственных (муниципальных) нужд</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05</w:t>
            </w:r>
          </w:p>
        </w:tc>
        <w:tc>
          <w:tcPr>
            <w:tcW w:w="567" w:type="dxa"/>
          </w:tcPr>
          <w:p w:rsidR="00191508" w:rsidRPr="008840A6" w:rsidRDefault="00191508" w:rsidP="00E0052E">
            <w:pPr>
              <w:jc w:val="center"/>
              <w:rPr>
                <w:bCs/>
                <w:sz w:val="20"/>
                <w:szCs w:val="20"/>
              </w:rPr>
            </w:pPr>
            <w:r w:rsidRPr="008840A6">
              <w:rPr>
                <w:bCs/>
                <w:sz w:val="20"/>
                <w:szCs w:val="20"/>
              </w:rPr>
              <w:t>03</w:t>
            </w:r>
          </w:p>
        </w:tc>
        <w:tc>
          <w:tcPr>
            <w:tcW w:w="2551" w:type="dxa"/>
            <w:gridSpan w:val="4"/>
          </w:tcPr>
          <w:p w:rsidR="00191508" w:rsidRPr="008840A6" w:rsidRDefault="00191508" w:rsidP="00E0052E">
            <w:pPr>
              <w:jc w:val="center"/>
              <w:rPr>
                <w:sz w:val="20"/>
                <w:szCs w:val="20"/>
              </w:rPr>
            </w:pPr>
            <w:r w:rsidRPr="008840A6">
              <w:rPr>
                <w:bCs/>
                <w:sz w:val="20"/>
                <w:szCs w:val="20"/>
              </w:rPr>
              <w:t>01    1 01   61160</w:t>
            </w:r>
          </w:p>
        </w:tc>
        <w:tc>
          <w:tcPr>
            <w:tcW w:w="851" w:type="dxa"/>
          </w:tcPr>
          <w:p w:rsidR="00191508" w:rsidRPr="008840A6" w:rsidRDefault="00191508" w:rsidP="00E0052E">
            <w:pPr>
              <w:jc w:val="center"/>
              <w:rPr>
                <w:bCs/>
                <w:sz w:val="20"/>
                <w:szCs w:val="20"/>
              </w:rPr>
            </w:pPr>
            <w:r w:rsidRPr="008840A6">
              <w:rPr>
                <w:bCs/>
                <w:sz w:val="20"/>
                <w:szCs w:val="20"/>
              </w:rPr>
              <w:t>240</w:t>
            </w:r>
          </w:p>
        </w:tc>
        <w:tc>
          <w:tcPr>
            <w:tcW w:w="992" w:type="dxa"/>
          </w:tcPr>
          <w:p w:rsidR="00191508" w:rsidRPr="008840A6" w:rsidRDefault="00191508" w:rsidP="00E0052E">
            <w:pPr>
              <w:jc w:val="center"/>
              <w:rPr>
                <w:sz w:val="20"/>
                <w:szCs w:val="20"/>
              </w:rPr>
            </w:pPr>
            <w:r w:rsidRPr="008840A6">
              <w:rPr>
                <w:sz w:val="20"/>
                <w:szCs w:val="20"/>
              </w:rPr>
              <w:t>124,000</w:t>
            </w:r>
          </w:p>
        </w:tc>
        <w:tc>
          <w:tcPr>
            <w:tcW w:w="992" w:type="dxa"/>
          </w:tcPr>
          <w:p w:rsidR="00191508" w:rsidRPr="008840A6" w:rsidRDefault="00191508" w:rsidP="00E0052E">
            <w:pPr>
              <w:jc w:val="center"/>
              <w:rPr>
                <w:b/>
                <w:bCs/>
                <w:sz w:val="20"/>
                <w:szCs w:val="20"/>
              </w:rPr>
            </w:pPr>
            <w:r w:rsidRPr="008840A6">
              <w:rPr>
                <w:b/>
                <w:bCs/>
                <w:sz w:val="20"/>
                <w:szCs w:val="20"/>
              </w:rPr>
              <w:t>-</w:t>
            </w:r>
          </w:p>
        </w:tc>
        <w:tc>
          <w:tcPr>
            <w:tcW w:w="993" w:type="dxa"/>
          </w:tcPr>
          <w:p w:rsidR="00191508" w:rsidRPr="008840A6" w:rsidRDefault="00191508" w:rsidP="00E0052E">
            <w:pPr>
              <w:jc w:val="center"/>
              <w:rPr>
                <w:b/>
                <w:bCs/>
                <w:sz w:val="20"/>
                <w:szCs w:val="20"/>
              </w:rPr>
            </w:pPr>
            <w:r w:rsidRPr="008840A6">
              <w:rPr>
                <w:b/>
                <w:bCs/>
                <w:sz w:val="20"/>
                <w:szCs w:val="20"/>
              </w:rPr>
              <w:t>-</w:t>
            </w:r>
          </w:p>
        </w:tc>
      </w:tr>
      <w:tr w:rsidR="00191508" w:rsidRPr="008840A6" w:rsidTr="00E0052E">
        <w:trPr>
          <w:trHeight w:val="221"/>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
                <w:bCs/>
                <w:sz w:val="20"/>
                <w:szCs w:val="20"/>
              </w:rPr>
            </w:pPr>
            <w:r w:rsidRPr="008840A6">
              <w:rPr>
                <w:b/>
                <w:bCs/>
                <w:sz w:val="20"/>
                <w:szCs w:val="20"/>
              </w:rPr>
              <w:t>КУЛЬТУРА, КИНЕМАТОГРАФИЯ</w:t>
            </w:r>
          </w:p>
        </w:tc>
        <w:tc>
          <w:tcPr>
            <w:tcW w:w="567" w:type="dxa"/>
          </w:tcPr>
          <w:p w:rsidR="00191508" w:rsidRPr="008840A6" w:rsidRDefault="00191508" w:rsidP="00E0052E">
            <w:pPr>
              <w:rPr>
                <w:b/>
                <w:bCs/>
                <w:sz w:val="20"/>
                <w:szCs w:val="20"/>
              </w:rPr>
            </w:pPr>
            <w:r w:rsidRPr="008840A6">
              <w:rPr>
                <w:b/>
                <w:bCs/>
                <w:sz w:val="20"/>
                <w:szCs w:val="20"/>
              </w:rPr>
              <w:t>901</w:t>
            </w:r>
          </w:p>
        </w:tc>
        <w:tc>
          <w:tcPr>
            <w:tcW w:w="567" w:type="dxa"/>
            <w:tcBorders>
              <w:right w:val="single" w:sz="4" w:space="0" w:color="auto"/>
            </w:tcBorders>
          </w:tcPr>
          <w:p w:rsidR="00191508" w:rsidRPr="008840A6" w:rsidRDefault="00191508" w:rsidP="00E0052E">
            <w:pPr>
              <w:jc w:val="center"/>
              <w:rPr>
                <w:b/>
                <w:bCs/>
                <w:sz w:val="20"/>
                <w:szCs w:val="20"/>
              </w:rPr>
            </w:pPr>
            <w:r w:rsidRPr="008840A6">
              <w:rPr>
                <w:b/>
                <w:bCs/>
                <w:sz w:val="20"/>
                <w:szCs w:val="20"/>
              </w:rPr>
              <w:t>08</w:t>
            </w:r>
          </w:p>
        </w:tc>
        <w:tc>
          <w:tcPr>
            <w:tcW w:w="567" w:type="dxa"/>
            <w:tcBorders>
              <w:left w:val="single" w:sz="4" w:space="0" w:color="auto"/>
            </w:tcBorders>
          </w:tcPr>
          <w:p w:rsidR="00191508" w:rsidRPr="008840A6" w:rsidRDefault="00191508" w:rsidP="00E0052E">
            <w:pPr>
              <w:jc w:val="center"/>
              <w:rPr>
                <w:b/>
                <w:bCs/>
                <w:sz w:val="20"/>
                <w:szCs w:val="20"/>
              </w:rPr>
            </w:pPr>
            <w:r w:rsidRPr="008840A6">
              <w:rPr>
                <w:b/>
                <w:bCs/>
                <w:sz w:val="20"/>
                <w:szCs w:val="20"/>
              </w:rPr>
              <w:t> </w:t>
            </w:r>
          </w:p>
        </w:tc>
        <w:tc>
          <w:tcPr>
            <w:tcW w:w="2551" w:type="dxa"/>
            <w:gridSpan w:val="4"/>
          </w:tcPr>
          <w:p w:rsidR="00191508" w:rsidRPr="008840A6" w:rsidRDefault="00191508" w:rsidP="00E0052E">
            <w:pPr>
              <w:rPr>
                <w:b/>
                <w:bCs/>
                <w:sz w:val="20"/>
                <w:szCs w:val="20"/>
              </w:rPr>
            </w:pPr>
          </w:p>
        </w:tc>
        <w:tc>
          <w:tcPr>
            <w:tcW w:w="851" w:type="dxa"/>
          </w:tcPr>
          <w:p w:rsidR="00191508" w:rsidRPr="008840A6" w:rsidRDefault="00191508" w:rsidP="00E0052E">
            <w:pPr>
              <w:rPr>
                <w:b/>
                <w:sz w:val="20"/>
                <w:szCs w:val="20"/>
              </w:rPr>
            </w:pPr>
          </w:p>
        </w:tc>
        <w:tc>
          <w:tcPr>
            <w:tcW w:w="992" w:type="dxa"/>
          </w:tcPr>
          <w:p w:rsidR="00191508" w:rsidRPr="008840A6" w:rsidRDefault="00191508" w:rsidP="00E0052E">
            <w:pPr>
              <w:rPr>
                <w:b/>
                <w:sz w:val="20"/>
                <w:szCs w:val="20"/>
              </w:rPr>
            </w:pPr>
            <w:r w:rsidRPr="008840A6">
              <w:rPr>
                <w:b/>
                <w:sz w:val="20"/>
                <w:szCs w:val="20"/>
                <w:lang w:val="en-US"/>
              </w:rPr>
              <w:t>345.600</w:t>
            </w:r>
          </w:p>
        </w:tc>
        <w:tc>
          <w:tcPr>
            <w:tcW w:w="992" w:type="dxa"/>
          </w:tcPr>
          <w:p w:rsidR="00191508" w:rsidRPr="008840A6" w:rsidRDefault="00191508" w:rsidP="00E0052E">
            <w:pPr>
              <w:jc w:val="right"/>
              <w:rPr>
                <w:b/>
                <w:sz w:val="20"/>
                <w:szCs w:val="20"/>
                <w:lang w:val="en-US"/>
              </w:rPr>
            </w:pPr>
            <w:r w:rsidRPr="008840A6">
              <w:rPr>
                <w:b/>
                <w:sz w:val="20"/>
                <w:szCs w:val="20"/>
                <w:lang w:val="en-US"/>
              </w:rPr>
              <w:t>345.600</w:t>
            </w:r>
          </w:p>
        </w:tc>
        <w:tc>
          <w:tcPr>
            <w:tcW w:w="993" w:type="dxa"/>
          </w:tcPr>
          <w:p w:rsidR="00191508" w:rsidRPr="008840A6" w:rsidRDefault="00191508" w:rsidP="00E0052E">
            <w:pPr>
              <w:jc w:val="right"/>
              <w:rPr>
                <w:b/>
                <w:sz w:val="20"/>
                <w:szCs w:val="20"/>
                <w:lang w:val="en-US"/>
              </w:rPr>
            </w:pPr>
            <w:r w:rsidRPr="008840A6">
              <w:rPr>
                <w:b/>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
                <w:bCs/>
                <w:sz w:val="20"/>
                <w:szCs w:val="20"/>
              </w:rPr>
            </w:pPr>
            <w:r w:rsidRPr="008840A6">
              <w:rPr>
                <w:b/>
                <w:bCs/>
                <w:sz w:val="20"/>
                <w:szCs w:val="20"/>
              </w:rPr>
              <w:t>Культура</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08</w:t>
            </w:r>
          </w:p>
        </w:tc>
        <w:tc>
          <w:tcPr>
            <w:tcW w:w="567" w:type="dxa"/>
          </w:tcPr>
          <w:p w:rsidR="00191508" w:rsidRPr="008840A6" w:rsidRDefault="00191508" w:rsidP="00E0052E">
            <w:pPr>
              <w:jc w:val="center"/>
              <w:rPr>
                <w:b/>
                <w:bCs/>
                <w:sz w:val="20"/>
                <w:szCs w:val="20"/>
              </w:rPr>
            </w:pPr>
            <w:r w:rsidRPr="008840A6">
              <w:rPr>
                <w:b/>
                <w:bCs/>
                <w:sz w:val="20"/>
                <w:szCs w:val="20"/>
              </w:rPr>
              <w:t>01</w:t>
            </w:r>
          </w:p>
        </w:tc>
        <w:tc>
          <w:tcPr>
            <w:tcW w:w="2551" w:type="dxa"/>
            <w:gridSpan w:val="4"/>
          </w:tcPr>
          <w:p w:rsidR="00191508" w:rsidRPr="008840A6" w:rsidRDefault="00191508" w:rsidP="00E0052E">
            <w:pPr>
              <w:jc w:val="center"/>
              <w:rPr>
                <w:b/>
                <w:bCs/>
                <w:sz w:val="20"/>
                <w:szCs w:val="20"/>
              </w:rPr>
            </w:pPr>
          </w:p>
        </w:tc>
        <w:tc>
          <w:tcPr>
            <w:tcW w:w="851"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rPr>
                <w:b/>
                <w:sz w:val="20"/>
                <w:szCs w:val="20"/>
              </w:rPr>
            </w:pPr>
            <w:r w:rsidRPr="008840A6">
              <w:rPr>
                <w:b/>
                <w:sz w:val="20"/>
                <w:szCs w:val="20"/>
                <w:lang w:val="en-US"/>
              </w:rPr>
              <w:t>345.600</w:t>
            </w:r>
          </w:p>
        </w:tc>
        <w:tc>
          <w:tcPr>
            <w:tcW w:w="992" w:type="dxa"/>
          </w:tcPr>
          <w:p w:rsidR="00191508" w:rsidRPr="008840A6" w:rsidRDefault="00191508" w:rsidP="00E0052E">
            <w:pPr>
              <w:jc w:val="right"/>
              <w:rPr>
                <w:b/>
                <w:sz w:val="20"/>
                <w:szCs w:val="20"/>
                <w:lang w:val="en-US"/>
              </w:rPr>
            </w:pPr>
            <w:r w:rsidRPr="008840A6">
              <w:rPr>
                <w:b/>
                <w:sz w:val="20"/>
                <w:szCs w:val="20"/>
                <w:lang w:val="en-US"/>
              </w:rPr>
              <w:t>345.600</w:t>
            </w:r>
          </w:p>
        </w:tc>
        <w:tc>
          <w:tcPr>
            <w:tcW w:w="993" w:type="dxa"/>
          </w:tcPr>
          <w:p w:rsidR="00191508" w:rsidRPr="008840A6" w:rsidRDefault="00191508" w:rsidP="00E0052E">
            <w:pPr>
              <w:jc w:val="right"/>
              <w:rPr>
                <w:b/>
                <w:sz w:val="20"/>
                <w:szCs w:val="20"/>
                <w:lang w:val="en-US"/>
              </w:rPr>
            </w:pPr>
            <w:r w:rsidRPr="008840A6">
              <w:rPr>
                <w:b/>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Cs/>
                <w:sz w:val="20"/>
                <w:szCs w:val="20"/>
              </w:rPr>
            </w:pPr>
            <w:r w:rsidRPr="008840A6">
              <w:rPr>
                <w:bCs/>
                <w:sz w:val="20"/>
                <w:szCs w:val="20"/>
              </w:rPr>
              <w:t xml:space="preserve">Муниципальная программа Царевщинского сельсовета «Развитие Царевщинского </w:t>
            </w:r>
            <w:r w:rsidRPr="008840A6">
              <w:rPr>
                <w:bCs/>
                <w:sz w:val="20"/>
                <w:szCs w:val="20"/>
              </w:rPr>
              <w:lastRenderedPageBreak/>
              <w:t>сельсовета Мокшанского района Пензенской области на 2014 - 2021 годы»</w:t>
            </w:r>
          </w:p>
        </w:tc>
        <w:tc>
          <w:tcPr>
            <w:tcW w:w="567" w:type="dxa"/>
          </w:tcPr>
          <w:p w:rsidR="00191508" w:rsidRPr="008840A6" w:rsidRDefault="00191508" w:rsidP="00E0052E">
            <w:pPr>
              <w:jc w:val="center"/>
              <w:rPr>
                <w:bCs/>
                <w:sz w:val="20"/>
                <w:szCs w:val="20"/>
              </w:rPr>
            </w:pPr>
            <w:r w:rsidRPr="008840A6">
              <w:rPr>
                <w:bCs/>
                <w:sz w:val="20"/>
                <w:szCs w:val="20"/>
              </w:rPr>
              <w:lastRenderedPageBreak/>
              <w:t>901</w:t>
            </w:r>
          </w:p>
        </w:tc>
        <w:tc>
          <w:tcPr>
            <w:tcW w:w="567" w:type="dxa"/>
          </w:tcPr>
          <w:p w:rsidR="00191508" w:rsidRPr="008840A6" w:rsidRDefault="00191508" w:rsidP="00E0052E">
            <w:pPr>
              <w:jc w:val="center"/>
              <w:rPr>
                <w:bCs/>
                <w:sz w:val="20"/>
                <w:szCs w:val="20"/>
              </w:rPr>
            </w:pPr>
            <w:r w:rsidRPr="008840A6">
              <w:rPr>
                <w:bCs/>
                <w:sz w:val="20"/>
                <w:szCs w:val="20"/>
              </w:rPr>
              <w:t>08</w:t>
            </w:r>
          </w:p>
        </w:tc>
        <w:tc>
          <w:tcPr>
            <w:tcW w:w="567" w:type="dxa"/>
          </w:tcPr>
          <w:p w:rsidR="00191508" w:rsidRPr="008840A6" w:rsidRDefault="00191508" w:rsidP="00E0052E">
            <w:pPr>
              <w:jc w:val="center"/>
              <w:rPr>
                <w:bCs/>
                <w:sz w:val="20"/>
                <w:szCs w:val="20"/>
              </w:rPr>
            </w:pPr>
            <w:r w:rsidRPr="008840A6">
              <w:rPr>
                <w:bCs/>
                <w:sz w:val="20"/>
                <w:szCs w:val="20"/>
              </w:rPr>
              <w:t>01</w:t>
            </w:r>
          </w:p>
        </w:tc>
        <w:tc>
          <w:tcPr>
            <w:tcW w:w="2551" w:type="dxa"/>
            <w:gridSpan w:val="4"/>
          </w:tcPr>
          <w:p w:rsidR="00191508" w:rsidRPr="008840A6" w:rsidRDefault="00191508" w:rsidP="00E0052E">
            <w:pPr>
              <w:jc w:val="center"/>
              <w:rPr>
                <w:bCs/>
                <w:sz w:val="20"/>
                <w:szCs w:val="20"/>
              </w:rPr>
            </w:pPr>
            <w:r w:rsidRPr="008840A6">
              <w:rPr>
                <w:bCs/>
                <w:sz w:val="20"/>
                <w:szCs w:val="20"/>
              </w:rPr>
              <w:t>01    0  00   00000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rPr>
                <w:sz w:val="20"/>
                <w:szCs w:val="20"/>
              </w:rPr>
            </w:pPr>
            <w:r w:rsidRPr="008840A6">
              <w:rPr>
                <w:sz w:val="20"/>
                <w:szCs w:val="20"/>
                <w:lang w:val="en-US"/>
              </w:rPr>
              <w:t>345.600</w:t>
            </w:r>
          </w:p>
        </w:tc>
        <w:tc>
          <w:tcPr>
            <w:tcW w:w="992" w:type="dxa"/>
          </w:tcPr>
          <w:p w:rsidR="00191508" w:rsidRPr="008840A6" w:rsidRDefault="00191508" w:rsidP="00E0052E">
            <w:pPr>
              <w:jc w:val="right"/>
              <w:rPr>
                <w:sz w:val="20"/>
                <w:szCs w:val="20"/>
                <w:lang w:val="en-US"/>
              </w:rPr>
            </w:pPr>
            <w:r w:rsidRPr="008840A6">
              <w:rPr>
                <w:sz w:val="20"/>
                <w:szCs w:val="20"/>
                <w:lang w:val="en-US"/>
              </w:rPr>
              <w:t>345.600</w:t>
            </w:r>
          </w:p>
        </w:tc>
        <w:tc>
          <w:tcPr>
            <w:tcW w:w="993" w:type="dxa"/>
          </w:tcPr>
          <w:p w:rsidR="00191508" w:rsidRPr="008840A6" w:rsidRDefault="00191508" w:rsidP="00E0052E">
            <w:pPr>
              <w:jc w:val="right"/>
              <w:rPr>
                <w:sz w:val="20"/>
                <w:szCs w:val="20"/>
                <w:lang w:val="en-US"/>
              </w:rPr>
            </w:pPr>
            <w:r w:rsidRPr="008840A6">
              <w:rPr>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lastRenderedPageBreak/>
              <w:t> </w:t>
            </w:r>
          </w:p>
        </w:tc>
        <w:tc>
          <w:tcPr>
            <w:tcW w:w="2968" w:type="dxa"/>
          </w:tcPr>
          <w:p w:rsidR="00191508" w:rsidRPr="008840A6" w:rsidRDefault="00191508" w:rsidP="00E0052E">
            <w:pPr>
              <w:rPr>
                <w:bCs/>
                <w:sz w:val="20"/>
                <w:szCs w:val="20"/>
              </w:rPr>
            </w:pPr>
            <w:r w:rsidRPr="008840A6">
              <w:rPr>
                <w:bCs/>
                <w:sz w:val="20"/>
                <w:szCs w:val="20"/>
              </w:rPr>
              <w:t xml:space="preserve">Подпрограмма «Развитие культуры в Царевщинском сельсовете» </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08</w:t>
            </w:r>
          </w:p>
        </w:tc>
        <w:tc>
          <w:tcPr>
            <w:tcW w:w="567" w:type="dxa"/>
          </w:tcPr>
          <w:p w:rsidR="00191508" w:rsidRPr="008840A6" w:rsidRDefault="00191508" w:rsidP="00E0052E">
            <w:pPr>
              <w:jc w:val="center"/>
              <w:rPr>
                <w:bCs/>
                <w:sz w:val="20"/>
                <w:szCs w:val="20"/>
              </w:rPr>
            </w:pPr>
            <w:r w:rsidRPr="008840A6">
              <w:rPr>
                <w:bCs/>
                <w:sz w:val="20"/>
                <w:szCs w:val="20"/>
              </w:rPr>
              <w:t>01</w:t>
            </w:r>
          </w:p>
        </w:tc>
        <w:tc>
          <w:tcPr>
            <w:tcW w:w="2551" w:type="dxa"/>
            <w:gridSpan w:val="4"/>
          </w:tcPr>
          <w:p w:rsidR="00191508" w:rsidRPr="008840A6" w:rsidRDefault="00191508" w:rsidP="00E0052E">
            <w:pPr>
              <w:jc w:val="center"/>
              <w:rPr>
                <w:bCs/>
                <w:sz w:val="20"/>
                <w:szCs w:val="20"/>
              </w:rPr>
            </w:pPr>
            <w:r w:rsidRPr="008840A6">
              <w:rPr>
                <w:bCs/>
                <w:sz w:val="20"/>
                <w:szCs w:val="20"/>
              </w:rPr>
              <w:t>01    2  00   00000</w:t>
            </w:r>
          </w:p>
        </w:tc>
        <w:tc>
          <w:tcPr>
            <w:tcW w:w="851" w:type="dxa"/>
          </w:tcPr>
          <w:p w:rsidR="00191508" w:rsidRPr="008840A6" w:rsidRDefault="00191508" w:rsidP="00E0052E">
            <w:pPr>
              <w:jc w:val="center"/>
              <w:rPr>
                <w:bCs/>
                <w:sz w:val="20"/>
                <w:szCs w:val="20"/>
              </w:rPr>
            </w:pPr>
            <w:r w:rsidRPr="008840A6">
              <w:rPr>
                <w:bCs/>
                <w:sz w:val="20"/>
                <w:szCs w:val="20"/>
              </w:rPr>
              <w:t> </w:t>
            </w:r>
          </w:p>
        </w:tc>
        <w:tc>
          <w:tcPr>
            <w:tcW w:w="992" w:type="dxa"/>
          </w:tcPr>
          <w:p w:rsidR="00191508" w:rsidRPr="008840A6" w:rsidRDefault="00191508" w:rsidP="00E0052E">
            <w:pPr>
              <w:jc w:val="right"/>
              <w:rPr>
                <w:sz w:val="20"/>
                <w:szCs w:val="20"/>
                <w:lang w:val="en-US"/>
              </w:rPr>
            </w:pPr>
            <w:r w:rsidRPr="008840A6">
              <w:rPr>
                <w:sz w:val="20"/>
                <w:szCs w:val="20"/>
                <w:lang w:val="en-US"/>
              </w:rPr>
              <w:t>345.600</w:t>
            </w:r>
          </w:p>
        </w:tc>
        <w:tc>
          <w:tcPr>
            <w:tcW w:w="992" w:type="dxa"/>
          </w:tcPr>
          <w:p w:rsidR="00191508" w:rsidRPr="008840A6" w:rsidRDefault="00191508" w:rsidP="00E0052E">
            <w:pPr>
              <w:jc w:val="right"/>
              <w:rPr>
                <w:sz w:val="20"/>
                <w:szCs w:val="20"/>
                <w:lang w:val="en-US"/>
              </w:rPr>
            </w:pPr>
            <w:r w:rsidRPr="008840A6">
              <w:rPr>
                <w:sz w:val="20"/>
                <w:szCs w:val="20"/>
                <w:lang w:val="en-US"/>
              </w:rPr>
              <w:t>345.600</w:t>
            </w:r>
          </w:p>
        </w:tc>
        <w:tc>
          <w:tcPr>
            <w:tcW w:w="993" w:type="dxa"/>
          </w:tcPr>
          <w:p w:rsidR="00191508" w:rsidRPr="008840A6" w:rsidRDefault="00191508" w:rsidP="00E0052E">
            <w:pPr>
              <w:jc w:val="right"/>
              <w:rPr>
                <w:sz w:val="20"/>
                <w:szCs w:val="20"/>
                <w:lang w:val="en-US"/>
              </w:rPr>
            </w:pPr>
            <w:r w:rsidRPr="008840A6">
              <w:rPr>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color w:val="C00000"/>
                <w:sz w:val="20"/>
                <w:szCs w:val="20"/>
              </w:rPr>
            </w:pPr>
            <w:r w:rsidRPr="008840A6">
              <w:rPr>
                <w:sz w:val="20"/>
                <w:szCs w:val="20"/>
              </w:rP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08</w:t>
            </w:r>
          </w:p>
        </w:tc>
        <w:tc>
          <w:tcPr>
            <w:tcW w:w="567" w:type="dxa"/>
          </w:tcPr>
          <w:p w:rsidR="00191508" w:rsidRPr="008840A6" w:rsidRDefault="00191508" w:rsidP="00E0052E">
            <w:pPr>
              <w:jc w:val="center"/>
              <w:rPr>
                <w:bCs/>
                <w:sz w:val="20"/>
                <w:szCs w:val="20"/>
              </w:rPr>
            </w:pPr>
            <w:r w:rsidRPr="008840A6">
              <w:rPr>
                <w:bCs/>
                <w:sz w:val="20"/>
                <w:szCs w:val="20"/>
              </w:rPr>
              <w:t>01</w:t>
            </w:r>
          </w:p>
        </w:tc>
        <w:tc>
          <w:tcPr>
            <w:tcW w:w="2551" w:type="dxa"/>
            <w:gridSpan w:val="4"/>
          </w:tcPr>
          <w:p w:rsidR="00191508" w:rsidRPr="008840A6" w:rsidRDefault="00191508" w:rsidP="00E0052E">
            <w:pPr>
              <w:jc w:val="center"/>
              <w:rPr>
                <w:bCs/>
                <w:sz w:val="20"/>
                <w:szCs w:val="20"/>
              </w:rPr>
            </w:pPr>
            <w:r w:rsidRPr="008840A6">
              <w:rPr>
                <w:bCs/>
                <w:sz w:val="20"/>
                <w:szCs w:val="20"/>
              </w:rPr>
              <w:t>01    2  04   96950</w:t>
            </w:r>
          </w:p>
        </w:tc>
        <w:tc>
          <w:tcPr>
            <w:tcW w:w="851" w:type="dxa"/>
          </w:tcPr>
          <w:p w:rsidR="00191508" w:rsidRPr="008840A6" w:rsidRDefault="00191508" w:rsidP="00E0052E">
            <w:pPr>
              <w:jc w:val="center"/>
              <w:rPr>
                <w:bCs/>
                <w:sz w:val="20"/>
                <w:szCs w:val="20"/>
              </w:rPr>
            </w:pPr>
            <w:r w:rsidRPr="008840A6">
              <w:rPr>
                <w:bCs/>
                <w:sz w:val="20"/>
                <w:szCs w:val="20"/>
              </w:rPr>
              <w:t>500</w:t>
            </w:r>
          </w:p>
        </w:tc>
        <w:tc>
          <w:tcPr>
            <w:tcW w:w="992" w:type="dxa"/>
          </w:tcPr>
          <w:p w:rsidR="00191508" w:rsidRPr="008840A6" w:rsidRDefault="00191508" w:rsidP="00E0052E">
            <w:pPr>
              <w:jc w:val="right"/>
              <w:rPr>
                <w:sz w:val="20"/>
                <w:szCs w:val="20"/>
              </w:rPr>
            </w:pPr>
            <w:r w:rsidRPr="008840A6">
              <w:rPr>
                <w:bCs/>
                <w:sz w:val="20"/>
                <w:szCs w:val="20"/>
              </w:rPr>
              <w:t>345,600</w:t>
            </w:r>
          </w:p>
        </w:tc>
        <w:tc>
          <w:tcPr>
            <w:tcW w:w="992" w:type="dxa"/>
          </w:tcPr>
          <w:p w:rsidR="00191508" w:rsidRPr="008840A6" w:rsidRDefault="00191508" w:rsidP="00E0052E">
            <w:pPr>
              <w:jc w:val="right"/>
              <w:rPr>
                <w:sz w:val="20"/>
                <w:szCs w:val="20"/>
                <w:lang w:val="en-US"/>
              </w:rPr>
            </w:pPr>
            <w:r w:rsidRPr="008840A6">
              <w:rPr>
                <w:sz w:val="20"/>
                <w:szCs w:val="20"/>
                <w:lang w:val="en-US"/>
              </w:rPr>
              <w:t>345.600</w:t>
            </w:r>
          </w:p>
        </w:tc>
        <w:tc>
          <w:tcPr>
            <w:tcW w:w="993" w:type="dxa"/>
          </w:tcPr>
          <w:p w:rsidR="00191508" w:rsidRPr="008840A6" w:rsidRDefault="00191508" w:rsidP="00E0052E">
            <w:pPr>
              <w:jc w:val="right"/>
              <w:rPr>
                <w:sz w:val="20"/>
                <w:szCs w:val="20"/>
                <w:lang w:val="en-US"/>
              </w:rPr>
            </w:pPr>
            <w:r w:rsidRPr="008840A6">
              <w:rPr>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sz w:val="20"/>
                <w:szCs w:val="20"/>
              </w:rPr>
            </w:pPr>
          </w:p>
        </w:tc>
        <w:tc>
          <w:tcPr>
            <w:tcW w:w="2968" w:type="dxa"/>
          </w:tcPr>
          <w:p w:rsidR="00191508" w:rsidRPr="008840A6" w:rsidRDefault="00191508" w:rsidP="00E0052E">
            <w:pPr>
              <w:rPr>
                <w:sz w:val="20"/>
                <w:szCs w:val="20"/>
              </w:rPr>
            </w:pPr>
            <w:r w:rsidRPr="008840A6">
              <w:rPr>
                <w:sz w:val="20"/>
                <w:szCs w:val="20"/>
              </w:rPr>
              <w:t>Иные межбюджетные трансферты</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08</w:t>
            </w:r>
          </w:p>
        </w:tc>
        <w:tc>
          <w:tcPr>
            <w:tcW w:w="567" w:type="dxa"/>
          </w:tcPr>
          <w:p w:rsidR="00191508" w:rsidRPr="008840A6" w:rsidRDefault="00191508" w:rsidP="00E0052E">
            <w:pPr>
              <w:jc w:val="center"/>
              <w:rPr>
                <w:bCs/>
                <w:sz w:val="20"/>
                <w:szCs w:val="20"/>
              </w:rPr>
            </w:pPr>
            <w:r w:rsidRPr="008840A6">
              <w:rPr>
                <w:bCs/>
                <w:sz w:val="20"/>
                <w:szCs w:val="20"/>
              </w:rPr>
              <w:t>01</w:t>
            </w:r>
          </w:p>
        </w:tc>
        <w:tc>
          <w:tcPr>
            <w:tcW w:w="2551" w:type="dxa"/>
            <w:gridSpan w:val="4"/>
          </w:tcPr>
          <w:p w:rsidR="00191508" w:rsidRPr="008840A6" w:rsidRDefault="00191508" w:rsidP="00E0052E">
            <w:pPr>
              <w:rPr>
                <w:sz w:val="20"/>
                <w:szCs w:val="20"/>
              </w:rPr>
            </w:pPr>
            <w:r w:rsidRPr="008840A6">
              <w:rPr>
                <w:bCs/>
                <w:sz w:val="20"/>
                <w:szCs w:val="20"/>
              </w:rPr>
              <w:t xml:space="preserve">           01    2  04   96950</w:t>
            </w:r>
          </w:p>
        </w:tc>
        <w:tc>
          <w:tcPr>
            <w:tcW w:w="851" w:type="dxa"/>
          </w:tcPr>
          <w:p w:rsidR="00191508" w:rsidRPr="008840A6" w:rsidRDefault="00191508" w:rsidP="00E0052E">
            <w:pPr>
              <w:jc w:val="center"/>
              <w:rPr>
                <w:bCs/>
                <w:sz w:val="20"/>
                <w:szCs w:val="20"/>
              </w:rPr>
            </w:pPr>
            <w:r w:rsidRPr="008840A6">
              <w:rPr>
                <w:bCs/>
                <w:sz w:val="20"/>
                <w:szCs w:val="20"/>
              </w:rPr>
              <w:t>540</w:t>
            </w:r>
          </w:p>
        </w:tc>
        <w:tc>
          <w:tcPr>
            <w:tcW w:w="992" w:type="dxa"/>
          </w:tcPr>
          <w:p w:rsidR="00191508" w:rsidRPr="008840A6" w:rsidRDefault="00191508" w:rsidP="00E0052E">
            <w:pPr>
              <w:jc w:val="right"/>
              <w:rPr>
                <w:sz w:val="20"/>
                <w:szCs w:val="20"/>
              </w:rPr>
            </w:pPr>
            <w:r w:rsidRPr="008840A6">
              <w:rPr>
                <w:bCs/>
                <w:sz w:val="20"/>
                <w:szCs w:val="20"/>
              </w:rPr>
              <w:t>345,600</w:t>
            </w:r>
          </w:p>
        </w:tc>
        <w:tc>
          <w:tcPr>
            <w:tcW w:w="992" w:type="dxa"/>
          </w:tcPr>
          <w:p w:rsidR="00191508" w:rsidRPr="008840A6" w:rsidRDefault="00191508" w:rsidP="00E0052E">
            <w:pPr>
              <w:jc w:val="right"/>
              <w:rPr>
                <w:sz w:val="20"/>
                <w:szCs w:val="20"/>
                <w:lang w:val="en-US"/>
              </w:rPr>
            </w:pPr>
            <w:r w:rsidRPr="008840A6">
              <w:rPr>
                <w:sz w:val="20"/>
                <w:szCs w:val="20"/>
                <w:lang w:val="en-US"/>
              </w:rPr>
              <w:t>345.600</w:t>
            </w:r>
          </w:p>
        </w:tc>
        <w:tc>
          <w:tcPr>
            <w:tcW w:w="993" w:type="dxa"/>
          </w:tcPr>
          <w:p w:rsidR="00191508" w:rsidRPr="008840A6" w:rsidRDefault="00191508" w:rsidP="00E0052E">
            <w:pPr>
              <w:jc w:val="right"/>
              <w:rPr>
                <w:sz w:val="20"/>
                <w:szCs w:val="20"/>
                <w:lang w:val="en-US"/>
              </w:rPr>
            </w:pPr>
            <w:r w:rsidRPr="008840A6">
              <w:rPr>
                <w:sz w:val="20"/>
                <w:szCs w:val="20"/>
                <w:lang w:val="en-US"/>
              </w:rPr>
              <w:t>345.600</w:t>
            </w:r>
          </w:p>
        </w:tc>
      </w:tr>
      <w:tr w:rsidR="00191508" w:rsidRPr="008840A6" w:rsidTr="00E0052E">
        <w:trPr>
          <w:trHeight w:val="20"/>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
                <w:bCs/>
                <w:sz w:val="20"/>
                <w:szCs w:val="20"/>
              </w:rPr>
            </w:pPr>
            <w:r w:rsidRPr="008840A6">
              <w:rPr>
                <w:b/>
                <w:bCs/>
                <w:sz w:val="20"/>
                <w:szCs w:val="20"/>
              </w:rPr>
              <w:t>СОЦИАЛЬНАЯ ПОЛИТИКА</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10</w:t>
            </w:r>
          </w:p>
        </w:tc>
        <w:tc>
          <w:tcPr>
            <w:tcW w:w="567" w:type="dxa"/>
          </w:tcPr>
          <w:p w:rsidR="00191508" w:rsidRPr="008840A6" w:rsidRDefault="00191508" w:rsidP="00E0052E">
            <w:pPr>
              <w:jc w:val="center"/>
              <w:rPr>
                <w:b/>
                <w:bCs/>
                <w:sz w:val="20"/>
                <w:szCs w:val="20"/>
              </w:rPr>
            </w:pPr>
            <w:r w:rsidRPr="008840A6">
              <w:rPr>
                <w:b/>
                <w:bCs/>
                <w:sz w:val="20"/>
                <w:szCs w:val="20"/>
              </w:rPr>
              <w:t> </w:t>
            </w:r>
          </w:p>
        </w:tc>
        <w:tc>
          <w:tcPr>
            <w:tcW w:w="2551" w:type="dxa"/>
            <w:gridSpan w:val="4"/>
          </w:tcPr>
          <w:p w:rsidR="00191508" w:rsidRPr="008840A6" w:rsidRDefault="00191508" w:rsidP="00E0052E">
            <w:pPr>
              <w:jc w:val="center"/>
              <w:rPr>
                <w:b/>
                <w:bCs/>
                <w:sz w:val="20"/>
                <w:szCs w:val="20"/>
              </w:rPr>
            </w:pPr>
          </w:p>
        </w:tc>
        <w:tc>
          <w:tcPr>
            <w:tcW w:w="851" w:type="dxa"/>
          </w:tcPr>
          <w:p w:rsidR="00191508" w:rsidRPr="008840A6" w:rsidRDefault="00191508" w:rsidP="00E0052E">
            <w:pPr>
              <w:rPr>
                <w:b/>
                <w:bCs/>
                <w:sz w:val="20"/>
                <w:szCs w:val="20"/>
              </w:rPr>
            </w:pPr>
          </w:p>
        </w:tc>
        <w:tc>
          <w:tcPr>
            <w:tcW w:w="992" w:type="dxa"/>
          </w:tcPr>
          <w:p w:rsidR="00191508" w:rsidRPr="008840A6" w:rsidRDefault="00191508" w:rsidP="00E0052E">
            <w:pPr>
              <w:jc w:val="center"/>
              <w:rPr>
                <w:b/>
                <w:sz w:val="20"/>
                <w:szCs w:val="20"/>
              </w:rPr>
            </w:pPr>
            <w:r w:rsidRPr="008840A6">
              <w:rPr>
                <w:b/>
                <w:sz w:val="20"/>
                <w:szCs w:val="20"/>
              </w:rPr>
              <w:t>189,600</w:t>
            </w:r>
          </w:p>
        </w:tc>
        <w:tc>
          <w:tcPr>
            <w:tcW w:w="992" w:type="dxa"/>
          </w:tcPr>
          <w:p w:rsidR="00191508" w:rsidRPr="008840A6" w:rsidRDefault="00191508" w:rsidP="00E0052E">
            <w:pPr>
              <w:jc w:val="center"/>
              <w:rPr>
                <w:b/>
                <w:sz w:val="20"/>
                <w:szCs w:val="20"/>
              </w:rPr>
            </w:pPr>
            <w:r w:rsidRPr="008840A6">
              <w:rPr>
                <w:b/>
                <w:sz w:val="20"/>
                <w:szCs w:val="20"/>
              </w:rPr>
              <w:t>197,184</w:t>
            </w:r>
          </w:p>
        </w:tc>
        <w:tc>
          <w:tcPr>
            <w:tcW w:w="993" w:type="dxa"/>
          </w:tcPr>
          <w:p w:rsidR="00191508" w:rsidRPr="008840A6" w:rsidRDefault="00191508" w:rsidP="00E0052E">
            <w:pPr>
              <w:jc w:val="center"/>
              <w:rPr>
                <w:b/>
                <w:sz w:val="20"/>
                <w:szCs w:val="20"/>
              </w:rPr>
            </w:pPr>
            <w:r w:rsidRPr="008840A6">
              <w:rPr>
                <w:b/>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
                <w:bCs/>
                <w:sz w:val="20"/>
                <w:szCs w:val="20"/>
              </w:rPr>
            </w:pPr>
            <w:r w:rsidRPr="008840A6">
              <w:rPr>
                <w:b/>
                <w:bCs/>
                <w:sz w:val="20"/>
                <w:szCs w:val="20"/>
              </w:rPr>
              <w:t>Пенсионное обеспечение</w:t>
            </w:r>
          </w:p>
        </w:tc>
        <w:tc>
          <w:tcPr>
            <w:tcW w:w="567" w:type="dxa"/>
          </w:tcPr>
          <w:p w:rsidR="00191508" w:rsidRPr="008840A6" w:rsidRDefault="00191508" w:rsidP="00E0052E">
            <w:pPr>
              <w:jc w:val="center"/>
              <w:rPr>
                <w:b/>
                <w:bCs/>
                <w:sz w:val="20"/>
                <w:szCs w:val="20"/>
              </w:rPr>
            </w:pPr>
            <w:r w:rsidRPr="008840A6">
              <w:rPr>
                <w:b/>
                <w:bCs/>
                <w:sz w:val="20"/>
                <w:szCs w:val="20"/>
              </w:rPr>
              <w:t>901</w:t>
            </w:r>
          </w:p>
        </w:tc>
        <w:tc>
          <w:tcPr>
            <w:tcW w:w="567" w:type="dxa"/>
          </w:tcPr>
          <w:p w:rsidR="00191508" w:rsidRPr="008840A6" w:rsidRDefault="00191508" w:rsidP="00E0052E">
            <w:pPr>
              <w:jc w:val="center"/>
              <w:rPr>
                <w:b/>
                <w:bCs/>
                <w:sz w:val="20"/>
                <w:szCs w:val="20"/>
              </w:rPr>
            </w:pPr>
            <w:r w:rsidRPr="008840A6">
              <w:rPr>
                <w:b/>
                <w:bCs/>
                <w:sz w:val="20"/>
                <w:szCs w:val="20"/>
              </w:rPr>
              <w:t>10</w:t>
            </w:r>
          </w:p>
        </w:tc>
        <w:tc>
          <w:tcPr>
            <w:tcW w:w="567" w:type="dxa"/>
          </w:tcPr>
          <w:p w:rsidR="00191508" w:rsidRPr="008840A6" w:rsidRDefault="00191508" w:rsidP="00E0052E">
            <w:pPr>
              <w:jc w:val="center"/>
              <w:rPr>
                <w:b/>
                <w:bCs/>
                <w:sz w:val="20"/>
                <w:szCs w:val="20"/>
              </w:rPr>
            </w:pPr>
            <w:r w:rsidRPr="008840A6">
              <w:rPr>
                <w:b/>
                <w:bCs/>
                <w:sz w:val="20"/>
                <w:szCs w:val="20"/>
              </w:rPr>
              <w:t>01</w:t>
            </w:r>
          </w:p>
        </w:tc>
        <w:tc>
          <w:tcPr>
            <w:tcW w:w="2551" w:type="dxa"/>
            <w:gridSpan w:val="4"/>
            <w:tcBorders>
              <w:bottom w:val="nil"/>
            </w:tcBorders>
          </w:tcPr>
          <w:p w:rsidR="00191508" w:rsidRPr="008840A6" w:rsidRDefault="00191508" w:rsidP="00E0052E">
            <w:pPr>
              <w:jc w:val="center"/>
              <w:rPr>
                <w:b/>
                <w:bCs/>
                <w:sz w:val="20"/>
                <w:szCs w:val="20"/>
              </w:rPr>
            </w:pPr>
          </w:p>
        </w:tc>
        <w:tc>
          <w:tcPr>
            <w:tcW w:w="851" w:type="dxa"/>
            <w:tcBorders>
              <w:bottom w:val="nil"/>
            </w:tcBorders>
          </w:tcPr>
          <w:p w:rsidR="00191508" w:rsidRPr="008840A6" w:rsidRDefault="00191508" w:rsidP="00E0052E">
            <w:pPr>
              <w:jc w:val="center"/>
              <w:rPr>
                <w:b/>
                <w:bCs/>
                <w:sz w:val="20"/>
                <w:szCs w:val="20"/>
              </w:rPr>
            </w:pPr>
          </w:p>
        </w:tc>
        <w:tc>
          <w:tcPr>
            <w:tcW w:w="992" w:type="dxa"/>
          </w:tcPr>
          <w:p w:rsidR="00191508" w:rsidRPr="008840A6" w:rsidRDefault="00191508" w:rsidP="00E0052E">
            <w:pPr>
              <w:jc w:val="center"/>
              <w:rPr>
                <w:b/>
                <w:sz w:val="20"/>
                <w:szCs w:val="20"/>
              </w:rPr>
            </w:pPr>
            <w:r w:rsidRPr="008840A6">
              <w:rPr>
                <w:b/>
                <w:sz w:val="20"/>
                <w:szCs w:val="20"/>
              </w:rPr>
              <w:t>189,600</w:t>
            </w:r>
          </w:p>
        </w:tc>
        <w:tc>
          <w:tcPr>
            <w:tcW w:w="992" w:type="dxa"/>
          </w:tcPr>
          <w:p w:rsidR="00191508" w:rsidRPr="008840A6" w:rsidRDefault="00191508" w:rsidP="00E0052E">
            <w:pPr>
              <w:jc w:val="center"/>
              <w:rPr>
                <w:b/>
                <w:sz w:val="20"/>
                <w:szCs w:val="20"/>
              </w:rPr>
            </w:pPr>
            <w:r w:rsidRPr="008840A6">
              <w:rPr>
                <w:b/>
                <w:sz w:val="20"/>
                <w:szCs w:val="20"/>
              </w:rPr>
              <w:t>197,184</w:t>
            </w:r>
          </w:p>
        </w:tc>
        <w:tc>
          <w:tcPr>
            <w:tcW w:w="993" w:type="dxa"/>
          </w:tcPr>
          <w:p w:rsidR="00191508" w:rsidRPr="008840A6" w:rsidRDefault="00191508" w:rsidP="00E0052E">
            <w:pPr>
              <w:jc w:val="center"/>
              <w:rPr>
                <w:b/>
                <w:sz w:val="20"/>
                <w:szCs w:val="20"/>
              </w:rPr>
            </w:pPr>
            <w:r w:rsidRPr="008840A6">
              <w:rPr>
                <w:b/>
                <w:sz w:val="20"/>
                <w:szCs w:val="20"/>
              </w:rPr>
              <w:t>205,056</w:t>
            </w:r>
          </w:p>
        </w:tc>
      </w:tr>
      <w:tr w:rsidR="00191508" w:rsidRPr="008840A6" w:rsidTr="00E0052E">
        <w:trPr>
          <w:trHeight w:val="19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 xml:space="preserve">Непрограммные мероприятия </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10</w:t>
            </w:r>
          </w:p>
        </w:tc>
        <w:tc>
          <w:tcPr>
            <w:tcW w:w="567" w:type="dxa"/>
          </w:tcPr>
          <w:p w:rsidR="00191508" w:rsidRPr="008840A6" w:rsidRDefault="00191508" w:rsidP="00E0052E">
            <w:pPr>
              <w:jc w:val="center"/>
              <w:rPr>
                <w:bCs/>
                <w:sz w:val="20"/>
                <w:szCs w:val="20"/>
              </w:rPr>
            </w:pPr>
            <w:r w:rsidRPr="008840A6">
              <w:rPr>
                <w:bCs/>
                <w:sz w:val="20"/>
                <w:szCs w:val="20"/>
              </w:rPr>
              <w:t>01</w:t>
            </w:r>
          </w:p>
        </w:tc>
        <w:tc>
          <w:tcPr>
            <w:tcW w:w="2551" w:type="dxa"/>
            <w:gridSpan w:val="4"/>
            <w:tcBorders>
              <w:top w:val="single" w:sz="4" w:space="0" w:color="auto"/>
            </w:tcBorders>
          </w:tcPr>
          <w:p w:rsidR="00191508" w:rsidRPr="008840A6" w:rsidRDefault="00191508" w:rsidP="00E0052E">
            <w:pPr>
              <w:jc w:val="center"/>
              <w:rPr>
                <w:bCs/>
                <w:sz w:val="20"/>
                <w:szCs w:val="20"/>
              </w:rPr>
            </w:pPr>
            <w:r w:rsidRPr="008840A6">
              <w:rPr>
                <w:bCs/>
                <w:sz w:val="20"/>
                <w:szCs w:val="20"/>
              </w:rPr>
              <w:t>88  0   00   00000</w:t>
            </w:r>
          </w:p>
        </w:tc>
        <w:tc>
          <w:tcPr>
            <w:tcW w:w="851" w:type="dxa"/>
          </w:tcPr>
          <w:p w:rsidR="00191508" w:rsidRPr="008840A6" w:rsidRDefault="00191508" w:rsidP="00E0052E">
            <w:pPr>
              <w:jc w:val="center"/>
              <w:rPr>
                <w:bCs/>
                <w:sz w:val="20"/>
                <w:szCs w:val="20"/>
              </w:rPr>
            </w:pPr>
          </w:p>
        </w:tc>
        <w:tc>
          <w:tcPr>
            <w:tcW w:w="992" w:type="dxa"/>
          </w:tcPr>
          <w:p w:rsidR="00191508" w:rsidRPr="008840A6" w:rsidRDefault="00191508" w:rsidP="00E0052E">
            <w:pPr>
              <w:jc w:val="center"/>
              <w:rPr>
                <w:sz w:val="20"/>
                <w:szCs w:val="20"/>
              </w:rPr>
            </w:pPr>
            <w:r w:rsidRPr="008840A6">
              <w:rPr>
                <w:sz w:val="20"/>
                <w:szCs w:val="20"/>
              </w:rPr>
              <w:t>189,600</w:t>
            </w:r>
          </w:p>
        </w:tc>
        <w:tc>
          <w:tcPr>
            <w:tcW w:w="992" w:type="dxa"/>
          </w:tcPr>
          <w:p w:rsidR="00191508" w:rsidRPr="008840A6" w:rsidRDefault="00191508" w:rsidP="00E0052E">
            <w:pPr>
              <w:jc w:val="center"/>
              <w:rPr>
                <w:sz w:val="20"/>
                <w:szCs w:val="20"/>
              </w:rPr>
            </w:pPr>
            <w:r w:rsidRPr="008840A6">
              <w:rPr>
                <w:sz w:val="20"/>
                <w:szCs w:val="20"/>
              </w:rPr>
              <w:t>197,184</w:t>
            </w:r>
          </w:p>
        </w:tc>
        <w:tc>
          <w:tcPr>
            <w:tcW w:w="993" w:type="dxa"/>
          </w:tcPr>
          <w:p w:rsidR="00191508" w:rsidRPr="008840A6" w:rsidRDefault="00191508" w:rsidP="00E0052E">
            <w:pPr>
              <w:jc w:val="center"/>
              <w:rPr>
                <w:sz w:val="20"/>
                <w:szCs w:val="20"/>
              </w:rPr>
            </w:pPr>
            <w:r w:rsidRPr="008840A6">
              <w:rPr>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Доплаты к пенсиям за выслугу лет муниципальным служащим в рамках не программных мероприятий</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10</w:t>
            </w:r>
          </w:p>
        </w:tc>
        <w:tc>
          <w:tcPr>
            <w:tcW w:w="567" w:type="dxa"/>
          </w:tcPr>
          <w:p w:rsidR="00191508" w:rsidRPr="008840A6" w:rsidRDefault="00191508" w:rsidP="00E0052E">
            <w:pPr>
              <w:jc w:val="center"/>
              <w:rPr>
                <w:bCs/>
                <w:sz w:val="20"/>
                <w:szCs w:val="20"/>
              </w:rPr>
            </w:pPr>
            <w:r w:rsidRPr="008840A6">
              <w:rPr>
                <w:bCs/>
                <w:sz w:val="20"/>
                <w:szCs w:val="20"/>
              </w:rPr>
              <w:t>01</w:t>
            </w:r>
          </w:p>
        </w:tc>
        <w:tc>
          <w:tcPr>
            <w:tcW w:w="2551" w:type="dxa"/>
            <w:gridSpan w:val="4"/>
          </w:tcPr>
          <w:p w:rsidR="00191508" w:rsidRPr="008840A6" w:rsidRDefault="00191508" w:rsidP="00E0052E">
            <w:pPr>
              <w:jc w:val="center"/>
              <w:rPr>
                <w:sz w:val="20"/>
                <w:szCs w:val="20"/>
              </w:rPr>
            </w:pPr>
            <w:r w:rsidRPr="008840A6">
              <w:rPr>
                <w:bCs/>
                <w:sz w:val="20"/>
                <w:szCs w:val="20"/>
              </w:rPr>
              <w:t>88  0   00   11330</w:t>
            </w:r>
          </w:p>
        </w:tc>
        <w:tc>
          <w:tcPr>
            <w:tcW w:w="851" w:type="dxa"/>
          </w:tcPr>
          <w:p w:rsidR="00191508" w:rsidRPr="008840A6" w:rsidRDefault="00191508" w:rsidP="00E0052E">
            <w:pPr>
              <w:jc w:val="center"/>
              <w:rPr>
                <w:bCs/>
                <w:color w:val="FF0000"/>
                <w:sz w:val="20"/>
                <w:szCs w:val="20"/>
              </w:rPr>
            </w:pPr>
          </w:p>
        </w:tc>
        <w:tc>
          <w:tcPr>
            <w:tcW w:w="992" w:type="dxa"/>
          </w:tcPr>
          <w:p w:rsidR="00191508" w:rsidRPr="008840A6" w:rsidRDefault="00191508" w:rsidP="00E0052E">
            <w:pPr>
              <w:jc w:val="center"/>
              <w:rPr>
                <w:sz w:val="20"/>
                <w:szCs w:val="20"/>
              </w:rPr>
            </w:pPr>
            <w:r w:rsidRPr="008840A6">
              <w:rPr>
                <w:sz w:val="20"/>
                <w:szCs w:val="20"/>
              </w:rPr>
              <w:t>189,600</w:t>
            </w:r>
          </w:p>
        </w:tc>
        <w:tc>
          <w:tcPr>
            <w:tcW w:w="992" w:type="dxa"/>
          </w:tcPr>
          <w:p w:rsidR="00191508" w:rsidRPr="008840A6" w:rsidRDefault="00191508" w:rsidP="00E0052E">
            <w:pPr>
              <w:jc w:val="center"/>
              <w:rPr>
                <w:sz w:val="20"/>
                <w:szCs w:val="20"/>
              </w:rPr>
            </w:pPr>
            <w:r w:rsidRPr="008840A6">
              <w:rPr>
                <w:sz w:val="20"/>
                <w:szCs w:val="20"/>
              </w:rPr>
              <w:t>197,184</w:t>
            </w:r>
          </w:p>
        </w:tc>
        <w:tc>
          <w:tcPr>
            <w:tcW w:w="993" w:type="dxa"/>
          </w:tcPr>
          <w:p w:rsidR="00191508" w:rsidRPr="008840A6" w:rsidRDefault="00191508" w:rsidP="00E0052E">
            <w:pPr>
              <w:jc w:val="center"/>
              <w:rPr>
                <w:sz w:val="20"/>
                <w:szCs w:val="20"/>
              </w:rPr>
            </w:pPr>
            <w:r w:rsidRPr="008840A6">
              <w:rPr>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Социальное обеспечение и иные выплаты населению</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10</w:t>
            </w:r>
          </w:p>
        </w:tc>
        <w:tc>
          <w:tcPr>
            <w:tcW w:w="567" w:type="dxa"/>
          </w:tcPr>
          <w:p w:rsidR="00191508" w:rsidRPr="008840A6" w:rsidRDefault="00191508" w:rsidP="00E0052E">
            <w:pPr>
              <w:jc w:val="center"/>
              <w:rPr>
                <w:bCs/>
                <w:sz w:val="20"/>
                <w:szCs w:val="20"/>
              </w:rPr>
            </w:pPr>
            <w:r w:rsidRPr="008840A6">
              <w:rPr>
                <w:bCs/>
                <w:sz w:val="20"/>
                <w:szCs w:val="20"/>
              </w:rPr>
              <w:t>01</w:t>
            </w:r>
          </w:p>
        </w:tc>
        <w:tc>
          <w:tcPr>
            <w:tcW w:w="2551" w:type="dxa"/>
            <w:gridSpan w:val="4"/>
          </w:tcPr>
          <w:p w:rsidR="00191508" w:rsidRPr="008840A6" w:rsidRDefault="00191508" w:rsidP="00E0052E">
            <w:pPr>
              <w:jc w:val="center"/>
              <w:rPr>
                <w:sz w:val="20"/>
                <w:szCs w:val="20"/>
              </w:rPr>
            </w:pPr>
            <w:r w:rsidRPr="008840A6">
              <w:rPr>
                <w:bCs/>
                <w:sz w:val="20"/>
                <w:szCs w:val="20"/>
              </w:rPr>
              <w:t>88  0   00   11330</w:t>
            </w:r>
          </w:p>
        </w:tc>
        <w:tc>
          <w:tcPr>
            <w:tcW w:w="851" w:type="dxa"/>
          </w:tcPr>
          <w:p w:rsidR="00191508" w:rsidRPr="008840A6" w:rsidRDefault="00191508" w:rsidP="00E0052E">
            <w:pPr>
              <w:jc w:val="center"/>
              <w:rPr>
                <w:bCs/>
                <w:sz w:val="20"/>
                <w:szCs w:val="20"/>
              </w:rPr>
            </w:pPr>
            <w:r w:rsidRPr="008840A6">
              <w:rPr>
                <w:bCs/>
                <w:sz w:val="20"/>
                <w:szCs w:val="20"/>
              </w:rPr>
              <w:t>300</w:t>
            </w:r>
          </w:p>
        </w:tc>
        <w:tc>
          <w:tcPr>
            <w:tcW w:w="992" w:type="dxa"/>
          </w:tcPr>
          <w:p w:rsidR="00191508" w:rsidRPr="008840A6" w:rsidRDefault="00191508" w:rsidP="00E0052E">
            <w:pPr>
              <w:jc w:val="center"/>
              <w:rPr>
                <w:sz w:val="20"/>
                <w:szCs w:val="20"/>
              </w:rPr>
            </w:pPr>
            <w:r w:rsidRPr="008840A6">
              <w:rPr>
                <w:sz w:val="20"/>
                <w:szCs w:val="20"/>
              </w:rPr>
              <w:t>189,600</w:t>
            </w:r>
          </w:p>
        </w:tc>
        <w:tc>
          <w:tcPr>
            <w:tcW w:w="992" w:type="dxa"/>
          </w:tcPr>
          <w:p w:rsidR="00191508" w:rsidRPr="008840A6" w:rsidRDefault="00191508" w:rsidP="00E0052E">
            <w:pPr>
              <w:jc w:val="center"/>
              <w:rPr>
                <w:sz w:val="20"/>
                <w:szCs w:val="20"/>
              </w:rPr>
            </w:pPr>
            <w:r w:rsidRPr="008840A6">
              <w:rPr>
                <w:sz w:val="20"/>
                <w:szCs w:val="20"/>
              </w:rPr>
              <w:t>197,184</w:t>
            </w:r>
          </w:p>
        </w:tc>
        <w:tc>
          <w:tcPr>
            <w:tcW w:w="993" w:type="dxa"/>
          </w:tcPr>
          <w:p w:rsidR="00191508" w:rsidRPr="008840A6" w:rsidRDefault="00191508" w:rsidP="00E0052E">
            <w:pPr>
              <w:jc w:val="center"/>
              <w:rPr>
                <w:sz w:val="20"/>
                <w:szCs w:val="20"/>
              </w:rPr>
            </w:pPr>
            <w:r w:rsidRPr="008840A6">
              <w:rPr>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8840A6" w:rsidRDefault="00191508" w:rsidP="00E0052E">
            <w:pPr>
              <w:rPr>
                <w:bCs/>
                <w:sz w:val="20"/>
                <w:szCs w:val="20"/>
              </w:rPr>
            </w:pPr>
            <w:r w:rsidRPr="008840A6">
              <w:rPr>
                <w:bCs/>
                <w:sz w:val="20"/>
                <w:szCs w:val="20"/>
              </w:rPr>
              <w:t>Публичные нормативные социальные выплаты гражданам</w:t>
            </w:r>
          </w:p>
        </w:tc>
        <w:tc>
          <w:tcPr>
            <w:tcW w:w="567" w:type="dxa"/>
          </w:tcPr>
          <w:p w:rsidR="00191508" w:rsidRPr="008840A6" w:rsidRDefault="00191508" w:rsidP="00E0052E">
            <w:pPr>
              <w:jc w:val="center"/>
              <w:rPr>
                <w:bCs/>
                <w:sz w:val="20"/>
                <w:szCs w:val="20"/>
              </w:rPr>
            </w:pPr>
            <w:r w:rsidRPr="008840A6">
              <w:rPr>
                <w:bCs/>
                <w:sz w:val="20"/>
                <w:szCs w:val="20"/>
              </w:rPr>
              <w:t>901</w:t>
            </w:r>
          </w:p>
        </w:tc>
        <w:tc>
          <w:tcPr>
            <w:tcW w:w="567" w:type="dxa"/>
          </w:tcPr>
          <w:p w:rsidR="00191508" w:rsidRPr="008840A6" w:rsidRDefault="00191508" w:rsidP="00E0052E">
            <w:pPr>
              <w:jc w:val="center"/>
              <w:rPr>
                <w:bCs/>
                <w:sz w:val="20"/>
                <w:szCs w:val="20"/>
              </w:rPr>
            </w:pPr>
            <w:r w:rsidRPr="008840A6">
              <w:rPr>
                <w:bCs/>
                <w:sz w:val="20"/>
                <w:szCs w:val="20"/>
              </w:rPr>
              <w:t>10</w:t>
            </w:r>
          </w:p>
        </w:tc>
        <w:tc>
          <w:tcPr>
            <w:tcW w:w="567" w:type="dxa"/>
          </w:tcPr>
          <w:p w:rsidR="00191508" w:rsidRPr="008840A6" w:rsidRDefault="00191508" w:rsidP="00E0052E">
            <w:pPr>
              <w:jc w:val="center"/>
              <w:rPr>
                <w:bCs/>
                <w:sz w:val="20"/>
                <w:szCs w:val="20"/>
              </w:rPr>
            </w:pPr>
            <w:r w:rsidRPr="008840A6">
              <w:rPr>
                <w:bCs/>
                <w:sz w:val="20"/>
                <w:szCs w:val="20"/>
              </w:rPr>
              <w:t>01</w:t>
            </w:r>
          </w:p>
        </w:tc>
        <w:tc>
          <w:tcPr>
            <w:tcW w:w="2551" w:type="dxa"/>
            <w:gridSpan w:val="4"/>
          </w:tcPr>
          <w:p w:rsidR="00191508" w:rsidRPr="008840A6" w:rsidRDefault="00191508" w:rsidP="00E0052E">
            <w:pPr>
              <w:jc w:val="center"/>
              <w:rPr>
                <w:sz w:val="20"/>
                <w:szCs w:val="20"/>
              </w:rPr>
            </w:pPr>
            <w:r w:rsidRPr="008840A6">
              <w:rPr>
                <w:bCs/>
                <w:sz w:val="20"/>
                <w:szCs w:val="20"/>
              </w:rPr>
              <w:t>88  0   00   11330</w:t>
            </w:r>
          </w:p>
        </w:tc>
        <w:tc>
          <w:tcPr>
            <w:tcW w:w="851" w:type="dxa"/>
          </w:tcPr>
          <w:p w:rsidR="00191508" w:rsidRPr="008840A6" w:rsidRDefault="00191508" w:rsidP="00E0052E">
            <w:pPr>
              <w:jc w:val="center"/>
              <w:rPr>
                <w:bCs/>
                <w:sz w:val="20"/>
                <w:szCs w:val="20"/>
              </w:rPr>
            </w:pPr>
            <w:r w:rsidRPr="008840A6">
              <w:rPr>
                <w:bCs/>
                <w:sz w:val="20"/>
                <w:szCs w:val="20"/>
              </w:rPr>
              <w:t>310</w:t>
            </w:r>
          </w:p>
        </w:tc>
        <w:tc>
          <w:tcPr>
            <w:tcW w:w="992" w:type="dxa"/>
          </w:tcPr>
          <w:p w:rsidR="00191508" w:rsidRPr="008840A6" w:rsidRDefault="00191508" w:rsidP="00E0052E">
            <w:pPr>
              <w:jc w:val="center"/>
              <w:rPr>
                <w:sz w:val="20"/>
                <w:szCs w:val="20"/>
              </w:rPr>
            </w:pPr>
            <w:r w:rsidRPr="008840A6">
              <w:rPr>
                <w:sz w:val="20"/>
                <w:szCs w:val="20"/>
              </w:rPr>
              <w:t>189,600</w:t>
            </w:r>
          </w:p>
        </w:tc>
        <w:tc>
          <w:tcPr>
            <w:tcW w:w="992" w:type="dxa"/>
          </w:tcPr>
          <w:p w:rsidR="00191508" w:rsidRPr="008840A6" w:rsidRDefault="00191508" w:rsidP="00E0052E">
            <w:pPr>
              <w:jc w:val="center"/>
              <w:rPr>
                <w:sz w:val="20"/>
                <w:szCs w:val="20"/>
              </w:rPr>
            </w:pPr>
            <w:r w:rsidRPr="008840A6">
              <w:rPr>
                <w:sz w:val="20"/>
                <w:szCs w:val="20"/>
              </w:rPr>
              <w:t>197,184</w:t>
            </w:r>
          </w:p>
        </w:tc>
        <w:tc>
          <w:tcPr>
            <w:tcW w:w="993" w:type="dxa"/>
          </w:tcPr>
          <w:p w:rsidR="00191508" w:rsidRPr="008840A6" w:rsidRDefault="00191508" w:rsidP="00E0052E">
            <w:pPr>
              <w:jc w:val="center"/>
              <w:rPr>
                <w:sz w:val="20"/>
                <w:szCs w:val="20"/>
              </w:rPr>
            </w:pPr>
            <w:r w:rsidRPr="008840A6">
              <w:rPr>
                <w:sz w:val="20"/>
                <w:szCs w:val="20"/>
              </w:rPr>
              <w:t>205,056</w:t>
            </w: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1773B0" w:rsidRDefault="00191508" w:rsidP="00E0052E">
            <w:pPr>
              <w:autoSpaceDE w:val="0"/>
              <w:autoSpaceDN w:val="0"/>
              <w:adjustRightInd w:val="0"/>
              <w:rPr>
                <w:b/>
                <w:color w:val="000000"/>
                <w:sz w:val="20"/>
                <w:szCs w:val="20"/>
              </w:rPr>
            </w:pPr>
            <w:r w:rsidRPr="001773B0">
              <w:rPr>
                <w:b/>
                <w:color w:val="000000"/>
                <w:sz w:val="20"/>
                <w:szCs w:val="20"/>
              </w:rPr>
              <w:t>Обеспечение проведения выборов и референдумов</w:t>
            </w:r>
          </w:p>
        </w:tc>
        <w:tc>
          <w:tcPr>
            <w:tcW w:w="567" w:type="dxa"/>
          </w:tcPr>
          <w:p w:rsidR="00191508" w:rsidRPr="001773B0" w:rsidRDefault="00191508" w:rsidP="00E0052E">
            <w:pPr>
              <w:jc w:val="center"/>
              <w:rPr>
                <w:b/>
                <w:bCs/>
                <w:sz w:val="20"/>
                <w:szCs w:val="20"/>
              </w:rPr>
            </w:pPr>
            <w:r>
              <w:rPr>
                <w:b/>
                <w:bCs/>
                <w:sz w:val="20"/>
                <w:szCs w:val="20"/>
              </w:rPr>
              <w:t>901</w:t>
            </w:r>
          </w:p>
        </w:tc>
        <w:tc>
          <w:tcPr>
            <w:tcW w:w="567" w:type="dxa"/>
          </w:tcPr>
          <w:p w:rsidR="00191508" w:rsidRPr="001773B0" w:rsidRDefault="00191508" w:rsidP="00E0052E">
            <w:pPr>
              <w:autoSpaceDE w:val="0"/>
              <w:autoSpaceDN w:val="0"/>
              <w:adjustRightInd w:val="0"/>
              <w:rPr>
                <w:b/>
                <w:sz w:val="20"/>
                <w:szCs w:val="20"/>
              </w:rPr>
            </w:pPr>
            <w:r w:rsidRPr="001773B0">
              <w:rPr>
                <w:b/>
                <w:sz w:val="20"/>
                <w:szCs w:val="20"/>
              </w:rPr>
              <w:t>01</w:t>
            </w:r>
          </w:p>
        </w:tc>
        <w:tc>
          <w:tcPr>
            <w:tcW w:w="567" w:type="dxa"/>
          </w:tcPr>
          <w:p w:rsidR="00191508" w:rsidRPr="001773B0" w:rsidRDefault="00191508" w:rsidP="00E0052E">
            <w:pPr>
              <w:autoSpaceDE w:val="0"/>
              <w:autoSpaceDN w:val="0"/>
              <w:adjustRightInd w:val="0"/>
              <w:rPr>
                <w:b/>
                <w:sz w:val="20"/>
                <w:szCs w:val="20"/>
              </w:rPr>
            </w:pPr>
            <w:r w:rsidRPr="001773B0">
              <w:rPr>
                <w:b/>
                <w:sz w:val="20"/>
                <w:szCs w:val="20"/>
              </w:rPr>
              <w:t>07</w:t>
            </w:r>
          </w:p>
        </w:tc>
        <w:tc>
          <w:tcPr>
            <w:tcW w:w="2551" w:type="dxa"/>
            <w:gridSpan w:val="4"/>
          </w:tcPr>
          <w:p w:rsidR="00191508" w:rsidRPr="001773B0" w:rsidRDefault="00191508" w:rsidP="00E0052E">
            <w:pPr>
              <w:autoSpaceDE w:val="0"/>
              <w:autoSpaceDN w:val="0"/>
              <w:adjustRightInd w:val="0"/>
              <w:rPr>
                <w:b/>
                <w:sz w:val="20"/>
                <w:szCs w:val="20"/>
              </w:rPr>
            </w:pPr>
          </w:p>
        </w:tc>
        <w:tc>
          <w:tcPr>
            <w:tcW w:w="851" w:type="dxa"/>
          </w:tcPr>
          <w:p w:rsidR="00191508" w:rsidRPr="001773B0" w:rsidRDefault="00191508" w:rsidP="00E0052E">
            <w:pPr>
              <w:autoSpaceDE w:val="0"/>
              <w:autoSpaceDN w:val="0"/>
              <w:adjustRightInd w:val="0"/>
              <w:rPr>
                <w:b/>
              </w:rPr>
            </w:pPr>
          </w:p>
        </w:tc>
        <w:tc>
          <w:tcPr>
            <w:tcW w:w="992" w:type="dxa"/>
          </w:tcPr>
          <w:p w:rsidR="00191508" w:rsidRPr="001773B0" w:rsidRDefault="00191508" w:rsidP="00E0052E">
            <w:pPr>
              <w:jc w:val="center"/>
              <w:rPr>
                <w:b/>
                <w:sz w:val="20"/>
                <w:szCs w:val="20"/>
              </w:rPr>
            </w:pPr>
            <w:r>
              <w:rPr>
                <w:b/>
                <w:sz w:val="20"/>
                <w:szCs w:val="20"/>
              </w:rPr>
              <w:t>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49"/>
        </w:trPr>
        <w:tc>
          <w:tcPr>
            <w:tcW w:w="503" w:type="dxa"/>
          </w:tcPr>
          <w:p w:rsidR="00191508" w:rsidRPr="008840A6" w:rsidRDefault="00191508" w:rsidP="00E0052E">
            <w:pPr>
              <w:jc w:val="center"/>
              <w:rPr>
                <w:bCs/>
                <w:sz w:val="20"/>
                <w:szCs w:val="20"/>
              </w:rPr>
            </w:pPr>
          </w:p>
        </w:tc>
        <w:tc>
          <w:tcPr>
            <w:tcW w:w="2968" w:type="dxa"/>
          </w:tcPr>
          <w:p w:rsidR="00191508" w:rsidRPr="001773B0" w:rsidRDefault="00191508" w:rsidP="00E0052E">
            <w:pPr>
              <w:autoSpaceDE w:val="0"/>
              <w:autoSpaceDN w:val="0"/>
              <w:adjustRightInd w:val="0"/>
              <w:rPr>
                <w:color w:val="000000"/>
                <w:sz w:val="20"/>
                <w:szCs w:val="20"/>
              </w:rPr>
            </w:pPr>
            <w:r w:rsidRPr="001773B0">
              <w:rPr>
                <w:color w:val="000000"/>
                <w:sz w:val="20"/>
                <w:szCs w:val="20"/>
              </w:rPr>
              <w:t>Непрограммные мероприятия</w:t>
            </w:r>
          </w:p>
        </w:tc>
        <w:tc>
          <w:tcPr>
            <w:tcW w:w="567" w:type="dxa"/>
          </w:tcPr>
          <w:p w:rsidR="00191508" w:rsidRPr="008840A6" w:rsidRDefault="00191508" w:rsidP="00E0052E">
            <w:pPr>
              <w:jc w:val="center"/>
              <w:rPr>
                <w:bCs/>
                <w:sz w:val="20"/>
                <w:szCs w:val="20"/>
              </w:rPr>
            </w:pPr>
            <w:r>
              <w:rPr>
                <w:bCs/>
                <w:sz w:val="20"/>
                <w:szCs w:val="20"/>
              </w:rPr>
              <w:t>901</w:t>
            </w:r>
          </w:p>
        </w:tc>
        <w:tc>
          <w:tcPr>
            <w:tcW w:w="567" w:type="dxa"/>
          </w:tcPr>
          <w:p w:rsidR="00191508" w:rsidRPr="001773B0" w:rsidRDefault="00191508" w:rsidP="00E0052E">
            <w:pPr>
              <w:autoSpaceDE w:val="0"/>
              <w:autoSpaceDN w:val="0"/>
              <w:adjustRightInd w:val="0"/>
              <w:rPr>
                <w:sz w:val="20"/>
                <w:szCs w:val="20"/>
              </w:rPr>
            </w:pPr>
            <w:r w:rsidRPr="001773B0">
              <w:rPr>
                <w:sz w:val="20"/>
                <w:szCs w:val="20"/>
              </w:rPr>
              <w:t>01</w:t>
            </w:r>
          </w:p>
        </w:tc>
        <w:tc>
          <w:tcPr>
            <w:tcW w:w="567" w:type="dxa"/>
          </w:tcPr>
          <w:p w:rsidR="00191508" w:rsidRPr="001773B0" w:rsidRDefault="00191508" w:rsidP="00E0052E">
            <w:pPr>
              <w:autoSpaceDE w:val="0"/>
              <w:autoSpaceDN w:val="0"/>
              <w:adjustRightInd w:val="0"/>
              <w:rPr>
                <w:sz w:val="20"/>
                <w:szCs w:val="20"/>
              </w:rPr>
            </w:pPr>
            <w:r w:rsidRPr="001773B0">
              <w:rPr>
                <w:sz w:val="20"/>
                <w:szCs w:val="20"/>
              </w:rPr>
              <w:t>07</w:t>
            </w:r>
          </w:p>
        </w:tc>
        <w:tc>
          <w:tcPr>
            <w:tcW w:w="2551" w:type="dxa"/>
            <w:gridSpan w:val="4"/>
          </w:tcPr>
          <w:p w:rsidR="00191508" w:rsidRPr="001773B0" w:rsidRDefault="00191508" w:rsidP="00E0052E">
            <w:pPr>
              <w:autoSpaceDE w:val="0"/>
              <w:autoSpaceDN w:val="0"/>
              <w:adjustRightInd w:val="0"/>
              <w:rPr>
                <w:sz w:val="20"/>
                <w:szCs w:val="20"/>
              </w:rPr>
            </w:pPr>
            <w:r w:rsidRPr="001773B0">
              <w:rPr>
                <w:sz w:val="20"/>
                <w:szCs w:val="20"/>
              </w:rPr>
              <w:t xml:space="preserve">          88  0  00    0000</w:t>
            </w:r>
          </w:p>
        </w:tc>
        <w:tc>
          <w:tcPr>
            <w:tcW w:w="851" w:type="dxa"/>
          </w:tcPr>
          <w:p w:rsidR="00191508" w:rsidRPr="001773B0" w:rsidRDefault="00191508" w:rsidP="00E0052E">
            <w:pPr>
              <w:autoSpaceDE w:val="0"/>
              <w:autoSpaceDN w:val="0"/>
              <w:adjustRightInd w:val="0"/>
            </w:pPr>
          </w:p>
        </w:tc>
        <w:tc>
          <w:tcPr>
            <w:tcW w:w="992" w:type="dxa"/>
          </w:tcPr>
          <w:p w:rsidR="00191508" w:rsidRPr="008840A6" w:rsidRDefault="00191508" w:rsidP="00E0052E">
            <w:pPr>
              <w:jc w:val="center"/>
              <w:rPr>
                <w:sz w:val="20"/>
                <w:szCs w:val="20"/>
              </w:rPr>
            </w:pPr>
            <w:r>
              <w:rPr>
                <w:sz w:val="20"/>
                <w:szCs w:val="20"/>
              </w:rPr>
              <w:t>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1773B0" w:rsidRDefault="00191508" w:rsidP="00E0052E">
            <w:pPr>
              <w:autoSpaceDE w:val="0"/>
              <w:autoSpaceDN w:val="0"/>
              <w:adjustRightInd w:val="0"/>
              <w:rPr>
                <w:color w:val="000000"/>
                <w:sz w:val="20"/>
                <w:szCs w:val="20"/>
              </w:rPr>
            </w:pPr>
            <w:r w:rsidRPr="001773B0">
              <w:rPr>
                <w:color w:val="000000"/>
                <w:sz w:val="20"/>
                <w:szCs w:val="20"/>
              </w:rPr>
              <w:t>Проведение выборов в органы местного самоуправления Царевщинского сельсовета</w:t>
            </w:r>
          </w:p>
        </w:tc>
        <w:tc>
          <w:tcPr>
            <w:tcW w:w="567" w:type="dxa"/>
          </w:tcPr>
          <w:p w:rsidR="00191508" w:rsidRPr="008840A6" w:rsidRDefault="00191508" w:rsidP="00E0052E">
            <w:pPr>
              <w:jc w:val="center"/>
              <w:rPr>
                <w:bCs/>
                <w:sz w:val="20"/>
                <w:szCs w:val="20"/>
              </w:rPr>
            </w:pPr>
            <w:r>
              <w:rPr>
                <w:bCs/>
                <w:sz w:val="20"/>
                <w:szCs w:val="20"/>
              </w:rPr>
              <w:t>901</w:t>
            </w:r>
          </w:p>
        </w:tc>
        <w:tc>
          <w:tcPr>
            <w:tcW w:w="567" w:type="dxa"/>
          </w:tcPr>
          <w:p w:rsidR="00191508" w:rsidRPr="001773B0" w:rsidRDefault="00191508" w:rsidP="00E0052E">
            <w:pPr>
              <w:autoSpaceDE w:val="0"/>
              <w:autoSpaceDN w:val="0"/>
              <w:adjustRightInd w:val="0"/>
              <w:rPr>
                <w:sz w:val="20"/>
                <w:szCs w:val="20"/>
              </w:rPr>
            </w:pPr>
            <w:r w:rsidRPr="001773B0">
              <w:rPr>
                <w:sz w:val="20"/>
                <w:szCs w:val="20"/>
              </w:rPr>
              <w:t>01</w:t>
            </w:r>
          </w:p>
        </w:tc>
        <w:tc>
          <w:tcPr>
            <w:tcW w:w="567" w:type="dxa"/>
          </w:tcPr>
          <w:p w:rsidR="00191508" w:rsidRPr="001773B0" w:rsidRDefault="00191508" w:rsidP="00E0052E">
            <w:pPr>
              <w:autoSpaceDE w:val="0"/>
              <w:autoSpaceDN w:val="0"/>
              <w:adjustRightInd w:val="0"/>
              <w:rPr>
                <w:sz w:val="20"/>
                <w:szCs w:val="20"/>
              </w:rPr>
            </w:pPr>
            <w:r w:rsidRPr="001773B0">
              <w:rPr>
                <w:sz w:val="20"/>
                <w:szCs w:val="20"/>
              </w:rPr>
              <w:t>07</w:t>
            </w:r>
          </w:p>
        </w:tc>
        <w:tc>
          <w:tcPr>
            <w:tcW w:w="2551" w:type="dxa"/>
            <w:gridSpan w:val="4"/>
          </w:tcPr>
          <w:p w:rsidR="00191508" w:rsidRPr="001773B0" w:rsidRDefault="00191508" w:rsidP="00E0052E">
            <w:pPr>
              <w:autoSpaceDE w:val="0"/>
              <w:autoSpaceDN w:val="0"/>
              <w:adjustRightInd w:val="0"/>
              <w:rPr>
                <w:sz w:val="20"/>
                <w:szCs w:val="20"/>
              </w:rPr>
            </w:pPr>
            <w:r>
              <w:rPr>
                <w:sz w:val="20"/>
                <w:szCs w:val="20"/>
              </w:rPr>
              <w:t xml:space="preserve">          </w:t>
            </w:r>
            <w:r w:rsidRPr="001773B0">
              <w:rPr>
                <w:sz w:val="20"/>
                <w:szCs w:val="20"/>
              </w:rPr>
              <w:t>88</w:t>
            </w:r>
            <w:r>
              <w:rPr>
                <w:sz w:val="20"/>
                <w:szCs w:val="20"/>
              </w:rPr>
              <w:t xml:space="preserve">  </w:t>
            </w:r>
            <w:r w:rsidRPr="001773B0">
              <w:rPr>
                <w:sz w:val="20"/>
                <w:szCs w:val="20"/>
              </w:rPr>
              <w:t>0</w:t>
            </w:r>
            <w:r>
              <w:rPr>
                <w:sz w:val="20"/>
                <w:szCs w:val="20"/>
              </w:rPr>
              <w:t xml:space="preserve">  </w:t>
            </w:r>
            <w:r w:rsidRPr="001773B0">
              <w:rPr>
                <w:sz w:val="20"/>
                <w:szCs w:val="20"/>
              </w:rPr>
              <w:t>00</w:t>
            </w:r>
            <w:r>
              <w:rPr>
                <w:sz w:val="20"/>
                <w:szCs w:val="20"/>
              </w:rPr>
              <w:t xml:space="preserve">   </w:t>
            </w:r>
            <w:r w:rsidRPr="001773B0">
              <w:rPr>
                <w:sz w:val="20"/>
                <w:szCs w:val="20"/>
              </w:rPr>
              <w:t>99600</w:t>
            </w:r>
          </w:p>
        </w:tc>
        <w:tc>
          <w:tcPr>
            <w:tcW w:w="851" w:type="dxa"/>
          </w:tcPr>
          <w:p w:rsidR="00191508" w:rsidRPr="001773B0" w:rsidRDefault="00191508" w:rsidP="00E0052E">
            <w:pPr>
              <w:autoSpaceDE w:val="0"/>
              <w:autoSpaceDN w:val="0"/>
              <w:adjustRightInd w:val="0"/>
            </w:pPr>
          </w:p>
        </w:tc>
        <w:tc>
          <w:tcPr>
            <w:tcW w:w="992" w:type="dxa"/>
          </w:tcPr>
          <w:p w:rsidR="00191508" w:rsidRPr="008840A6" w:rsidRDefault="00191508" w:rsidP="00E0052E">
            <w:pPr>
              <w:jc w:val="center"/>
              <w:rPr>
                <w:sz w:val="20"/>
                <w:szCs w:val="20"/>
              </w:rPr>
            </w:pPr>
            <w:r>
              <w:rPr>
                <w:sz w:val="20"/>
                <w:szCs w:val="20"/>
              </w:rPr>
              <w:t>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181"/>
        </w:trPr>
        <w:tc>
          <w:tcPr>
            <w:tcW w:w="503" w:type="dxa"/>
          </w:tcPr>
          <w:p w:rsidR="00191508" w:rsidRPr="008840A6" w:rsidRDefault="00191508" w:rsidP="00E0052E">
            <w:pPr>
              <w:jc w:val="center"/>
              <w:rPr>
                <w:bCs/>
                <w:sz w:val="20"/>
                <w:szCs w:val="20"/>
              </w:rPr>
            </w:pPr>
          </w:p>
        </w:tc>
        <w:tc>
          <w:tcPr>
            <w:tcW w:w="2968" w:type="dxa"/>
          </w:tcPr>
          <w:p w:rsidR="00191508" w:rsidRPr="001773B0" w:rsidRDefault="00191508" w:rsidP="00E0052E">
            <w:pPr>
              <w:autoSpaceDE w:val="0"/>
              <w:autoSpaceDN w:val="0"/>
              <w:adjustRightInd w:val="0"/>
              <w:rPr>
                <w:color w:val="000000"/>
                <w:sz w:val="20"/>
                <w:szCs w:val="20"/>
              </w:rPr>
            </w:pPr>
            <w:r w:rsidRPr="001773B0">
              <w:rPr>
                <w:color w:val="000000"/>
                <w:sz w:val="20"/>
                <w:szCs w:val="20"/>
              </w:rPr>
              <w:t>Иные бюджетные ассигнования</w:t>
            </w:r>
          </w:p>
        </w:tc>
        <w:tc>
          <w:tcPr>
            <w:tcW w:w="567" w:type="dxa"/>
          </w:tcPr>
          <w:p w:rsidR="00191508" w:rsidRPr="008840A6" w:rsidRDefault="00191508" w:rsidP="00E0052E">
            <w:pPr>
              <w:jc w:val="center"/>
              <w:rPr>
                <w:bCs/>
                <w:sz w:val="20"/>
                <w:szCs w:val="20"/>
              </w:rPr>
            </w:pPr>
            <w:r>
              <w:rPr>
                <w:bCs/>
                <w:sz w:val="20"/>
                <w:szCs w:val="20"/>
              </w:rPr>
              <w:t>901</w:t>
            </w:r>
          </w:p>
        </w:tc>
        <w:tc>
          <w:tcPr>
            <w:tcW w:w="567" w:type="dxa"/>
          </w:tcPr>
          <w:p w:rsidR="00191508" w:rsidRPr="001773B0" w:rsidRDefault="00191508" w:rsidP="00E0052E">
            <w:pPr>
              <w:autoSpaceDE w:val="0"/>
              <w:autoSpaceDN w:val="0"/>
              <w:adjustRightInd w:val="0"/>
              <w:rPr>
                <w:sz w:val="20"/>
                <w:szCs w:val="20"/>
              </w:rPr>
            </w:pPr>
            <w:r w:rsidRPr="001773B0">
              <w:rPr>
                <w:sz w:val="20"/>
                <w:szCs w:val="20"/>
              </w:rPr>
              <w:t>01</w:t>
            </w:r>
          </w:p>
        </w:tc>
        <w:tc>
          <w:tcPr>
            <w:tcW w:w="567" w:type="dxa"/>
          </w:tcPr>
          <w:p w:rsidR="00191508" w:rsidRPr="001773B0" w:rsidRDefault="00191508" w:rsidP="00E0052E">
            <w:pPr>
              <w:autoSpaceDE w:val="0"/>
              <w:autoSpaceDN w:val="0"/>
              <w:adjustRightInd w:val="0"/>
              <w:rPr>
                <w:sz w:val="20"/>
                <w:szCs w:val="20"/>
              </w:rPr>
            </w:pPr>
            <w:r w:rsidRPr="001773B0">
              <w:rPr>
                <w:sz w:val="20"/>
                <w:szCs w:val="20"/>
              </w:rPr>
              <w:t>07</w:t>
            </w:r>
          </w:p>
        </w:tc>
        <w:tc>
          <w:tcPr>
            <w:tcW w:w="2551" w:type="dxa"/>
            <w:gridSpan w:val="4"/>
          </w:tcPr>
          <w:p w:rsidR="00191508" w:rsidRDefault="00191508" w:rsidP="00E0052E">
            <w:r w:rsidRPr="00C8214A">
              <w:rPr>
                <w:sz w:val="20"/>
                <w:szCs w:val="20"/>
              </w:rPr>
              <w:t xml:space="preserve">          88  0  00   99600</w:t>
            </w:r>
          </w:p>
        </w:tc>
        <w:tc>
          <w:tcPr>
            <w:tcW w:w="851" w:type="dxa"/>
          </w:tcPr>
          <w:p w:rsidR="00191508" w:rsidRPr="001773B0" w:rsidRDefault="00191508" w:rsidP="00E0052E">
            <w:pPr>
              <w:autoSpaceDE w:val="0"/>
              <w:autoSpaceDN w:val="0"/>
              <w:adjustRightInd w:val="0"/>
            </w:pPr>
            <w:r w:rsidRPr="001773B0">
              <w:rPr>
                <w:sz w:val="18"/>
                <w:szCs w:val="18"/>
              </w:rPr>
              <w:t>800</w:t>
            </w:r>
          </w:p>
        </w:tc>
        <w:tc>
          <w:tcPr>
            <w:tcW w:w="992" w:type="dxa"/>
          </w:tcPr>
          <w:p w:rsidR="00191508" w:rsidRPr="008840A6" w:rsidRDefault="00191508" w:rsidP="00E0052E">
            <w:pPr>
              <w:jc w:val="center"/>
              <w:rPr>
                <w:sz w:val="20"/>
                <w:szCs w:val="20"/>
              </w:rPr>
            </w:pPr>
            <w:r>
              <w:rPr>
                <w:sz w:val="20"/>
                <w:szCs w:val="20"/>
              </w:rPr>
              <w:t>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0"/>
        </w:trPr>
        <w:tc>
          <w:tcPr>
            <w:tcW w:w="503" w:type="dxa"/>
          </w:tcPr>
          <w:p w:rsidR="00191508" w:rsidRPr="008840A6" w:rsidRDefault="00191508" w:rsidP="00E0052E">
            <w:pPr>
              <w:jc w:val="center"/>
              <w:rPr>
                <w:bCs/>
                <w:sz w:val="20"/>
                <w:szCs w:val="20"/>
              </w:rPr>
            </w:pPr>
          </w:p>
        </w:tc>
        <w:tc>
          <w:tcPr>
            <w:tcW w:w="2968" w:type="dxa"/>
          </w:tcPr>
          <w:p w:rsidR="00191508" w:rsidRPr="001773B0" w:rsidRDefault="00191508" w:rsidP="00E0052E">
            <w:pPr>
              <w:autoSpaceDE w:val="0"/>
              <w:autoSpaceDN w:val="0"/>
              <w:adjustRightInd w:val="0"/>
              <w:rPr>
                <w:color w:val="000000"/>
                <w:sz w:val="20"/>
                <w:szCs w:val="20"/>
              </w:rPr>
            </w:pPr>
            <w:r w:rsidRPr="001773B0">
              <w:rPr>
                <w:color w:val="000000"/>
                <w:sz w:val="20"/>
                <w:szCs w:val="20"/>
              </w:rPr>
              <w:t>Специальные расходы</w:t>
            </w:r>
          </w:p>
        </w:tc>
        <w:tc>
          <w:tcPr>
            <w:tcW w:w="567" w:type="dxa"/>
          </w:tcPr>
          <w:p w:rsidR="00191508" w:rsidRPr="008840A6" w:rsidRDefault="00191508" w:rsidP="00E0052E">
            <w:pPr>
              <w:jc w:val="center"/>
              <w:rPr>
                <w:bCs/>
                <w:sz w:val="20"/>
                <w:szCs w:val="20"/>
              </w:rPr>
            </w:pPr>
            <w:r>
              <w:rPr>
                <w:bCs/>
                <w:sz w:val="20"/>
                <w:szCs w:val="20"/>
              </w:rPr>
              <w:t>901</w:t>
            </w:r>
          </w:p>
        </w:tc>
        <w:tc>
          <w:tcPr>
            <w:tcW w:w="567" w:type="dxa"/>
          </w:tcPr>
          <w:p w:rsidR="00191508" w:rsidRPr="001773B0" w:rsidRDefault="00191508" w:rsidP="00E0052E">
            <w:pPr>
              <w:autoSpaceDE w:val="0"/>
              <w:autoSpaceDN w:val="0"/>
              <w:adjustRightInd w:val="0"/>
              <w:rPr>
                <w:sz w:val="20"/>
                <w:szCs w:val="20"/>
              </w:rPr>
            </w:pPr>
            <w:r w:rsidRPr="001773B0">
              <w:rPr>
                <w:sz w:val="20"/>
                <w:szCs w:val="20"/>
              </w:rPr>
              <w:t>01</w:t>
            </w:r>
          </w:p>
        </w:tc>
        <w:tc>
          <w:tcPr>
            <w:tcW w:w="567" w:type="dxa"/>
          </w:tcPr>
          <w:p w:rsidR="00191508" w:rsidRPr="001773B0" w:rsidRDefault="00191508" w:rsidP="00E0052E">
            <w:pPr>
              <w:autoSpaceDE w:val="0"/>
              <w:autoSpaceDN w:val="0"/>
              <w:adjustRightInd w:val="0"/>
              <w:rPr>
                <w:sz w:val="20"/>
                <w:szCs w:val="20"/>
              </w:rPr>
            </w:pPr>
            <w:r w:rsidRPr="001773B0">
              <w:rPr>
                <w:sz w:val="20"/>
                <w:szCs w:val="20"/>
              </w:rPr>
              <w:t>07</w:t>
            </w:r>
          </w:p>
        </w:tc>
        <w:tc>
          <w:tcPr>
            <w:tcW w:w="2551" w:type="dxa"/>
            <w:gridSpan w:val="4"/>
          </w:tcPr>
          <w:p w:rsidR="00191508" w:rsidRDefault="00191508" w:rsidP="00E0052E">
            <w:r w:rsidRPr="00C8214A">
              <w:rPr>
                <w:sz w:val="20"/>
                <w:szCs w:val="20"/>
              </w:rPr>
              <w:t xml:space="preserve">          88  0  00   99600</w:t>
            </w:r>
          </w:p>
        </w:tc>
        <w:tc>
          <w:tcPr>
            <w:tcW w:w="851" w:type="dxa"/>
          </w:tcPr>
          <w:p w:rsidR="00191508" w:rsidRPr="001773B0" w:rsidRDefault="00191508" w:rsidP="00E0052E">
            <w:pPr>
              <w:autoSpaceDE w:val="0"/>
              <w:autoSpaceDN w:val="0"/>
              <w:adjustRightInd w:val="0"/>
            </w:pPr>
            <w:r w:rsidRPr="001773B0">
              <w:rPr>
                <w:sz w:val="18"/>
                <w:szCs w:val="18"/>
              </w:rPr>
              <w:t>880</w:t>
            </w:r>
          </w:p>
        </w:tc>
        <w:tc>
          <w:tcPr>
            <w:tcW w:w="992" w:type="dxa"/>
          </w:tcPr>
          <w:p w:rsidR="00191508" w:rsidRPr="008840A6" w:rsidRDefault="00191508" w:rsidP="00E0052E">
            <w:pPr>
              <w:rPr>
                <w:sz w:val="20"/>
                <w:szCs w:val="20"/>
              </w:rPr>
            </w:pPr>
            <w:r>
              <w:rPr>
                <w:sz w:val="20"/>
                <w:szCs w:val="20"/>
              </w:rPr>
              <w:t xml:space="preserve"> 100,000</w:t>
            </w:r>
          </w:p>
        </w:tc>
        <w:tc>
          <w:tcPr>
            <w:tcW w:w="992" w:type="dxa"/>
          </w:tcPr>
          <w:p w:rsidR="00191508" w:rsidRPr="008840A6" w:rsidRDefault="00191508" w:rsidP="00E0052E">
            <w:pPr>
              <w:jc w:val="center"/>
              <w:rPr>
                <w:sz w:val="20"/>
                <w:szCs w:val="20"/>
              </w:rPr>
            </w:pPr>
          </w:p>
        </w:tc>
        <w:tc>
          <w:tcPr>
            <w:tcW w:w="993" w:type="dxa"/>
          </w:tcPr>
          <w:p w:rsidR="00191508" w:rsidRPr="008840A6" w:rsidRDefault="00191508" w:rsidP="00E0052E">
            <w:pPr>
              <w:jc w:val="center"/>
              <w:rPr>
                <w:sz w:val="20"/>
                <w:szCs w:val="20"/>
              </w:rPr>
            </w:pPr>
          </w:p>
        </w:tc>
      </w:tr>
      <w:tr w:rsidR="00191508" w:rsidRPr="008840A6" w:rsidTr="00E0052E">
        <w:trPr>
          <w:trHeight w:val="244"/>
        </w:trPr>
        <w:tc>
          <w:tcPr>
            <w:tcW w:w="503" w:type="dxa"/>
          </w:tcPr>
          <w:p w:rsidR="00191508" w:rsidRPr="008840A6" w:rsidRDefault="00191508" w:rsidP="00E0052E">
            <w:pPr>
              <w:jc w:val="center"/>
              <w:rPr>
                <w:bCs/>
                <w:sz w:val="20"/>
                <w:szCs w:val="20"/>
              </w:rPr>
            </w:pPr>
            <w:r w:rsidRPr="008840A6">
              <w:rPr>
                <w:bCs/>
                <w:sz w:val="20"/>
                <w:szCs w:val="20"/>
              </w:rPr>
              <w:t> </w:t>
            </w:r>
          </w:p>
        </w:tc>
        <w:tc>
          <w:tcPr>
            <w:tcW w:w="2968" w:type="dxa"/>
          </w:tcPr>
          <w:p w:rsidR="00191508" w:rsidRPr="008840A6" w:rsidRDefault="00191508" w:rsidP="00E0052E">
            <w:pPr>
              <w:rPr>
                <w:b/>
                <w:bCs/>
                <w:sz w:val="20"/>
                <w:szCs w:val="20"/>
              </w:rPr>
            </w:pPr>
            <w:r w:rsidRPr="008840A6">
              <w:rPr>
                <w:b/>
                <w:bCs/>
                <w:sz w:val="20"/>
                <w:szCs w:val="20"/>
              </w:rPr>
              <w:t>ВСЕГО</w:t>
            </w:r>
          </w:p>
        </w:tc>
        <w:tc>
          <w:tcPr>
            <w:tcW w:w="567" w:type="dxa"/>
          </w:tcPr>
          <w:p w:rsidR="00191508" w:rsidRPr="008840A6" w:rsidRDefault="00191508" w:rsidP="00E0052E">
            <w:pPr>
              <w:jc w:val="center"/>
              <w:rPr>
                <w:b/>
                <w:bCs/>
                <w:sz w:val="20"/>
                <w:szCs w:val="20"/>
              </w:rPr>
            </w:pPr>
          </w:p>
        </w:tc>
        <w:tc>
          <w:tcPr>
            <w:tcW w:w="567" w:type="dxa"/>
          </w:tcPr>
          <w:p w:rsidR="00191508" w:rsidRPr="008840A6" w:rsidRDefault="00191508" w:rsidP="00E0052E">
            <w:pPr>
              <w:jc w:val="center"/>
              <w:rPr>
                <w:b/>
                <w:bCs/>
                <w:sz w:val="20"/>
                <w:szCs w:val="20"/>
              </w:rPr>
            </w:pPr>
            <w:r w:rsidRPr="008840A6">
              <w:rPr>
                <w:b/>
                <w:bCs/>
                <w:sz w:val="20"/>
                <w:szCs w:val="20"/>
              </w:rPr>
              <w:t> </w:t>
            </w:r>
          </w:p>
        </w:tc>
        <w:tc>
          <w:tcPr>
            <w:tcW w:w="567" w:type="dxa"/>
          </w:tcPr>
          <w:p w:rsidR="00191508" w:rsidRPr="008840A6" w:rsidRDefault="00191508" w:rsidP="00E0052E">
            <w:pPr>
              <w:jc w:val="center"/>
              <w:rPr>
                <w:b/>
                <w:bCs/>
                <w:sz w:val="20"/>
                <w:szCs w:val="20"/>
              </w:rPr>
            </w:pPr>
            <w:r w:rsidRPr="008840A6">
              <w:rPr>
                <w:b/>
                <w:bCs/>
                <w:sz w:val="20"/>
                <w:szCs w:val="20"/>
              </w:rPr>
              <w:t> </w:t>
            </w:r>
          </w:p>
        </w:tc>
        <w:tc>
          <w:tcPr>
            <w:tcW w:w="2551" w:type="dxa"/>
            <w:gridSpan w:val="4"/>
          </w:tcPr>
          <w:p w:rsidR="00191508" w:rsidRPr="008840A6" w:rsidRDefault="00191508" w:rsidP="00E0052E">
            <w:pPr>
              <w:jc w:val="center"/>
              <w:rPr>
                <w:b/>
                <w:bCs/>
                <w:sz w:val="20"/>
                <w:szCs w:val="20"/>
              </w:rPr>
            </w:pPr>
            <w:r w:rsidRPr="008840A6">
              <w:rPr>
                <w:b/>
                <w:bCs/>
                <w:sz w:val="20"/>
                <w:szCs w:val="20"/>
              </w:rPr>
              <w:t>  </w:t>
            </w:r>
          </w:p>
        </w:tc>
        <w:tc>
          <w:tcPr>
            <w:tcW w:w="851" w:type="dxa"/>
          </w:tcPr>
          <w:p w:rsidR="00191508" w:rsidRPr="008840A6" w:rsidRDefault="00191508" w:rsidP="00E0052E">
            <w:pPr>
              <w:jc w:val="center"/>
              <w:rPr>
                <w:b/>
                <w:bCs/>
                <w:sz w:val="20"/>
                <w:szCs w:val="20"/>
              </w:rPr>
            </w:pPr>
            <w:r w:rsidRPr="008840A6">
              <w:rPr>
                <w:b/>
                <w:bCs/>
                <w:sz w:val="20"/>
                <w:szCs w:val="20"/>
              </w:rPr>
              <w:t> </w:t>
            </w:r>
          </w:p>
        </w:tc>
        <w:tc>
          <w:tcPr>
            <w:tcW w:w="992" w:type="dxa"/>
          </w:tcPr>
          <w:p w:rsidR="00191508" w:rsidRPr="008840A6" w:rsidRDefault="00191508" w:rsidP="00E0052E">
            <w:pPr>
              <w:jc w:val="right"/>
              <w:rPr>
                <w:b/>
                <w:bCs/>
                <w:sz w:val="20"/>
                <w:szCs w:val="20"/>
              </w:rPr>
            </w:pPr>
            <w:r w:rsidRPr="008840A6">
              <w:rPr>
                <w:b/>
                <w:bCs/>
                <w:sz w:val="20"/>
                <w:szCs w:val="20"/>
              </w:rPr>
              <w:t>4</w:t>
            </w:r>
            <w:r>
              <w:rPr>
                <w:b/>
                <w:bCs/>
                <w:sz w:val="20"/>
                <w:szCs w:val="20"/>
              </w:rPr>
              <w:t>9</w:t>
            </w:r>
            <w:r w:rsidRPr="008840A6">
              <w:rPr>
                <w:b/>
                <w:bCs/>
                <w:sz w:val="20"/>
                <w:szCs w:val="20"/>
              </w:rPr>
              <w:t>77,106</w:t>
            </w:r>
          </w:p>
        </w:tc>
        <w:tc>
          <w:tcPr>
            <w:tcW w:w="992" w:type="dxa"/>
          </w:tcPr>
          <w:p w:rsidR="00191508" w:rsidRPr="008840A6" w:rsidRDefault="00191508" w:rsidP="00E0052E">
            <w:pPr>
              <w:jc w:val="right"/>
              <w:rPr>
                <w:b/>
                <w:sz w:val="20"/>
                <w:szCs w:val="20"/>
              </w:rPr>
            </w:pPr>
            <w:r w:rsidRPr="008840A6">
              <w:rPr>
                <w:b/>
                <w:sz w:val="20"/>
                <w:szCs w:val="20"/>
              </w:rPr>
              <w:t>4536,087</w:t>
            </w:r>
          </w:p>
        </w:tc>
        <w:tc>
          <w:tcPr>
            <w:tcW w:w="993" w:type="dxa"/>
          </w:tcPr>
          <w:p w:rsidR="00191508" w:rsidRPr="008840A6" w:rsidRDefault="00191508" w:rsidP="00E0052E">
            <w:pPr>
              <w:jc w:val="right"/>
              <w:rPr>
                <w:b/>
                <w:sz w:val="20"/>
                <w:szCs w:val="20"/>
              </w:rPr>
            </w:pPr>
            <w:r w:rsidRPr="008840A6">
              <w:rPr>
                <w:b/>
                <w:sz w:val="20"/>
                <w:szCs w:val="20"/>
              </w:rPr>
              <w:t>4786,384</w:t>
            </w:r>
          </w:p>
        </w:tc>
      </w:tr>
    </w:tbl>
    <w:p w:rsidR="00191508" w:rsidRPr="00BE32B4" w:rsidRDefault="00191508" w:rsidP="00191508">
      <w:pPr>
        <w:autoSpaceDE w:val="0"/>
        <w:autoSpaceDN w:val="0"/>
        <w:adjustRightInd w:val="0"/>
        <w:sectPr w:rsidR="00191508" w:rsidRPr="00BE32B4" w:rsidSect="005A4605">
          <w:pgSz w:w="11906" w:h="16838"/>
          <w:pgMar w:top="851" w:right="851" w:bottom="851" w:left="851" w:header="709" w:footer="709" w:gutter="284"/>
          <w:cols w:space="708"/>
          <w:docGrid w:linePitch="360"/>
        </w:sectPr>
      </w:pPr>
    </w:p>
    <w:p w:rsidR="00191508" w:rsidRPr="00BE32B4" w:rsidRDefault="00191508" w:rsidP="00191508">
      <w:pPr>
        <w:autoSpaceDE w:val="0"/>
        <w:autoSpaceDN w:val="0"/>
        <w:adjustRightInd w:val="0"/>
      </w:pPr>
    </w:p>
    <w:p w:rsidR="00191508" w:rsidRPr="008840A6" w:rsidRDefault="00191508" w:rsidP="00191508">
      <w:pPr>
        <w:autoSpaceDE w:val="0"/>
        <w:autoSpaceDN w:val="0"/>
        <w:adjustRightInd w:val="0"/>
        <w:jc w:val="right"/>
      </w:pPr>
      <w:bookmarkStart w:id="5" w:name="RANGE!A1:J24"/>
      <w:bookmarkEnd w:id="5"/>
      <w:r w:rsidRPr="008840A6">
        <w:t>Приложение 6</w:t>
      </w:r>
    </w:p>
    <w:p w:rsidR="00191508" w:rsidRPr="008840A6" w:rsidRDefault="00191508" w:rsidP="00191508">
      <w:pPr>
        <w:autoSpaceDE w:val="0"/>
        <w:autoSpaceDN w:val="0"/>
        <w:adjustRightInd w:val="0"/>
        <w:jc w:val="right"/>
      </w:pPr>
      <w:r w:rsidRPr="008840A6">
        <w:t>УТВЕРЖДЕНО</w:t>
      </w:r>
    </w:p>
    <w:p w:rsidR="00191508" w:rsidRPr="008840A6" w:rsidRDefault="00191508" w:rsidP="00191508">
      <w:pPr>
        <w:autoSpaceDE w:val="0"/>
        <w:autoSpaceDN w:val="0"/>
        <w:adjustRightInd w:val="0"/>
        <w:jc w:val="right"/>
      </w:pPr>
      <w:r w:rsidRPr="008840A6">
        <w:t xml:space="preserve">Решением Комитета местного самоуправления </w:t>
      </w:r>
    </w:p>
    <w:p w:rsidR="00191508" w:rsidRPr="008840A6" w:rsidRDefault="00191508" w:rsidP="00191508">
      <w:pPr>
        <w:autoSpaceDE w:val="0"/>
        <w:autoSpaceDN w:val="0"/>
        <w:adjustRightInd w:val="0"/>
        <w:jc w:val="right"/>
      </w:pPr>
      <w:r w:rsidRPr="008840A6">
        <w:t xml:space="preserve">Царевщинского сельсовета Мокшанского района </w:t>
      </w:r>
    </w:p>
    <w:p w:rsidR="00191508" w:rsidRPr="008840A6" w:rsidRDefault="00191508" w:rsidP="00191508">
      <w:pPr>
        <w:autoSpaceDE w:val="0"/>
        <w:autoSpaceDN w:val="0"/>
        <w:adjustRightInd w:val="0"/>
        <w:jc w:val="right"/>
      </w:pPr>
      <w:r w:rsidRPr="008840A6">
        <w:t>Пензенской области</w:t>
      </w:r>
    </w:p>
    <w:p w:rsidR="00191508" w:rsidRPr="008840A6" w:rsidRDefault="00191508" w:rsidP="00191508">
      <w:pPr>
        <w:pStyle w:val="ConsPlusTitle"/>
        <w:widowControl/>
        <w:tabs>
          <w:tab w:val="left" w:pos="360"/>
        </w:tabs>
        <w:jc w:val="center"/>
        <w:rPr>
          <w:rFonts w:ascii="Times New Roman" w:hAnsi="Times New Roman" w:cs="Times New Roman"/>
          <w:sz w:val="22"/>
          <w:szCs w:val="22"/>
        </w:rPr>
      </w:pPr>
      <w:r w:rsidRPr="008840A6">
        <w:rPr>
          <w:rFonts w:ascii="Times New Roman" w:hAnsi="Times New Roman" w:cs="Times New Roman"/>
          <w:sz w:val="22"/>
          <w:szCs w:val="22"/>
        </w:rPr>
        <w:t xml:space="preserve">                                                                                                                                        </w:t>
      </w:r>
      <w:r w:rsidRPr="008840A6">
        <w:rPr>
          <w:rFonts w:ascii="Times New Roman" w:hAnsi="Times New Roman" w:cs="Times New Roman"/>
          <w:b w:val="0"/>
          <w:sz w:val="22"/>
          <w:szCs w:val="22"/>
        </w:rPr>
        <w:t xml:space="preserve">от         2023 № </w:t>
      </w:r>
    </w:p>
    <w:p w:rsidR="00191508" w:rsidRPr="00BE32B4" w:rsidRDefault="00191508" w:rsidP="00191508">
      <w:pPr>
        <w:autoSpaceDE w:val="0"/>
        <w:autoSpaceDN w:val="0"/>
        <w:adjustRightInd w:val="0"/>
        <w:jc w:val="right"/>
      </w:pPr>
    </w:p>
    <w:p w:rsidR="00191508" w:rsidRPr="008840A6" w:rsidRDefault="00191508" w:rsidP="00191508">
      <w:pPr>
        <w:autoSpaceDE w:val="0"/>
        <w:autoSpaceDN w:val="0"/>
        <w:adjustRightInd w:val="0"/>
        <w:jc w:val="center"/>
        <w:rPr>
          <w:b/>
        </w:rPr>
      </w:pPr>
      <w:r w:rsidRPr="008840A6">
        <w:rPr>
          <w:b/>
        </w:rPr>
        <w:t>Распределение иных межбюджетных трансфертов на 2023 год и на плановый период 2024 и 2025 годов,  предоставляемых из бюджета Царевщинского сельсовета</w:t>
      </w:r>
    </w:p>
    <w:p w:rsidR="00191508" w:rsidRDefault="00191508" w:rsidP="00191508">
      <w:pPr>
        <w:autoSpaceDE w:val="0"/>
        <w:autoSpaceDN w:val="0"/>
        <w:adjustRightInd w:val="0"/>
        <w:jc w:val="center"/>
        <w:rPr>
          <w:b/>
        </w:rPr>
      </w:pPr>
      <w:r w:rsidRPr="008840A6">
        <w:rPr>
          <w:b/>
        </w:rPr>
        <w:t>другим бюджетам бюджетн</w:t>
      </w:r>
      <w:r>
        <w:rPr>
          <w:b/>
        </w:rPr>
        <w:t>ой системы Российской Федерации</w:t>
      </w:r>
    </w:p>
    <w:p w:rsidR="00191508" w:rsidRPr="008840A6" w:rsidRDefault="00191508" w:rsidP="00191508">
      <w:pPr>
        <w:autoSpaceDE w:val="0"/>
        <w:autoSpaceDN w:val="0"/>
        <w:adjustRightInd w:val="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1858"/>
        <w:gridCol w:w="1615"/>
        <w:gridCol w:w="1533"/>
        <w:gridCol w:w="1531"/>
      </w:tblGrid>
      <w:tr w:rsidR="00191508" w:rsidRPr="00BE32B4" w:rsidTr="00E0052E">
        <w:trPr>
          <w:trHeight w:val="562"/>
        </w:trPr>
        <w:tc>
          <w:tcPr>
            <w:tcW w:w="3506" w:type="dxa"/>
          </w:tcPr>
          <w:p w:rsidR="00191508" w:rsidRPr="00BE32B4" w:rsidRDefault="00191508" w:rsidP="00E0052E">
            <w:pPr>
              <w:pStyle w:val="a4"/>
              <w:ind w:left="360"/>
              <w:jc w:val="center"/>
            </w:pPr>
            <w:r w:rsidRPr="00BE32B4">
              <w:t>Наименование иных межбюджетных трансфертов</w:t>
            </w:r>
          </w:p>
        </w:tc>
        <w:tc>
          <w:tcPr>
            <w:tcW w:w="1858" w:type="dxa"/>
          </w:tcPr>
          <w:p w:rsidR="00191508" w:rsidRPr="00BE32B4" w:rsidRDefault="00191508" w:rsidP="00E0052E">
            <w:pPr>
              <w:pStyle w:val="a4"/>
              <w:ind w:left="175"/>
              <w:jc w:val="center"/>
            </w:pPr>
            <w:r w:rsidRPr="00BE32B4">
              <w:t>Наименование муниципального образования, которому предоставляются иные межбюджетные трансферты</w:t>
            </w:r>
          </w:p>
        </w:tc>
        <w:tc>
          <w:tcPr>
            <w:tcW w:w="1652" w:type="dxa"/>
          </w:tcPr>
          <w:p w:rsidR="00191508" w:rsidRPr="00C13362" w:rsidRDefault="00191508" w:rsidP="00E0052E">
            <w:pPr>
              <w:jc w:val="center"/>
            </w:pPr>
            <w:r w:rsidRPr="00C13362">
              <w:t xml:space="preserve">Сумма на </w:t>
            </w:r>
            <w:r>
              <w:t>2024</w:t>
            </w:r>
            <w:r w:rsidRPr="00C13362">
              <w:t xml:space="preserve"> год, тыс.руб.</w:t>
            </w:r>
          </w:p>
        </w:tc>
        <w:tc>
          <w:tcPr>
            <w:tcW w:w="1560" w:type="dxa"/>
          </w:tcPr>
          <w:p w:rsidR="00191508" w:rsidRPr="00C13362" w:rsidRDefault="00191508" w:rsidP="00E0052E">
            <w:pPr>
              <w:jc w:val="center"/>
            </w:pPr>
            <w:r w:rsidRPr="00C13362">
              <w:t xml:space="preserve">Сумма на </w:t>
            </w:r>
            <w:r>
              <w:t>2025</w:t>
            </w:r>
            <w:r w:rsidRPr="00C13362">
              <w:t>год, тыс.руб.</w:t>
            </w:r>
          </w:p>
        </w:tc>
        <w:tc>
          <w:tcPr>
            <w:tcW w:w="1560" w:type="dxa"/>
          </w:tcPr>
          <w:p w:rsidR="00191508" w:rsidRPr="00C13362" w:rsidRDefault="00191508" w:rsidP="00E0052E">
            <w:pPr>
              <w:jc w:val="center"/>
            </w:pPr>
            <w:r w:rsidRPr="00C13362">
              <w:t xml:space="preserve">Сумма на </w:t>
            </w:r>
            <w:r>
              <w:t>2026</w:t>
            </w:r>
            <w:r w:rsidRPr="00C13362">
              <w:t xml:space="preserve"> год, тыс.руб.</w:t>
            </w:r>
          </w:p>
        </w:tc>
      </w:tr>
      <w:tr w:rsidR="00191508" w:rsidRPr="00BE32B4" w:rsidTr="00E0052E">
        <w:trPr>
          <w:trHeight w:val="281"/>
        </w:trPr>
        <w:tc>
          <w:tcPr>
            <w:tcW w:w="3506" w:type="dxa"/>
          </w:tcPr>
          <w:p w:rsidR="00191508" w:rsidRPr="00BE32B4" w:rsidRDefault="00191508" w:rsidP="00E0052E">
            <w:pPr>
              <w:pStyle w:val="a4"/>
            </w:pPr>
            <w:r w:rsidRPr="00BE32B4">
              <w:t>Иные межбюджетные трансферты на исполнение полномочий поселений по исполнению бюджетов поселений</w:t>
            </w:r>
          </w:p>
        </w:tc>
        <w:tc>
          <w:tcPr>
            <w:tcW w:w="1858" w:type="dxa"/>
          </w:tcPr>
          <w:p w:rsidR="00191508" w:rsidRPr="00BE32B4" w:rsidRDefault="00191508" w:rsidP="00E0052E">
            <w:pPr>
              <w:pStyle w:val="a4"/>
              <w:jc w:val="center"/>
            </w:pPr>
            <w:r w:rsidRPr="00BE32B4">
              <w:t>Мокшанский район Пензенской области</w:t>
            </w:r>
          </w:p>
        </w:tc>
        <w:tc>
          <w:tcPr>
            <w:tcW w:w="1652" w:type="dxa"/>
          </w:tcPr>
          <w:p w:rsidR="00191508" w:rsidRPr="00BE32B4" w:rsidRDefault="00191508" w:rsidP="00E0052E">
            <w:pPr>
              <w:pStyle w:val="a4"/>
              <w:ind w:left="360"/>
              <w:jc w:val="center"/>
            </w:pPr>
            <w:r>
              <w:t>2,000</w:t>
            </w:r>
          </w:p>
        </w:tc>
        <w:tc>
          <w:tcPr>
            <w:tcW w:w="1560" w:type="dxa"/>
          </w:tcPr>
          <w:p w:rsidR="00191508" w:rsidRPr="00BE32B4" w:rsidRDefault="00191508" w:rsidP="00E0052E">
            <w:pPr>
              <w:pStyle w:val="a4"/>
              <w:ind w:left="360"/>
              <w:jc w:val="center"/>
            </w:pPr>
            <w:r>
              <w:t>0</w:t>
            </w:r>
          </w:p>
        </w:tc>
        <w:tc>
          <w:tcPr>
            <w:tcW w:w="1560" w:type="dxa"/>
          </w:tcPr>
          <w:p w:rsidR="00191508" w:rsidRPr="00BE32B4" w:rsidRDefault="00191508" w:rsidP="00E0052E">
            <w:pPr>
              <w:pStyle w:val="a4"/>
              <w:ind w:left="360"/>
              <w:jc w:val="center"/>
            </w:pPr>
            <w:r w:rsidRPr="00BE32B4">
              <w:t>0</w:t>
            </w:r>
          </w:p>
        </w:tc>
      </w:tr>
      <w:tr w:rsidR="00191508" w:rsidRPr="00BE32B4" w:rsidTr="00E0052E">
        <w:trPr>
          <w:trHeight w:val="281"/>
        </w:trPr>
        <w:tc>
          <w:tcPr>
            <w:tcW w:w="3506" w:type="dxa"/>
          </w:tcPr>
          <w:p w:rsidR="00191508" w:rsidRPr="00BE32B4" w:rsidRDefault="00191508" w:rsidP="00E0052E">
            <w:pPr>
              <w:pStyle w:val="a4"/>
              <w:rPr>
                <w:highlight w:val="yellow"/>
              </w:rPr>
            </w:pPr>
            <w:r w:rsidRPr="00BE32B4">
              <w:t xml:space="preserve">Иные межбюджетные трансферты на исполнение полномочий поселений по осуществлению внутреннего финансового контроля </w:t>
            </w:r>
          </w:p>
        </w:tc>
        <w:tc>
          <w:tcPr>
            <w:tcW w:w="1858" w:type="dxa"/>
          </w:tcPr>
          <w:p w:rsidR="00191508" w:rsidRPr="00BE32B4" w:rsidRDefault="00191508" w:rsidP="00E0052E">
            <w:pPr>
              <w:pStyle w:val="a4"/>
              <w:jc w:val="center"/>
              <w:rPr>
                <w:highlight w:val="yellow"/>
              </w:rPr>
            </w:pPr>
            <w:r w:rsidRPr="00BE32B4">
              <w:t>Мокшанский район Пензенской области</w:t>
            </w:r>
          </w:p>
        </w:tc>
        <w:tc>
          <w:tcPr>
            <w:tcW w:w="1652" w:type="dxa"/>
          </w:tcPr>
          <w:p w:rsidR="00191508" w:rsidRPr="00BE32B4" w:rsidRDefault="00191508" w:rsidP="00E0052E">
            <w:pPr>
              <w:pStyle w:val="a4"/>
              <w:ind w:left="360"/>
              <w:jc w:val="center"/>
            </w:pPr>
            <w:r w:rsidRPr="00BE32B4">
              <w:t>0</w:t>
            </w:r>
            <w:r>
              <w:t>,600</w:t>
            </w:r>
          </w:p>
        </w:tc>
        <w:tc>
          <w:tcPr>
            <w:tcW w:w="1560" w:type="dxa"/>
          </w:tcPr>
          <w:p w:rsidR="00191508" w:rsidRPr="00BE32B4" w:rsidRDefault="00191508" w:rsidP="00E0052E">
            <w:pPr>
              <w:pStyle w:val="a4"/>
              <w:ind w:left="360"/>
              <w:jc w:val="center"/>
            </w:pPr>
            <w:r w:rsidRPr="00BE32B4">
              <w:t>0</w:t>
            </w:r>
          </w:p>
        </w:tc>
        <w:tc>
          <w:tcPr>
            <w:tcW w:w="1560" w:type="dxa"/>
          </w:tcPr>
          <w:p w:rsidR="00191508" w:rsidRPr="00BE32B4" w:rsidRDefault="00191508" w:rsidP="00E0052E">
            <w:pPr>
              <w:pStyle w:val="a4"/>
              <w:ind w:left="360"/>
              <w:jc w:val="center"/>
            </w:pPr>
            <w:r w:rsidRPr="00BE32B4">
              <w:t>0</w:t>
            </w:r>
          </w:p>
        </w:tc>
      </w:tr>
      <w:tr w:rsidR="00191508" w:rsidRPr="00BE32B4" w:rsidTr="00E0052E">
        <w:trPr>
          <w:trHeight w:val="281"/>
        </w:trPr>
        <w:tc>
          <w:tcPr>
            <w:tcW w:w="3506" w:type="dxa"/>
          </w:tcPr>
          <w:p w:rsidR="00191508" w:rsidRPr="00BE32B4" w:rsidRDefault="00191508" w:rsidP="00E0052E">
            <w:pPr>
              <w:pStyle w:val="a4"/>
            </w:pPr>
            <w:r w:rsidRPr="00CE32A3">
              <w:rPr>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858" w:type="dxa"/>
          </w:tcPr>
          <w:p w:rsidR="00191508" w:rsidRPr="00BE32B4" w:rsidRDefault="00191508" w:rsidP="00E0052E">
            <w:pPr>
              <w:pStyle w:val="a4"/>
              <w:jc w:val="center"/>
              <w:rPr>
                <w:highlight w:val="yellow"/>
              </w:rPr>
            </w:pPr>
            <w:r w:rsidRPr="00BE32B4">
              <w:t>Мокшанский район Пензенской области</w:t>
            </w:r>
          </w:p>
        </w:tc>
        <w:tc>
          <w:tcPr>
            <w:tcW w:w="1652" w:type="dxa"/>
          </w:tcPr>
          <w:p w:rsidR="00191508" w:rsidRPr="00BE32B4" w:rsidRDefault="00191508" w:rsidP="00E0052E">
            <w:pPr>
              <w:pStyle w:val="a4"/>
              <w:ind w:left="360"/>
              <w:jc w:val="center"/>
            </w:pPr>
            <w:r>
              <w:t>345,6</w:t>
            </w:r>
          </w:p>
        </w:tc>
        <w:tc>
          <w:tcPr>
            <w:tcW w:w="1560" w:type="dxa"/>
          </w:tcPr>
          <w:p w:rsidR="00191508" w:rsidRPr="00BE32B4" w:rsidRDefault="00191508" w:rsidP="00E0052E">
            <w:pPr>
              <w:jc w:val="center"/>
            </w:pPr>
            <w:r>
              <w:t>345,6</w:t>
            </w:r>
          </w:p>
        </w:tc>
        <w:tc>
          <w:tcPr>
            <w:tcW w:w="1560" w:type="dxa"/>
          </w:tcPr>
          <w:p w:rsidR="00191508" w:rsidRPr="00BE32B4" w:rsidRDefault="00191508" w:rsidP="00E0052E">
            <w:pPr>
              <w:jc w:val="center"/>
            </w:pPr>
            <w:r>
              <w:t>345,6</w:t>
            </w:r>
          </w:p>
        </w:tc>
      </w:tr>
      <w:tr w:rsidR="00191508" w:rsidRPr="00BE32B4" w:rsidTr="00E0052E">
        <w:trPr>
          <w:trHeight w:val="281"/>
        </w:trPr>
        <w:tc>
          <w:tcPr>
            <w:tcW w:w="3506" w:type="dxa"/>
          </w:tcPr>
          <w:p w:rsidR="00191508" w:rsidRPr="00CE4384" w:rsidRDefault="00191508" w:rsidP="00E0052E">
            <w:pPr>
              <w:pStyle w:val="a4"/>
              <w:rPr>
                <w:sz w:val="24"/>
                <w:szCs w:val="24"/>
              </w:rPr>
            </w:pPr>
            <w:r w:rsidRPr="00CE4384">
              <w:rPr>
                <w:sz w:val="24"/>
                <w:szCs w:val="24"/>
              </w:rPr>
              <w:t>Всего</w:t>
            </w:r>
          </w:p>
        </w:tc>
        <w:tc>
          <w:tcPr>
            <w:tcW w:w="1858" w:type="dxa"/>
          </w:tcPr>
          <w:p w:rsidR="00191508" w:rsidRPr="00BE32B4" w:rsidRDefault="00191508" w:rsidP="00E0052E">
            <w:pPr>
              <w:pStyle w:val="a4"/>
              <w:jc w:val="center"/>
            </w:pPr>
          </w:p>
        </w:tc>
        <w:tc>
          <w:tcPr>
            <w:tcW w:w="1652" w:type="dxa"/>
          </w:tcPr>
          <w:p w:rsidR="00191508" w:rsidRDefault="00191508" w:rsidP="00E0052E">
            <w:pPr>
              <w:pStyle w:val="a4"/>
              <w:ind w:left="360"/>
              <w:jc w:val="center"/>
            </w:pPr>
            <w:r>
              <w:t>348,2</w:t>
            </w:r>
          </w:p>
        </w:tc>
        <w:tc>
          <w:tcPr>
            <w:tcW w:w="1560" w:type="dxa"/>
          </w:tcPr>
          <w:p w:rsidR="00191508" w:rsidRPr="00BE32B4" w:rsidRDefault="00191508" w:rsidP="00E0052E">
            <w:pPr>
              <w:jc w:val="center"/>
            </w:pPr>
            <w:r>
              <w:t>345,6</w:t>
            </w:r>
          </w:p>
        </w:tc>
        <w:tc>
          <w:tcPr>
            <w:tcW w:w="1560" w:type="dxa"/>
          </w:tcPr>
          <w:p w:rsidR="00191508" w:rsidRPr="00BE32B4" w:rsidRDefault="00191508" w:rsidP="00E0052E">
            <w:pPr>
              <w:jc w:val="center"/>
            </w:pPr>
            <w:r>
              <w:t>345,6</w:t>
            </w:r>
          </w:p>
        </w:tc>
      </w:tr>
    </w:tbl>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pPr>
    </w:p>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jc w:val="right"/>
      </w:pPr>
    </w:p>
    <w:p w:rsidR="00191508" w:rsidRPr="00BE32B4" w:rsidRDefault="00191508" w:rsidP="00191508">
      <w:pPr>
        <w:autoSpaceDE w:val="0"/>
        <w:autoSpaceDN w:val="0"/>
        <w:adjustRightInd w:val="0"/>
        <w:jc w:val="right"/>
      </w:pPr>
    </w:p>
    <w:p w:rsidR="00191508" w:rsidRPr="00BE32B4" w:rsidRDefault="00191508" w:rsidP="00191508">
      <w:pPr>
        <w:snapToGrid w:val="0"/>
        <w:ind w:left="2772"/>
        <w:jc w:val="right"/>
      </w:pPr>
    </w:p>
    <w:p w:rsidR="00191508" w:rsidRPr="008840A6" w:rsidRDefault="00191508" w:rsidP="00191508">
      <w:pPr>
        <w:snapToGrid w:val="0"/>
        <w:ind w:left="2772"/>
        <w:jc w:val="right"/>
      </w:pPr>
      <w:r w:rsidRPr="008840A6">
        <w:t>Приложение 7</w:t>
      </w:r>
    </w:p>
    <w:p w:rsidR="00191508" w:rsidRPr="008840A6" w:rsidRDefault="00191508" w:rsidP="00191508">
      <w:pPr>
        <w:jc w:val="right"/>
      </w:pPr>
      <w:r w:rsidRPr="008840A6">
        <w:t xml:space="preserve">УТВЕРЖДЕНО </w:t>
      </w:r>
    </w:p>
    <w:p w:rsidR="00191508" w:rsidRPr="008840A6" w:rsidRDefault="00191508" w:rsidP="00191508">
      <w:pPr>
        <w:jc w:val="right"/>
      </w:pPr>
      <w:r w:rsidRPr="008840A6">
        <w:lastRenderedPageBreak/>
        <w:t xml:space="preserve">решением  Комитета местного самоуправления      </w:t>
      </w:r>
    </w:p>
    <w:p w:rsidR="00191508" w:rsidRPr="008840A6" w:rsidRDefault="00191508" w:rsidP="00191508">
      <w:pPr>
        <w:jc w:val="right"/>
      </w:pPr>
      <w:r w:rsidRPr="008840A6">
        <w:t xml:space="preserve">              Царевщинского сельсовета Мокшанского района </w:t>
      </w:r>
    </w:p>
    <w:p w:rsidR="00191508" w:rsidRPr="008840A6" w:rsidRDefault="00191508" w:rsidP="00191508">
      <w:pPr>
        <w:jc w:val="right"/>
      </w:pPr>
      <w:r w:rsidRPr="008840A6">
        <w:t xml:space="preserve">Пензенской области </w:t>
      </w:r>
    </w:p>
    <w:p w:rsidR="00191508" w:rsidRPr="008840A6" w:rsidRDefault="00191508" w:rsidP="00191508">
      <w:pPr>
        <w:pStyle w:val="ConsPlusTitle"/>
        <w:widowControl/>
        <w:tabs>
          <w:tab w:val="left" w:pos="360"/>
        </w:tabs>
        <w:jc w:val="center"/>
        <w:rPr>
          <w:rFonts w:ascii="Times New Roman" w:hAnsi="Times New Roman" w:cs="Times New Roman"/>
          <w:sz w:val="22"/>
          <w:szCs w:val="22"/>
        </w:rPr>
      </w:pPr>
      <w:r w:rsidRPr="008840A6">
        <w:rPr>
          <w:rFonts w:ascii="Times New Roman" w:hAnsi="Times New Roman" w:cs="Times New Roman"/>
          <w:sz w:val="22"/>
          <w:szCs w:val="22"/>
        </w:rPr>
        <w:t xml:space="preserve">                                                                                                                                         </w:t>
      </w:r>
      <w:r w:rsidRPr="008840A6">
        <w:rPr>
          <w:rFonts w:ascii="Times New Roman" w:hAnsi="Times New Roman" w:cs="Times New Roman"/>
          <w:b w:val="0"/>
          <w:sz w:val="22"/>
          <w:szCs w:val="22"/>
        </w:rPr>
        <w:t xml:space="preserve">от       .2023 № </w:t>
      </w:r>
    </w:p>
    <w:p w:rsidR="00191508" w:rsidRPr="00BE32B4" w:rsidRDefault="00191508" w:rsidP="00191508">
      <w:pPr>
        <w:pStyle w:val="a6"/>
        <w:jc w:val="right"/>
        <w:rPr>
          <w:b w:val="0"/>
          <w:sz w:val="20"/>
        </w:rPr>
      </w:pPr>
    </w:p>
    <w:p w:rsidR="00191508" w:rsidRPr="00BE32B4" w:rsidRDefault="00191508" w:rsidP="00191508">
      <w:pPr>
        <w:tabs>
          <w:tab w:val="left" w:pos="2440"/>
        </w:tabs>
        <w:ind w:left="360"/>
        <w:jc w:val="right"/>
      </w:pPr>
      <w:r w:rsidRPr="00BE32B4">
        <w:t xml:space="preserve"> </w:t>
      </w:r>
    </w:p>
    <w:p w:rsidR="00191508" w:rsidRPr="00BE32B4" w:rsidRDefault="00191508" w:rsidP="00191508">
      <w:pPr>
        <w:jc w:val="right"/>
      </w:pPr>
    </w:p>
    <w:p w:rsidR="00191508" w:rsidRPr="00BE32B4" w:rsidRDefault="00191508" w:rsidP="00191508"/>
    <w:p w:rsidR="00191508" w:rsidRPr="002968C2" w:rsidRDefault="00191508" w:rsidP="00191508">
      <w:pPr>
        <w:jc w:val="center"/>
        <w:rPr>
          <w:b/>
          <w:sz w:val="24"/>
          <w:szCs w:val="24"/>
        </w:rPr>
      </w:pPr>
      <w:r w:rsidRPr="002968C2">
        <w:rPr>
          <w:b/>
          <w:sz w:val="24"/>
          <w:szCs w:val="24"/>
        </w:rPr>
        <w:t>Программа муниципальных внутренних заимствований</w:t>
      </w:r>
    </w:p>
    <w:p w:rsidR="00191508" w:rsidRPr="002968C2" w:rsidRDefault="00191508" w:rsidP="00191508">
      <w:pPr>
        <w:pStyle w:val="6"/>
        <w:jc w:val="center"/>
        <w:rPr>
          <w:sz w:val="24"/>
          <w:szCs w:val="24"/>
        </w:rPr>
      </w:pPr>
      <w:r w:rsidRPr="002968C2">
        <w:rPr>
          <w:b w:val="0"/>
          <w:sz w:val="24"/>
          <w:szCs w:val="24"/>
        </w:rPr>
        <w:t xml:space="preserve">Царевщинского сельсовета  </w:t>
      </w:r>
      <w:r w:rsidRPr="002968C2">
        <w:rPr>
          <w:b w:val="0"/>
          <w:bCs w:val="0"/>
          <w:sz w:val="24"/>
          <w:szCs w:val="24"/>
        </w:rPr>
        <w:t xml:space="preserve">на 2024 год и </w:t>
      </w:r>
      <w:r w:rsidRPr="002968C2">
        <w:rPr>
          <w:b w:val="0"/>
          <w:sz w:val="24"/>
          <w:szCs w:val="24"/>
        </w:rPr>
        <w:t>на плановый период 2025 и 2026 годов</w:t>
      </w:r>
      <w:r w:rsidRPr="002968C2">
        <w:rPr>
          <w:sz w:val="24"/>
          <w:szCs w:val="24"/>
        </w:rPr>
        <w:t xml:space="preserve"> </w:t>
      </w:r>
    </w:p>
    <w:p w:rsidR="00191508" w:rsidRPr="002968C2" w:rsidRDefault="00191508" w:rsidP="00191508">
      <w:pPr>
        <w:pStyle w:val="6"/>
        <w:ind w:left="2832" w:firstLine="708"/>
        <w:jc w:val="center"/>
        <w:rPr>
          <w:sz w:val="24"/>
          <w:szCs w:val="24"/>
        </w:rPr>
      </w:pPr>
      <w:r w:rsidRPr="002968C2">
        <w:rPr>
          <w:sz w:val="24"/>
          <w:szCs w:val="24"/>
        </w:rPr>
        <w:t>тыс.руб.</w:t>
      </w:r>
    </w:p>
    <w:p w:rsidR="00191508" w:rsidRPr="00BE32B4" w:rsidRDefault="00191508" w:rsidP="00191508">
      <w:pPr>
        <w:jc w:val="right"/>
      </w:pPr>
    </w:p>
    <w:tbl>
      <w:tblPr>
        <w:tblW w:w="8946" w:type="dxa"/>
        <w:tblInd w:w="93" w:type="dxa"/>
        <w:tblLook w:val="0000" w:firstRow="0" w:lastRow="0" w:firstColumn="0" w:lastColumn="0" w:noHBand="0" w:noVBand="0"/>
      </w:tblPr>
      <w:tblGrid>
        <w:gridCol w:w="617"/>
        <w:gridCol w:w="4235"/>
        <w:gridCol w:w="1417"/>
        <w:gridCol w:w="1407"/>
        <w:gridCol w:w="1270"/>
      </w:tblGrid>
      <w:tr w:rsidR="00191508" w:rsidRPr="002968C2" w:rsidTr="00E0052E">
        <w:trPr>
          <w:trHeight w:val="615"/>
        </w:trPr>
        <w:tc>
          <w:tcPr>
            <w:tcW w:w="600" w:type="dxa"/>
            <w:tcBorders>
              <w:top w:val="single" w:sz="8" w:space="0" w:color="auto"/>
              <w:left w:val="single" w:sz="8" w:space="0" w:color="auto"/>
              <w:bottom w:val="nil"/>
              <w:right w:val="single" w:sz="8" w:space="0" w:color="auto"/>
            </w:tcBorders>
            <w:shd w:val="clear" w:color="auto" w:fill="auto"/>
            <w:vAlign w:val="center"/>
          </w:tcPr>
          <w:p w:rsidR="00191508" w:rsidRPr="002968C2" w:rsidRDefault="00191508" w:rsidP="00E0052E">
            <w:pPr>
              <w:jc w:val="center"/>
              <w:rPr>
                <w:b/>
                <w:bCs/>
              </w:rPr>
            </w:pPr>
            <w:r w:rsidRPr="002968C2">
              <w:rPr>
                <w:b/>
                <w:bCs/>
              </w:rPr>
              <w:t>№ </w:t>
            </w:r>
          </w:p>
        </w:tc>
        <w:tc>
          <w:tcPr>
            <w:tcW w:w="4235"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191508" w:rsidRPr="002968C2" w:rsidRDefault="00191508" w:rsidP="00E0052E">
            <w:pPr>
              <w:jc w:val="center"/>
              <w:rPr>
                <w:b/>
                <w:bCs/>
              </w:rPr>
            </w:pPr>
            <w:r w:rsidRPr="002968C2">
              <w:rPr>
                <w:b/>
                <w:bCs/>
              </w:rPr>
              <w:t>Вид заимствования</w:t>
            </w:r>
          </w:p>
        </w:tc>
        <w:tc>
          <w:tcPr>
            <w:tcW w:w="1417" w:type="dxa"/>
            <w:vMerge w:val="restart"/>
            <w:tcBorders>
              <w:top w:val="single" w:sz="8" w:space="0" w:color="auto"/>
              <w:left w:val="single" w:sz="8" w:space="0" w:color="auto"/>
              <w:bottom w:val="single" w:sz="8" w:space="0" w:color="000000"/>
              <w:right w:val="single" w:sz="8" w:space="0" w:color="auto"/>
            </w:tcBorders>
            <w:shd w:val="clear" w:color="auto" w:fill="auto"/>
          </w:tcPr>
          <w:p w:rsidR="00191508" w:rsidRPr="002968C2" w:rsidRDefault="00191508" w:rsidP="00E0052E">
            <w:pPr>
              <w:jc w:val="center"/>
              <w:rPr>
                <w:b/>
                <w:bCs/>
              </w:rPr>
            </w:pPr>
            <w:r w:rsidRPr="002968C2">
              <w:rPr>
                <w:b/>
                <w:bCs/>
              </w:rPr>
              <w:t>Сумма на 2024 год</w:t>
            </w:r>
          </w:p>
        </w:tc>
        <w:tc>
          <w:tcPr>
            <w:tcW w:w="1418" w:type="dxa"/>
            <w:vMerge w:val="restart"/>
            <w:tcBorders>
              <w:top w:val="single" w:sz="8" w:space="0" w:color="auto"/>
              <w:left w:val="single" w:sz="8" w:space="0" w:color="auto"/>
              <w:right w:val="single" w:sz="8" w:space="0" w:color="auto"/>
            </w:tcBorders>
          </w:tcPr>
          <w:p w:rsidR="00191508" w:rsidRPr="002968C2" w:rsidRDefault="00191508" w:rsidP="00E0052E">
            <w:pPr>
              <w:jc w:val="center"/>
              <w:rPr>
                <w:b/>
                <w:bCs/>
              </w:rPr>
            </w:pPr>
            <w:r w:rsidRPr="002968C2">
              <w:rPr>
                <w:b/>
                <w:bCs/>
              </w:rPr>
              <w:t>Сумма на 2025 год</w:t>
            </w:r>
          </w:p>
        </w:tc>
        <w:tc>
          <w:tcPr>
            <w:tcW w:w="1276" w:type="dxa"/>
            <w:vMerge w:val="restart"/>
            <w:tcBorders>
              <w:top w:val="single" w:sz="8" w:space="0" w:color="auto"/>
              <w:left w:val="single" w:sz="8" w:space="0" w:color="auto"/>
              <w:right w:val="single" w:sz="8" w:space="0" w:color="auto"/>
            </w:tcBorders>
          </w:tcPr>
          <w:p w:rsidR="00191508" w:rsidRPr="002968C2" w:rsidRDefault="00191508" w:rsidP="00E0052E">
            <w:pPr>
              <w:jc w:val="center"/>
              <w:rPr>
                <w:b/>
                <w:bCs/>
              </w:rPr>
            </w:pPr>
            <w:r w:rsidRPr="002968C2">
              <w:rPr>
                <w:b/>
                <w:bCs/>
              </w:rPr>
              <w:t>Сумма на 2026 год</w:t>
            </w:r>
          </w:p>
        </w:tc>
      </w:tr>
      <w:tr w:rsidR="00191508" w:rsidRPr="002968C2" w:rsidTr="00E0052E">
        <w:trPr>
          <w:trHeight w:val="330"/>
        </w:trPr>
        <w:tc>
          <w:tcPr>
            <w:tcW w:w="600" w:type="dxa"/>
            <w:tcBorders>
              <w:top w:val="nil"/>
              <w:left w:val="single" w:sz="8" w:space="0" w:color="auto"/>
              <w:bottom w:val="single" w:sz="8" w:space="0" w:color="auto"/>
              <w:right w:val="single" w:sz="8" w:space="0" w:color="auto"/>
            </w:tcBorders>
            <w:shd w:val="clear" w:color="auto" w:fill="auto"/>
            <w:vAlign w:val="center"/>
          </w:tcPr>
          <w:p w:rsidR="00191508" w:rsidRPr="002968C2" w:rsidRDefault="00191508" w:rsidP="00E0052E">
            <w:pPr>
              <w:jc w:val="center"/>
              <w:rPr>
                <w:b/>
                <w:bCs/>
              </w:rPr>
            </w:pPr>
            <w:r w:rsidRPr="002968C2">
              <w:rPr>
                <w:b/>
                <w:bCs/>
              </w:rPr>
              <w:t>п/п</w:t>
            </w:r>
          </w:p>
        </w:tc>
        <w:tc>
          <w:tcPr>
            <w:tcW w:w="4235"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91508" w:rsidRPr="002968C2" w:rsidRDefault="00191508" w:rsidP="00E0052E">
            <w:pPr>
              <w:rPr>
                <w:b/>
                <w:bCs/>
              </w:rPr>
            </w:pPr>
          </w:p>
        </w:tc>
        <w:tc>
          <w:tcPr>
            <w:tcW w:w="1417" w:type="dxa"/>
            <w:vMerge/>
            <w:tcBorders>
              <w:top w:val="single" w:sz="8" w:space="0" w:color="auto"/>
              <w:left w:val="single" w:sz="8" w:space="0" w:color="auto"/>
              <w:bottom w:val="single" w:sz="8" w:space="0" w:color="000000"/>
              <w:right w:val="single" w:sz="8" w:space="0" w:color="auto"/>
            </w:tcBorders>
            <w:shd w:val="clear" w:color="auto" w:fill="auto"/>
            <w:vAlign w:val="center"/>
          </w:tcPr>
          <w:p w:rsidR="00191508" w:rsidRPr="002968C2" w:rsidRDefault="00191508" w:rsidP="00E0052E">
            <w:pPr>
              <w:rPr>
                <w:b/>
                <w:bCs/>
              </w:rPr>
            </w:pPr>
          </w:p>
        </w:tc>
        <w:tc>
          <w:tcPr>
            <w:tcW w:w="1418" w:type="dxa"/>
            <w:vMerge/>
            <w:tcBorders>
              <w:left w:val="single" w:sz="8" w:space="0" w:color="auto"/>
              <w:bottom w:val="single" w:sz="8" w:space="0" w:color="000000"/>
              <w:right w:val="single" w:sz="8" w:space="0" w:color="auto"/>
            </w:tcBorders>
          </w:tcPr>
          <w:p w:rsidR="00191508" w:rsidRPr="002968C2" w:rsidRDefault="00191508" w:rsidP="00E0052E">
            <w:pPr>
              <w:jc w:val="center"/>
              <w:rPr>
                <w:b/>
                <w:bCs/>
              </w:rPr>
            </w:pPr>
          </w:p>
        </w:tc>
        <w:tc>
          <w:tcPr>
            <w:tcW w:w="1276" w:type="dxa"/>
            <w:vMerge/>
            <w:tcBorders>
              <w:left w:val="single" w:sz="8" w:space="0" w:color="auto"/>
              <w:bottom w:val="single" w:sz="8" w:space="0" w:color="000000"/>
              <w:right w:val="single" w:sz="8" w:space="0" w:color="auto"/>
            </w:tcBorders>
          </w:tcPr>
          <w:p w:rsidR="00191508" w:rsidRPr="002968C2" w:rsidRDefault="00191508" w:rsidP="00E0052E">
            <w:pPr>
              <w:jc w:val="center"/>
              <w:rPr>
                <w:b/>
                <w:bCs/>
              </w:rPr>
            </w:pPr>
          </w:p>
        </w:tc>
      </w:tr>
      <w:tr w:rsidR="00191508" w:rsidRPr="002968C2" w:rsidTr="00E0052E">
        <w:trPr>
          <w:trHeight w:val="330"/>
        </w:trPr>
        <w:tc>
          <w:tcPr>
            <w:tcW w:w="600" w:type="dxa"/>
            <w:vMerge w:val="restart"/>
            <w:tcBorders>
              <w:top w:val="nil"/>
              <w:left w:val="single" w:sz="8" w:space="0" w:color="auto"/>
              <w:bottom w:val="single" w:sz="8" w:space="0" w:color="000000"/>
              <w:right w:val="single" w:sz="8" w:space="0" w:color="auto"/>
            </w:tcBorders>
            <w:shd w:val="clear" w:color="auto" w:fill="auto"/>
          </w:tcPr>
          <w:p w:rsidR="00191508" w:rsidRPr="002968C2" w:rsidRDefault="00191508" w:rsidP="00E0052E">
            <w:pPr>
              <w:jc w:val="center"/>
              <w:rPr>
                <w:b/>
              </w:rPr>
            </w:pPr>
            <w:r w:rsidRPr="002968C2">
              <w:rPr>
                <w:b/>
              </w:rPr>
              <w:t>1</w:t>
            </w:r>
          </w:p>
        </w:tc>
        <w:tc>
          <w:tcPr>
            <w:tcW w:w="4235" w:type="dxa"/>
            <w:tcBorders>
              <w:top w:val="nil"/>
              <w:left w:val="nil"/>
              <w:bottom w:val="single" w:sz="8" w:space="0" w:color="auto"/>
              <w:right w:val="single" w:sz="8" w:space="0" w:color="auto"/>
            </w:tcBorders>
            <w:shd w:val="clear" w:color="auto" w:fill="auto"/>
          </w:tcPr>
          <w:p w:rsidR="00191508" w:rsidRPr="002968C2" w:rsidRDefault="00191508" w:rsidP="00E0052E">
            <w:pPr>
              <w:rPr>
                <w:b/>
              </w:rPr>
            </w:pPr>
            <w:r w:rsidRPr="002968C2">
              <w:rPr>
                <w:b/>
              </w:rPr>
              <w:t>Муниципальные ценные бумаги</w:t>
            </w:r>
          </w:p>
        </w:tc>
        <w:tc>
          <w:tcPr>
            <w:tcW w:w="1417" w:type="dxa"/>
            <w:tcBorders>
              <w:top w:val="nil"/>
              <w:left w:val="nil"/>
              <w:bottom w:val="single" w:sz="8" w:space="0" w:color="auto"/>
              <w:right w:val="single" w:sz="8" w:space="0" w:color="auto"/>
            </w:tcBorders>
            <w:shd w:val="clear" w:color="auto" w:fill="auto"/>
          </w:tcPr>
          <w:p w:rsidR="00191508" w:rsidRPr="002968C2" w:rsidRDefault="00191508" w:rsidP="00E0052E">
            <w:pPr>
              <w:jc w:val="center"/>
              <w:rPr>
                <w:b/>
                <w:bCs/>
              </w:rPr>
            </w:pPr>
            <w:r w:rsidRPr="002968C2">
              <w:rPr>
                <w:b/>
                <w:bCs/>
              </w:rPr>
              <w:t>0</w:t>
            </w:r>
          </w:p>
        </w:tc>
        <w:tc>
          <w:tcPr>
            <w:tcW w:w="1418" w:type="dxa"/>
            <w:tcBorders>
              <w:top w:val="nil"/>
              <w:left w:val="nil"/>
              <w:bottom w:val="single" w:sz="8" w:space="0" w:color="auto"/>
              <w:right w:val="single" w:sz="8" w:space="0" w:color="auto"/>
            </w:tcBorders>
          </w:tcPr>
          <w:p w:rsidR="00191508" w:rsidRPr="002968C2" w:rsidRDefault="00191508" w:rsidP="00E0052E">
            <w:pPr>
              <w:jc w:val="center"/>
              <w:rPr>
                <w:b/>
                <w:bCs/>
              </w:rPr>
            </w:pPr>
            <w:r w:rsidRPr="002968C2">
              <w:rPr>
                <w:b/>
                <w:bCs/>
              </w:rPr>
              <w:t>0</w:t>
            </w:r>
          </w:p>
        </w:tc>
        <w:tc>
          <w:tcPr>
            <w:tcW w:w="1276" w:type="dxa"/>
            <w:tcBorders>
              <w:top w:val="nil"/>
              <w:left w:val="nil"/>
              <w:bottom w:val="single" w:sz="8" w:space="0" w:color="auto"/>
              <w:right w:val="single" w:sz="8" w:space="0" w:color="auto"/>
            </w:tcBorders>
          </w:tcPr>
          <w:p w:rsidR="00191508" w:rsidRPr="002968C2" w:rsidRDefault="00191508" w:rsidP="00E0052E">
            <w:pPr>
              <w:jc w:val="center"/>
              <w:rPr>
                <w:b/>
                <w:bCs/>
              </w:rPr>
            </w:pPr>
            <w:r w:rsidRPr="002968C2">
              <w:rPr>
                <w:b/>
                <w:bCs/>
              </w:rPr>
              <w:t>0</w:t>
            </w:r>
          </w:p>
        </w:tc>
      </w:tr>
      <w:tr w:rsidR="00191508" w:rsidRPr="002968C2" w:rsidTr="00E0052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91508" w:rsidRPr="002968C2" w:rsidRDefault="00191508" w:rsidP="00E0052E"/>
        </w:tc>
        <w:tc>
          <w:tcPr>
            <w:tcW w:w="4235" w:type="dxa"/>
            <w:tcBorders>
              <w:top w:val="nil"/>
              <w:left w:val="nil"/>
              <w:bottom w:val="single" w:sz="8" w:space="0" w:color="auto"/>
              <w:right w:val="single" w:sz="8" w:space="0" w:color="auto"/>
            </w:tcBorders>
            <w:shd w:val="clear" w:color="auto" w:fill="auto"/>
          </w:tcPr>
          <w:p w:rsidR="00191508" w:rsidRPr="002968C2" w:rsidRDefault="00191508" w:rsidP="00E0052E">
            <w:r w:rsidRPr="002968C2">
              <w:t>Привлечение средств</w:t>
            </w:r>
          </w:p>
        </w:tc>
        <w:tc>
          <w:tcPr>
            <w:tcW w:w="1417" w:type="dxa"/>
            <w:tcBorders>
              <w:top w:val="nil"/>
              <w:left w:val="nil"/>
              <w:bottom w:val="single" w:sz="8" w:space="0" w:color="auto"/>
              <w:right w:val="single" w:sz="8" w:space="0" w:color="auto"/>
            </w:tcBorders>
            <w:shd w:val="clear" w:color="auto" w:fill="auto"/>
          </w:tcPr>
          <w:p w:rsidR="00191508" w:rsidRPr="002968C2" w:rsidRDefault="00191508" w:rsidP="00E0052E">
            <w:pPr>
              <w:jc w:val="center"/>
            </w:pPr>
            <w:r w:rsidRPr="002968C2">
              <w:t>0</w:t>
            </w:r>
          </w:p>
        </w:tc>
        <w:tc>
          <w:tcPr>
            <w:tcW w:w="1418"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c>
          <w:tcPr>
            <w:tcW w:w="1276"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r>
      <w:tr w:rsidR="00191508" w:rsidRPr="002968C2" w:rsidTr="00E0052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91508" w:rsidRPr="002968C2" w:rsidRDefault="00191508" w:rsidP="00E0052E"/>
        </w:tc>
        <w:tc>
          <w:tcPr>
            <w:tcW w:w="4235" w:type="dxa"/>
            <w:tcBorders>
              <w:top w:val="nil"/>
              <w:left w:val="nil"/>
              <w:bottom w:val="single" w:sz="8" w:space="0" w:color="auto"/>
              <w:right w:val="single" w:sz="8" w:space="0" w:color="auto"/>
            </w:tcBorders>
            <w:shd w:val="clear" w:color="auto" w:fill="auto"/>
          </w:tcPr>
          <w:p w:rsidR="00191508" w:rsidRPr="002968C2" w:rsidRDefault="00191508" w:rsidP="00E0052E">
            <w:r w:rsidRPr="002968C2">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191508" w:rsidRPr="002968C2" w:rsidRDefault="00191508" w:rsidP="00E0052E">
            <w:pPr>
              <w:jc w:val="center"/>
            </w:pPr>
            <w:r w:rsidRPr="002968C2">
              <w:t>0</w:t>
            </w:r>
          </w:p>
        </w:tc>
        <w:tc>
          <w:tcPr>
            <w:tcW w:w="1418"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c>
          <w:tcPr>
            <w:tcW w:w="1276"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r>
      <w:tr w:rsidR="00191508" w:rsidRPr="002968C2" w:rsidTr="00E0052E">
        <w:trPr>
          <w:trHeight w:val="684"/>
        </w:trPr>
        <w:tc>
          <w:tcPr>
            <w:tcW w:w="600" w:type="dxa"/>
            <w:vMerge w:val="restart"/>
            <w:tcBorders>
              <w:top w:val="nil"/>
              <w:left w:val="single" w:sz="8" w:space="0" w:color="auto"/>
              <w:bottom w:val="single" w:sz="8" w:space="0" w:color="000000"/>
              <w:right w:val="single" w:sz="8" w:space="0" w:color="auto"/>
            </w:tcBorders>
            <w:shd w:val="clear" w:color="auto" w:fill="auto"/>
          </w:tcPr>
          <w:p w:rsidR="00191508" w:rsidRPr="002968C2" w:rsidRDefault="00191508" w:rsidP="00E0052E">
            <w:pPr>
              <w:jc w:val="center"/>
              <w:rPr>
                <w:b/>
              </w:rPr>
            </w:pPr>
            <w:r w:rsidRPr="002968C2">
              <w:rPr>
                <w:b/>
              </w:rPr>
              <w:t>2</w:t>
            </w:r>
          </w:p>
          <w:p w:rsidR="00191508" w:rsidRPr="002968C2" w:rsidRDefault="00191508" w:rsidP="00E0052E">
            <w:pPr>
              <w:jc w:val="center"/>
              <w:rPr>
                <w:b/>
              </w:rPr>
            </w:pPr>
          </w:p>
        </w:tc>
        <w:tc>
          <w:tcPr>
            <w:tcW w:w="4235" w:type="dxa"/>
            <w:tcBorders>
              <w:top w:val="nil"/>
              <w:left w:val="nil"/>
              <w:bottom w:val="single" w:sz="8" w:space="0" w:color="auto"/>
              <w:right w:val="single" w:sz="8" w:space="0" w:color="auto"/>
            </w:tcBorders>
            <w:shd w:val="clear" w:color="auto" w:fill="auto"/>
          </w:tcPr>
          <w:p w:rsidR="00191508" w:rsidRPr="002968C2" w:rsidRDefault="00191508" w:rsidP="00E0052E">
            <w:pPr>
              <w:rPr>
                <w:b/>
              </w:rPr>
            </w:pPr>
            <w:r w:rsidRPr="002968C2">
              <w:rPr>
                <w:b/>
              </w:rPr>
              <w:t>Бюджетные кредиты, привлеченные из бюджетов других уровней бюджетной системы</w:t>
            </w:r>
          </w:p>
        </w:tc>
        <w:tc>
          <w:tcPr>
            <w:tcW w:w="1417" w:type="dxa"/>
            <w:tcBorders>
              <w:top w:val="nil"/>
              <w:left w:val="nil"/>
              <w:bottom w:val="single" w:sz="8" w:space="0" w:color="auto"/>
              <w:right w:val="single" w:sz="8" w:space="0" w:color="auto"/>
            </w:tcBorders>
            <w:shd w:val="clear" w:color="auto" w:fill="auto"/>
          </w:tcPr>
          <w:p w:rsidR="00191508" w:rsidRPr="002968C2" w:rsidRDefault="00191508" w:rsidP="00E0052E">
            <w:pPr>
              <w:jc w:val="center"/>
              <w:rPr>
                <w:b/>
                <w:bCs/>
              </w:rPr>
            </w:pPr>
            <w:r w:rsidRPr="002968C2">
              <w:rPr>
                <w:b/>
                <w:bCs/>
              </w:rPr>
              <w:t>0</w:t>
            </w:r>
          </w:p>
        </w:tc>
        <w:tc>
          <w:tcPr>
            <w:tcW w:w="1418" w:type="dxa"/>
            <w:tcBorders>
              <w:top w:val="nil"/>
              <w:left w:val="nil"/>
              <w:bottom w:val="single" w:sz="8" w:space="0" w:color="auto"/>
              <w:right w:val="single" w:sz="8" w:space="0" w:color="auto"/>
            </w:tcBorders>
          </w:tcPr>
          <w:p w:rsidR="00191508" w:rsidRPr="002968C2" w:rsidRDefault="00191508" w:rsidP="00E0052E">
            <w:pPr>
              <w:jc w:val="center"/>
              <w:rPr>
                <w:b/>
                <w:bCs/>
              </w:rPr>
            </w:pPr>
            <w:r w:rsidRPr="002968C2">
              <w:rPr>
                <w:b/>
                <w:bCs/>
              </w:rPr>
              <w:t>0</w:t>
            </w:r>
          </w:p>
        </w:tc>
        <w:tc>
          <w:tcPr>
            <w:tcW w:w="1276" w:type="dxa"/>
            <w:tcBorders>
              <w:top w:val="nil"/>
              <w:left w:val="nil"/>
              <w:bottom w:val="single" w:sz="8" w:space="0" w:color="auto"/>
              <w:right w:val="single" w:sz="8" w:space="0" w:color="auto"/>
            </w:tcBorders>
          </w:tcPr>
          <w:p w:rsidR="00191508" w:rsidRPr="002968C2" w:rsidRDefault="00191508" w:rsidP="00E0052E">
            <w:pPr>
              <w:jc w:val="center"/>
              <w:rPr>
                <w:b/>
                <w:bCs/>
              </w:rPr>
            </w:pPr>
            <w:r w:rsidRPr="002968C2">
              <w:rPr>
                <w:b/>
                <w:bCs/>
              </w:rPr>
              <w:t>0</w:t>
            </w:r>
          </w:p>
        </w:tc>
      </w:tr>
      <w:tr w:rsidR="00191508" w:rsidRPr="002968C2" w:rsidTr="00E0052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91508" w:rsidRPr="002968C2" w:rsidRDefault="00191508" w:rsidP="00E0052E"/>
        </w:tc>
        <w:tc>
          <w:tcPr>
            <w:tcW w:w="4235" w:type="dxa"/>
            <w:tcBorders>
              <w:top w:val="nil"/>
              <w:left w:val="nil"/>
              <w:bottom w:val="single" w:sz="8" w:space="0" w:color="auto"/>
              <w:right w:val="single" w:sz="8" w:space="0" w:color="auto"/>
            </w:tcBorders>
            <w:shd w:val="clear" w:color="auto" w:fill="auto"/>
          </w:tcPr>
          <w:p w:rsidR="00191508" w:rsidRPr="002968C2" w:rsidRDefault="00191508" w:rsidP="00E0052E">
            <w:r w:rsidRPr="002968C2">
              <w:t>Привлечение средств</w:t>
            </w:r>
          </w:p>
        </w:tc>
        <w:tc>
          <w:tcPr>
            <w:tcW w:w="1417" w:type="dxa"/>
            <w:tcBorders>
              <w:top w:val="nil"/>
              <w:left w:val="nil"/>
              <w:bottom w:val="single" w:sz="8" w:space="0" w:color="auto"/>
              <w:right w:val="single" w:sz="8" w:space="0" w:color="auto"/>
            </w:tcBorders>
            <w:shd w:val="clear" w:color="auto" w:fill="auto"/>
          </w:tcPr>
          <w:p w:rsidR="00191508" w:rsidRPr="002968C2" w:rsidRDefault="00191508" w:rsidP="00E0052E">
            <w:pPr>
              <w:jc w:val="center"/>
            </w:pPr>
            <w:r w:rsidRPr="002968C2">
              <w:t>0</w:t>
            </w:r>
          </w:p>
        </w:tc>
        <w:tc>
          <w:tcPr>
            <w:tcW w:w="1418"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c>
          <w:tcPr>
            <w:tcW w:w="1276"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r>
      <w:tr w:rsidR="00191508" w:rsidRPr="002968C2" w:rsidTr="00E0052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91508" w:rsidRPr="002968C2" w:rsidRDefault="00191508" w:rsidP="00E0052E"/>
        </w:tc>
        <w:tc>
          <w:tcPr>
            <w:tcW w:w="4235" w:type="dxa"/>
            <w:tcBorders>
              <w:top w:val="nil"/>
              <w:left w:val="nil"/>
              <w:bottom w:val="single" w:sz="8" w:space="0" w:color="auto"/>
              <w:right w:val="single" w:sz="8" w:space="0" w:color="auto"/>
            </w:tcBorders>
            <w:shd w:val="clear" w:color="auto" w:fill="auto"/>
          </w:tcPr>
          <w:p w:rsidR="00191508" w:rsidRPr="002968C2" w:rsidRDefault="00191508" w:rsidP="00E0052E">
            <w:r w:rsidRPr="002968C2">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191508" w:rsidRPr="002968C2" w:rsidRDefault="00191508" w:rsidP="00E0052E">
            <w:pPr>
              <w:jc w:val="center"/>
            </w:pPr>
            <w:r w:rsidRPr="002968C2">
              <w:t>0</w:t>
            </w:r>
          </w:p>
        </w:tc>
        <w:tc>
          <w:tcPr>
            <w:tcW w:w="1418"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c>
          <w:tcPr>
            <w:tcW w:w="1276"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r>
      <w:tr w:rsidR="00191508" w:rsidRPr="002968C2" w:rsidTr="00E0052E">
        <w:trPr>
          <w:trHeight w:val="307"/>
        </w:trPr>
        <w:tc>
          <w:tcPr>
            <w:tcW w:w="600" w:type="dxa"/>
            <w:vMerge w:val="restart"/>
            <w:tcBorders>
              <w:top w:val="nil"/>
              <w:left w:val="single" w:sz="8" w:space="0" w:color="auto"/>
              <w:bottom w:val="single" w:sz="8" w:space="0" w:color="000000"/>
              <w:right w:val="single" w:sz="8" w:space="0" w:color="auto"/>
            </w:tcBorders>
            <w:shd w:val="clear" w:color="auto" w:fill="auto"/>
          </w:tcPr>
          <w:p w:rsidR="00191508" w:rsidRPr="002968C2" w:rsidRDefault="00191508" w:rsidP="00E0052E">
            <w:pPr>
              <w:jc w:val="center"/>
              <w:rPr>
                <w:b/>
              </w:rPr>
            </w:pPr>
            <w:r w:rsidRPr="002968C2">
              <w:rPr>
                <w:b/>
              </w:rPr>
              <w:t>3</w:t>
            </w:r>
          </w:p>
        </w:tc>
        <w:tc>
          <w:tcPr>
            <w:tcW w:w="4235" w:type="dxa"/>
            <w:tcBorders>
              <w:top w:val="nil"/>
              <w:left w:val="nil"/>
              <w:bottom w:val="single" w:sz="8" w:space="0" w:color="auto"/>
              <w:right w:val="single" w:sz="8" w:space="0" w:color="auto"/>
            </w:tcBorders>
            <w:shd w:val="clear" w:color="auto" w:fill="auto"/>
          </w:tcPr>
          <w:p w:rsidR="00191508" w:rsidRPr="002968C2" w:rsidRDefault="00191508" w:rsidP="00E0052E">
            <w:pPr>
              <w:rPr>
                <w:b/>
              </w:rPr>
            </w:pPr>
            <w:r w:rsidRPr="002968C2">
              <w:rPr>
                <w:b/>
              </w:rPr>
              <w:t>Кредиты, полученные от кредитных  организаций</w:t>
            </w:r>
          </w:p>
        </w:tc>
        <w:tc>
          <w:tcPr>
            <w:tcW w:w="1417" w:type="dxa"/>
            <w:tcBorders>
              <w:top w:val="nil"/>
              <w:left w:val="nil"/>
              <w:bottom w:val="single" w:sz="8" w:space="0" w:color="auto"/>
              <w:right w:val="single" w:sz="8" w:space="0" w:color="auto"/>
            </w:tcBorders>
            <w:shd w:val="clear" w:color="auto" w:fill="auto"/>
          </w:tcPr>
          <w:p w:rsidR="00191508" w:rsidRPr="002968C2" w:rsidRDefault="00191508" w:rsidP="00E0052E">
            <w:pPr>
              <w:jc w:val="center"/>
              <w:rPr>
                <w:b/>
                <w:bCs/>
              </w:rPr>
            </w:pPr>
            <w:r w:rsidRPr="002968C2">
              <w:rPr>
                <w:b/>
                <w:bCs/>
              </w:rPr>
              <w:t>0</w:t>
            </w:r>
          </w:p>
        </w:tc>
        <w:tc>
          <w:tcPr>
            <w:tcW w:w="1418" w:type="dxa"/>
            <w:tcBorders>
              <w:top w:val="nil"/>
              <w:left w:val="nil"/>
              <w:bottom w:val="single" w:sz="8" w:space="0" w:color="auto"/>
              <w:right w:val="single" w:sz="8" w:space="0" w:color="auto"/>
            </w:tcBorders>
          </w:tcPr>
          <w:p w:rsidR="00191508" w:rsidRPr="002968C2" w:rsidRDefault="00191508" w:rsidP="00E0052E">
            <w:pPr>
              <w:jc w:val="center"/>
              <w:rPr>
                <w:b/>
                <w:bCs/>
              </w:rPr>
            </w:pPr>
            <w:r w:rsidRPr="002968C2">
              <w:rPr>
                <w:b/>
                <w:bCs/>
              </w:rPr>
              <w:t>0</w:t>
            </w:r>
          </w:p>
        </w:tc>
        <w:tc>
          <w:tcPr>
            <w:tcW w:w="1276" w:type="dxa"/>
            <w:tcBorders>
              <w:top w:val="nil"/>
              <w:left w:val="nil"/>
              <w:bottom w:val="single" w:sz="8" w:space="0" w:color="auto"/>
              <w:right w:val="single" w:sz="8" w:space="0" w:color="auto"/>
            </w:tcBorders>
          </w:tcPr>
          <w:p w:rsidR="00191508" w:rsidRPr="002968C2" w:rsidRDefault="00191508" w:rsidP="00E0052E">
            <w:pPr>
              <w:jc w:val="center"/>
              <w:rPr>
                <w:b/>
                <w:bCs/>
              </w:rPr>
            </w:pPr>
            <w:r w:rsidRPr="002968C2">
              <w:rPr>
                <w:b/>
                <w:bCs/>
              </w:rPr>
              <w:t>0</w:t>
            </w:r>
          </w:p>
        </w:tc>
      </w:tr>
      <w:tr w:rsidR="00191508" w:rsidRPr="002968C2" w:rsidTr="00E0052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91508" w:rsidRPr="002968C2" w:rsidRDefault="00191508" w:rsidP="00E0052E"/>
        </w:tc>
        <w:tc>
          <w:tcPr>
            <w:tcW w:w="4235" w:type="dxa"/>
            <w:tcBorders>
              <w:top w:val="nil"/>
              <w:left w:val="nil"/>
              <w:bottom w:val="single" w:sz="8" w:space="0" w:color="auto"/>
              <w:right w:val="single" w:sz="8" w:space="0" w:color="auto"/>
            </w:tcBorders>
            <w:shd w:val="clear" w:color="auto" w:fill="auto"/>
          </w:tcPr>
          <w:p w:rsidR="00191508" w:rsidRPr="002968C2" w:rsidRDefault="00191508" w:rsidP="00E0052E">
            <w:r w:rsidRPr="002968C2">
              <w:t>Привлечение средств</w:t>
            </w:r>
          </w:p>
        </w:tc>
        <w:tc>
          <w:tcPr>
            <w:tcW w:w="1417" w:type="dxa"/>
            <w:tcBorders>
              <w:top w:val="nil"/>
              <w:left w:val="nil"/>
              <w:bottom w:val="single" w:sz="8" w:space="0" w:color="auto"/>
              <w:right w:val="single" w:sz="8" w:space="0" w:color="auto"/>
            </w:tcBorders>
            <w:shd w:val="clear" w:color="auto" w:fill="auto"/>
          </w:tcPr>
          <w:p w:rsidR="00191508" w:rsidRPr="002968C2" w:rsidRDefault="00191508" w:rsidP="00E0052E">
            <w:pPr>
              <w:jc w:val="center"/>
              <w:rPr>
                <w:bCs/>
              </w:rPr>
            </w:pPr>
            <w:r w:rsidRPr="002968C2">
              <w:rPr>
                <w:bCs/>
              </w:rPr>
              <w:t>0</w:t>
            </w:r>
          </w:p>
        </w:tc>
        <w:tc>
          <w:tcPr>
            <w:tcW w:w="1418" w:type="dxa"/>
            <w:tcBorders>
              <w:top w:val="nil"/>
              <w:left w:val="nil"/>
              <w:bottom w:val="single" w:sz="8" w:space="0" w:color="auto"/>
              <w:right w:val="single" w:sz="8" w:space="0" w:color="auto"/>
            </w:tcBorders>
          </w:tcPr>
          <w:p w:rsidR="00191508" w:rsidRPr="002968C2" w:rsidRDefault="00191508" w:rsidP="00E0052E">
            <w:pPr>
              <w:jc w:val="center"/>
              <w:rPr>
                <w:bCs/>
              </w:rPr>
            </w:pPr>
            <w:r w:rsidRPr="002968C2">
              <w:rPr>
                <w:bCs/>
              </w:rPr>
              <w:t>0</w:t>
            </w:r>
          </w:p>
        </w:tc>
        <w:tc>
          <w:tcPr>
            <w:tcW w:w="1276" w:type="dxa"/>
            <w:tcBorders>
              <w:top w:val="nil"/>
              <w:left w:val="nil"/>
              <w:bottom w:val="single" w:sz="8" w:space="0" w:color="auto"/>
              <w:right w:val="single" w:sz="8" w:space="0" w:color="auto"/>
            </w:tcBorders>
          </w:tcPr>
          <w:p w:rsidR="00191508" w:rsidRPr="002968C2" w:rsidRDefault="00191508" w:rsidP="00E0052E">
            <w:pPr>
              <w:jc w:val="center"/>
              <w:rPr>
                <w:bCs/>
              </w:rPr>
            </w:pPr>
            <w:r w:rsidRPr="002968C2">
              <w:rPr>
                <w:bCs/>
              </w:rPr>
              <w:t>0</w:t>
            </w:r>
          </w:p>
        </w:tc>
      </w:tr>
      <w:tr w:rsidR="00191508" w:rsidRPr="002968C2" w:rsidTr="00E0052E">
        <w:trPr>
          <w:trHeight w:val="330"/>
        </w:trPr>
        <w:tc>
          <w:tcPr>
            <w:tcW w:w="600" w:type="dxa"/>
            <w:vMerge/>
            <w:tcBorders>
              <w:top w:val="nil"/>
              <w:left w:val="single" w:sz="8" w:space="0" w:color="auto"/>
              <w:bottom w:val="single" w:sz="8" w:space="0" w:color="000000"/>
              <w:right w:val="single" w:sz="8" w:space="0" w:color="auto"/>
            </w:tcBorders>
            <w:shd w:val="clear" w:color="auto" w:fill="auto"/>
            <w:vAlign w:val="center"/>
          </w:tcPr>
          <w:p w:rsidR="00191508" w:rsidRPr="002968C2" w:rsidRDefault="00191508" w:rsidP="00E0052E"/>
        </w:tc>
        <w:tc>
          <w:tcPr>
            <w:tcW w:w="4235" w:type="dxa"/>
            <w:tcBorders>
              <w:top w:val="nil"/>
              <w:left w:val="nil"/>
              <w:bottom w:val="single" w:sz="8" w:space="0" w:color="auto"/>
              <w:right w:val="single" w:sz="8" w:space="0" w:color="auto"/>
            </w:tcBorders>
            <w:shd w:val="clear" w:color="auto" w:fill="auto"/>
          </w:tcPr>
          <w:p w:rsidR="00191508" w:rsidRPr="002968C2" w:rsidRDefault="00191508" w:rsidP="00E0052E">
            <w:r w:rsidRPr="002968C2">
              <w:t>Погашение основной суммы задолженности</w:t>
            </w:r>
          </w:p>
        </w:tc>
        <w:tc>
          <w:tcPr>
            <w:tcW w:w="1417" w:type="dxa"/>
            <w:tcBorders>
              <w:top w:val="nil"/>
              <w:left w:val="nil"/>
              <w:bottom w:val="single" w:sz="8" w:space="0" w:color="auto"/>
              <w:right w:val="single" w:sz="8" w:space="0" w:color="auto"/>
            </w:tcBorders>
            <w:shd w:val="clear" w:color="auto" w:fill="auto"/>
          </w:tcPr>
          <w:p w:rsidR="00191508" w:rsidRPr="002968C2" w:rsidRDefault="00191508" w:rsidP="00E0052E">
            <w:pPr>
              <w:jc w:val="center"/>
            </w:pPr>
            <w:r w:rsidRPr="002968C2">
              <w:t>0</w:t>
            </w:r>
          </w:p>
        </w:tc>
        <w:tc>
          <w:tcPr>
            <w:tcW w:w="1418"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c>
          <w:tcPr>
            <w:tcW w:w="1276" w:type="dxa"/>
            <w:tcBorders>
              <w:top w:val="nil"/>
              <w:left w:val="nil"/>
              <w:bottom w:val="single" w:sz="8" w:space="0" w:color="auto"/>
              <w:right w:val="single" w:sz="8" w:space="0" w:color="auto"/>
            </w:tcBorders>
          </w:tcPr>
          <w:p w:rsidR="00191508" w:rsidRPr="002968C2" w:rsidRDefault="00191508" w:rsidP="00E0052E">
            <w:pPr>
              <w:jc w:val="center"/>
            </w:pPr>
            <w:r w:rsidRPr="002968C2">
              <w:t>0</w:t>
            </w:r>
          </w:p>
        </w:tc>
      </w:tr>
      <w:tr w:rsidR="00191508" w:rsidRPr="002968C2" w:rsidTr="00E0052E">
        <w:trPr>
          <w:trHeight w:val="375"/>
        </w:trPr>
        <w:tc>
          <w:tcPr>
            <w:tcW w:w="600" w:type="dxa"/>
            <w:tcBorders>
              <w:top w:val="nil"/>
              <w:left w:val="nil"/>
              <w:bottom w:val="nil"/>
              <w:right w:val="nil"/>
            </w:tcBorders>
            <w:shd w:val="clear" w:color="auto" w:fill="auto"/>
            <w:noWrap/>
            <w:vAlign w:val="bottom"/>
          </w:tcPr>
          <w:p w:rsidR="00191508" w:rsidRPr="002968C2" w:rsidRDefault="00191508" w:rsidP="00E0052E">
            <w:pPr>
              <w:jc w:val="center"/>
              <w:rPr>
                <w:b/>
                <w:bCs/>
              </w:rPr>
            </w:pPr>
          </w:p>
        </w:tc>
        <w:tc>
          <w:tcPr>
            <w:tcW w:w="4235" w:type="dxa"/>
            <w:tcBorders>
              <w:top w:val="nil"/>
              <w:left w:val="nil"/>
              <w:bottom w:val="nil"/>
              <w:right w:val="nil"/>
            </w:tcBorders>
            <w:shd w:val="clear" w:color="auto" w:fill="auto"/>
            <w:noWrap/>
            <w:vAlign w:val="bottom"/>
          </w:tcPr>
          <w:p w:rsidR="00191508" w:rsidRPr="002968C2" w:rsidRDefault="00191508" w:rsidP="00E0052E"/>
        </w:tc>
        <w:tc>
          <w:tcPr>
            <w:tcW w:w="1417" w:type="dxa"/>
            <w:tcBorders>
              <w:top w:val="nil"/>
              <w:left w:val="nil"/>
              <w:bottom w:val="nil"/>
              <w:right w:val="nil"/>
            </w:tcBorders>
            <w:shd w:val="clear" w:color="auto" w:fill="auto"/>
            <w:noWrap/>
            <w:vAlign w:val="bottom"/>
          </w:tcPr>
          <w:p w:rsidR="00191508" w:rsidRPr="002968C2" w:rsidRDefault="00191508" w:rsidP="00E0052E"/>
        </w:tc>
        <w:tc>
          <w:tcPr>
            <w:tcW w:w="1418" w:type="dxa"/>
            <w:tcBorders>
              <w:top w:val="nil"/>
              <w:left w:val="nil"/>
              <w:bottom w:val="nil"/>
              <w:right w:val="nil"/>
            </w:tcBorders>
          </w:tcPr>
          <w:p w:rsidR="00191508" w:rsidRPr="002968C2" w:rsidRDefault="00191508" w:rsidP="00E0052E"/>
        </w:tc>
        <w:tc>
          <w:tcPr>
            <w:tcW w:w="1276" w:type="dxa"/>
            <w:tcBorders>
              <w:top w:val="nil"/>
              <w:left w:val="nil"/>
              <w:bottom w:val="nil"/>
              <w:right w:val="nil"/>
            </w:tcBorders>
          </w:tcPr>
          <w:p w:rsidR="00191508" w:rsidRPr="002968C2" w:rsidRDefault="00191508" w:rsidP="00E0052E"/>
        </w:tc>
      </w:tr>
    </w:tbl>
    <w:p w:rsidR="00191508" w:rsidRPr="00BE32B4" w:rsidRDefault="00191508" w:rsidP="00191508"/>
    <w:p w:rsidR="00191508" w:rsidRPr="00BE32B4" w:rsidRDefault="00191508" w:rsidP="00191508">
      <w:pPr>
        <w:snapToGrid w:val="0"/>
        <w:ind w:left="2772"/>
        <w:jc w:val="right"/>
      </w:pPr>
    </w:p>
    <w:p w:rsidR="00191508" w:rsidRPr="00BE32B4" w:rsidRDefault="00191508" w:rsidP="00191508">
      <w:pPr>
        <w:snapToGrid w:val="0"/>
        <w:ind w:left="2772"/>
        <w:jc w:val="right"/>
      </w:pPr>
    </w:p>
    <w:p w:rsidR="00191508" w:rsidRPr="00BE32B4" w:rsidRDefault="00191508" w:rsidP="00191508">
      <w:pPr>
        <w:snapToGrid w:val="0"/>
        <w:ind w:left="2772"/>
        <w:jc w:val="right"/>
      </w:pPr>
    </w:p>
    <w:p w:rsidR="00191508" w:rsidRPr="00BE32B4" w:rsidRDefault="00191508" w:rsidP="00191508">
      <w:pPr>
        <w:snapToGrid w:val="0"/>
        <w:ind w:left="2772"/>
        <w:jc w:val="right"/>
      </w:pPr>
    </w:p>
    <w:p w:rsidR="00191508" w:rsidRPr="00BE32B4" w:rsidRDefault="00191508" w:rsidP="00191508">
      <w:pPr>
        <w:snapToGrid w:val="0"/>
        <w:ind w:left="2772"/>
        <w:jc w:val="right"/>
      </w:pPr>
    </w:p>
    <w:p w:rsidR="00191508" w:rsidRPr="00BE32B4" w:rsidRDefault="00191508" w:rsidP="00191508">
      <w:pPr>
        <w:snapToGrid w:val="0"/>
        <w:ind w:left="2772"/>
        <w:jc w:val="right"/>
      </w:pPr>
    </w:p>
    <w:p w:rsidR="00191508" w:rsidRPr="00BE32B4" w:rsidRDefault="00191508" w:rsidP="00191508">
      <w:pPr>
        <w:snapToGrid w:val="0"/>
        <w:sectPr w:rsidR="00191508" w:rsidRPr="00BE32B4" w:rsidSect="005A4605">
          <w:pgSz w:w="11906" w:h="16838"/>
          <w:pgMar w:top="851" w:right="851" w:bottom="851" w:left="851" w:header="709" w:footer="709" w:gutter="284"/>
          <w:cols w:space="708"/>
          <w:docGrid w:linePitch="360"/>
        </w:sectPr>
      </w:pPr>
    </w:p>
    <w:p w:rsidR="00191508" w:rsidRPr="00B527DE" w:rsidRDefault="00191508" w:rsidP="00191508">
      <w:pPr>
        <w:snapToGrid w:val="0"/>
      </w:pPr>
      <w:r>
        <w:lastRenderedPageBreak/>
        <w:t xml:space="preserve">                                                                                                                                                  </w:t>
      </w:r>
      <w:r w:rsidRPr="00B527DE">
        <w:t>Приложение 8</w:t>
      </w:r>
    </w:p>
    <w:p w:rsidR="00191508" w:rsidRPr="00B527DE" w:rsidRDefault="00191508" w:rsidP="00191508">
      <w:pPr>
        <w:jc w:val="right"/>
      </w:pPr>
      <w:r w:rsidRPr="00B527DE">
        <w:t xml:space="preserve">УТВЕРЖДЕНО </w:t>
      </w:r>
    </w:p>
    <w:p w:rsidR="00191508" w:rsidRPr="00B527DE" w:rsidRDefault="00191508" w:rsidP="00191508">
      <w:pPr>
        <w:jc w:val="right"/>
      </w:pPr>
      <w:r w:rsidRPr="00B527DE">
        <w:t xml:space="preserve">решением  Комитета местного самоуправления      </w:t>
      </w:r>
    </w:p>
    <w:p w:rsidR="00191508" w:rsidRPr="00B527DE" w:rsidRDefault="00191508" w:rsidP="00191508">
      <w:pPr>
        <w:jc w:val="right"/>
      </w:pPr>
      <w:r w:rsidRPr="00B527DE">
        <w:t xml:space="preserve">              Царевщинского сельсовета Мокшанского района </w:t>
      </w:r>
    </w:p>
    <w:p w:rsidR="00191508" w:rsidRPr="00B527DE" w:rsidRDefault="00191508" w:rsidP="00191508">
      <w:pPr>
        <w:jc w:val="right"/>
      </w:pPr>
      <w:r w:rsidRPr="00B527DE">
        <w:t xml:space="preserve">Пензенской области  </w:t>
      </w:r>
    </w:p>
    <w:p w:rsidR="00191508" w:rsidRPr="00904AE6" w:rsidRDefault="00191508" w:rsidP="00191508">
      <w:pPr>
        <w:jc w:val="right"/>
      </w:pPr>
      <w:r w:rsidRPr="00B527DE">
        <w:t>от                   .2023</w:t>
      </w:r>
      <w:r w:rsidRPr="00904AE6">
        <w:t xml:space="preserve"> № </w:t>
      </w:r>
    </w:p>
    <w:p w:rsidR="00191508" w:rsidRPr="00BE32B4" w:rsidRDefault="00191508" w:rsidP="00191508">
      <w:pPr>
        <w:jc w:val="right"/>
      </w:pPr>
    </w:p>
    <w:tbl>
      <w:tblPr>
        <w:tblW w:w="5000" w:type="pct"/>
        <w:tblLook w:val="0000" w:firstRow="0" w:lastRow="0" w:firstColumn="0" w:lastColumn="0" w:noHBand="0" w:noVBand="0"/>
      </w:tblPr>
      <w:tblGrid>
        <w:gridCol w:w="556"/>
        <w:gridCol w:w="1914"/>
        <w:gridCol w:w="1785"/>
        <w:gridCol w:w="946"/>
        <w:gridCol w:w="1076"/>
        <w:gridCol w:w="718"/>
        <w:gridCol w:w="718"/>
        <w:gridCol w:w="1411"/>
        <w:gridCol w:w="216"/>
        <w:gridCol w:w="5"/>
      </w:tblGrid>
      <w:tr w:rsidR="00191508" w:rsidRPr="00B527DE" w:rsidTr="00E0052E">
        <w:trPr>
          <w:gridAfter w:val="1"/>
          <w:trHeight w:val="645"/>
        </w:trPr>
        <w:tc>
          <w:tcPr>
            <w:tcW w:w="4974" w:type="pct"/>
            <w:gridSpan w:val="9"/>
            <w:tcBorders>
              <w:top w:val="nil"/>
              <w:left w:val="nil"/>
              <w:bottom w:val="nil"/>
              <w:right w:val="nil"/>
            </w:tcBorders>
          </w:tcPr>
          <w:p w:rsidR="00191508" w:rsidRPr="00B527DE" w:rsidRDefault="00191508" w:rsidP="00E0052E">
            <w:pPr>
              <w:jc w:val="center"/>
              <w:rPr>
                <w:b/>
                <w:bCs/>
              </w:rPr>
            </w:pPr>
            <w:r w:rsidRPr="00B527DE">
              <w:rPr>
                <w:b/>
                <w:bCs/>
              </w:rPr>
              <w:t xml:space="preserve">Программа муниципальных  гарантий </w:t>
            </w:r>
            <w:r w:rsidRPr="00B527DE">
              <w:rPr>
                <w:b/>
              </w:rPr>
              <w:t xml:space="preserve">Царевщинского сельсовета </w:t>
            </w:r>
            <w:r w:rsidRPr="00B527DE">
              <w:rPr>
                <w:b/>
                <w:bCs/>
              </w:rPr>
              <w:t xml:space="preserve">в валюте Российской Федерации на 2024 год и </w:t>
            </w:r>
            <w:r w:rsidRPr="00B527DE">
              <w:rPr>
                <w:b/>
              </w:rPr>
              <w:t>на плановый период 2025 и 2026 годов</w:t>
            </w:r>
          </w:p>
        </w:tc>
      </w:tr>
      <w:tr w:rsidR="00191508" w:rsidRPr="00B527DE" w:rsidTr="00E0052E">
        <w:trPr>
          <w:trHeight w:val="300"/>
        </w:trPr>
        <w:tc>
          <w:tcPr>
            <w:tcW w:w="4916" w:type="pct"/>
            <w:gridSpan w:val="8"/>
            <w:tcBorders>
              <w:top w:val="nil"/>
              <w:left w:val="nil"/>
              <w:bottom w:val="single" w:sz="4" w:space="0" w:color="auto"/>
              <w:right w:val="nil"/>
            </w:tcBorders>
          </w:tcPr>
          <w:p w:rsidR="00191508" w:rsidRPr="00B527DE" w:rsidRDefault="00191508" w:rsidP="00E0052E">
            <w:pPr>
              <w:ind w:left="-4207" w:firstLine="4207"/>
              <w:rPr>
                <w:bCs/>
              </w:rPr>
            </w:pPr>
            <w:r w:rsidRPr="00B527DE">
              <w:rPr>
                <w:bCs/>
              </w:rPr>
              <w:t xml:space="preserve">1. Перечень подлежащих предоставлению муниципальных гарантий </w:t>
            </w:r>
            <w:r w:rsidRPr="00B527DE">
              <w:t>Царевщинского сельсовета</w:t>
            </w:r>
            <w:r w:rsidRPr="00B527DE">
              <w:rPr>
                <w:b/>
              </w:rPr>
              <w:t xml:space="preserve"> </w:t>
            </w:r>
            <w:r w:rsidRPr="00B527DE">
              <w:rPr>
                <w:bCs/>
              </w:rPr>
              <w:t>в 2024-2026 годах</w:t>
            </w:r>
          </w:p>
        </w:tc>
        <w:tc>
          <w:tcPr>
            <w:tcW w:w="84" w:type="pct"/>
            <w:gridSpan w:val="2"/>
            <w:tcBorders>
              <w:top w:val="nil"/>
              <w:left w:val="nil"/>
              <w:bottom w:val="single" w:sz="4" w:space="0" w:color="auto"/>
              <w:right w:val="nil"/>
            </w:tcBorders>
            <w:shd w:val="clear" w:color="auto" w:fill="auto"/>
            <w:noWrap/>
            <w:vAlign w:val="bottom"/>
          </w:tcPr>
          <w:p w:rsidR="00191508" w:rsidRPr="00B527DE" w:rsidRDefault="00191508" w:rsidP="00E0052E"/>
        </w:tc>
      </w:tr>
      <w:tr w:rsidR="00191508" w:rsidRPr="00B527DE" w:rsidTr="00E0052E">
        <w:trPr>
          <w:gridAfter w:val="1"/>
          <w:trHeight w:val="735"/>
        </w:trPr>
        <w:tc>
          <w:tcPr>
            <w:tcW w:w="21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pPr>
              <w:jc w:val="center"/>
            </w:pPr>
            <w:r w:rsidRPr="00B527DE">
              <w:t>№ п/п</w:t>
            </w:r>
          </w:p>
        </w:tc>
        <w:tc>
          <w:tcPr>
            <w:tcW w:w="82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pPr>
              <w:jc w:val="center"/>
            </w:pPr>
            <w:r w:rsidRPr="00B527DE">
              <w:t>Цель гарантирования</w:t>
            </w:r>
          </w:p>
        </w:tc>
        <w:tc>
          <w:tcPr>
            <w:tcW w:w="69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pPr>
              <w:jc w:val="center"/>
            </w:pPr>
            <w:r w:rsidRPr="00B527DE">
              <w:t>Наименование принципала</w:t>
            </w:r>
          </w:p>
        </w:tc>
        <w:tc>
          <w:tcPr>
            <w:tcW w:w="232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pPr>
              <w:jc w:val="center"/>
            </w:pPr>
            <w:r w:rsidRPr="00B527DE">
              <w:t>Сумма гарантирования, тыс. рублей</w:t>
            </w:r>
          </w:p>
        </w:tc>
        <w:tc>
          <w:tcPr>
            <w:tcW w:w="91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pPr>
              <w:jc w:val="center"/>
            </w:pPr>
            <w:r w:rsidRPr="00B527DE">
              <w:t>Наличие права регрессного требования</w:t>
            </w:r>
          </w:p>
        </w:tc>
      </w:tr>
      <w:tr w:rsidR="00191508" w:rsidRPr="00B527DE" w:rsidTr="00E0052E">
        <w:trPr>
          <w:gridAfter w:val="1"/>
          <w:trHeight w:val="435"/>
        </w:trPr>
        <w:tc>
          <w:tcPr>
            <w:tcW w:w="217" w:type="pct"/>
            <w:vMerge/>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pPr>
              <w:jc w:val="center"/>
            </w:pPr>
          </w:p>
        </w:tc>
        <w:tc>
          <w:tcPr>
            <w:tcW w:w="828" w:type="pct"/>
            <w:vMerge/>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tc>
        <w:tc>
          <w:tcPr>
            <w:tcW w:w="696" w:type="pct"/>
            <w:vMerge/>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pPr>
              <w:jc w:val="center"/>
            </w:pPr>
            <w:r w:rsidRPr="00B527DE">
              <w:t>Общая сумма</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pPr>
              <w:jc w:val="center"/>
            </w:pPr>
            <w:r w:rsidRPr="00B527DE">
              <w:t>2024год</w:t>
            </w:r>
          </w:p>
        </w:tc>
        <w:tc>
          <w:tcPr>
            <w:tcW w:w="540" w:type="pct"/>
            <w:tcBorders>
              <w:top w:val="single" w:sz="4" w:space="0" w:color="auto"/>
              <w:left w:val="single" w:sz="4" w:space="0" w:color="auto"/>
              <w:bottom w:val="single" w:sz="4" w:space="0" w:color="auto"/>
              <w:right w:val="single" w:sz="4" w:space="0" w:color="auto"/>
            </w:tcBorders>
            <w:vAlign w:val="center"/>
          </w:tcPr>
          <w:p w:rsidR="00191508" w:rsidRPr="00B527DE" w:rsidRDefault="00191508" w:rsidP="00E0052E">
            <w:pPr>
              <w:jc w:val="center"/>
            </w:pPr>
            <w:r w:rsidRPr="00B527DE">
              <w:t>2025 год</w:t>
            </w:r>
          </w:p>
        </w:tc>
        <w:tc>
          <w:tcPr>
            <w:tcW w:w="594" w:type="pct"/>
            <w:tcBorders>
              <w:top w:val="single" w:sz="4" w:space="0" w:color="auto"/>
              <w:left w:val="single" w:sz="4" w:space="0" w:color="auto"/>
              <w:bottom w:val="single" w:sz="4" w:space="0" w:color="auto"/>
              <w:right w:val="single" w:sz="4" w:space="0" w:color="auto"/>
            </w:tcBorders>
            <w:vAlign w:val="center"/>
          </w:tcPr>
          <w:p w:rsidR="00191508" w:rsidRPr="00B527DE" w:rsidRDefault="00191508" w:rsidP="00E0052E">
            <w:pPr>
              <w:jc w:val="center"/>
            </w:pPr>
            <w:r w:rsidRPr="00B527DE">
              <w:t>2026 год</w:t>
            </w:r>
          </w:p>
        </w:tc>
        <w:tc>
          <w:tcPr>
            <w:tcW w:w="910" w:type="pct"/>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91508" w:rsidRPr="00B527DE" w:rsidRDefault="00191508" w:rsidP="00E0052E"/>
        </w:tc>
      </w:tr>
      <w:tr w:rsidR="00191508" w:rsidRPr="00B527DE" w:rsidTr="00E0052E">
        <w:trPr>
          <w:gridAfter w:val="1"/>
          <w:trHeight w:val="585"/>
        </w:trPr>
        <w:tc>
          <w:tcPr>
            <w:tcW w:w="217"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pPr>
            <w:r w:rsidRPr="00B527DE">
              <w:t>-</w:t>
            </w: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pPr>
            <w:r w:rsidRPr="00B527DE">
              <w:t xml:space="preserve">- </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pPr>
            <w:r w:rsidRPr="00B527DE">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pPr>
            <w:r w:rsidRPr="00B527DE">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pPr>
            <w:r w:rsidRPr="00B527DE">
              <w:t>-</w:t>
            </w:r>
          </w:p>
        </w:tc>
        <w:tc>
          <w:tcPr>
            <w:tcW w:w="540" w:type="pct"/>
            <w:tcBorders>
              <w:top w:val="single" w:sz="4" w:space="0" w:color="auto"/>
              <w:left w:val="single" w:sz="4" w:space="0" w:color="auto"/>
              <w:bottom w:val="single" w:sz="4" w:space="0" w:color="auto"/>
              <w:right w:val="single" w:sz="4" w:space="0" w:color="auto"/>
            </w:tcBorders>
          </w:tcPr>
          <w:p w:rsidR="00191508" w:rsidRPr="00B527DE" w:rsidRDefault="00191508" w:rsidP="00E0052E">
            <w:pPr>
              <w:jc w:val="center"/>
            </w:pPr>
            <w:r w:rsidRPr="00B527DE">
              <w:t>-</w:t>
            </w:r>
          </w:p>
        </w:tc>
        <w:tc>
          <w:tcPr>
            <w:tcW w:w="594" w:type="pct"/>
            <w:tcBorders>
              <w:top w:val="single" w:sz="4" w:space="0" w:color="auto"/>
              <w:left w:val="single" w:sz="4" w:space="0" w:color="auto"/>
              <w:bottom w:val="single" w:sz="4" w:space="0" w:color="auto"/>
              <w:right w:val="single" w:sz="4" w:space="0" w:color="auto"/>
            </w:tcBorders>
          </w:tcPr>
          <w:p w:rsidR="00191508" w:rsidRPr="00B527DE" w:rsidRDefault="00191508" w:rsidP="00E0052E">
            <w:pPr>
              <w:jc w:val="center"/>
            </w:pPr>
            <w:r w:rsidRPr="00B527DE">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pPr>
            <w:r w:rsidRPr="00B527DE">
              <w:t>-</w:t>
            </w:r>
          </w:p>
        </w:tc>
      </w:tr>
      <w:tr w:rsidR="00191508" w:rsidRPr="00B527DE" w:rsidTr="00E0052E">
        <w:trPr>
          <w:gridAfter w:val="1"/>
          <w:trHeight w:val="315"/>
        </w:trPr>
        <w:tc>
          <w:tcPr>
            <w:tcW w:w="217"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pPr>
          </w:p>
        </w:tc>
        <w:tc>
          <w:tcPr>
            <w:tcW w:w="828"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rPr>
                <w:bCs/>
              </w:rPr>
            </w:pPr>
            <w:r w:rsidRPr="00B527DE">
              <w:rPr>
                <w:bCs/>
              </w:rPr>
              <w:t>итого</w:t>
            </w:r>
          </w:p>
        </w:tc>
        <w:tc>
          <w:tcPr>
            <w:tcW w:w="696"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rPr>
                <w:bCs/>
              </w:rPr>
            </w:pPr>
            <w:r w:rsidRPr="00B527DE">
              <w:rPr>
                <w:bCs/>
              </w:rPr>
              <w:t>-</w:t>
            </w:r>
          </w:p>
        </w:tc>
        <w:tc>
          <w:tcPr>
            <w:tcW w:w="608"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rPr>
                <w:bCs/>
              </w:rPr>
            </w:pPr>
            <w:r w:rsidRPr="00B527DE">
              <w:rPr>
                <w:bCs/>
              </w:rPr>
              <w:t>-</w:t>
            </w:r>
          </w:p>
        </w:tc>
        <w:tc>
          <w:tcPr>
            <w:tcW w:w="581" w:type="pct"/>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rPr>
                <w:bCs/>
              </w:rPr>
            </w:pPr>
            <w:r w:rsidRPr="00B527DE">
              <w:rPr>
                <w:bCs/>
              </w:rPr>
              <w:t>-</w:t>
            </w:r>
          </w:p>
        </w:tc>
        <w:tc>
          <w:tcPr>
            <w:tcW w:w="540" w:type="pct"/>
            <w:tcBorders>
              <w:top w:val="single" w:sz="4" w:space="0" w:color="auto"/>
              <w:left w:val="single" w:sz="4" w:space="0" w:color="auto"/>
              <w:bottom w:val="single" w:sz="4" w:space="0" w:color="auto"/>
              <w:right w:val="single" w:sz="4" w:space="0" w:color="auto"/>
            </w:tcBorders>
          </w:tcPr>
          <w:p w:rsidR="00191508" w:rsidRPr="00B527DE" w:rsidRDefault="00191508" w:rsidP="00E0052E">
            <w:pPr>
              <w:jc w:val="center"/>
              <w:rPr>
                <w:bCs/>
              </w:rPr>
            </w:pPr>
            <w:r w:rsidRPr="00B527DE">
              <w:rPr>
                <w:bCs/>
              </w:rPr>
              <w:t>-</w:t>
            </w:r>
          </w:p>
        </w:tc>
        <w:tc>
          <w:tcPr>
            <w:tcW w:w="594" w:type="pct"/>
            <w:tcBorders>
              <w:top w:val="single" w:sz="4" w:space="0" w:color="auto"/>
              <w:left w:val="single" w:sz="4" w:space="0" w:color="auto"/>
              <w:bottom w:val="single" w:sz="4" w:space="0" w:color="auto"/>
              <w:right w:val="single" w:sz="4" w:space="0" w:color="auto"/>
            </w:tcBorders>
          </w:tcPr>
          <w:p w:rsidR="00191508" w:rsidRPr="00B527DE" w:rsidRDefault="00191508" w:rsidP="00E0052E">
            <w:pPr>
              <w:jc w:val="center"/>
              <w:rPr>
                <w:bCs/>
              </w:rPr>
            </w:pPr>
            <w:r w:rsidRPr="00B527DE">
              <w:rPr>
                <w:bCs/>
              </w:rPr>
              <w:t>-</w:t>
            </w:r>
          </w:p>
        </w:tc>
        <w:tc>
          <w:tcPr>
            <w:tcW w:w="910" w:type="pct"/>
            <w:gridSpan w:val="2"/>
            <w:tcBorders>
              <w:top w:val="single" w:sz="4" w:space="0" w:color="auto"/>
              <w:left w:val="single" w:sz="4" w:space="0" w:color="auto"/>
              <w:bottom w:val="single" w:sz="4" w:space="0" w:color="auto"/>
              <w:right w:val="single" w:sz="4" w:space="0" w:color="auto"/>
            </w:tcBorders>
            <w:shd w:val="clear" w:color="auto" w:fill="auto"/>
          </w:tcPr>
          <w:p w:rsidR="00191508" w:rsidRPr="00B527DE" w:rsidRDefault="00191508" w:rsidP="00E0052E">
            <w:pPr>
              <w:jc w:val="center"/>
            </w:pPr>
            <w:r w:rsidRPr="00B527DE">
              <w:t>-</w:t>
            </w:r>
          </w:p>
        </w:tc>
      </w:tr>
    </w:tbl>
    <w:p w:rsidR="00191508" w:rsidRPr="00BE32B4" w:rsidRDefault="00191508" w:rsidP="00191508">
      <w:pPr>
        <w:rPr>
          <w:bCs/>
        </w:rPr>
      </w:pPr>
    </w:p>
    <w:p w:rsidR="00191508" w:rsidRPr="00B527DE" w:rsidRDefault="00191508" w:rsidP="00191508">
      <w:r w:rsidRPr="00B527DE">
        <w:rPr>
          <w:bCs/>
        </w:rPr>
        <w:t xml:space="preserve">2.Общий объем бюджетных ассигнований, предусмотренных на исполнение муниципальных гарантий </w:t>
      </w:r>
      <w:r w:rsidRPr="00B527DE">
        <w:t>Царевщинского сельсовета</w:t>
      </w:r>
      <w:r w:rsidRPr="00B527DE">
        <w:rPr>
          <w:b/>
        </w:rPr>
        <w:t xml:space="preserve"> </w:t>
      </w:r>
      <w:r w:rsidRPr="00B527DE">
        <w:rPr>
          <w:bCs/>
        </w:rPr>
        <w:t>по возможным гарантийным случаям, в 2024-2026 годах: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740"/>
        <w:gridCol w:w="1120"/>
        <w:gridCol w:w="1120"/>
        <w:gridCol w:w="641"/>
        <w:gridCol w:w="559"/>
        <w:gridCol w:w="563"/>
        <w:gridCol w:w="641"/>
        <w:gridCol w:w="559"/>
        <w:gridCol w:w="564"/>
        <w:gridCol w:w="561"/>
        <w:gridCol w:w="641"/>
        <w:gridCol w:w="641"/>
        <w:gridCol w:w="635"/>
      </w:tblGrid>
      <w:tr w:rsidR="00191508" w:rsidRPr="00B527DE" w:rsidTr="00E0052E">
        <w:trPr>
          <w:trHeight w:val="1200"/>
        </w:trPr>
        <w:tc>
          <w:tcPr>
            <w:tcW w:w="193" w:type="pct"/>
            <w:vMerge w:val="restart"/>
            <w:shd w:val="clear" w:color="auto" w:fill="auto"/>
            <w:vAlign w:val="center"/>
          </w:tcPr>
          <w:p w:rsidR="00191508" w:rsidRPr="00B527DE" w:rsidRDefault="00191508" w:rsidP="00E0052E">
            <w:pPr>
              <w:jc w:val="center"/>
            </w:pPr>
            <w:r w:rsidRPr="00B527DE">
              <w:t>№  п/п</w:t>
            </w:r>
          </w:p>
          <w:p w:rsidR="00191508" w:rsidRPr="00B527DE" w:rsidRDefault="00191508" w:rsidP="00E0052E">
            <w:pPr>
              <w:jc w:val="center"/>
            </w:pPr>
          </w:p>
        </w:tc>
        <w:tc>
          <w:tcPr>
            <w:tcW w:w="396" w:type="pct"/>
            <w:vMerge w:val="restart"/>
            <w:shd w:val="clear" w:color="auto" w:fill="auto"/>
            <w:vAlign w:val="center"/>
          </w:tcPr>
          <w:p w:rsidR="00191508" w:rsidRPr="00B527DE" w:rsidRDefault="00191508" w:rsidP="00E0052E">
            <w:pPr>
              <w:jc w:val="center"/>
            </w:pPr>
            <w:r w:rsidRPr="00B527DE">
              <w:t>Цель гарантирования</w:t>
            </w:r>
          </w:p>
        </w:tc>
        <w:tc>
          <w:tcPr>
            <w:tcW w:w="599" w:type="pct"/>
          </w:tcPr>
          <w:p w:rsidR="00191508" w:rsidRPr="00B527DE" w:rsidRDefault="00191508" w:rsidP="00E0052E">
            <w:pPr>
              <w:jc w:val="center"/>
            </w:pPr>
          </w:p>
        </w:tc>
        <w:tc>
          <w:tcPr>
            <w:tcW w:w="599" w:type="pct"/>
            <w:vMerge w:val="restart"/>
            <w:shd w:val="clear" w:color="auto" w:fill="auto"/>
            <w:vAlign w:val="center"/>
          </w:tcPr>
          <w:p w:rsidR="00191508" w:rsidRPr="00B527DE" w:rsidRDefault="00191508" w:rsidP="00E0052E">
            <w:pPr>
              <w:jc w:val="center"/>
            </w:pPr>
            <w:r w:rsidRPr="00B527DE">
              <w:t>Наименование принципала</w:t>
            </w:r>
          </w:p>
        </w:tc>
        <w:tc>
          <w:tcPr>
            <w:tcW w:w="343" w:type="pct"/>
            <w:vMerge w:val="restart"/>
            <w:shd w:val="clear" w:color="auto" w:fill="auto"/>
            <w:vAlign w:val="center"/>
          </w:tcPr>
          <w:p w:rsidR="00191508" w:rsidRPr="00B527DE" w:rsidRDefault="00191508" w:rsidP="00E0052E">
            <w:pPr>
              <w:jc w:val="center"/>
            </w:pPr>
            <w:r w:rsidRPr="00B527DE">
              <w:t>Сумма гарантирования в 2024 году, тыс. рублей</w:t>
            </w:r>
          </w:p>
        </w:tc>
        <w:tc>
          <w:tcPr>
            <w:tcW w:w="600" w:type="pct"/>
            <w:gridSpan w:val="2"/>
            <w:shd w:val="clear" w:color="auto" w:fill="auto"/>
            <w:vAlign w:val="center"/>
          </w:tcPr>
          <w:p w:rsidR="00191508" w:rsidRPr="00B527DE" w:rsidRDefault="00191508" w:rsidP="00E0052E">
            <w:pPr>
              <w:jc w:val="center"/>
            </w:pPr>
            <w:r w:rsidRPr="00B527DE">
              <w:t>Объем бюджетных ассигнований, предусмот</w:t>
            </w:r>
            <w:r w:rsidRPr="00B527DE">
              <w:softHyphen/>
              <w:t>ренных на исполнение гарантий в 2024 году, тыс. рублей</w:t>
            </w:r>
          </w:p>
        </w:tc>
        <w:tc>
          <w:tcPr>
            <w:tcW w:w="343" w:type="pct"/>
            <w:vMerge w:val="restart"/>
            <w:vAlign w:val="center"/>
          </w:tcPr>
          <w:p w:rsidR="00191508" w:rsidRPr="00B527DE" w:rsidRDefault="00191508" w:rsidP="00E0052E">
            <w:pPr>
              <w:jc w:val="center"/>
            </w:pPr>
            <w:r w:rsidRPr="00B527DE">
              <w:t>Сумма гарантирования в 2025 году, тыс. рублей</w:t>
            </w:r>
          </w:p>
        </w:tc>
        <w:tc>
          <w:tcPr>
            <w:tcW w:w="601" w:type="pct"/>
            <w:gridSpan w:val="2"/>
            <w:vAlign w:val="center"/>
          </w:tcPr>
          <w:p w:rsidR="00191508" w:rsidRPr="00B527DE" w:rsidRDefault="00191508" w:rsidP="00E0052E">
            <w:pPr>
              <w:jc w:val="center"/>
            </w:pPr>
            <w:r w:rsidRPr="00B527DE">
              <w:t>Объем бюджетных ассигнований, предусмот</w:t>
            </w:r>
            <w:r w:rsidRPr="00B527DE">
              <w:softHyphen/>
              <w:t>ренных на исполнение гарантий в 2025 году, тыс. рублей</w:t>
            </w:r>
          </w:p>
        </w:tc>
        <w:tc>
          <w:tcPr>
            <w:tcW w:w="300" w:type="pct"/>
            <w:vMerge w:val="restart"/>
            <w:vAlign w:val="center"/>
          </w:tcPr>
          <w:p w:rsidR="00191508" w:rsidRPr="00B527DE" w:rsidRDefault="00191508" w:rsidP="00E0052E">
            <w:pPr>
              <w:jc w:val="center"/>
            </w:pPr>
            <w:r w:rsidRPr="00B527DE">
              <w:t xml:space="preserve">Сумма гарантирования в 2026 году, тыс. </w:t>
            </w:r>
            <w:r w:rsidRPr="00B527DE">
              <w:lastRenderedPageBreak/>
              <w:t>рублей</w:t>
            </w:r>
          </w:p>
        </w:tc>
        <w:tc>
          <w:tcPr>
            <w:tcW w:w="686" w:type="pct"/>
            <w:gridSpan w:val="2"/>
            <w:vAlign w:val="center"/>
          </w:tcPr>
          <w:p w:rsidR="00191508" w:rsidRPr="00B527DE" w:rsidRDefault="00191508" w:rsidP="00E0052E">
            <w:pPr>
              <w:jc w:val="center"/>
            </w:pPr>
            <w:r w:rsidRPr="00B527DE">
              <w:lastRenderedPageBreak/>
              <w:t>Объем бюджетных ассигнований, предусмот</w:t>
            </w:r>
            <w:r w:rsidRPr="00B527DE">
              <w:softHyphen/>
              <w:t>ренных на исполнение гарантий в 2026 году, тыс. рублей</w:t>
            </w:r>
          </w:p>
        </w:tc>
        <w:tc>
          <w:tcPr>
            <w:tcW w:w="340" w:type="pct"/>
            <w:vMerge w:val="restart"/>
            <w:shd w:val="clear" w:color="auto" w:fill="auto"/>
            <w:vAlign w:val="center"/>
          </w:tcPr>
          <w:p w:rsidR="00191508" w:rsidRPr="00B527DE" w:rsidRDefault="00191508" w:rsidP="00E0052E">
            <w:pPr>
              <w:jc w:val="center"/>
            </w:pPr>
            <w:r w:rsidRPr="00B527DE">
              <w:t>Наличие права регрессного требования</w:t>
            </w:r>
          </w:p>
        </w:tc>
      </w:tr>
      <w:tr w:rsidR="00191508" w:rsidRPr="00BE32B4" w:rsidTr="00E0052E">
        <w:trPr>
          <w:trHeight w:val="1753"/>
        </w:trPr>
        <w:tc>
          <w:tcPr>
            <w:tcW w:w="193" w:type="pct"/>
            <w:vMerge/>
            <w:shd w:val="clear" w:color="auto" w:fill="auto"/>
            <w:vAlign w:val="center"/>
          </w:tcPr>
          <w:p w:rsidR="00191508" w:rsidRPr="00BE32B4" w:rsidRDefault="00191508" w:rsidP="00E0052E">
            <w:pPr>
              <w:jc w:val="center"/>
            </w:pPr>
          </w:p>
        </w:tc>
        <w:tc>
          <w:tcPr>
            <w:tcW w:w="396" w:type="pct"/>
            <w:vMerge/>
            <w:shd w:val="clear" w:color="auto" w:fill="auto"/>
            <w:vAlign w:val="center"/>
          </w:tcPr>
          <w:p w:rsidR="00191508" w:rsidRPr="00BE32B4" w:rsidRDefault="00191508" w:rsidP="00E0052E"/>
        </w:tc>
        <w:tc>
          <w:tcPr>
            <w:tcW w:w="599" w:type="pct"/>
          </w:tcPr>
          <w:p w:rsidR="00191508" w:rsidRPr="00BE32B4" w:rsidRDefault="00191508" w:rsidP="00E0052E"/>
        </w:tc>
        <w:tc>
          <w:tcPr>
            <w:tcW w:w="599" w:type="pct"/>
            <w:vMerge/>
            <w:shd w:val="clear" w:color="auto" w:fill="auto"/>
            <w:vAlign w:val="center"/>
          </w:tcPr>
          <w:p w:rsidR="00191508" w:rsidRPr="00BE32B4" w:rsidRDefault="00191508" w:rsidP="00E0052E"/>
        </w:tc>
        <w:tc>
          <w:tcPr>
            <w:tcW w:w="343" w:type="pct"/>
            <w:vMerge/>
            <w:shd w:val="clear" w:color="auto" w:fill="auto"/>
            <w:vAlign w:val="center"/>
          </w:tcPr>
          <w:p w:rsidR="00191508" w:rsidRPr="00BE32B4" w:rsidRDefault="00191508" w:rsidP="00E0052E"/>
        </w:tc>
        <w:tc>
          <w:tcPr>
            <w:tcW w:w="299" w:type="pct"/>
            <w:shd w:val="clear" w:color="auto" w:fill="auto"/>
            <w:vAlign w:val="center"/>
          </w:tcPr>
          <w:p w:rsidR="00191508" w:rsidRPr="00BE32B4" w:rsidRDefault="00191508" w:rsidP="00E0052E">
            <w:pPr>
              <w:jc w:val="center"/>
            </w:pPr>
            <w:r w:rsidRPr="00BE32B4">
              <w:t>за счет расходов бюд</w:t>
            </w:r>
            <w:r w:rsidRPr="00BE32B4">
              <w:softHyphen/>
              <w:t>жета Царевщинского сельсовета</w:t>
            </w:r>
          </w:p>
        </w:tc>
        <w:tc>
          <w:tcPr>
            <w:tcW w:w="301" w:type="pct"/>
            <w:shd w:val="clear" w:color="auto" w:fill="auto"/>
            <w:vAlign w:val="center"/>
          </w:tcPr>
          <w:p w:rsidR="00191508" w:rsidRPr="00BE32B4" w:rsidRDefault="00191508" w:rsidP="00E0052E">
            <w:pPr>
              <w:jc w:val="center"/>
            </w:pPr>
            <w:r w:rsidRPr="00BE32B4">
              <w:t>путем уменьшения задолженности</w:t>
            </w:r>
          </w:p>
        </w:tc>
        <w:tc>
          <w:tcPr>
            <w:tcW w:w="343" w:type="pct"/>
            <w:vMerge/>
          </w:tcPr>
          <w:p w:rsidR="00191508" w:rsidRPr="00BE32B4" w:rsidRDefault="00191508" w:rsidP="00E0052E"/>
        </w:tc>
        <w:tc>
          <w:tcPr>
            <w:tcW w:w="299" w:type="pct"/>
            <w:vAlign w:val="center"/>
          </w:tcPr>
          <w:p w:rsidR="00191508" w:rsidRPr="00BE32B4" w:rsidRDefault="00191508" w:rsidP="00E0052E">
            <w:pPr>
              <w:jc w:val="center"/>
            </w:pPr>
            <w:r w:rsidRPr="00BE32B4">
              <w:t>за счет расходов бюд</w:t>
            </w:r>
            <w:r w:rsidRPr="00BE32B4">
              <w:softHyphen/>
              <w:t>жета Царевщинского сельсовета</w:t>
            </w:r>
          </w:p>
        </w:tc>
        <w:tc>
          <w:tcPr>
            <w:tcW w:w="302" w:type="pct"/>
            <w:vAlign w:val="center"/>
          </w:tcPr>
          <w:p w:rsidR="00191508" w:rsidRPr="00BE32B4" w:rsidRDefault="00191508" w:rsidP="00E0052E">
            <w:pPr>
              <w:jc w:val="center"/>
            </w:pPr>
            <w:r w:rsidRPr="00BE32B4">
              <w:t>путем уменьшения задолженности</w:t>
            </w:r>
          </w:p>
        </w:tc>
        <w:tc>
          <w:tcPr>
            <w:tcW w:w="300" w:type="pct"/>
            <w:vMerge/>
          </w:tcPr>
          <w:p w:rsidR="00191508" w:rsidRPr="00BE32B4" w:rsidRDefault="00191508" w:rsidP="00E0052E"/>
        </w:tc>
        <w:tc>
          <w:tcPr>
            <w:tcW w:w="343" w:type="pct"/>
            <w:vAlign w:val="center"/>
          </w:tcPr>
          <w:p w:rsidR="00191508" w:rsidRPr="00BE32B4" w:rsidRDefault="00191508" w:rsidP="00E0052E">
            <w:pPr>
              <w:jc w:val="center"/>
            </w:pPr>
            <w:r w:rsidRPr="00BE32B4">
              <w:t>за счет расходов бюд</w:t>
            </w:r>
            <w:r w:rsidRPr="00BE32B4">
              <w:softHyphen/>
              <w:t>жета Царевщинского сельсовета</w:t>
            </w:r>
          </w:p>
        </w:tc>
        <w:tc>
          <w:tcPr>
            <w:tcW w:w="343" w:type="pct"/>
            <w:vAlign w:val="center"/>
          </w:tcPr>
          <w:p w:rsidR="00191508" w:rsidRPr="00BE32B4" w:rsidRDefault="00191508" w:rsidP="00E0052E">
            <w:pPr>
              <w:jc w:val="center"/>
            </w:pPr>
            <w:r w:rsidRPr="00BE32B4">
              <w:t>путем уменьшения задолженности</w:t>
            </w:r>
          </w:p>
        </w:tc>
        <w:tc>
          <w:tcPr>
            <w:tcW w:w="340" w:type="pct"/>
            <w:vMerge/>
            <w:shd w:val="clear" w:color="auto" w:fill="auto"/>
            <w:vAlign w:val="center"/>
          </w:tcPr>
          <w:p w:rsidR="00191508" w:rsidRPr="00BE32B4" w:rsidRDefault="00191508" w:rsidP="00E0052E"/>
        </w:tc>
      </w:tr>
      <w:tr w:rsidR="00191508" w:rsidRPr="00BE32B4" w:rsidTr="00E0052E">
        <w:trPr>
          <w:trHeight w:val="300"/>
        </w:trPr>
        <w:tc>
          <w:tcPr>
            <w:tcW w:w="193" w:type="pct"/>
            <w:shd w:val="clear" w:color="auto" w:fill="auto"/>
          </w:tcPr>
          <w:p w:rsidR="00191508" w:rsidRPr="00BE32B4" w:rsidRDefault="00191508" w:rsidP="00E0052E">
            <w:pPr>
              <w:jc w:val="center"/>
            </w:pPr>
            <w:r w:rsidRPr="00BE32B4">
              <w:lastRenderedPageBreak/>
              <w:t>-</w:t>
            </w:r>
          </w:p>
        </w:tc>
        <w:tc>
          <w:tcPr>
            <w:tcW w:w="396" w:type="pct"/>
            <w:shd w:val="clear" w:color="auto" w:fill="auto"/>
          </w:tcPr>
          <w:p w:rsidR="00191508" w:rsidRPr="00BE32B4" w:rsidRDefault="00191508" w:rsidP="00E0052E">
            <w:pPr>
              <w:jc w:val="center"/>
            </w:pPr>
            <w:r w:rsidRPr="00BE32B4">
              <w:t xml:space="preserve">- </w:t>
            </w:r>
          </w:p>
        </w:tc>
        <w:tc>
          <w:tcPr>
            <w:tcW w:w="599" w:type="pct"/>
          </w:tcPr>
          <w:p w:rsidR="00191508" w:rsidRPr="00BE32B4" w:rsidRDefault="00191508" w:rsidP="00E0052E">
            <w:pPr>
              <w:jc w:val="center"/>
            </w:pPr>
          </w:p>
        </w:tc>
        <w:tc>
          <w:tcPr>
            <w:tcW w:w="599" w:type="pct"/>
            <w:shd w:val="clear" w:color="auto" w:fill="auto"/>
          </w:tcPr>
          <w:p w:rsidR="00191508" w:rsidRPr="00BE32B4" w:rsidRDefault="00191508" w:rsidP="00E0052E">
            <w:pPr>
              <w:jc w:val="center"/>
            </w:pPr>
            <w:r w:rsidRPr="00BE32B4">
              <w:t>-</w:t>
            </w:r>
          </w:p>
        </w:tc>
        <w:tc>
          <w:tcPr>
            <w:tcW w:w="343" w:type="pct"/>
            <w:shd w:val="clear" w:color="auto" w:fill="auto"/>
          </w:tcPr>
          <w:p w:rsidR="00191508" w:rsidRPr="00BE32B4" w:rsidRDefault="00191508" w:rsidP="00E0052E">
            <w:pPr>
              <w:jc w:val="center"/>
            </w:pPr>
            <w:r w:rsidRPr="00BE32B4">
              <w:t>-</w:t>
            </w:r>
          </w:p>
        </w:tc>
        <w:tc>
          <w:tcPr>
            <w:tcW w:w="299" w:type="pct"/>
            <w:shd w:val="clear" w:color="auto" w:fill="auto"/>
          </w:tcPr>
          <w:p w:rsidR="00191508" w:rsidRPr="00BE32B4" w:rsidRDefault="00191508" w:rsidP="00E0052E">
            <w:pPr>
              <w:jc w:val="center"/>
            </w:pPr>
            <w:r w:rsidRPr="00BE32B4">
              <w:t>-</w:t>
            </w:r>
          </w:p>
        </w:tc>
        <w:tc>
          <w:tcPr>
            <w:tcW w:w="301" w:type="pct"/>
            <w:shd w:val="clear" w:color="auto" w:fill="auto"/>
          </w:tcPr>
          <w:p w:rsidR="00191508" w:rsidRPr="00BE32B4" w:rsidRDefault="00191508" w:rsidP="00E0052E">
            <w:pPr>
              <w:jc w:val="center"/>
            </w:pPr>
            <w:r w:rsidRPr="00BE32B4">
              <w:t>-</w:t>
            </w:r>
          </w:p>
        </w:tc>
        <w:tc>
          <w:tcPr>
            <w:tcW w:w="343" w:type="pct"/>
          </w:tcPr>
          <w:p w:rsidR="00191508" w:rsidRPr="00BE32B4" w:rsidRDefault="00191508" w:rsidP="00E0052E">
            <w:pPr>
              <w:jc w:val="center"/>
            </w:pPr>
            <w:r w:rsidRPr="00BE32B4">
              <w:t>-</w:t>
            </w:r>
          </w:p>
        </w:tc>
        <w:tc>
          <w:tcPr>
            <w:tcW w:w="299" w:type="pct"/>
          </w:tcPr>
          <w:p w:rsidR="00191508" w:rsidRPr="00BE32B4" w:rsidRDefault="00191508" w:rsidP="00E0052E">
            <w:pPr>
              <w:jc w:val="center"/>
            </w:pPr>
            <w:r w:rsidRPr="00BE32B4">
              <w:t>-</w:t>
            </w:r>
          </w:p>
        </w:tc>
        <w:tc>
          <w:tcPr>
            <w:tcW w:w="302" w:type="pct"/>
          </w:tcPr>
          <w:p w:rsidR="00191508" w:rsidRPr="00BE32B4" w:rsidRDefault="00191508" w:rsidP="00E0052E">
            <w:pPr>
              <w:jc w:val="center"/>
            </w:pPr>
            <w:r w:rsidRPr="00BE32B4">
              <w:t>-</w:t>
            </w:r>
          </w:p>
        </w:tc>
        <w:tc>
          <w:tcPr>
            <w:tcW w:w="300" w:type="pct"/>
          </w:tcPr>
          <w:p w:rsidR="00191508" w:rsidRPr="00BE32B4" w:rsidRDefault="00191508" w:rsidP="00E0052E">
            <w:pPr>
              <w:jc w:val="center"/>
            </w:pPr>
            <w:r w:rsidRPr="00BE32B4">
              <w:t>-</w:t>
            </w:r>
          </w:p>
        </w:tc>
        <w:tc>
          <w:tcPr>
            <w:tcW w:w="343" w:type="pct"/>
          </w:tcPr>
          <w:p w:rsidR="00191508" w:rsidRPr="00BE32B4" w:rsidRDefault="00191508" w:rsidP="00E0052E">
            <w:pPr>
              <w:jc w:val="center"/>
            </w:pPr>
            <w:r w:rsidRPr="00BE32B4">
              <w:t>-</w:t>
            </w:r>
          </w:p>
        </w:tc>
        <w:tc>
          <w:tcPr>
            <w:tcW w:w="343" w:type="pct"/>
          </w:tcPr>
          <w:p w:rsidR="00191508" w:rsidRPr="00BE32B4" w:rsidRDefault="00191508" w:rsidP="00E0052E">
            <w:pPr>
              <w:jc w:val="center"/>
            </w:pPr>
            <w:r w:rsidRPr="00BE32B4">
              <w:t>-</w:t>
            </w:r>
          </w:p>
        </w:tc>
        <w:tc>
          <w:tcPr>
            <w:tcW w:w="340" w:type="pct"/>
            <w:shd w:val="clear" w:color="auto" w:fill="auto"/>
          </w:tcPr>
          <w:p w:rsidR="00191508" w:rsidRPr="00BE32B4" w:rsidRDefault="00191508" w:rsidP="00E0052E">
            <w:pPr>
              <w:jc w:val="center"/>
            </w:pPr>
            <w:r w:rsidRPr="00BE32B4">
              <w:t>-</w:t>
            </w:r>
          </w:p>
        </w:tc>
      </w:tr>
      <w:tr w:rsidR="00191508" w:rsidRPr="00BE32B4" w:rsidTr="00E0052E">
        <w:trPr>
          <w:trHeight w:val="300"/>
        </w:trPr>
        <w:tc>
          <w:tcPr>
            <w:tcW w:w="193" w:type="pct"/>
            <w:shd w:val="clear" w:color="auto" w:fill="auto"/>
          </w:tcPr>
          <w:p w:rsidR="00191508" w:rsidRPr="00BE32B4" w:rsidRDefault="00191508" w:rsidP="00E0052E">
            <w:pPr>
              <w:jc w:val="center"/>
            </w:pPr>
          </w:p>
        </w:tc>
        <w:tc>
          <w:tcPr>
            <w:tcW w:w="396" w:type="pct"/>
            <w:shd w:val="clear" w:color="auto" w:fill="auto"/>
          </w:tcPr>
          <w:p w:rsidR="00191508" w:rsidRPr="00BE32B4" w:rsidRDefault="00191508" w:rsidP="00E0052E">
            <w:pPr>
              <w:rPr>
                <w:bCs/>
              </w:rPr>
            </w:pPr>
            <w:r w:rsidRPr="00BE32B4">
              <w:rPr>
                <w:bCs/>
              </w:rPr>
              <w:t>Итого</w:t>
            </w:r>
          </w:p>
        </w:tc>
        <w:tc>
          <w:tcPr>
            <w:tcW w:w="599" w:type="pct"/>
          </w:tcPr>
          <w:p w:rsidR="00191508" w:rsidRPr="00BE32B4" w:rsidRDefault="00191508" w:rsidP="00E0052E">
            <w:pPr>
              <w:jc w:val="center"/>
            </w:pPr>
          </w:p>
        </w:tc>
        <w:tc>
          <w:tcPr>
            <w:tcW w:w="599" w:type="pct"/>
            <w:shd w:val="clear" w:color="auto" w:fill="auto"/>
          </w:tcPr>
          <w:p w:rsidR="00191508" w:rsidRPr="00BE32B4" w:rsidRDefault="00191508" w:rsidP="00E0052E">
            <w:pPr>
              <w:jc w:val="center"/>
            </w:pPr>
            <w:r w:rsidRPr="00BE32B4">
              <w:t>-</w:t>
            </w:r>
          </w:p>
        </w:tc>
        <w:tc>
          <w:tcPr>
            <w:tcW w:w="343" w:type="pct"/>
            <w:shd w:val="clear" w:color="auto" w:fill="auto"/>
          </w:tcPr>
          <w:p w:rsidR="00191508" w:rsidRPr="00BE32B4" w:rsidRDefault="00191508" w:rsidP="00E0052E">
            <w:pPr>
              <w:jc w:val="center"/>
              <w:rPr>
                <w:bCs/>
              </w:rPr>
            </w:pPr>
            <w:r w:rsidRPr="00BE32B4">
              <w:rPr>
                <w:bCs/>
              </w:rPr>
              <w:t>-</w:t>
            </w:r>
          </w:p>
        </w:tc>
        <w:tc>
          <w:tcPr>
            <w:tcW w:w="299" w:type="pct"/>
            <w:shd w:val="clear" w:color="auto" w:fill="auto"/>
          </w:tcPr>
          <w:p w:rsidR="00191508" w:rsidRPr="00BE32B4" w:rsidRDefault="00191508" w:rsidP="00E0052E">
            <w:pPr>
              <w:jc w:val="center"/>
              <w:rPr>
                <w:bCs/>
              </w:rPr>
            </w:pPr>
            <w:r w:rsidRPr="00BE32B4">
              <w:rPr>
                <w:bCs/>
              </w:rPr>
              <w:t>-</w:t>
            </w:r>
          </w:p>
        </w:tc>
        <w:tc>
          <w:tcPr>
            <w:tcW w:w="301" w:type="pct"/>
            <w:shd w:val="clear" w:color="auto" w:fill="auto"/>
          </w:tcPr>
          <w:p w:rsidR="00191508" w:rsidRPr="00BE32B4" w:rsidRDefault="00191508" w:rsidP="00E0052E">
            <w:pPr>
              <w:jc w:val="center"/>
              <w:rPr>
                <w:bCs/>
              </w:rPr>
            </w:pPr>
            <w:r w:rsidRPr="00BE32B4">
              <w:rPr>
                <w:bCs/>
              </w:rPr>
              <w:t>-</w:t>
            </w:r>
          </w:p>
        </w:tc>
        <w:tc>
          <w:tcPr>
            <w:tcW w:w="343" w:type="pct"/>
          </w:tcPr>
          <w:p w:rsidR="00191508" w:rsidRPr="00BE32B4" w:rsidRDefault="00191508" w:rsidP="00E0052E">
            <w:pPr>
              <w:jc w:val="center"/>
              <w:rPr>
                <w:bCs/>
              </w:rPr>
            </w:pPr>
            <w:r w:rsidRPr="00BE32B4">
              <w:rPr>
                <w:bCs/>
              </w:rPr>
              <w:t>-</w:t>
            </w:r>
          </w:p>
        </w:tc>
        <w:tc>
          <w:tcPr>
            <w:tcW w:w="299" w:type="pct"/>
          </w:tcPr>
          <w:p w:rsidR="00191508" w:rsidRPr="00BE32B4" w:rsidRDefault="00191508" w:rsidP="00E0052E">
            <w:pPr>
              <w:jc w:val="center"/>
              <w:rPr>
                <w:bCs/>
              </w:rPr>
            </w:pPr>
            <w:r w:rsidRPr="00BE32B4">
              <w:rPr>
                <w:bCs/>
              </w:rPr>
              <w:t>-</w:t>
            </w:r>
          </w:p>
        </w:tc>
        <w:tc>
          <w:tcPr>
            <w:tcW w:w="302" w:type="pct"/>
          </w:tcPr>
          <w:p w:rsidR="00191508" w:rsidRPr="00BE32B4" w:rsidRDefault="00191508" w:rsidP="00E0052E">
            <w:pPr>
              <w:jc w:val="center"/>
              <w:rPr>
                <w:bCs/>
              </w:rPr>
            </w:pPr>
            <w:r w:rsidRPr="00BE32B4">
              <w:rPr>
                <w:bCs/>
              </w:rPr>
              <w:t>-</w:t>
            </w:r>
          </w:p>
        </w:tc>
        <w:tc>
          <w:tcPr>
            <w:tcW w:w="300" w:type="pct"/>
          </w:tcPr>
          <w:p w:rsidR="00191508" w:rsidRPr="00BE32B4" w:rsidRDefault="00191508" w:rsidP="00E0052E">
            <w:pPr>
              <w:jc w:val="center"/>
              <w:rPr>
                <w:bCs/>
              </w:rPr>
            </w:pPr>
            <w:r w:rsidRPr="00BE32B4">
              <w:rPr>
                <w:bCs/>
              </w:rPr>
              <w:t>-</w:t>
            </w:r>
          </w:p>
        </w:tc>
        <w:tc>
          <w:tcPr>
            <w:tcW w:w="343" w:type="pct"/>
          </w:tcPr>
          <w:p w:rsidR="00191508" w:rsidRPr="00BE32B4" w:rsidRDefault="00191508" w:rsidP="00E0052E">
            <w:pPr>
              <w:jc w:val="center"/>
              <w:rPr>
                <w:bCs/>
              </w:rPr>
            </w:pPr>
            <w:r w:rsidRPr="00BE32B4">
              <w:rPr>
                <w:bCs/>
              </w:rPr>
              <w:t>-</w:t>
            </w:r>
          </w:p>
        </w:tc>
        <w:tc>
          <w:tcPr>
            <w:tcW w:w="343" w:type="pct"/>
          </w:tcPr>
          <w:p w:rsidR="00191508" w:rsidRPr="00BE32B4" w:rsidRDefault="00191508" w:rsidP="00E0052E">
            <w:pPr>
              <w:jc w:val="center"/>
              <w:rPr>
                <w:bCs/>
              </w:rPr>
            </w:pPr>
            <w:r w:rsidRPr="00BE32B4">
              <w:rPr>
                <w:bCs/>
              </w:rPr>
              <w:t>-</w:t>
            </w:r>
          </w:p>
        </w:tc>
        <w:tc>
          <w:tcPr>
            <w:tcW w:w="340" w:type="pct"/>
            <w:shd w:val="clear" w:color="auto" w:fill="auto"/>
          </w:tcPr>
          <w:p w:rsidR="00191508" w:rsidRPr="00BE32B4" w:rsidRDefault="00191508" w:rsidP="00E0052E">
            <w:pPr>
              <w:jc w:val="center"/>
              <w:rPr>
                <w:bCs/>
              </w:rPr>
            </w:pPr>
            <w:r w:rsidRPr="00BE32B4">
              <w:rPr>
                <w:bCs/>
              </w:rPr>
              <w:t>-</w:t>
            </w:r>
          </w:p>
        </w:tc>
      </w:tr>
    </w:tbl>
    <w:p w:rsidR="00191508" w:rsidRPr="00BE32B4" w:rsidRDefault="00191508" w:rsidP="00191508">
      <w:pPr>
        <w:autoSpaceDE w:val="0"/>
        <w:autoSpaceDN w:val="0"/>
        <w:adjustRightInd w:val="0"/>
        <w:rPr>
          <w:b/>
        </w:rPr>
      </w:pPr>
    </w:p>
    <w:p w:rsidR="00191508" w:rsidRPr="00C4530F" w:rsidRDefault="00191508" w:rsidP="00191508">
      <w:pPr>
        <w:widowControl w:val="0"/>
        <w:suppressAutoHyphens/>
        <w:rPr>
          <w:rFonts w:eastAsia="Times New Roman"/>
          <w:iCs/>
          <w:color w:val="000000"/>
          <w:sz w:val="24"/>
          <w:szCs w:val="24"/>
          <w:lang w:eastAsia="x-none"/>
        </w:rPr>
      </w:pPr>
    </w:p>
    <w:p w:rsidR="00A24C7D" w:rsidRPr="00C3213A" w:rsidRDefault="00A24C7D" w:rsidP="00A24C7D">
      <w:pPr>
        <w:pStyle w:val="a8"/>
        <w:ind w:firstLine="567"/>
        <w:jc w:val="both"/>
        <w:rPr>
          <w:sz w:val="28"/>
          <w:szCs w:val="28"/>
        </w:rPr>
      </w:pPr>
    </w:p>
    <w:p w:rsidR="00A24C7D" w:rsidRDefault="00A24C7D" w:rsidP="00A24C7D">
      <w:pPr>
        <w:ind w:firstLine="567"/>
        <w:jc w:val="both"/>
        <w:rPr>
          <w:rFonts w:cs="Times New Roman"/>
          <w:szCs w:val="28"/>
        </w:rPr>
      </w:pPr>
    </w:p>
    <w:p w:rsidR="00191508" w:rsidRDefault="00191508" w:rsidP="00A24C7D">
      <w:pPr>
        <w:ind w:firstLine="567"/>
        <w:jc w:val="both"/>
        <w:rPr>
          <w:rFonts w:cs="Times New Roman"/>
          <w:szCs w:val="28"/>
        </w:rPr>
      </w:pPr>
    </w:p>
    <w:p w:rsidR="00191508" w:rsidRDefault="00191508" w:rsidP="00A24C7D">
      <w:pPr>
        <w:ind w:firstLine="567"/>
        <w:jc w:val="both"/>
        <w:rPr>
          <w:rFonts w:cs="Times New Roman"/>
          <w:szCs w:val="28"/>
        </w:rPr>
      </w:pPr>
    </w:p>
    <w:p w:rsidR="00191508" w:rsidRDefault="00191508" w:rsidP="00A24C7D">
      <w:pPr>
        <w:ind w:firstLine="567"/>
        <w:jc w:val="both"/>
        <w:rPr>
          <w:rFonts w:cs="Times New Roman"/>
          <w:szCs w:val="28"/>
        </w:rPr>
      </w:pPr>
    </w:p>
    <w:p w:rsidR="00191508" w:rsidRPr="000F47FD" w:rsidRDefault="00191508" w:rsidP="00191508">
      <w:pPr>
        <w:jc w:val="center"/>
        <w:rPr>
          <w:b/>
          <w:szCs w:val="28"/>
        </w:rPr>
      </w:pPr>
      <w:r w:rsidRPr="000F47FD">
        <w:rPr>
          <w:b/>
          <w:szCs w:val="28"/>
        </w:rPr>
        <w:t>Извещение</w:t>
      </w:r>
    </w:p>
    <w:p w:rsidR="00191508" w:rsidRPr="000F47FD" w:rsidRDefault="00191508" w:rsidP="00191508">
      <w:pPr>
        <w:jc w:val="center"/>
        <w:rPr>
          <w:b/>
          <w:szCs w:val="28"/>
        </w:rPr>
      </w:pPr>
      <w:r w:rsidRPr="000F47FD">
        <w:rPr>
          <w:b/>
          <w:szCs w:val="28"/>
        </w:rPr>
        <w:t xml:space="preserve">о назначении публичных слушаний </w:t>
      </w:r>
    </w:p>
    <w:p w:rsidR="00191508" w:rsidRPr="000F47FD" w:rsidRDefault="00191508" w:rsidP="00191508">
      <w:pPr>
        <w:ind w:left="-567" w:right="-1" w:firstLine="567"/>
        <w:jc w:val="both"/>
        <w:rPr>
          <w:szCs w:val="28"/>
        </w:rPr>
      </w:pPr>
    </w:p>
    <w:p w:rsidR="00191508" w:rsidRPr="000F47FD" w:rsidRDefault="00191508" w:rsidP="00191508">
      <w:pPr>
        <w:ind w:left="-567" w:right="-1" w:firstLine="567"/>
        <w:jc w:val="both"/>
        <w:rPr>
          <w:szCs w:val="28"/>
        </w:rPr>
      </w:pPr>
      <w:r w:rsidRPr="000F47FD">
        <w:rPr>
          <w:szCs w:val="28"/>
        </w:rPr>
        <w:t xml:space="preserve">по проекту решения Комитета местного самоуправления  </w:t>
      </w:r>
      <w:r>
        <w:rPr>
          <w:szCs w:val="28"/>
        </w:rPr>
        <w:t>Царевщинского</w:t>
      </w:r>
      <w:r w:rsidRPr="000F47FD">
        <w:rPr>
          <w:spacing w:val="-6"/>
          <w:szCs w:val="28"/>
        </w:rPr>
        <w:t xml:space="preserve"> сельсовета Мокшанского района Пензенской области</w:t>
      </w:r>
      <w:r w:rsidRPr="000F47FD">
        <w:rPr>
          <w:szCs w:val="28"/>
        </w:rPr>
        <w:t xml:space="preserve"> «О бюджете </w:t>
      </w:r>
      <w:r>
        <w:rPr>
          <w:szCs w:val="28"/>
        </w:rPr>
        <w:t>Царевщинского</w:t>
      </w:r>
      <w:r w:rsidRPr="000F47FD">
        <w:rPr>
          <w:szCs w:val="28"/>
        </w:rPr>
        <w:t xml:space="preserve"> сельсовета Мокшанского района Пензенской области на 202</w:t>
      </w:r>
      <w:r>
        <w:rPr>
          <w:szCs w:val="28"/>
        </w:rPr>
        <w:t>4</w:t>
      </w:r>
      <w:r w:rsidRPr="000F47FD">
        <w:rPr>
          <w:szCs w:val="28"/>
        </w:rPr>
        <w:t xml:space="preserve"> год и на плановый период 202</w:t>
      </w:r>
      <w:r>
        <w:rPr>
          <w:szCs w:val="28"/>
        </w:rPr>
        <w:t>5</w:t>
      </w:r>
      <w:r w:rsidRPr="000F47FD">
        <w:rPr>
          <w:szCs w:val="28"/>
        </w:rPr>
        <w:t xml:space="preserve"> и 202</w:t>
      </w:r>
      <w:r>
        <w:rPr>
          <w:szCs w:val="28"/>
        </w:rPr>
        <w:t>6 годов» на 07.12.</w:t>
      </w:r>
      <w:r w:rsidRPr="000F47FD">
        <w:rPr>
          <w:szCs w:val="28"/>
        </w:rPr>
        <w:t>202</w:t>
      </w:r>
      <w:r>
        <w:rPr>
          <w:szCs w:val="28"/>
        </w:rPr>
        <w:t>3</w:t>
      </w:r>
      <w:r w:rsidRPr="000F47FD">
        <w:rPr>
          <w:szCs w:val="28"/>
        </w:rPr>
        <w:t xml:space="preserve"> г.</w:t>
      </w:r>
    </w:p>
    <w:p w:rsidR="00191508" w:rsidRPr="000F47FD" w:rsidRDefault="00191508" w:rsidP="00191508">
      <w:pPr>
        <w:ind w:left="-567" w:right="-1" w:firstLine="567"/>
        <w:jc w:val="both"/>
        <w:rPr>
          <w:szCs w:val="28"/>
        </w:rPr>
      </w:pPr>
      <w:r w:rsidRPr="000F47FD">
        <w:rPr>
          <w:szCs w:val="28"/>
        </w:rPr>
        <w:t xml:space="preserve"> Место проведения публичных слушаний: здание администрации </w:t>
      </w:r>
      <w:r>
        <w:rPr>
          <w:szCs w:val="28"/>
        </w:rPr>
        <w:t>Царевщинского</w:t>
      </w:r>
      <w:r w:rsidRPr="000F47FD">
        <w:rPr>
          <w:szCs w:val="28"/>
        </w:rPr>
        <w:t xml:space="preserve"> сельсовета Мокшанского района Пензенской области, по адресу: </w:t>
      </w:r>
      <w:r w:rsidRPr="000F47FD">
        <w:rPr>
          <w:szCs w:val="28"/>
        </w:rPr>
        <w:lastRenderedPageBreak/>
        <w:t>ул. Центральная, д.</w:t>
      </w:r>
      <w:r>
        <w:rPr>
          <w:szCs w:val="28"/>
        </w:rPr>
        <w:t>72</w:t>
      </w:r>
      <w:r w:rsidRPr="000F47FD">
        <w:rPr>
          <w:szCs w:val="28"/>
        </w:rPr>
        <w:t xml:space="preserve">, с. </w:t>
      </w:r>
      <w:r>
        <w:rPr>
          <w:szCs w:val="28"/>
        </w:rPr>
        <w:t>Царевщино</w:t>
      </w:r>
      <w:r w:rsidRPr="000F47FD">
        <w:rPr>
          <w:szCs w:val="28"/>
        </w:rPr>
        <w:t>, Мокшанский район, Пензенская область, 4423</w:t>
      </w:r>
      <w:r>
        <w:rPr>
          <w:szCs w:val="28"/>
        </w:rPr>
        <w:t>76</w:t>
      </w:r>
      <w:r w:rsidRPr="000F47FD">
        <w:rPr>
          <w:szCs w:val="28"/>
        </w:rPr>
        <w:t>,  в 15-00 часов.</w:t>
      </w:r>
    </w:p>
    <w:p w:rsidR="00191508" w:rsidRPr="000F47FD" w:rsidRDefault="00191508" w:rsidP="00191508">
      <w:pPr>
        <w:ind w:left="-426" w:firstLine="426"/>
        <w:jc w:val="both"/>
        <w:rPr>
          <w:szCs w:val="28"/>
        </w:rPr>
      </w:pPr>
      <w:r w:rsidRPr="000F47FD">
        <w:rPr>
          <w:szCs w:val="28"/>
        </w:rPr>
        <w:t xml:space="preserve">Предложения граждан по проекту решения Комитета местного самоуправления </w:t>
      </w:r>
      <w:r>
        <w:rPr>
          <w:szCs w:val="28"/>
        </w:rPr>
        <w:t>Царевщинского</w:t>
      </w:r>
      <w:r w:rsidRPr="000F47FD">
        <w:rPr>
          <w:szCs w:val="28"/>
        </w:rPr>
        <w:t xml:space="preserve"> сельсовета Мокшанского района Пензенской области «О бюджете </w:t>
      </w:r>
      <w:r>
        <w:rPr>
          <w:szCs w:val="28"/>
        </w:rPr>
        <w:t>Царевщинского</w:t>
      </w:r>
      <w:r w:rsidRPr="000F47FD">
        <w:rPr>
          <w:szCs w:val="28"/>
        </w:rPr>
        <w:t xml:space="preserve"> сельсовета Мокшанского района Пензенской области на 202</w:t>
      </w:r>
      <w:r>
        <w:rPr>
          <w:szCs w:val="28"/>
        </w:rPr>
        <w:t>4</w:t>
      </w:r>
      <w:r w:rsidRPr="000F47FD">
        <w:rPr>
          <w:szCs w:val="28"/>
        </w:rPr>
        <w:t xml:space="preserve"> год и на плановый период 202</w:t>
      </w:r>
      <w:r>
        <w:rPr>
          <w:szCs w:val="28"/>
        </w:rPr>
        <w:t>5</w:t>
      </w:r>
      <w:r w:rsidRPr="000F47FD">
        <w:rPr>
          <w:szCs w:val="28"/>
        </w:rPr>
        <w:t xml:space="preserve"> и 202</w:t>
      </w:r>
      <w:r>
        <w:rPr>
          <w:szCs w:val="28"/>
        </w:rPr>
        <w:t>6</w:t>
      </w:r>
      <w:r w:rsidRPr="000F47FD">
        <w:rPr>
          <w:szCs w:val="28"/>
        </w:rPr>
        <w:t xml:space="preserve"> годов» вносятся в Комитет местного самоуправления </w:t>
      </w:r>
      <w:r>
        <w:rPr>
          <w:szCs w:val="28"/>
        </w:rPr>
        <w:t>Царевщинского</w:t>
      </w:r>
      <w:r w:rsidRPr="000F47FD">
        <w:rPr>
          <w:szCs w:val="28"/>
        </w:rPr>
        <w:t xml:space="preserve"> сельсовета Мокшанского района Пензенской области</w:t>
      </w:r>
      <w:r w:rsidRPr="000F47FD">
        <w:rPr>
          <w:color w:val="FF0000"/>
          <w:szCs w:val="28"/>
        </w:rPr>
        <w:t xml:space="preserve"> </w:t>
      </w:r>
      <w:r w:rsidRPr="000F47FD">
        <w:rPr>
          <w:szCs w:val="28"/>
        </w:rPr>
        <w:t>по адресу: ул. Центральная, д.</w:t>
      </w:r>
      <w:r>
        <w:rPr>
          <w:szCs w:val="28"/>
        </w:rPr>
        <w:t>72</w:t>
      </w:r>
      <w:r w:rsidRPr="000F47FD">
        <w:rPr>
          <w:szCs w:val="28"/>
        </w:rPr>
        <w:t xml:space="preserve">, с. </w:t>
      </w:r>
      <w:r>
        <w:rPr>
          <w:szCs w:val="28"/>
        </w:rPr>
        <w:t>Царевщино</w:t>
      </w:r>
      <w:r w:rsidRPr="000F47FD">
        <w:rPr>
          <w:szCs w:val="28"/>
        </w:rPr>
        <w:t>, Мокшанский район, Пензенская область, с 24.11.202</w:t>
      </w:r>
      <w:r>
        <w:rPr>
          <w:szCs w:val="28"/>
        </w:rPr>
        <w:t>3</w:t>
      </w:r>
      <w:r w:rsidRPr="000F47FD">
        <w:rPr>
          <w:szCs w:val="28"/>
        </w:rPr>
        <w:t xml:space="preserve"> по 07.12.202</w:t>
      </w:r>
      <w:r>
        <w:rPr>
          <w:szCs w:val="28"/>
        </w:rPr>
        <w:t>3</w:t>
      </w:r>
      <w:r w:rsidRPr="000F47FD">
        <w:rPr>
          <w:szCs w:val="28"/>
        </w:rPr>
        <w:t xml:space="preserve"> года с 8 до 16 часов (перерыв на обед: с 12 до 13 часов) в здании администрации </w:t>
      </w:r>
      <w:r>
        <w:rPr>
          <w:szCs w:val="28"/>
        </w:rPr>
        <w:t>Царевщинского</w:t>
      </w:r>
      <w:r w:rsidRPr="000F47FD">
        <w:rPr>
          <w:szCs w:val="28"/>
        </w:rPr>
        <w:t xml:space="preserve"> сельсовета Мокшанского района Пензенской области, кроме выходных и праздничных дней.</w:t>
      </w:r>
    </w:p>
    <w:p w:rsidR="00191508" w:rsidRPr="00E23C52" w:rsidRDefault="00191508" w:rsidP="00A24C7D">
      <w:pPr>
        <w:ind w:firstLine="567"/>
        <w:jc w:val="both"/>
        <w:rPr>
          <w:rFonts w:cs="Times New Roman"/>
          <w:szCs w:val="28"/>
        </w:rPr>
      </w:pPr>
      <w:bookmarkStart w:id="6" w:name="_GoBack"/>
      <w:bookmarkEnd w:id="6"/>
    </w:p>
    <w:p w:rsidR="001627EC" w:rsidRDefault="001627EC" w:rsidP="004E0617">
      <w:pPr>
        <w:pStyle w:val="14"/>
        <w:spacing w:before="0" w:beforeAutospacing="0" w:after="0" w:afterAutospacing="0"/>
        <w:rPr>
          <w:b/>
          <w:sz w:val="22"/>
          <w:szCs w:val="22"/>
        </w:rPr>
      </w:pPr>
    </w:p>
    <w:p w:rsidR="004E0617" w:rsidRPr="009D6B32" w:rsidRDefault="004E0617" w:rsidP="004E0617">
      <w:pPr>
        <w:pStyle w:val="14"/>
        <w:spacing w:before="0" w:beforeAutospacing="0" w:after="0" w:afterAutospacing="0"/>
        <w:rPr>
          <w:sz w:val="22"/>
          <w:szCs w:val="22"/>
        </w:rPr>
      </w:pPr>
      <w:r w:rsidRPr="009D6B32">
        <w:rPr>
          <w:b/>
          <w:sz w:val="22"/>
          <w:szCs w:val="22"/>
        </w:rPr>
        <w:t>Учредители:</w:t>
      </w:r>
      <w:r w:rsidRPr="009D6B32">
        <w:rPr>
          <w:sz w:val="22"/>
          <w:szCs w:val="22"/>
        </w:rPr>
        <w:t xml:space="preserve">  Комитет местного самоуправления Царевщинского  сельсовета Мокшанского района Пензенской области.</w:t>
      </w:r>
    </w:p>
    <w:p w:rsidR="004E0617" w:rsidRPr="009D6B32" w:rsidRDefault="004E0617" w:rsidP="004E0617">
      <w:pPr>
        <w:pStyle w:val="12"/>
        <w:tabs>
          <w:tab w:val="left" w:pos="708"/>
        </w:tabs>
        <w:spacing w:before="0"/>
        <w:jc w:val="left"/>
        <w:rPr>
          <w:sz w:val="22"/>
          <w:szCs w:val="22"/>
        </w:rPr>
      </w:pPr>
      <w:r w:rsidRPr="009D6B32">
        <w:rPr>
          <w:b/>
          <w:sz w:val="22"/>
          <w:szCs w:val="22"/>
        </w:rPr>
        <w:t>Отпечатано:</w:t>
      </w:r>
      <w:r w:rsidRPr="009D6B32">
        <w:rPr>
          <w:sz w:val="22"/>
          <w:szCs w:val="22"/>
        </w:rPr>
        <w:t xml:space="preserve"> В администрации Царевщинского сельсовета Мокшанского района  Пензенской области.</w:t>
      </w:r>
    </w:p>
    <w:p w:rsidR="004E0617" w:rsidRPr="009D6B32" w:rsidRDefault="004E0617" w:rsidP="004E0617">
      <w:pPr>
        <w:pStyle w:val="12"/>
        <w:tabs>
          <w:tab w:val="left" w:pos="708"/>
          <w:tab w:val="left" w:pos="8640"/>
        </w:tabs>
        <w:spacing w:before="0"/>
        <w:jc w:val="left"/>
        <w:rPr>
          <w:sz w:val="22"/>
          <w:szCs w:val="22"/>
        </w:rPr>
      </w:pPr>
      <w:r w:rsidRPr="009D6B32">
        <w:rPr>
          <w:b/>
          <w:sz w:val="22"/>
          <w:szCs w:val="22"/>
        </w:rPr>
        <w:t xml:space="preserve"> Тираж:</w:t>
      </w:r>
      <w:r w:rsidRPr="009D6B32">
        <w:rPr>
          <w:sz w:val="22"/>
          <w:szCs w:val="22"/>
        </w:rPr>
        <w:t xml:space="preserve">   30 экз.</w:t>
      </w:r>
      <w:r w:rsidRPr="009D6B32">
        <w:rPr>
          <w:sz w:val="22"/>
          <w:szCs w:val="22"/>
        </w:rPr>
        <w:tab/>
      </w:r>
    </w:p>
    <w:p w:rsidR="004E0617" w:rsidRPr="009D6B32" w:rsidRDefault="004E0617" w:rsidP="004E0617">
      <w:pPr>
        <w:pStyle w:val="12"/>
        <w:tabs>
          <w:tab w:val="left" w:pos="708"/>
        </w:tabs>
        <w:spacing w:before="0"/>
        <w:jc w:val="left"/>
        <w:rPr>
          <w:sz w:val="22"/>
          <w:szCs w:val="22"/>
        </w:rPr>
      </w:pPr>
      <w:r w:rsidRPr="009D6B32">
        <w:rPr>
          <w:b/>
          <w:sz w:val="22"/>
          <w:szCs w:val="22"/>
        </w:rPr>
        <w:t>Адрес редакции ,издателя, типографии (совпадает):</w:t>
      </w:r>
      <w:r w:rsidRPr="009D6B32">
        <w:rPr>
          <w:sz w:val="22"/>
          <w:szCs w:val="22"/>
        </w:rPr>
        <w:t xml:space="preserve">    442376, Пензенская область, Мокшанский район, с. Царевщино, ул. Центральная, д. 72</w:t>
      </w:r>
    </w:p>
    <w:p w:rsidR="00A13C84" w:rsidRPr="009D6B32" w:rsidRDefault="00A13C84">
      <w:pPr>
        <w:rPr>
          <w:rFonts w:cs="Times New Roman"/>
        </w:rPr>
      </w:pPr>
    </w:p>
    <w:sectPr w:rsidR="00A13C84" w:rsidRPr="009D6B32" w:rsidSect="008C7685">
      <w:footerReference w:type="default" r:id="rId24"/>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627" w:rsidRDefault="002C3627">
      <w:r>
        <w:separator/>
      </w:r>
    </w:p>
  </w:endnote>
  <w:endnote w:type="continuationSeparator" w:id="0">
    <w:p w:rsidR="002C3627" w:rsidRDefault="002C3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5221" w:rsidRDefault="002C3627">
    <w:pPr>
      <w:pStyle w:val="aa"/>
      <w:jc w:val="right"/>
    </w:pPr>
  </w:p>
  <w:p w:rsidR="00275221" w:rsidRDefault="002C362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627" w:rsidRDefault="002C3627">
      <w:r>
        <w:separator/>
      </w:r>
    </w:p>
  </w:footnote>
  <w:footnote w:type="continuationSeparator" w:id="0">
    <w:p w:rsidR="002C3627" w:rsidRDefault="002C36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5">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2">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3">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9">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0">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3">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6">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3E72B1E"/>
    <w:multiLevelType w:val="multilevel"/>
    <w:tmpl w:val="9166A3D8"/>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1">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lvlOverride w:ilvl="2"/>
    <w:lvlOverride w:ilvl="3"/>
    <w:lvlOverride w:ilvl="4"/>
    <w:lvlOverride w:ilvl="5"/>
    <w:lvlOverride w:ilvl="6"/>
    <w:lvlOverride w:ilvl="7"/>
    <w:lvlOverride w:ilvl="8"/>
  </w:num>
  <w:num w:numId="2">
    <w:abstractNumId w:val="27"/>
  </w:num>
  <w:num w:numId="3">
    <w:abstractNumId w:val="1"/>
  </w:num>
  <w:num w:numId="4">
    <w:abstractNumId w:val="2"/>
  </w:num>
  <w:num w:numId="5">
    <w:abstractNumId w:val="3"/>
  </w:num>
  <w:num w:numId="6">
    <w:abstractNumId w:val="24"/>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10"/>
  </w:num>
  <w:num w:numId="11">
    <w:abstractNumId w:val="19"/>
  </w:num>
  <w:num w:numId="12">
    <w:abstractNumId w:val="26"/>
  </w:num>
  <w:num w:numId="13">
    <w:abstractNumId w:val="22"/>
  </w:num>
  <w:num w:numId="14">
    <w:abstractNumId w:val="14"/>
  </w:num>
  <w:num w:numId="15">
    <w:abstractNumId w:val="18"/>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11"/>
  </w:num>
  <w:num w:numId="20">
    <w:abstractNumId w:val="30"/>
  </w:num>
  <w:num w:numId="21">
    <w:abstractNumId w:val="7"/>
  </w:num>
  <w:num w:numId="22">
    <w:abstractNumId w:val="23"/>
  </w:num>
  <w:num w:numId="23">
    <w:abstractNumId w:val="29"/>
  </w:num>
  <w:num w:numId="24">
    <w:abstractNumId w:val="31"/>
  </w:num>
  <w:num w:numId="25">
    <w:abstractNumId w:val="8"/>
  </w:num>
  <w:num w:numId="26">
    <w:abstractNumId w:val="17"/>
  </w:num>
  <w:num w:numId="27">
    <w:abstractNumId w:val="21"/>
  </w:num>
  <w:num w:numId="28">
    <w:abstractNumId w:val="20"/>
  </w:num>
  <w:num w:numId="29">
    <w:abstractNumId w:val="15"/>
  </w:num>
  <w:num w:numId="30">
    <w:abstractNumId w:val="16"/>
  </w:num>
  <w:num w:numId="31">
    <w:abstractNumId w:val="28"/>
  </w:num>
  <w:num w:numId="32">
    <w:abstractNumId w:val="32"/>
  </w:num>
  <w:num w:numId="33">
    <w:abstractNumId w:val="6"/>
  </w:num>
  <w:num w:numId="34">
    <w:abstractNumId w:val="5"/>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617"/>
    <w:rsid w:val="00067424"/>
    <w:rsid w:val="000733E6"/>
    <w:rsid w:val="000D758C"/>
    <w:rsid w:val="001627EC"/>
    <w:rsid w:val="0018673A"/>
    <w:rsid w:val="00191508"/>
    <w:rsid w:val="001B49FC"/>
    <w:rsid w:val="001C3B8F"/>
    <w:rsid w:val="00236649"/>
    <w:rsid w:val="00256CD4"/>
    <w:rsid w:val="002A1980"/>
    <w:rsid w:val="002C3627"/>
    <w:rsid w:val="003146DF"/>
    <w:rsid w:val="003410DD"/>
    <w:rsid w:val="00372FB8"/>
    <w:rsid w:val="00426782"/>
    <w:rsid w:val="004D1E7E"/>
    <w:rsid w:val="004D6205"/>
    <w:rsid w:val="004E0617"/>
    <w:rsid w:val="00596938"/>
    <w:rsid w:val="006D0B0C"/>
    <w:rsid w:val="006E162A"/>
    <w:rsid w:val="00824D4F"/>
    <w:rsid w:val="008C7685"/>
    <w:rsid w:val="009D6B32"/>
    <w:rsid w:val="00A13C84"/>
    <w:rsid w:val="00A24C7D"/>
    <w:rsid w:val="00A72D66"/>
    <w:rsid w:val="00B756E8"/>
    <w:rsid w:val="00BA2C16"/>
    <w:rsid w:val="00BE787F"/>
    <w:rsid w:val="00C545F0"/>
    <w:rsid w:val="00DB0CC2"/>
    <w:rsid w:val="00F007F5"/>
    <w:rsid w:val="00F00D97"/>
    <w:rsid w:val="00F10A8B"/>
    <w:rsid w:val="00F65091"/>
    <w:rsid w:val="00FD3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E9FD7-0E6C-41F8-BC81-1F981BA53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0617"/>
    <w:pPr>
      <w:spacing w:after="0" w:line="240" w:lineRule="auto"/>
    </w:pPr>
    <w:rPr>
      <w:rFonts w:ascii="Times New Roman" w:hAnsi="Times New Roman"/>
      <w:sz w:val="28"/>
    </w:rPr>
  </w:style>
  <w:style w:type="paragraph" w:styleId="10">
    <w:name w:val="heading 1"/>
    <w:basedOn w:val="a"/>
    <w:next w:val="a"/>
    <w:link w:val="11"/>
    <w:qFormat/>
    <w:rsid w:val="0018673A"/>
    <w:pPr>
      <w:keepNext/>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unhideWhenUsed/>
    <w:qFormat/>
    <w:rsid w:val="0018673A"/>
    <w:pPr>
      <w:keepNext/>
      <w:keepLines/>
      <w:spacing w:before="200" w:line="276" w:lineRule="auto"/>
      <w:outlineLvl w:val="1"/>
    </w:pPr>
    <w:rPr>
      <w:rFonts w:ascii="Cambria" w:eastAsia="Times New Roman" w:hAnsi="Cambria" w:cs="Times New Roman"/>
      <w:b/>
      <w:bCs/>
      <w:color w:val="4F81BD"/>
      <w:sz w:val="26"/>
      <w:szCs w:val="26"/>
    </w:rPr>
  </w:style>
  <w:style w:type="paragraph" w:styleId="30">
    <w:name w:val="heading 3"/>
    <w:basedOn w:val="a"/>
    <w:next w:val="a"/>
    <w:link w:val="31"/>
    <w:unhideWhenUsed/>
    <w:qFormat/>
    <w:rsid w:val="00B756E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0">
    <w:name w:val="heading 4"/>
    <w:basedOn w:val="a"/>
    <w:next w:val="a"/>
    <w:link w:val="41"/>
    <w:unhideWhenUsed/>
    <w:qFormat/>
    <w:rsid w:val="00191508"/>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qFormat/>
    <w:rsid w:val="00191508"/>
    <w:pPr>
      <w:keepNext/>
      <w:spacing w:before="240" w:after="60"/>
      <w:ind w:right="284"/>
      <w:jc w:val="center"/>
      <w:outlineLvl w:val="4"/>
    </w:pPr>
    <w:rPr>
      <w:rFonts w:eastAsia="Times New Roman" w:cs="Times New Roman"/>
      <w:b/>
      <w:szCs w:val="20"/>
      <w:lang w:eastAsia="ru-RU"/>
    </w:rPr>
  </w:style>
  <w:style w:type="paragraph" w:styleId="6">
    <w:name w:val="heading 6"/>
    <w:basedOn w:val="a"/>
    <w:next w:val="a"/>
    <w:link w:val="60"/>
    <w:qFormat/>
    <w:rsid w:val="002A1980"/>
    <w:pPr>
      <w:spacing w:before="240" w:after="60"/>
      <w:outlineLvl w:val="5"/>
    </w:pPr>
    <w:rPr>
      <w:rFonts w:eastAsia="Times New Roman" w:cs="Times New Roman"/>
      <w:b/>
      <w:bCs/>
      <w:sz w:val="22"/>
      <w:lang w:eastAsia="ru-RU"/>
    </w:rPr>
  </w:style>
  <w:style w:type="paragraph" w:styleId="7">
    <w:name w:val="heading 7"/>
    <w:basedOn w:val="a"/>
    <w:next w:val="a"/>
    <w:link w:val="70"/>
    <w:qFormat/>
    <w:rsid w:val="00191508"/>
    <w:pPr>
      <w:keepNext/>
      <w:numPr>
        <w:ilvl w:val="6"/>
        <w:numId w:val="17"/>
      </w:numPr>
      <w:spacing w:before="240" w:after="60"/>
      <w:jc w:val="center"/>
      <w:outlineLvl w:val="6"/>
    </w:pPr>
    <w:rPr>
      <w:rFonts w:ascii="Arial" w:eastAsia="Times New Roman" w:hAnsi="Arial" w:cs="Arial"/>
      <w:b/>
      <w:i/>
      <w:sz w:val="24"/>
      <w:szCs w:val="24"/>
      <w:lang w:val="en-GB"/>
    </w:rPr>
  </w:style>
  <w:style w:type="paragraph" w:styleId="9">
    <w:name w:val="heading 9"/>
    <w:basedOn w:val="a"/>
    <w:next w:val="5"/>
    <w:link w:val="90"/>
    <w:qFormat/>
    <w:rsid w:val="00191508"/>
    <w:pPr>
      <w:keepNext/>
      <w:keepLines/>
      <w:numPr>
        <w:ilvl w:val="8"/>
        <w:numId w:val="17"/>
      </w:numPr>
      <w:spacing w:after="120" w:line="240" w:lineRule="exact"/>
      <w:jc w:val="right"/>
      <w:outlineLvl w:val="8"/>
    </w:pPr>
    <w:rPr>
      <w:rFonts w:eastAsia="Times New Roman" w:cs="Times New Roman"/>
      <w:b/>
      <w:i/>
      <w:sz w:val="24"/>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E061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aliases w:val="Основной текст1,Основной текст Знак Знак,bt"/>
    <w:basedOn w:val="a"/>
    <w:link w:val="a5"/>
    <w:unhideWhenUsed/>
    <w:qFormat/>
    <w:rsid w:val="004E0617"/>
    <w:pPr>
      <w:overflowPunct w:val="0"/>
      <w:autoSpaceDE w:val="0"/>
      <w:autoSpaceDN w:val="0"/>
      <w:adjustRightInd w:val="0"/>
      <w:spacing w:after="120"/>
    </w:pPr>
    <w:rPr>
      <w:rFonts w:eastAsia="Times New Roman" w:cs="Times New Roman"/>
      <w:sz w:val="20"/>
      <w:szCs w:val="20"/>
      <w:lang w:eastAsia="ru-RU"/>
    </w:rPr>
  </w:style>
  <w:style w:type="character" w:customStyle="1" w:styleId="a5">
    <w:name w:val="Основной текст Знак"/>
    <w:aliases w:val="Основной текст1 Знак,Основной текст Знак Знак Знак,bt Знак"/>
    <w:basedOn w:val="a0"/>
    <w:link w:val="a4"/>
    <w:rsid w:val="004E0617"/>
    <w:rPr>
      <w:rFonts w:ascii="Times New Roman" w:eastAsia="Times New Roman" w:hAnsi="Times New Roman" w:cs="Times New Roman"/>
      <w:sz w:val="20"/>
      <w:szCs w:val="20"/>
      <w:lang w:eastAsia="ru-RU"/>
    </w:rPr>
  </w:style>
  <w:style w:type="paragraph" w:styleId="a6">
    <w:name w:val="Title"/>
    <w:basedOn w:val="a"/>
    <w:link w:val="a7"/>
    <w:qFormat/>
    <w:rsid w:val="004E0617"/>
    <w:pPr>
      <w:spacing w:after="480"/>
      <w:jc w:val="center"/>
    </w:pPr>
    <w:rPr>
      <w:rFonts w:eastAsia="Times New Roman" w:cs="Times New Roman"/>
      <w:b/>
      <w:szCs w:val="20"/>
      <w:lang w:eastAsia="ru-RU"/>
    </w:rPr>
  </w:style>
  <w:style w:type="character" w:customStyle="1" w:styleId="a7">
    <w:name w:val="Название Знак"/>
    <w:basedOn w:val="a0"/>
    <w:link w:val="a6"/>
    <w:rsid w:val="004E0617"/>
    <w:rPr>
      <w:rFonts w:ascii="Times New Roman" w:eastAsia="Times New Roman" w:hAnsi="Times New Roman" w:cs="Times New Roman"/>
      <w:b/>
      <w:sz w:val="28"/>
      <w:szCs w:val="20"/>
      <w:lang w:eastAsia="ru-RU"/>
    </w:rPr>
  </w:style>
  <w:style w:type="paragraph" w:customStyle="1" w:styleId="12">
    <w:name w:val="Стиль1"/>
    <w:basedOn w:val="a"/>
    <w:link w:val="13"/>
    <w:qFormat/>
    <w:rsid w:val="004E0617"/>
    <w:pPr>
      <w:spacing w:before="120"/>
      <w:jc w:val="both"/>
      <w:outlineLvl w:val="5"/>
    </w:pPr>
    <w:rPr>
      <w:rFonts w:eastAsia="Times New Roman" w:cs="Times New Roman"/>
      <w:sz w:val="24"/>
      <w:szCs w:val="20"/>
      <w:lang w:eastAsia="ru-RU"/>
    </w:rPr>
  </w:style>
  <w:style w:type="character" w:customStyle="1" w:styleId="13">
    <w:name w:val="Стиль1 Знак"/>
    <w:link w:val="12"/>
    <w:rsid w:val="004E0617"/>
    <w:rPr>
      <w:rFonts w:ascii="Times New Roman" w:eastAsia="Times New Roman" w:hAnsi="Times New Roman" w:cs="Times New Roman"/>
      <w:sz w:val="24"/>
      <w:szCs w:val="20"/>
      <w:lang w:eastAsia="ru-RU"/>
    </w:rPr>
  </w:style>
  <w:style w:type="paragraph" w:customStyle="1" w:styleId="14">
    <w:name w:val="Нижний колонтитул1"/>
    <w:basedOn w:val="a"/>
    <w:rsid w:val="004E0617"/>
    <w:pPr>
      <w:spacing w:before="100" w:beforeAutospacing="1" w:after="100" w:afterAutospacing="1"/>
    </w:pPr>
    <w:rPr>
      <w:rFonts w:eastAsia="Times New Roman" w:cs="Times New Roman"/>
      <w:sz w:val="24"/>
      <w:szCs w:val="24"/>
      <w:lang w:eastAsia="ru-RU"/>
    </w:rPr>
  </w:style>
  <w:style w:type="paragraph" w:styleId="a8">
    <w:name w:val="Normal (Web)"/>
    <w:basedOn w:val="a"/>
    <w:uiPriority w:val="99"/>
    <w:unhideWhenUsed/>
    <w:rsid w:val="008C7685"/>
    <w:pPr>
      <w:spacing w:before="100" w:beforeAutospacing="1" w:after="100" w:afterAutospacing="1"/>
    </w:pPr>
    <w:rPr>
      <w:rFonts w:eastAsia="Times New Roman" w:cs="Times New Roman"/>
      <w:sz w:val="24"/>
      <w:szCs w:val="24"/>
      <w:lang w:eastAsia="ru-RU"/>
    </w:rPr>
  </w:style>
  <w:style w:type="paragraph" w:customStyle="1" w:styleId="consplusnormal">
    <w:name w:val="consplusnormal"/>
    <w:basedOn w:val="a"/>
    <w:rsid w:val="008C7685"/>
    <w:pPr>
      <w:spacing w:before="100" w:beforeAutospacing="1" w:after="100" w:afterAutospacing="1"/>
    </w:pPr>
    <w:rPr>
      <w:rFonts w:eastAsia="Times New Roman" w:cs="Times New Roman"/>
      <w:sz w:val="24"/>
      <w:szCs w:val="24"/>
      <w:lang w:eastAsia="ru-RU"/>
    </w:rPr>
  </w:style>
  <w:style w:type="character" w:customStyle="1" w:styleId="15">
    <w:name w:val="Гиперссылка1"/>
    <w:basedOn w:val="a0"/>
    <w:qFormat/>
    <w:rsid w:val="008C7685"/>
    <w:rPr>
      <w:rFonts w:cs="Times New Roman"/>
    </w:rPr>
  </w:style>
  <w:style w:type="character" w:styleId="a9">
    <w:name w:val="Hyperlink"/>
    <w:basedOn w:val="a0"/>
    <w:unhideWhenUsed/>
    <w:rsid w:val="008C7685"/>
    <w:rPr>
      <w:color w:val="0563C1" w:themeColor="hyperlink"/>
      <w:u w:val="single"/>
    </w:rPr>
  </w:style>
  <w:style w:type="character" w:customStyle="1" w:styleId="21">
    <w:name w:val="Гиперссылка2"/>
    <w:basedOn w:val="a0"/>
    <w:rsid w:val="00824D4F"/>
  </w:style>
  <w:style w:type="character" w:customStyle="1" w:styleId="11">
    <w:name w:val="Заголовок 1 Знак"/>
    <w:basedOn w:val="a0"/>
    <w:link w:val="10"/>
    <w:rsid w:val="0018673A"/>
    <w:rPr>
      <w:rFonts w:ascii="Arial" w:eastAsia="Times New Roman" w:hAnsi="Arial" w:cs="Arial"/>
      <w:b/>
      <w:bCs/>
      <w:kern w:val="32"/>
      <w:sz w:val="32"/>
      <w:szCs w:val="32"/>
      <w:lang w:eastAsia="ru-RU"/>
    </w:rPr>
  </w:style>
  <w:style w:type="character" w:customStyle="1" w:styleId="20">
    <w:name w:val="Заголовок 2 Знак"/>
    <w:basedOn w:val="a0"/>
    <w:link w:val="2"/>
    <w:rsid w:val="0018673A"/>
    <w:rPr>
      <w:rFonts w:ascii="Cambria" w:eastAsia="Times New Roman" w:hAnsi="Cambria" w:cs="Times New Roman"/>
      <w:b/>
      <w:bCs/>
      <w:color w:val="4F81BD"/>
      <w:sz w:val="26"/>
      <w:szCs w:val="26"/>
    </w:rPr>
  </w:style>
  <w:style w:type="paragraph" w:customStyle="1" w:styleId="ConsPlusNonformat">
    <w:name w:val="ConsPlusNonformat"/>
    <w:rsid w:val="0018673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footer"/>
    <w:basedOn w:val="a"/>
    <w:link w:val="ab"/>
    <w:rsid w:val="0018673A"/>
    <w:pPr>
      <w:tabs>
        <w:tab w:val="center" w:pos="4677"/>
        <w:tab w:val="right" w:pos="9355"/>
      </w:tabs>
    </w:pPr>
    <w:rPr>
      <w:rFonts w:eastAsia="Times New Roman" w:cs="Times New Roman"/>
      <w:sz w:val="24"/>
      <w:szCs w:val="24"/>
      <w:lang w:val="x-none" w:eastAsia="x-none"/>
    </w:rPr>
  </w:style>
  <w:style w:type="character" w:customStyle="1" w:styleId="ab">
    <w:name w:val="Нижний колонтитул Знак"/>
    <w:basedOn w:val="a0"/>
    <w:link w:val="aa"/>
    <w:rsid w:val="0018673A"/>
    <w:rPr>
      <w:rFonts w:ascii="Times New Roman" w:eastAsia="Times New Roman" w:hAnsi="Times New Roman" w:cs="Times New Roman"/>
      <w:sz w:val="24"/>
      <w:szCs w:val="24"/>
      <w:lang w:val="x-none" w:eastAsia="x-none"/>
    </w:rPr>
  </w:style>
  <w:style w:type="paragraph" w:customStyle="1" w:styleId="ConsPlusTitle">
    <w:name w:val="ConsPlusTitle"/>
    <w:rsid w:val="0018673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blk">
    <w:name w:val="blk"/>
    <w:basedOn w:val="a0"/>
    <w:rsid w:val="0018673A"/>
  </w:style>
  <w:style w:type="paragraph" w:customStyle="1" w:styleId="ConsPlusNormal0">
    <w:name w:val="ConsPlusNormal"/>
    <w:link w:val="ConsPlusNormal1"/>
    <w:uiPriority w:val="99"/>
    <w:qFormat/>
    <w:rsid w:val="003146DF"/>
    <w:pPr>
      <w:widowControl w:val="0"/>
      <w:suppressAutoHyphens/>
      <w:spacing w:after="0" w:line="240" w:lineRule="auto"/>
    </w:pPr>
    <w:rPr>
      <w:rFonts w:ascii="Calibri" w:eastAsia="Times New Roman" w:hAnsi="Calibri" w:cs="Calibri"/>
      <w:color w:val="00000A"/>
      <w:szCs w:val="20"/>
      <w:lang w:eastAsia="ar-SA"/>
    </w:rPr>
  </w:style>
  <w:style w:type="paragraph" w:styleId="22">
    <w:name w:val="Body Text Indent 2"/>
    <w:basedOn w:val="a"/>
    <w:link w:val="23"/>
    <w:uiPriority w:val="99"/>
    <w:unhideWhenUsed/>
    <w:rsid w:val="003146DF"/>
    <w:pPr>
      <w:spacing w:after="120" w:line="480" w:lineRule="auto"/>
      <w:ind w:left="283"/>
    </w:pPr>
    <w:rPr>
      <w:rFonts w:eastAsia="Times New Roman" w:cs="Times New Roman"/>
      <w:szCs w:val="24"/>
      <w:lang w:eastAsia="ru-RU"/>
    </w:rPr>
  </w:style>
  <w:style w:type="character" w:customStyle="1" w:styleId="23">
    <w:name w:val="Основной текст с отступом 2 Знак"/>
    <w:basedOn w:val="a0"/>
    <w:link w:val="22"/>
    <w:uiPriority w:val="99"/>
    <w:rsid w:val="003146DF"/>
    <w:rPr>
      <w:rFonts w:ascii="Times New Roman" w:eastAsia="Times New Roman" w:hAnsi="Times New Roman" w:cs="Times New Roman"/>
      <w:sz w:val="28"/>
      <w:szCs w:val="24"/>
      <w:lang w:eastAsia="ru-RU"/>
    </w:rPr>
  </w:style>
  <w:style w:type="character" w:customStyle="1" w:styleId="apple-converted-space">
    <w:name w:val="apple-converted-space"/>
    <w:basedOn w:val="a0"/>
    <w:rsid w:val="003146DF"/>
  </w:style>
  <w:style w:type="paragraph" w:customStyle="1" w:styleId="16">
    <w:name w:val="нум список 1"/>
    <w:uiPriority w:val="99"/>
    <w:rsid w:val="00C545F0"/>
    <w:pPr>
      <w:suppressAutoHyphens/>
      <w:spacing w:before="120" w:after="120" w:line="360" w:lineRule="atLeast"/>
      <w:jc w:val="both"/>
    </w:pPr>
    <w:rPr>
      <w:rFonts w:ascii="Times New Roman" w:eastAsia="SimSun" w:hAnsi="Times New Roman" w:cs="Mangal"/>
      <w:color w:val="000000"/>
      <w:kern w:val="2"/>
      <w:sz w:val="24"/>
      <w:szCs w:val="20"/>
      <w:lang w:eastAsia="zh-CN" w:bidi="hi-IN"/>
    </w:rPr>
  </w:style>
  <w:style w:type="character" w:customStyle="1" w:styleId="32">
    <w:name w:val="Гиперссылка3"/>
    <w:basedOn w:val="a0"/>
    <w:rsid w:val="00C545F0"/>
  </w:style>
  <w:style w:type="character" w:customStyle="1" w:styleId="60">
    <w:name w:val="Заголовок 6 Знак"/>
    <w:basedOn w:val="a0"/>
    <w:link w:val="6"/>
    <w:rsid w:val="002A1980"/>
    <w:rPr>
      <w:rFonts w:ascii="Times New Roman" w:eastAsia="Times New Roman" w:hAnsi="Times New Roman" w:cs="Times New Roman"/>
      <w:b/>
      <w:bCs/>
      <w:lang w:eastAsia="ru-RU"/>
    </w:rPr>
  </w:style>
  <w:style w:type="character" w:customStyle="1" w:styleId="31">
    <w:name w:val="Заголовок 3 Знак"/>
    <w:basedOn w:val="a0"/>
    <w:link w:val="30"/>
    <w:rsid w:val="00B756E8"/>
    <w:rPr>
      <w:rFonts w:asciiTheme="majorHAnsi" w:eastAsiaTheme="majorEastAsia" w:hAnsiTheme="majorHAnsi" w:cstheme="majorBidi"/>
      <w:color w:val="1F4D78" w:themeColor="accent1" w:themeShade="7F"/>
      <w:sz w:val="24"/>
      <w:szCs w:val="24"/>
    </w:rPr>
  </w:style>
  <w:style w:type="paragraph" w:customStyle="1" w:styleId="ConsNormal">
    <w:name w:val="ConsNormal"/>
    <w:rsid w:val="009D6B32"/>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1">
    <w:name w:val="Знак Знак Знак1 Знак Знак Знак Знак"/>
    <w:basedOn w:val="a"/>
    <w:rsid w:val="001627EC"/>
    <w:pPr>
      <w:widowControl w:val="0"/>
      <w:numPr>
        <w:numId w:val="1"/>
      </w:numPr>
      <w:adjustRightInd w:val="0"/>
      <w:spacing w:after="160" w:line="240" w:lineRule="exact"/>
      <w:jc w:val="center"/>
    </w:pPr>
    <w:rPr>
      <w:rFonts w:eastAsia="Times New Roman" w:cs="Times New Roman"/>
      <w:b/>
      <w:i/>
      <w:szCs w:val="20"/>
      <w:lang w:val="en-GB"/>
    </w:rPr>
  </w:style>
  <w:style w:type="character" w:customStyle="1" w:styleId="ConsPlusNormal1">
    <w:name w:val="ConsPlusNormal Знак"/>
    <w:link w:val="ConsPlusNormal0"/>
    <w:rsid w:val="00F65091"/>
    <w:rPr>
      <w:rFonts w:ascii="Calibri" w:eastAsia="Times New Roman" w:hAnsi="Calibri" w:cs="Calibri"/>
      <w:color w:val="00000A"/>
      <w:szCs w:val="20"/>
      <w:lang w:eastAsia="ar-SA"/>
    </w:rPr>
  </w:style>
  <w:style w:type="character" w:customStyle="1" w:styleId="41">
    <w:name w:val="Заголовок 4 Знак"/>
    <w:basedOn w:val="a0"/>
    <w:link w:val="40"/>
    <w:rsid w:val="00191508"/>
    <w:rPr>
      <w:rFonts w:asciiTheme="majorHAnsi" w:eastAsiaTheme="majorEastAsia" w:hAnsiTheme="majorHAnsi" w:cstheme="majorBidi"/>
      <w:i/>
      <w:iCs/>
      <w:color w:val="2E74B5" w:themeColor="accent1" w:themeShade="BF"/>
      <w:sz w:val="28"/>
    </w:rPr>
  </w:style>
  <w:style w:type="character" w:customStyle="1" w:styleId="50">
    <w:name w:val="Заголовок 5 Знак"/>
    <w:basedOn w:val="a0"/>
    <w:link w:val="5"/>
    <w:rsid w:val="00191508"/>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191508"/>
    <w:rPr>
      <w:rFonts w:ascii="Arial" w:eastAsia="Times New Roman" w:hAnsi="Arial" w:cs="Arial"/>
      <w:b/>
      <w:i/>
      <w:sz w:val="24"/>
      <w:szCs w:val="24"/>
      <w:lang w:val="en-GB"/>
    </w:rPr>
  </w:style>
  <w:style w:type="character" w:customStyle="1" w:styleId="90">
    <w:name w:val="Заголовок 9 Знак"/>
    <w:basedOn w:val="a0"/>
    <w:link w:val="9"/>
    <w:rsid w:val="00191508"/>
    <w:rPr>
      <w:rFonts w:ascii="Times New Roman" w:eastAsia="Times New Roman" w:hAnsi="Times New Roman" w:cs="Times New Roman"/>
      <w:b/>
      <w:i/>
      <w:sz w:val="24"/>
      <w:szCs w:val="24"/>
      <w:lang w:val="en-GB"/>
    </w:rPr>
  </w:style>
  <w:style w:type="character" w:styleId="ac">
    <w:name w:val="page number"/>
    <w:basedOn w:val="a0"/>
    <w:rsid w:val="00191508"/>
  </w:style>
  <w:style w:type="paragraph" w:styleId="ad">
    <w:name w:val="header"/>
    <w:basedOn w:val="a"/>
    <w:link w:val="ae"/>
    <w:unhideWhenUsed/>
    <w:rsid w:val="00191508"/>
    <w:pPr>
      <w:tabs>
        <w:tab w:val="center" w:pos="4677"/>
        <w:tab w:val="right" w:pos="9355"/>
      </w:tabs>
      <w:spacing w:after="160" w:line="259" w:lineRule="auto"/>
    </w:pPr>
    <w:rPr>
      <w:rFonts w:ascii="Calibri" w:eastAsia="Calibri" w:hAnsi="Calibri" w:cs="Times New Roman"/>
      <w:sz w:val="22"/>
    </w:rPr>
  </w:style>
  <w:style w:type="character" w:customStyle="1" w:styleId="ae">
    <w:name w:val="Верхний колонтитул Знак"/>
    <w:basedOn w:val="a0"/>
    <w:link w:val="ad"/>
    <w:rsid w:val="00191508"/>
    <w:rPr>
      <w:rFonts w:ascii="Calibri" w:eastAsia="Calibri" w:hAnsi="Calibri" w:cs="Times New Roman"/>
    </w:rPr>
  </w:style>
  <w:style w:type="character" w:customStyle="1" w:styleId="af">
    <w:name w:val="Неразрешенное упоминание"/>
    <w:uiPriority w:val="99"/>
    <w:semiHidden/>
    <w:unhideWhenUsed/>
    <w:rsid w:val="00191508"/>
    <w:rPr>
      <w:color w:val="605E5C"/>
      <w:shd w:val="clear" w:color="auto" w:fill="E1DFDD"/>
    </w:rPr>
  </w:style>
  <w:style w:type="paragraph" w:styleId="af0">
    <w:name w:val="Balloon Text"/>
    <w:basedOn w:val="a"/>
    <w:link w:val="af1"/>
    <w:semiHidden/>
    <w:rsid w:val="00191508"/>
    <w:pPr>
      <w:widowControl w:val="0"/>
    </w:pPr>
    <w:rPr>
      <w:rFonts w:ascii="Tahoma" w:eastAsia="Times New Roman" w:hAnsi="Tahoma" w:cs="Tahoma"/>
      <w:b/>
      <w:i/>
      <w:sz w:val="16"/>
      <w:szCs w:val="16"/>
      <w:lang w:val="en-GB"/>
    </w:rPr>
  </w:style>
  <w:style w:type="character" w:customStyle="1" w:styleId="af1">
    <w:name w:val="Текст выноски Знак"/>
    <w:basedOn w:val="a0"/>
    <w:link w:val="af0"/>
    <w:semiHidden/>
    <w:rsid w:val="00191508"/>
    <w:rPr>
      <w:rFonts w:ascii="Tahoma" w:eastAsia="Times New Roman" w:hAnsi="Tahoma" w:cs="Tahoma"/>
      <w:b/>
      <w:i/>
      <w:sz w:val="16"/>
      <w:szCs w:val="16"/>
      <w:lang w:val="en-GB"/>
    </w:rPr>
  </w:style>
  <w:style w:type="paragraph" w:styleId="24">
    <w:name w:val="Body Text 2"/>
    <w:basedOn w:val="a"/>
    <w:link w:val="25"/>
    <w:uiPriority w:val="99"/>
    <w:rsid w:val="00191508"/>
    <w:pPr>
      <w:ind w:firstLine="567"/>
      <w:jc w:val="center"/>
    </w:pPr>
    <w:rPr>
      <w:rFonts w:eastAsia="Times New Roman" w:cs="Times New Roman"/>
      <w:b/>
      <w:i/>
      <w:szCs w:val="28"/>
      <w:lang w:val="en-GB"/>
    </w:rPr>
  </w:style>
  <w:style w:type="character" w:customStyle="1" w:styleId="25">
    <w:name w:val="Основной текст 2 Знак"/>
    <w:basedOn w:val="a0"/>
    <w:link w:val="24"/>
    <w:uiPriority w:val="99"/>
    <w:rsid w:val="00191508"/>
    <w:rPr>
      <w:rFonts w:ascii="Times New Roman" w:eastAsia="Times New Roman" w:hAnsi="Times New Roman" w:cs="Times New Roman"/>
      <w:b/>
      <w:i/>
      <w:sz w:val="28"/>
      <w:szCs w:val="28"/>
      <w:lang w:val="en-GB"/>
    </w:rPr>
  </w:style>
  <w:style w:type="character" w:customStyle="1" w:styleId="af2">
    <w:name w:val="Цветовое выделение"/>
    <w:rsid w:val="00191508"/>
    <w:rPr>
      <w:b/>
      <w:bCs/>
      <w:color w:val="000080"/>
      <w:sz w:val="20"/>
      <w:szCs w:val="20"/>
    </w:rPr>
  </w:style>
  <w:style w:type="paragraph" w:customStyle="1" w:styleId="af3">
    <w:name w:val="Заголовок статьи"/>
    <w:basedOn w:val="a"/>
    <w:next w:val="a"/>
    <w:rsid w:val="00191508"/>
    <w:pPr>
      <w:widowControl w:val="0"/>
      <w:autoSpaceDE w:val="0"/>
      <w:autoSpaceDN w:val="0"/>
      <w:adjustRightInd w:val="0"/>
      <w:ind w:left="1612" w:hanging="892"/>
      <w:jc w:val="both"/>
    </w:pPr>
    <w:rPr>
      <w:rFonts w:ascii="Arial" w:eastAsia="Times New Roman" w:hAnsi="Arial" w:cs="Arial"/>
      <w:sz w:val="20"/>
      <w:szCs w:val="20"/>
      <w:lang w:eastAsia="ru-RU"/>
    </w:rPr>
  </w:style>
  <w:style w:type="paragraph" w:customStyle="1" w:styleId="af4">
    <w:name w:val="Комментарий"/>
    <w:basedOn w:val="a"/>
    <w:next w:val="a"/>
    <w:rsid w:val="00191508"/>
    <w:pPr>
      <w:widowControl w:val="0"/>
      <w:autoSpaceDE w:val="0"/>
      <w:autoSpaceDN w:val="0"/>
      <w:adjustRightInd w:val="0"/>
      <w:ind w:left="170"/>
      <w:jc w:val="both"/>
    </w:pPr>
    <w:rPr>
      <w:rFonts w:ascii="Arial" w:eastAsia="Times New Roman" w:hAnsi="Arial" w:cs="Arial"/>
      <w:i/>
      <w:iCs/>
      <w:color w:val="800080"/>
      <w:sz w:val="20"/>
      <w:szCs w:val="20"/>
      <w:lang w:eastAsia="ru-RU"/>
    </w:rPr>
  </w:style>
  <w:style w:type="paragraph" w:customStyle="1" w:styleId="26">
    <w:name w:val="Стиль2"/>
    <w:basedOn w:val="12"/>
    <w:qFormat/>
    <w:rsid w:val="00191508"/>
    <w:pPr>
      <w:tabs>
        <w:tab w:val="num" w:pos="5040"/>
      </w:tabs>
      <w:spacing w:before="60"/>
      <w:outlineLvl w:val="6"/>
    </w:pPr>
  </w:style>
  <w:style w:type="paragraph" w:styleId="af5">
    <w:name w:val="Body Text Indent"/>
    <w:basedOn w:val="a"/>
    <w:link w:val="af6"/>
    <w:rsid w:val="00191508"/>
    <w:pPr>
      <w:widowControl w:val="0"/>
      <w:ind w:firstLine="708"/>
      <w:jc w:val="both"/>
    </w:pPr>
    <w:rPr>
      <w:rFonts w:eastAsia="Times New Roman" w:cs="Times New Roman"/>
      <w:b/>
      <w:i/>
      <w:sz w:val="26"/>
      <w:szCs w:val="26"/>
      <w:lang w:val="en-GB"/>
    </w:rPr>
  </w:style>
  <w:style w:type="character" w:customStyle="1" w:styleId="af6">
    <w:name w:val="Основной текст с отступом Знак"/>
    <w:basedOn w:val="a0"/>
    <w:link w:val="af5"/>
    <w:rsid w:val="00191508"/>
    <w:rPr>
      <w:rFonts w:ascii="Times New Roman" w:eastAsia="Times New Roman" w:hAnsi="Times New Roman" w:cs="Times New Roman"/>
      <w:b/>
      <w:i/>
      <w:sz w:val="26"/>
      <w:szCs w:val="26"/>
      <w:lang w:val="en-GB"/>
    </w:rPr>
  </w:style>
  <w:style w:type="paragraph" w:customStyle="1" w:styleId="3">
    <w:name w:val="Стиль3"/>
    <w:basedOn w:val="a"/>
    <w:rsid w:val="00191508"/>
    <w:pPr>
      <w:numPr>
        <w:numId w:val="9"/>
      </w:numPr>
      <w:tabs>
        <w:tab w:val="clear" w:pos="644"/>
        <w:tab w:val="num" w:pos="567"/>
      </w:tabs>
      <w:ind w:left="567" w:hanging="397"/>
      <w:jc w:val="both"/>
    </w:pPr>
    <w:rPr>
      <w:rFonts w:eastAsia="Times New Roman" w:cs="Times New Roman"/>
      <w:sz w:val="24"/>
      <w:szCs w:val="20"/>
      <w:lang w:eastAsia="ru-RU"/>
    </w:rPr>
  </w:style>
  <w:style w:type="paragraph" w:customStyle="1" w:styleId="4">
    <w:name w:val="Стиль4"/>
    <w:basedOn w:val="a"/>
    <w:qFormat/>
    <w:rsid w:val="00191508"/>
    <w:pPr>
      <w:numPr>
        <w:ilvl w:val="7"/>
        <w:numId w:val="10"/>
      </w:numPr>
      <w:jc w:val="both"/>
    </w:pPr>
    <w:rPr>
      <w:rFonts w:eastAsia="Times New Roman" w:cs="Times New Roman"/>
      <w:sz w:val="24"/>
      <w:szCs w:val="20"/>
      <w:lang w:eastAsia="ru-RU"/>
    </w:rPr>
  </w:style>
  <w:style w:type="numbering" w:customStyle="1" w:styleId="17">
    <w:name w:val="Нет списка1"/>
    <w:next w:val="a2"/>
    <w:semiHidden/>
    <w:rsid w:val="00191508"/>
  </w:style>
  <w:style w:type="character" w:styleId="af7">
    <w:name w:val="FollowedHyperlink"/>
    <w:rsid w:val="00191508"/>
    <w:rPr>
      <w:b/>
      <w:i/>
      <w:color w:val="800080"/>
      <w:sz w:val="28"/>
      <w:u w:val="single"/>
      <w:lang w:val="en-GB" w:eastAsia="en-US" w:bidi="ar-SA"/>
    </w:rPr>
  </w:style>
  <w:style w:type="paragraph" w:customStyle="1" w:styleId="xl25">
    <w:name w:val="xl25"/>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26">
    <w:name w:val="xl26"/>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27">
    <w:name w:val="xl27"/>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i/>
      <w:iCs/>
      <w:sz w:val="24"/>
      <w:szCs w:val="24"/>
      <w:lang w:eastAsia="ru-RU"/>
    </w:rPr>
  </w:style>
  <w:style w:type="paragraph" w:customStyle="1" w:styleId="xl28">
    <w:name w:val="xl28"/>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i/>
      <w:iCs/>
      <w:sz w:val="24"/>
      <w:szCs w:val="24"/>
      <w:lang w:eastAsia="ru-RU"/>
    </w:rPr>
  </w:style>
  <w:style w:type="paragraph" w:customStyle="1" w:styleId="xl29">
    <w:name w:val="xl29"/>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30">
    <w:name w:val="xl30"/>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31">
    <w:name w:val="xl31"/>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sz w:val="24"/>
      <w:szCs w:val="24"/>
      <w:lang w:eastAsia="ru-RU"/>
    </w:rPr>
  </w:style>
  <w:style w:type="paragraph" w:customStyle="1" w:styleId="xl32">
    <w:name w:val="xl32"/>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lang w:eastAsia="ru-RU"/>
    </w:rPr>
  </w:style>
  <w:style w:type="paragraph" w:customStyle="1" w:styleId="xl33">
    <w:name w:val="xl33"/>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24"/>
      <w:szCs w:val="24"/>
      <w:lang w:eastAsia="ru-RU"/>
    </w:rPr>
  </w:style>
  <w:style w:type="paragraph" w:customStyle="1" w:styleId="xl34">
    <w:name w:val="xl34"/>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lang w:eastAsia="ru-RU"/>
    </w:rPr>
  </w:style>
  <w:style w:type="paragraph" w:customStyle="1" w:styleId="xl35">
    <w:name w:val="xl35"/>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sz w:val="24"/>
      <w:szCs w:val="24"/>
      <w:lang w:eastAsia="ru-RU"/>
    </w:rPr>
  </w:style>
  <w:style w:type="paragraph" w:customStyle="1" w:styleId="xl36">
    <w:name w:val="xl36"/>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4"/>
      <w:szCs w:val="24"/>
      <w:lang w:eastAsia="ru-RU"/>
    </w:rPr>
  </w:style>
  <w:style w:type="paragraph" w:customStyle="1" w:styleId="xl37">
    <w:name w:val="xl37"/>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sz w:val="24"/>
      <w:szCs w:val="24"/>
      <w:lang w:eastAsia="ru-RU"/>
    </w:rPr>
  </w:style>
  <w:style w:type="paragraph" w:customStyle="1" w:styleId="xl38">
    <w:name w:val="xl38"/>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sz w:val="24"/>
      <w:szCs w:val="24"/>
      <w:lang w:eastAsia="ru-RU"/>
    </w:rPr>
  </w:style>
  <w:style w:type="paragraph" w:customStyle="1" w:styleId="xl39">
    <w:name w:val="xl39"/>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sz w:val="24"/>
      <w:szCs w:val="24"/>
      <w:lang w:eastAsia="ru-RU"/>
    </w:rPr>
  </w:style>
  <w:style w:type="paragraph" w:customStyle="1" w:styleId="xl40">
    <w:name w:val="xl40"/>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i/>
      <w:iCs/>
      <w:sz w:val="24"/>
      <w:szCs w:val="24"/>
      <w:lang w:eastAsia="ru-RU"/>
    </w:rPr>
  </w:style>
  <w:style w:type="paragraph" w:customStyle="1" w:styleId="xl41">
    <w:name w:val="xl41"/>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b/>
      <w:bCs/>
      <w:i/>
      <w:iCs/>
      <w:sz w:val="24"/>
      <w:szCs w:val="24"/>
      <w:lang w:eastAsia="ru-RU"/>
    </w:rPr>
  </w:style>
  <w:style w:type="paragraph" w:customStyle="1" w:styleId="xl42">
    <w:name w:val="xl42"/>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lang w:eastAsia="ru-RU"/>
    </w:rPr>
  </w:style>
  <w:style w:type="paragraph" w:customStyle="1" w:styleId="xl43">
    <w:name w:val="xl43"/>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24"/>
      <w:szCs w:val="24"/>
      <w:lang w:eastAsia="ru-RU"/>
    </w:rPr>
  </w:style>
  <w:style w:type="paragraph" w:customStyle="1" w:styleId="xl45">
    <w:name w:val="xl45"/>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b/>
      <w:bCs/>
      <w:sz w:val="22"/>
      <w:lang w:eastAsia="ru-RU"/>
    </w:rPr>
  </w:style>
  <w:style w:type="paragraph" w:customStyle="1" w:styleId="xl46">
    <w:name w:val="xl46"/>
    <w:basedOn w:val="a"/>
    <w:rsid w:val="00191508"/>
    <w:pPr>
      <w:spacing w:before="100" w:beforeAutospacing="1" w:after="100" w:afterAutospacing="1"/>
      <w:jc w:val="center"/>
    </w:pPr>
    <w:rPr>
      <w:rFonts w:ascii="Arial CYR" w:eastAsia="Times New Roman" w:hAnsi="Arial CYR" w:cs="Arial CYR"/>
      <w:i/>
      <w:iCs/>
      <w:sz w:val="24"/>
      <w:szCs w:val="24"/>
      <w:lang w:eastAsia="ru-RU"/>
    </w:rPr>
  </w:style>
  <w:style w:type="paragraph" w:customStyle="1" w:styleId="xl47">
    <w:name w:val="xl47"/>
    <w:basedOn w:val="a"/>
    <w:rsid w:val="00191508"/>
    <w:pPr>
      <w:spacing w:before="100" w:beforeAutospacing="1" w:after="100" w:afterAutospacing="1"/>
    </w:pPr>
    <w:rPr>
      <w:rFonts w:eastAsia="Times New Roman" w:cs="Times New Roman"/>
      <w:b/>
      <w:bCs/>
      <w:sz w:val="24"/>
      <w:szCs w:val="24"/>
      <w:lang w:eastAsia="ru-RU"/>
    </w:rPr>
  </w:style>
  <w:style w:type="paragraph" w:customStyle="1" w:styleId="xl48">
    <w:name w:val="xl48"/>
    <w:basedOn w:val="a"/>
    <w:rsid w:val="00191508"/>
    <w:pPr>
      <w:spacing w:before="100" w:beforeAutospacing="1" w:after="100" w:afterAutospacing="1"/>
    </w:pPr>
    <w:rPr>
      <w:rFonts w:eastAsia="Times New Roman" w:cs="Times New Roman"/>
      <w:b/>
      <w:bCs/>
      <w:sz w:val="22"/>
      <w:lang w:eastAsia="ru-RU"/>
    </w:rPr>
  </w:style>
  <w:style w:type="paragraph" w:customStyle="1" w:styleId="xl49">
    <w:name w:val="xl49"/>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lang w:eastAsia="ru-RU"/>
    </w:rPr>
  </w:style>
  <w:style w:type="paragraph" w:customStyle="1" w:styleId="xl50">
    <w:name w:val="xl50"/>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i/>
      <w:iCs/>
      <w:sz w:val="24"/>
      <w:szCs w:val="24"/>
      <w:lang w:eastAsia="ru-RU"/>
    </w:rPr>
  </w:style>
  <w:style w:type="paragraph" w:customStyle="1" w:styleId="xl51">
    <w:name w:val="xl51"/>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18"/>
      <w:szCs w:val="18"/>
      <w:lang w:eastAsia="ru-RU"/>
    </w:rPr>
  </w:style>
  <w:style w:type="paragraph" w:customStyle="1" w:styleId="xl52">
    <w:name w:val="xl52"/>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sz w:val="18"/>
      <w:szCs w:val="18"/>
      <w:lang w:eastAsia="ru-RU"/>
    </w:rPr>
  </w:style>
  <w:style w:type="paragraph" w:customStyle="1" w:styleId="xl53">
    <w:name w:val="xl53"/>
    <w:basedOn w:val="a"/>
    <w:rsid w:val="00191508"/>
    <w:pPr>
      <w:spacing w:before="100" w:beforeAutospacing="1" w:after="100" w:afterAutospacing="1"/>
      <w:textAlignment w:val="top"/>
    </w:pPr>
    <w:rPr>
      <w:rFonts w:ascii="Arial CYR" w:eastAsia="Times New Roman" w:hAnsi="Arial CYR" w:cs="Arial CYR"/>
      <w:sz w:val="24"/>
      <w:szCs w:val="24"/>
      <w:lang w:eastAsia="ru-RU"/>
    </w:rPr>
  </w:style>
  <w:style w:type="paragraph" w:customStyle="1" w:styleId="xl54">
    <w:name w:val="xl54"/>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55">
    <w:name w:val="xl55"/>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sz w:val="24"/>
      <w:szCs w:val="24"/>
      <w:lang w:eastAsia="ru-RU"/>
    </w:rPr>
  </w:style>
  <w:style w:type="paragraph" w:customStyle="1" w:styleId="xl56">
    <w:name w:val="xl56"/>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i/>
      <w:iCs/>
      <w:sz w:val="24"/>
      <w:szCs w:val="24"/>
      <w:lang w:eastAsia="ru-RU"/>
    </w:rPr>
  </w:style>
  <w:style w:type="paragraph" w:customStyle="1" w:styleId="xl57">
    <w:name w:val="xl57"/>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4"/>
      <w:szCs w:val="24"/>
      <w:lang w:eastAsia="ru-RU"/>
    </w:rPr>
  </w:style>
  <w:style w:type="paragraph" w:customStyle="1" w:styleId="xl58">
    <w:name w:val="xl58"/>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color w:val="000000"/>
      <w:sz w:val="24"/>
      <w:szCs w:val="24"/>
      <w:lang w:eastAsia="ru-RU"/>
    </w:rPr>
  </w:style>
  <w:style w:type="paragraph" w:customStyle="1" w:styleId="xl59">
    <w:name w:val="xl59"/>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b/>
      <w:bCs/>
      <w:i/>
      <w:iCs/>
      <w:sz w:val="24"/>
      <w:szCs w:val="24"/>
      <w:lang w:eastAsia="ru-RU"/>
    </w:rPr>
  </w:style>
  <w:style w:type="paragraph" w:customStyle="1" w:styleId="xl60">
    <w:name w:val="xl60"/>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i/>
      <w:iCs/>
      <w:sz w:val="24"/>
      <w:szCs w:val="24"/>
      <w:lang w:eastAsia="ru-RU"/>
    </w:rPr>
  </w:style>
  <w:style w:type="paragraph" w:customStyle="1" w:styleId="xl61">
    <w:name w:val="xl61"/>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sz w:val="24"/>
      <w:szCs w:val="24"/>
      <w:lang w:eastAsia="ru-RU"/>
    </w:rPr>
  </w:style>
  <w:style w:type="paragraph" w:customStyle="1" w:styleId="xl62">
    <w:name w:val="xl62"/>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24"/>
      <w:szCs w:val="24"/>
      <w:lang w:eastAsia="ru-RU"/>
    </w:rPr>
  </w:style>
  <w:style w:type="paragraph" w:customStyle="1" w:styleId="xl63">
    <w:name w:val="xl63"/>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b/>
      <w:bCs/>
      <w:sz w:val="24"/>
      <w:szCs w:val="24"/>
      <w:lang w:eastAsia="ru-RU"/>
    </w:rPr>
  </w:style>
  <w:style w:type="paragraph" w:customStyle="1" w:styleId="xl64">
    <w:name w:val="xl64"/>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sz w:val="24"/>
      <w:szCs w:val="24"/>
      <w:lang w:eastAsia="ru-RU"/>
    </w:rPr>
  </w:style>
  <w:style w:type="paragraph" w:customStyle="1" w:styleId="xl65">
    <w:name w:val="xl65"/>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sz w:val="24"/>
      <w:szCs w:val="24"/>
      <w:lang w:eastAsia="ru-RU"/>
    </w:rPr>
  </w:style>
  <w:style w:type="paragraph" w:customStyle="1" w:styleId="xl66">
    <w:name w:val="xl66"/>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2"/>
      <w:lang w:eastAsia="ru-RU"/>
    </w:rPr>
  </w:style>
  <w:style w:type="paragraph" w:customStyle="1" w:styleId="xl67">
    <w:name w:val="xl67"/>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sz w:val="24"/>
      <w:szCs w:val="24"/>
      <w:lang w:eastAsia="ru-RU"/>
    </w:rPr>
  </w:style>
  <w:style w:type="paragraph" w:customStyle="1" w:styleId="xl68">
    <w:name w:val="xl68"/>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lang w:eastAsia="ru-RU"/>
    </w:rPr>
  </w:style>
  <w:style w:type="paragraph" w:customStyle="1" w:styleId="xl69">
    <w:name w:val="xl69"/>
    <w:basedOn w:val="a"/>
    <w:rsid w:val="00191508"/>
    <w:pPr>
      <w:pBdr>
        <w:left w:val="single" w:sz="4" w:space="0" w:color="auto"/>
        <w:bottom w:val="single" w:sz="4" w:space="0" w:color="auto"/>
        <w:right w:val="single" w:sz="4" w:space="0" w:color="auto"/>
      </w:pBdr>
      <w:spacing w:before="100" w:beforeAutospacing="1" w:after="100" w:afterAutospacing="1"/>
    </w:pPr>
    <w:rPr>
      <w:rFonts w:eastAsia="Times New Roman" w:cs="Times New Roman"/>
      <w:i/>
      <w:iCs/>
      <w:sz w:val="24"/>
      <w:szCs w:val="24"/>
      <w:lang w:eastAsia="ru-RU"/>
    </w:rPr>
  </w:style>
  <w:style w:type="paragraph" w:customStyle="1" w:styleId="xl70">
    <w:name w:val="xl70"/>
    <w:basedOn w:val="a"/>
    <w:rsid w:val="00191508"/>
    <w:pPr>
      <w:pBdr>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71">
    <w:name w:val="xl71"/>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eastAsia="Times New Roman" w:hAnsi="Arial CYR" w:cs="Arial CYR"/>
      <w:i/>
      <w:iCs/>
      <w:sz w:val="24"/>
      <w:szCs w:val="24"/>
      <w:lang w:eastAsia="ru-RU"/>
    </w:rPr>
  </w:style>
  <w:style w:type="paragraph" w:customStyle="1" w:styleId="xl72">
    <w:name w:val="xl72"/>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8"/>
      <w:szCs w:val="18"/>
      <w:lang w:eastAsia="ru-RU"/>
    </w:rPr>
  </w:style>
  <w:style w:type="paragraph" w:customStyle="1" w:styleId="xl74">
    <w:name w:val="xl74"/>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sz w:val="24"/>
      <w:szCs w:val="24"/>
      <w:lang w:eastAsia="ru-RU"/>
    </w:rPr>
  </w:style>
  <w:style w:type="paragraph" w:customStyle="1" w:styleId="xl75">
    <w:name w:val="xl75"/>
    <w:basedOn w:val="a"/>
    <w:rsid w:val="00191508"/>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191508"/>
    <w:pPr>
      <w:spacing w:before="100" w:beforeAutospacing="1" w:after="100" w:afterAutospacing="1"/>
      <w:jc w:val="right"/>
      <w:textAlignment w:val="top"/>
    </w:pPr>
    <w:rPr>
      <w:rFonts w:eastAsia="Times New Roman" w:cs="Times New Roman"/>
      <w:sz w:val="24"/>
      <w:szCs w:val="24"/>
      <w:lang w:eastAsia="ru-RU"/>
    </w:rPr>
  </w:style>
  <w:style w:type="paragraph" w:customStyle="1" w:styleId="xl77">
    <w:name w:val="xl77"/>
    <w:basedOn w:val="a"/>
    <w:rsid w:val="00191508"/>
    <w:pPr>
      <w:spacing w:before="100" w:beforeAutospacing="1" w:after="100" w:afterAutospacing="1"/>
      <w:jc w:val="right"/>
      <w:textAlignment w:val="top"/>
    </w:pPr>
    <w:rPr>
      <w:rFonts w:eastAsia="Times New Roman" w:cs="Times New Roman"/>
      <w:sz w:val="24"/>
      <w:szCs w:val="24"/>
      <w:lang w:eastAsia="ru-RU"/>
    </w:rPr>
  </w:style>
  <w:style w:type="paragraph" w:customStyle="1" w:styleId="xl78">
    <w:name w:val="xl78"/>
    <w:basedOn w:val="a"/>
    <w:rsid w:val="00191508"/>
    <w:pPr>
      <w:spacing w:before="100" w:beforeAutospacing="1" w:after="100" w:afterAutospacing="1"/>
      <w:textAlignment w:val="top"/>
    </w:pPr>
    <w:rPr>
      <w:rFonts w:ascii="Arial CYR" w:eastAsia="Times New Roman" w:hAnsi="Arial CYR" w:cs="Arial CYR"/>
      <w:b/>
      <w:bCs/>
      <w:sz w:val="22"/>
      <w:lang w:eastAsia="ru-RU"/>
    </w:rPr>
  </w:style>
  <w:style w:type="paragraph" w:customStyle="1" w:styleId="xl79">
    <w:name w:val="xl79"/>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i/>
      <w:iCs/>
      <w:sz w:val="24"/>
      <w:szCs w:val="24"/>
      <w:lang w:eastAsia="ru-RU"/>
    </w:rPr>
  </w:style>
  <w:style w:type="paragraph" w:customStyle="1" w:styleId="xl80">
    <w:name w:val="xl80"/>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sz w:val="24"/>
      <w:szCs w:val="24"/>
      <w:lang w:eastAsia="ru-RU"/>
    </w:rPr>
  </w:style>
  <w:style w:type="paragraph" w:customStyle="1" w:styleId="xl81">
    <w:name w:val="xl81"/>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i/>
      <w:iCs/>
      <w:sz w:val="24"/>
      <w:szCs w:val="24"/>
      <w:lang w:eastAsia="ru-RU"/>
    </w:rPr>
  </w:style>
  <w:style w:type="paragraph" w:customStyle="1" w:styleId="xl82">
    <w:name w:val="xl82"/>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83">
    <w:name w:val="xl83"/>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color w:val="000000"/>
      <w:sz w:val="24"/>
      <w:szCs w:val="24"/>
      <w:lang w:eastAsia="ru-RU"/>
    </w:rPr>
  </w:style>
  <w:style w:type="paragraph" w:customStyle="1" w:styleId="xl84">
    <w:name w:val="xl84"/>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sz w:val="24"/>
      <w:szCs w:val="24"/>
      <w:lang w:eastAsia="ru-RU"/>
    </w:rPr>
  </w:style>
  <w:style w:type="paragraph" w:customStyle="1" w:styleId="xl85">
    <w:name w:val="xl85"/>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lang w:eastAsia="ru-RU"/>
    </w:rPr>
  </w:style>
  <w:style w:type="paragraph" w:customStyle="1" w:styleId="xl86">
    <w:name w:val="xl86"/>
    <w:basedOn w:val="a"/>
    <w:rsid w:val="00191508"/>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191508"/>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19150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Times New Roman"/>
      <w:b/>
      <w:bCs/>
      <w:sz w:val="24"/>
      <w:szCs w:val="24"/>
      <w:lang w:eastAsia="ru-RU"/>
    </w:rPr>
  </w:style>
  <w:style w:type="paragraph" w:customStyle="1" w:styleId="xl89">
    <w:name w:val="xl89"/>
    <w:basedOn w:val="a"/>
    <w:rsid w:val="0019150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cs="Times New Roman"/>
      <w:sz w:val="24"/>
      <w:szCs w:val="24"/>
      <w:lang w:eastAsia="ru-RU"/>
    </w:rPr>
  </w:style>
  <w:style w:type="paragraph" w:customStyle="1" w:styleId="xl90">
    <w:name w:val="xl90"/>
    <w:basedOn w:val="a"/>
    <w:rsid w:val="0019150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eastAsia="Times New Roman" w:hAnsi="Arial CYR" w:cs="Arial CYR"/>
      <w:sz w:val="18"/>
      <w:szCs w:val="18"/>
      <w:lang w:eastAsia="ru-RU"/>
    </w:rPr>
  </w:style>
  <w:style w:type="paragraph" w:customStyle="1" w:styleId="xl91">
    <w:name w:val="xl91"/>
    <w:basedOn w:val="a"/>
    <w:rsid w:val="0019150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cs="Times New Roman"/>
      <w:sz w:val="24"/>
      <w:szCs w:val="24"/>
      <w:lang w:eastAsia="ru-RU"/>
    </w:rPr>
  </w:style>
  <w:style w:type="paragraph" w:customStyle="1" w:styleId="xl92">
    <w:name w:val="xl92"/>
    <w:basedOn w:val="a"/>
    <w:rsid w:val="0019150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cs="Times New Roman"/>
      <w:sz w:val="24"/>
      <w:szCs w:val="24"/>
      <w:lang w:eastAsia="ru-RU"/>
    </w:rPr>
  </w:style>
  <w:style w:type="paragraph" w:customStyle="1" w:styleId="xl93">
    <w:name w:val="xl93"/>
    <w:basedOn w:val="a"/>
    <w:rsid w:val="00191508"/>
    <w:pPr>
      <w:spacing w:before="100" w:beforeAutospacing="1" w:after="100" w:afterAutospacing="1"/>
      <w:jc w:val="right"/>
      <w:textAlignment w:val="top"/>
    </w:pPr>
    <w:rPr>
      <w:rFonts w:eastAsia="Times New Roman" w:cs="Times New Roman"/>
      <w:sz w:val="24"/>
      <w:szCs w:val="24"/>
      <w:lang w:eastAsia="ru-RU"/>
    </w:rPr>
  </w:style>
  <w:style w:type="paragraph" w:customStyle="1" w:styleId="xl94">
    <w:name w:val="xl94"/>
    <w:basedOn w:val="a"/>
    <w:rsid w:val="00191508"/>
    <w:pPr>
      <w:spacing w:before="100" w:beforeAutospacing="1" w:after="100" w:afterAutospacing="1"/>
      <w:jc w:val="center"/>
      <w:textAlignment w:val="top"/>
    </w:pPr>
    <w:rPr>
      <w:rFonts w:ascii="Arial CYR" w:eastAsia="Times New Roman" w:hAnsi="Arial CYR" w:cs="Arial CYR"/>
      <w:b/>
      <w:bCs/>
      <w:sz w:val="22"/>
      <w:lang w:eastAsia="ru-RU"/>
    </w:rPr>
  </w:style>
  <w:style w:type="character" w:customStyle="1" w:styleId="af8">
    <w:name w:val="Знак Знак"/>
    <w:rsid w:val="00191508"/>
    <w:rPr>
      <w:sz w:val="24"/>
      <w:lang w:val="ru-RU" w:eastAsia="ru-RU" w:bidi="ar-SA"/>
    </w:rPr>
  </w:style>
  <w:style w:type="character" w:styleId="af9">
    <w:name w:val="annotation reference"/>
    <w:rsid w:val="00191508"/>
    <w:rPr>
      <w:sz w:val="16"/>
      <w:szCs w:val="16"/>
    </w:rPr>
  </w:style>
  <w:style w:type="paragraph" w:styleId="afa">
    <w:name w:val="annotation text"/>
    <w:basedOn w:val="a"/>
    <w:link w:val="afb"/>
    <w:rsid w:val="00191508"/>
    <w:rPr>
      <w:rFonts w:eastAsia="Times New Roman" w:cs="Times New Roman"/>
      <w:sz w:val="20"/>
      <w:szCs w:val="20"/>
      <w:lang w:eastAsia="ru-RU"/>
    </w:rPr>
  </w:style>
  <w:style w:type="character" w:customStyle="1" w:styleId="afb">
    <w:name w:val="Текст примечания Знак"/>
    <w:basedOn w:val="a0"/>
    <w:link w:val="afa"/>
    <w:rsid w:val="00191508"/>
    <w:rPr>
      <w:rFonts w:ascii="Times New Roman" w:eastAsia="Times New Roman" w:hAnsi="Times New Roman" w:cs="Times New Roman"/>
      <w:sz w:val="20"/>
      <w:szCs w:val="20"/>
      <w:lang w:eastAsia="ru-RU"/>
    </w:rPr>
  </w:style>
  <w:style w:type="paragraph" w:styleId="afc">
    <w:name w:val="annotation subject"/>
    <w:basedOn w:val="afa"/>
    <w:next w:val="afa"/>
    <w:link w:val="afd"/>
    <w:rsid w:val="00191508"/>
    <w:rPr>
      <w:b/>
      <w:bCs/>
      <w:i/>
      <w:sz w:val="28"/>
      <w:lang w:val="en-GB" w:eastAsia="en-US"/>
    </w:rPr>
  </w:style>
  <w:style w:type="character" w:customStyle="1" w:styleId="afd">
    <w:name w:val="Тема примечания Знак"/>
    <w:basedOn w:val="afb"/>
    <w:link w:val="afc"/>
    <w:rsid w:val="00191508"/>
    <w:rPr>
      <w:rFonts w:ascii="Times New Roman" w:eastAsia="Times New Roman" w:hAnsi="Times New Roman" w:cs="Times New Roman"/>
      <w:b/>
      <w:bCs/>
      <w:i/>
      <w:sz w:val="28"/>
      <w:szCs w:val="20"/>
      <w:lang w:val="en-GB" w:eastAsia="ru-RU"/>
    </w:rPr>
  </w:style>
  <w:style w:type="paragraph" w:customStyle="1" w:styleId="afe">
    <w:name w:val="Знак"/>
    <w:basedOn w:val="a"/>
    <w:rsid w:val="00191508"/>
    <w:pPr>
      <w:widowControl w:val="0"/>
      <w:tabs>
        <w:tab w:val="num" w:pos="1315"/>
      </w:tabs>
      <w:adjustRightInd w:val="0"/>
      <w:spacing w:after="160" w:line="240" w:lineRule="exact"/>
      <w:ind w:left="1315" w:hanging="180"/>
      <w:jc w:val="center"/>
    </w:pPr>
    <w:rPr>
      <w:rFonts w:eastAsia="Times New Roman" w:cs="Times New Roman"/>
      <w:b/>
      <w:bCs/>
      <w:i/>
      <w:iCs/>
      <w:szCs w:val="28"/>
      <w:lang w:val="en-GB"/>
    </w:rPr>
  </w:style>
  <w:style w:type="character" w:customStyle="1" w:styleId="aff">
    <w:name w:val="Подпись Знак"/>
    <w:link w:val="aff0"/>
    <w:rsid w:val="00191508"/>
    <w:rPr>
      <w:sz w:val="24"/>
    </w:rPr>
  </w:style>
  <w:style w:type="paragraph" w:styleId="aff0">
    <w:name w:val="Signature"/>
    <w:basedOn w:val="a"/>
    <w:link w:val="aff"/>
    <w:rsid w:val="00191508"/>
    <w:pPr>
      <w:ind w:left="4252"/>
    </w:pPr>
    <w:rPr>
      <w:rFonts w:asciiTheme="minorHAnsi" w:hAnsiTheme="minorHAnsi"/>
      <w:sz w:val="24"/>
    </w:rPr>
  </w:style>
  <w:style w:type="character" w:customStyle="1" w:styleId="18">
    <w:name w:val="Подпись Знак1"/>
    <w:basedOn w:val="a0"/>
    <w:uiPriority w:val="99"/>
    <w:rsid w:val="00191508"/>
    <w:rPr>
      <w:rFonts w:ascii="Times New Roman" w:hAnsi="Times New Roman"/>
      <w:sz w:val="28"/>
    </w:rPr>
  </w:style>
  <w:style w:type="paragraph" w:customStyle="1" w:styleId="51">
    <w:name w:val="Знак Знак5 Знак Знак Знак Знак"/>
    <w:basedOn w:val="a"/>
    <w:rsid w:val="00191508"/>
    <w:pPr>
      <w:spacing w:after="160" w:line="240" w:lineRule="exact"/>
    </w:pPr>
    <w:rPr>
      <w:rFonts w:ascii="Arial" w:eastAsia="Times New Roman" w:hAnsi="Arial" w:cs="Arial"/>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consultantplus://offline/ref=7792C7755F80DDA0D0843875553A94FFC4FAA9618048B8DEA8555C1F265C63F93E26A21BEF5E02908151BB42D8a772G"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consultantplus://offline/ref=2FFDEF56DFD21713393F259B752B63F2E51ED7974AA05E88E4704E95077836DEA3D71792360C1BFDf3hBF" TargetMode="External"/><Relationship Id="rId7" Type="http://schemas.openxmlformats.org/officeDocument/2006/relationships/image" Target="media/image1.jpeg"/><Relationship Id="rId12" Type="http://schemas.openxmlformats.org/officeDocument/2006/relationships/hyperlink" Target="consultantplus://offline/ref=5610A6F8F6D52522C39182CEBFFBE00DF359B266954547A010F64C927F96226C5002B857928216F3AA1B33F8ACs960H" TargetMode="External"/><Relationship Id="rId17" Type="http://schemas.openxmlformats.org/officeDocument/2006/relationships/hyperlink" Target="https://mokshan.pnzreg.ru/authority/oms-munitsipalnogo-obrazovaniya/administratsiya-tsarevshchinskogo-selsoveta/sovet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ravo-search.minjust.ru/bigs/showDocument.html?id=8FCB0ECE-7D45-4346-99CF-1DD7654B2F00" TargetMode="External"/><Relationship Id="rId20" Type="http://schemas.openxmlformats.org/officeDocument/2006/relationships/hyperlink" Target="https://mokshan.pnzreg.ru/authority/oms-munitsipalnogo-obrazovaniya/administratsiya%20tsarevhchinskogo-selsove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792C7755F80DDA0D0843875553A94FFCEFCA16D8943E5D4A00C501D21533CFC2B37FA17EB451C99964DB940aD7AG"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pravo-search.minjust.ru/bigs/showDocument.html?id=6B63F468-E8D7-466E-A9F1-04F508AF6676" TargetMode="External"/><Relationship Id="rId23" Type="http://schemas.openxmlformats.org/officeDocument/2006/relationships/hyperlink" Target="consultantplus://offline/ref=2FFDEF56DFD21713393F259B752B63F2E511D19342AD5E88E4704E95077836DEA3D71792360C1BFDf3hCF" TargetMode="External"/><Relationship Id="rId10" Type="http://schemas.openxmlformats.org/officeDocument/2006/relationships/image" Target="media/image3.png"/><Relationship Id="rId19" Type="http://schemas.openxmlformats.org/officeDocument/2006/relationships/hyperlink" Target="https://mokshan.pnzreg.ru/authority/oms-munitsipalnogo-obrazovaniya/administratsiya-tsarevshchinskogo-selsoveta/" TargetMode="External"/><Relationship Id="rId4" Type="http://schemas.openxmlformats.org/officeDocument/2006/relationships/webSettings" Target="webSettings.xml"/><Relationship Id="rId9" Type="http://schemas.openxmlformats.org/officeDocument/2006/relationships/hyperlink" Target="consultantplus://offline/ref=23B44DCC866F470B940BA6EE1B6C121B7401E1C1361676C03D27DBA2479C5E081916EACC9FC81CF890F5A6B602FE78324F6DBC45F61AL3M" TargetMode="External"/><Relationship Id="rId14" Type="http://schemas.openxmlformats.org/officeDocument/2006/relationships/hyperlink" Target="https://pravo-search.minjust.ru/bigs/showDocument.html?id=8FCB0ECE-7D45-4346-99CF-1DD7654B2F00" TargetMode="External"/><Relationship Id="rId22" Type="http://schemas.openxmlformats.org/officeDocument/2006/relationships/hyperlink" Target="consultantplus://offline/ref=2FFDEF56DFD21713393F259B752B63F2E616D59442A05E88E4704E95077836DEA3D71792360C1CFBf3h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15209</Words>
  <Characters>86693</Characters>
  <Application>Microsoft Office Word</Application>
  <DocSecurity>0</DocSecurity>
  <Lines>722</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2023-11-13T14:02:00Z</dcterms:created>
  <dcterms:modified xsi:type="dcterms:W3CDTF">2023-11-29T11:38:00Z</dcterms:modified>
</cp:coreProperties>
</file>