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D97B4D">
      <w:pPr>
        <w:ind w:left="142" w:firstLine="142"/>
        <w:jc w:val="center"/>
        <w:rPr>
          <w:sz w:val="22"/>
          <w:szCs w:val="22"/>
        </w:rPr>
      </w:pPr>
      <w:r w:rsidRPr="00D97B4D">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EF788C" w:rsidP="00416595">
      <w:r>
        <w:rPr>
          <w:b/>
          <w:sz w:val="22"/>
          <w:szCs w:val="22"/>
        </w:rPr>
        <w:t>13</w:t>
      </w:r>
      <w:r w:rsidR="002C0688">
        <w:rPr>
          <w:b/>
          <w:sz w:val="22"/>
          <w:szCs w:val="22"/>
        </w:rPr>
        <w:t xml:space="preserve"> </w:t>
      </w:r>
      <w:r w:rsidR="00FB78FC">
        <w:rPr>
          <w:b/>
          <w:sz w:val="22"/>
          <w:szCs w:val="22"/>
        </w:rPr>
        <w:t>марта</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10</w:t>
      </w:r>
      <w:r w:rsidR="00380680">
        <w:rPr>
          <w:b/>
        </w:rPr>
        <w:t xml:space="preserve"> </w:t>
      </w:r>
      <w:r w:rsidR="00EF2EB5">
        <w:rPr>
          <w:b/>
        </w:rPr>
        <w:t>(</w:t>
      </w:r>
      <w:r>
        <w:rPr>
          <w:b/>
        </w:rPr>
        <w:t>1072</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D97B4D">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Pr="007D7F1A" w:rsidRDefault="00FB78FC" w:rsidP="00FB78FC">
      <w:pPr>
        <w:outlineLvl w:val="0"/>
        <w:rPr>
          <w:b/>
          <w:kern w:val="28"/>
        </w:rPr>
      </w:pPr>
    </w:p>
    <w:p w:rsidR="00FB78FC" w:rsidRPr="007D7F1A" w:rsidRDefault="00FB78FC" w:rsidP="00FB78FC">
      <w:pPr>
        <w:jc w:val="center"/>
        <w:outlineLvl w:val="0"/>
        <w:rPr>
          <w:b/>
          <w:kern w:val="28"/>
        </w:rPr>
      </w:pPr>
    </w:p>
    <w:p w:rsidR="00EF788C" w:rsidRPr="00493BDF" w:rsidRDefault="00EF788C" w:rsidP="00EF788C">
      <w:pPr>
        <w:pStyle w:val="3"/>
        <w:jc w:val="center"/>
        <w:rPr>
          <w:rFonts w:ascii="Times New Roman" w:hAnsi="Times New Roman"/>
          <w:sz w:val="28"/>
          <w:szCs w:val="28"/>
        </w:rPr>
      </w:pPr>
      <w:r w:rsidRPr="00493BDF">
        <w:rPr>
          <w:rFonts w:ascii="Times New Roman" w:hAnsi="Times New Roman"/>
          <w:sz w:val="28"/>
          <w:szCs w:val="28"/>
        </w:rPr>
        <w:t>КОМИТЕТ МЕСТНОГО САМОУПРАВЛЕНИЯ</w:t>
      </w:r>
    </w:p>
    <w:p w:rsidR="00EF788C" w:rsidRDefault="00EF788C" w:rsidP="00EF788C">
      <w:pPr>
        <w:ind w:right="-365"/>
        <w:jc w:val="center"/>
        <w:rPr>
          <w:b/>
          <w:sz w:val="28"/>
          <w:szCs w:val="28"/>
        </w:rPr>
      </w:pPr>
      <w:r>
        <w:rPr>
          <w:b/>
          <w:sz w:val="28"/>
          <w:szCs w:val="28"/>
        </w:rPr>
        <w:t>БОГОРОДСКОГО СЕЛЬСОВЕТА</w:t>
      </w:r>
    </w:p>
    <w:p w:rsidR="00EF788C" w:rsidRDefault="00EF788C" w:rsidP="00EF788C">
      <w:pPr>
        <w:ind w:right="-365"/>
        <w:jc w:val="center"/>
        <w:rPr>
          <w:b/>
          <w:sz w:val="28"/>
          <w:szCs w:val="28"/>
        </w:rPr>
      </w:pPr>
      <w:r>
        <w:rPr>
          <w:b/>
          <w:sz w:val="28"/>
          <w:szCs w:val="28"/>
        </w:rPr>
        <w:t>МОКШАНСКОГО РАЙОНА ПЕНЗЕНСКОЙ ОБЛАСТИ</w:t>
      </w:r>
    </w:p>
    <w:p w:rsidR="00EF788C" w:rsidRDefault="00EF788C" w:rsidP="00EF788C">
      <w:pPr>
        <w:ind w:right="-365"/>
        <w:jc w:val="center"/>
        <w:rPr>
          <w:b/>
          <w:sz w:val="28"/>
          <w:szCs w:val="28"/>
        </w:rPr>
      </w:pPr>
      <w:r>
        <w:rPr>
          <w:b/>
          <w:sz w:val="28"/>
          <w:szCs w:val="28"/>
        </w:rPr>
        <w:t>ВОСЬМОГО СОЗЫВА</w:t>
      </w:r>
    </w:p>
    <w:p w:rsidR="00EF788C" w:rsidRDefault="00EF788C" w:rsidP="00EF788C">
      <w:pPr>
        <w:ind w:right="-365"/>
        <w:jc w:val="center"/>
        <w:rPr>
          <w:b/>
          <w:sz w:val="16"/>
          <w:szCs w:val="16"/>
        </w:rPr>
      </w:pPr>
    </w:p>
    <w:p w:rsidR="00EF788C" w:rsidRDefault="00EF788C" w:rsidP="00EF788C">
      <w:pPr>
        <w:jc w:val="center"/>
        <w:rPr>
          <w:b/>
          <w:sz w:val="28"/>
          <w:szCs w:val="28"/>
        </w:rPr>
      </w:pPr>
      <w:r>
        <w:rPr>
          <w:b/>
          <w:sz w:val="28"/>
          <w:szCs w:val="28"/>
        </w:rPr>
        <w:t>РЕШЕНИЕ</w:t>
      </w:r>
    </w:p>
    <w:p w:rsidR="00EF788C" w:rsidRDefault="00EF788C" w:rsidP="00EF788C">
      <w:pPr>
        <w:jc w:val="center"/>
        <w:rPr>
          <w:b/>
          <w:sz w:val="28"/>
          <w:szCs w:val="28"/>
        </w:rPr>
      </w:pPr>
    </w:p>
    <w:tbl>
      <w:tblPr>
        <w:tblpPr w:leftFromText="180" w:rightFromText="180" w:vertAnchor="text" w:horzAnchor="page" w:tblpX="4042" w:tblpY="55"/>
        <w:tblW w:w="0" w:type="auto"/>
        <w:tblLayout w:type="fixed"/>
        <w:tblCellMar>
          <w:left w:w="0" w:type="dxa"/>
          <w:right w:w="0" w:type="dxa"/>
        </w:tblCellMar>
        <w:tblLook w:val="04A0"/>
      </w:tblPr>
      <w:tblGrid>
        <w:gridCol w:w="284"/>
        <w:gridCol w:w="2835"/>
        <w:gridCol w:w="397"/>
        <w:gridCol w:w="1134"/>
      </w:tblGrid>
      <w:tr w:rsidR="00EF788C" w:rsidRPr="00193134" w:rsidTr="00736BF3">
        <w:tc>
          <w:tcPr>
            <w:tcW w:w="284" w:type="dxa"/>
            <w:vAlign w:val="bottom"/>
          </w:tcPr>
          <w:p w:rsidR="00EF788C" w:rsidRPr="00193134" w:rsidRDefault="00EF788C" w:rsidP="00736BF3">
            <w:pPr>
              <w:rPr>
                <w:sz w:val="22"/>
                <w:szCs w:val="22"/>
              </w:rPr>
            </w:pPr>
            <w:r w:rsidRPr="00193134">
              <w:rPr>
                <w:sz w:val="22"/>
                <w:szCs w:val="22"/>
              </w:rPr>
              <w:t>от</w:t>
            </w:r>
          </w:p>
        </w:tc>
        <w:tc>
          <w:tcPr>
            <w:tcW w:w="2835" w:type="dxa"/>
            <w:tcBorders>
              <w:bottom w:val="single" w:sz="6" w:space="0" w:color="auto"/>
            </w:tcBorders>
          </w:tcPr>
          <w:p w:rsidR="00EF788C" w:rsidRPr="00193134" w:rsidRDefault="00EF788C" w:rsidP="00736BF3">
            <w:pPr>
              <w:jc w:val="center"/>
              <w:rPr>
                <w:sz w:val="22"/>
                <w:szCs w:val="22"/>
              </w:rPr>
            </w:pPr>
            <w:r w:rsidRPr="00193134">
              <w:rPr>
                <w:sz w:val="22"/>
                <w:szCs w:val="22"/>
              </w:rPr>
              <w:t>13.03.2026</w:t>
            </w:r>
          </w:p>
        </w:tc>
        <w:tc>
          <w:tcPr>
            <w:tcW w:w="397" w:type="dxa"/>
          </w:tcPr>
          <w:p w:rsidR="00EF788C" w:rsidRPr="00193134" w:rsidRDefault="00EF788C" w:rsidP="00736BF3">
            <w:pPr>
              <w:jc w:val="center"/>
              <w:rPr>
                <w:sz w:val="22"/>
                <w:szCs w:val="22"/>
              </w:rPr>
            </w:pPr>
            <w:r w:rsidRPr="00193134">
              <w:rPr>
                <w:sz w:val="22"/>
                <w:szCs w:val="22"/>
              </w:rPr>
              <w:t xml:space="preserve">№  </w:t>
            </w:r>
          </w:p>
        </w:tc>
        <w:tc>
          <w:tcPr>
            <w:tcW w:w="1134" w:type="dxa"/>
            <w:tcBorders>
              <w:bottom w:val="single" w:sz="6" w:space="0" w:color="auto"/>
            </w:tcBorders>
          </w:tcPr>
          <w:p w:rsidR="00EF788C" w:rsidRPr="00193134" w:rsidRDefault="00EF788C" w:rsidP="00736BF3">
            <w:pPr>
              <w:jc w:val="center"/>
              <w:rPr>
                <w:sz w:val="22"/>
                <w:szCs w:val="22"/>
                <w:highlight w:val="yellow"/>
              </w:rPr>
            </w:pPr>
            <w:r w:rsidRPr="00193134">
              <w:rPr>
                <w:sz w:val="22"/>
                <w:szCs w:val="22"/>
              </w:rPr>
              <w:t>136-36/8</w:t>
            </w:r>
          </w:p>
        </w:tc>
      </w:tr>
    </w:tbl>
    <w:p w:rsidR="00EF788C" w:rsidRDefault="00EF788C" w:rsidP="00EF788C">
      <w:pPr>
        <w:jc w:val="center"/>
      </w:pPr>
    </w:p>
    <w:p w:rsidR="00EF788C" w:rsidRDefault="00EF788C" w:rsidP="00EF788C">
      <w:pPr>
        <w:jc w:val="center"/>
      </w:pPr>
    </w:p>
    <w:p w:rsidR="00EF788C" w:rsidRPr="00193134" w:rsidRDefault="00EF788C" w:rsidP="00EF788C">
      <w:pPr>
        <w:jc w:val="center"/>
        <w:rPr>
          <w:sz w:val="22"/>
          <w:szCs w:val="22"/>
        </w:rPr>
      </w:pPr>
      <w:r w:rsidRPr="00193134">
        <w:rPr>
          <w:sz w:val="22"/>
          <w:szCs w:val="22"/>
        </w:rPr>
        <w:t>с. Богородское</w:t>
      </w:r>
    </w:p>
    <w:p w:rsidR="00EF788C" w:rsidRPr="004A2B6C" w:rsidRDefault="00EF788C" w:rsidP="00EF788C">
      <w:pPr>
        <w:spacing w:line="192" w:lineRule="auto"/>
        <w:ind w:right="-143" w:firstLine="567"/>
        <w:jc w:val="both"/>
      </w:pPr>
    </w:p>
    <w:p w:rsidR="00EF788C" w:rsidRPr="003B72ED" w:rsidRDefault="00EF788C" w:rsidP="00EF788C">
      <w:pPr>
        <w:autoSpaceDE w:val="0"/>
        <w:autoSpaceDN w:val="0"/>
        <w:adjustRightInd w:val="0"/>
        <w:spacing w:before="120"/>
        <w:ind w:right="-143" w:firstLine="567"/>
        <w:jc w:val="center"/>
        <w:outlineLvl w:val="1"/>
        <w:rPr>
          <w:b/>
          <w:sz w:val="22"/>
          <w:szCs w:val="22"/>
        </w:rPr>
      </w:pPr>
      <w:r w:rsidRPr="003B72ED">
        <w:rPr>
          <w:b/>
          <w:sz w:val="22"/>
          <w:szCs w:val="22"/>
        </w:rPr>
        <w:t>Об утверждении порядка организации доступа к информации о деятельности органов местного самоуправления Богородского сельсовета Мокшанского района Пензенской области</w:t>
      </w:r>
    </w:p>
    <w:p w:rsidR="00EF788C" w:rsidRPr="003B72ED" w:rsidRDefault="00EF788C" w:rsidP="00EF788C">
      <w:pPr>
        <w:autoSpaceDE w:val="0"/>
        <w:autoSpaceDN w:val="0"/>
        <w:adjustRightInd w:val="0"/>
        <w:spacing w:before="120"/>
        <w:ind w:right="-143" w:firstLine="567"/>
        <w:jc w:val="both"/>
        <w:rPr>
          <w:sz w:val="22"/>
          <w:szCs w:val="22"/>
        </w:rPr>
      </w:pPr>
    </w:p>
    <w:p w:rsidR="00EF788C" w:rsidRPr="003B72ED" w:rsidRDefault="00EF788C" w:rsidP="00EF788C">
      <w:pPr>
        <w:autoSpaceDE w:val="0"/>
        <w:autoSpaceDN w:val="0"/>
        <w:adjustRightInd w:val="0"/>
        <w:ind w:right="-143" w:firstLine="567"/>
        <w:jc w:val="both"/>
        <w:rPr>
          <w:sz w:val="22"/>
          <w:szCs w:val="22"/>
        </w:rPr>
      </w:pPr>
      <w:r w:rsidRPr="003B72ED">
        <w:rPr>
          <w:sz w:val="22"/>
          <w:szCs w:val="22"/>
        </w:rPr>
        <w:t>В целях реализации части 3 статьи 9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Уставом сельского поселения Богородский сельсовет муниципального района Мокшанский район Пензенской области,</w:t>
      </w:r>
    </w:p>
    <w:p w:rsidR="00EF788C" w:rsidRPr="003B72ED" w:rsidRDefault="00EF788C" w:rsidP="00EF788C">
      <w:pPr>
        <w:ind w:right="-143" w:firstLine="567"/>
        <w:jc w:val="both"/>
        <w:rPr>
          <w:sz w:val="22"/>
          <w:szCs w:val="22"/>
        </w:rPr>
      </w:pPr>
    </w:p>
    <w:p w:rsidR="00EF788C" w:rsidRPr="003B72ED" w:rsidRDefault="00EF788C" w:rsidP="00EF788C">
      <w:pPr>
        <w:ind w:right="-143" w:firstLine="567"/>
        <w:jc w:val="center"/>
        <w:rPr>
          <w:b/>
          <w:spacing w:val="-2"/>
          <w:sz w:val="22"/>
          <w:szCs w:val="22"/>
        </w:rPr>
      </w:pPr>
      <w:r w:rsidRPr="003B72ED">
        <w:rPr>
          <w:b/>
          <w:spacing w:val="-2"/>
          <w:sz w:val="22"/>
          <w:szCs w:val="22"/>
        </w:rPr>
        <w:t>Комитет местного самоуправления Богородского сельсовета Мокшанского района Пензенской области решил:</w:t>
      </w:r>
    </w:p>
    <w:p w:rsidR="00EF788C" w:rsidRPr="003B72ED" w:rsidRDefault="00EF788C" w:rsidP="00EF788C">
      <w:pPr>
        <w:ind w:right="-143" w:firstLine="567"/>
        <w:jc w:val="center"/>
        <w:rPr>
          <w:i/>
          <w:sz w:val="22"/>
          <w:szCs w:val="22"/>
        </w:rPr>
      </w:pPr>
    </w:p>
    <w:p w:rsidR="00EF788C" w:rsidRPr="003B72ED" w:rsidRDefault="00EF788C" w:rsidP="00EF788C">
      <w:pPr>
        <w:autoSpaceDE w:val="0"/>
        <w:autoSpaceDN w:val="0"/>
        <w:adjustRightInd w:val="0"/>
        <w:ind w:right="-143" w:firstLine="567"/>
        <w:jc w:val="both"/>
        <w:outlineLvl w:val="1"/>
        <w:rPr>
          <w:sz w:val="22"/>
          <w:szCs w:val="22"/>
        </w:rPr>
      </w:pPr>
      <w:r w:rsidRPr="003B72ED">
        <w:rPr>
          <w:sz w:val="22"/>
          <w:szCs w:val="22"/>
        </w:rPr>
        <w:t>1. Утвердить Порядок организации доступа к информации о деятельности органов местного самоуправления Богородского сельсовета Мокшанского района Пензенской области согласно приложению.</w:t>
      </w:r>
    </w:p>
    <w:p w:rsidR="00EF788C" w:rsidRPr="003B72ED" w:rsidRDefault="00EF788C" w:rsidP="00EF788C">
      <w:pPr>
        <w:autoSpaceDE w:val="0"/>
        <w:autoSpaceDN w:val="0"/>
        <w:adjustRightInd w:val="0"/>
        <w:ind w:right="-143" w:firstLine="567"/>
        <w:jc w:val="both"/>
        <w:outlineLvl w:val="0"/>
        <w:rPr>
          <w:sz w:val="22"/>
          <w:szCs w:val="22"/>
        </w:rPr>
      </w:pPr>
      <w:r w:rsidRPr="003B72ED">
        <w:rPr>
          <w:sz w:val="22"/>
          <w:szCs w:val="22"/>
        </w:rPr>
        <w:t>2. Признать утратившими силу следующие решения Комитета местного самоуправления Богородского сельсовета Мокшанского района Пензенской области:</w:t>
      </w:r>
    </w:p>
    <w:p w:rsidR="00EF788C" w:rsidRPr="003B72ED" w:rsidRDefault="00EF788C" w:rsidP="00EF788C">
      <w:pPr>
        <w:autoSpaceDE w:val="0"/>
        <w:autoSpaceDN w:val="0"/>
        <w:adjustRightInd w:val="0"/>
        <w:ind w:right="-143" w:firstLine="567"/>
        <w:jc w:val="both"/>
        <w:outlineLvl w:val="0"/>
        <w:rPr>
          <w:sz w:val="22"/>
          <w:szCs w:val="22"/>
        </w:rPr>
      </w:pPr>
      <w:r w:rsidRPr="003B72ED">
        <w:rPr>
          <w:sz w:val="22"/>
          <w:szCs w:val="22"/>
        </w:rPr>
        <w:t>от 23.12.2021 №</w:t>
      </w:r>
      <w:r w:rsidRPr="003B72ED">
        <w:rPr>
          <w:i/>
          <w:sz w:val="22"/>
          <w:szCs w:val="22"/>
        </w:rPr>
        <w:t xml:space="preserve"> </w:t>
      </w:r>
      <w:r w:rsidRPr="003B72ED">
        <w:rPr>
          <w:sz w:val="22"/>
          <w:szCs w:val="22"/>
        </w:rPr>
        <w:t>199-67/7 «Об утверждении Положения об обеспечении доступа к информации о деятельности органов местного самоуправления в Богородского сельсовете Мокшанского района Пензенской области»;</w:t>
      </w:r>
    </w:p>
    <w:p w:rsidR="00EF788C" w:rsidRPr="003B72ED" w:rsidRDefault="00EF788C" w:rsidP="00EF788C">
      <w:pPr>
        <w:autoSpaceDE w:val="0"/>
        <w:autoSpaceDN w:val="0"/>
        <w:adjustRightInd w:val="0"/>
        <w:ind w:right="-143" w:firstLine="567"/>
        <w:jc w:val="both"/>
        <w:outlineLvl w:val="0"/>
        <w:rPr>
          <w:sz w:val="22"/>
          <w:szCs w:val="22"/>
        </w:rPr>
      </w:pPr>
      <w:r w:rsidRPr="003B72ED">
        <w:rPr>
          <w:sz w:val="22"/>
          <w:szCs w:val="22"/>
        </w:rPr>
        <w:t>от 22.08.2022 № 242-85/7 «О внесении изменений в Положение об обеспечении доступа к информации о деятельности органов местного самоуправления в Богородского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w:t>
      </w:r>
    </w:p>
    <w:p w:rsidR="00EF788C" w:rsidRPr="006F25B8" w:rsidRDefault="00EF788C" w:rsidP="00EF788C">
      <w:pPr>
        <w:ind w:firstLine="567"/>
        <w:jc w:val="both"/>
        <w:rPr>
          <w:sz w:val="22"/>
          <w:szCs w:val="22"/>
        </w:rPr>
      </w:pPr>
      <w:r w:rsidRPr="006F25B8">
        <w:rPr>
          <w:sz w:val="22"/>
          <w:szCs w:val="22"/>
        </w:rPr>
        <w:t>3. Настоящее решение опубликовать в информационном бюллетене «Вести Богородского сельсовета».</w:t>
      </w:r>
    </w:p>
    <w:p w:rsidR="00EF788C" w:rsidRPr="006F25B8" w:rsidRDefault="00EF788C" w:rsidP="00EF788C">
      <w:pPr>
        <w:ind w:firstLine="567"/>
        <w:jc w:val="both"/>
        <w:rPr>
          <w:sz w:val="22"/>
          <w:szCs w:val="22"/>
        </w:rPr>
      </w:pPr>
      <w:r w:rsidRPr="006F25B8">
        <w:rPr>
          <w:sz w:val="22"/>
          <w:szCs w:val="22"/>
        </w:rPr>
        <w:t>4. Настоящее решение вступает в силу на следующий день после дня его официального опубликования.</w:t>
      </w:r>
    </w:p>
    <w:p w:rsidR="00EF788C" w:rsidRPr="006F25B8" w:rsidRDefault="00EF788C" w:rsidP="00EF788C">
      <w:pPr>
        <w:pStyle w:val="aff6"/>
        <w:spacing w:before="0" w:beforeAutospacing="0" w:after="0" w:afterAutospacing="0"/>
        <w:ind w:firstLine="567"/>
        <w:jc w:val="both"/>
        <w:rPr>
          <w:sz w:val="22"/>
          <w:szCs w:val="22"/>
        </w:rPr>
      </w:pPr>
      <w:r w:rsidRPr="006F25B8">
        <w:rPr>
          <w:sz w:val="22"/>
          <w:szCs w:val="22"/>
        </w:rPr>
        <w:t>5. Контроль  за выполнением настоящего решения возложить на главу Богородского сельсовета Мокшанского района Пензенской области.</w:t>
      </w:r>
    </w:p>
    <w:p w:rsidR="00EF788C" w:rsidRPr="006F25B8" w:rsidRDefault="00EF788C" w:rsidP="00EF788C">
      <w:pPr>
        <w:autoSpaceDE w:val="0"/>
        <w:autoSpaceDN w:val="0"/>
        <w:adjustRightInd w:val="0"/>
        <w:rPr>
          <w:sz w:val="22"/>
          <w:szCs w:val="22"/>
        </w:rPr>
      </w:pPr>
    </w:p>
    <w:p w:rsidR="00EF788C" w:rsidRPr="006F25B8" w:rsidRDefault="00EF788C" w:rsidP="00EF788C">
      <w:pPr>
        <w:autoSpaceDE w:val="0"/>
        <w:autoSpaceDN w:val="0"/>
        <w:adjustRightInd w:val="0"/>
        <w:rPr>
          <w:sz w:val="22"/>
          <w:szCs w:val="22"/>
        </w:rPr>
      </w:pPr>
    </w:p>
    <w:p w:rsidR="00EF788C" w:rsidRPr="006F25B8" w:rsidRDefault="00EF788C" w:rsidP="00EF788C">
      <w:pPr>
        <w:pStyle w:val="aff6"/>
        <w:spacing w:before="0" w:beforeAutospacing="0" w:after="0" w:afterAutospacing="0"/>
        <w:rPr>
          <w:b/>
          <w:sz w:val="22"/>
          <w:szCs w:val="22"/>
        </w:rPr>
      </w:pPr>
      <w:r w:rsidRPr="006F25B8">
        <w:rPr>
          <w:b/>
          <w:sz w:val="22"/>
          <w:szCs w:val="22"/>
        </w:rPr>
        <w:t xml:space="preserve">Глава </w:t>
      </w:r>
    </w:p>
    <w:p w:rsidR="00EF788C" w:rsidRPr="006F25B8" w:rsidRDefault="00EF788C" w:rsidP="00EF788C">
      <w:pPr>
        <w:pStyle w:val="aff6"/>
        <w:spacing w:before="0" w:beforeAutospacing="0" w:after="0" w:afterAutospacing="0"/>
        <w:rPr>
          <w:b/>
          <w:sz w:val="22"/>
          <w:szCs w:val="22"/>
        </w:rPr>
      </w:pPr>
      <w:r w:rsidRPr="006F25B8">
        <w:rPr>
          <w:b/>
          <w:sz w:val="22"/>
          <w:szCs w:val="22"/>
        </w:rPr>
        <w:t>Богородского сельсовета</w:t>
      </w:r>
    </w:p>
    <w:p w:rsidR="00EF788C" w:rsidRPr="006F25B8" w:rsidRDefault="00EF788C" w:rsidP="00EF788C">
      <w:pPr>
        <w:pStyle w:val="aff6"/>
        <w:spacing w:before="0" w:beforeAutospacing="0" w:after="0" w:afterAutospacing="0"/>
        <w:rPr>
          <w:b/>
          <w:sz w:val="22"/>
          <w:szCs w:val="22"/>
        </w:rPr>
      </w:pPr>
      <w:r w:rsidRPr="006F25B8">
        <w:rPr>
          <w:b/>
          <w:sz w:val="22"/>
          <w:szCs w:val="22"/>
        </w:rPr>
        <w:t>Мокшанского района</w:t>
      </w:r>
    </w:p>
    <w:p w:rsidR="00EF788C" w:rsidRPr="006F25B8" w:rsidRDefault="00EF788C" w:rsidP="00EF788C">
      <w:pPr>
        <w:pStyle w:val="aff6"/>
        <w:spacing w:before="0" w:beforeAutospacing="0" w:after="0" w:afterAutospacing="0"/>
        <w:rPr>
          <w:b/>
          <w:sz w:val="22"/>
          <w:szCs w:val="22"/>
        </w:rPr>
      </w:pPr>
      <w:r w:rsidRPr="006F25B8">
        <w:rPr>
          <w:b/>
          <w:sz w:val="22"/>
          <w:szCs w:val="22"/>
        </w:rPr>
        <w:t>Пензенской области                                                                           М.А.Целянова</w:t>
      </w:r>
    </w:p>
    <w:p w:rsidR="00EF788C" w:rsidRPr="003B72ED" w:rsidRDefault="00EF788C" w:rsidP="00EF788C">
      <w:pPr>
        <w:jc w:val="both"/>
        <w:rPr>
          <w:sz w:val="22"/>
          <w:szCs w:val="22"/>
        </w:rPr>
      </w:pPr>
    </w:p>
    <w:p w:rsidR="00EF788C" w:rsidRPr="002D49E1" w:rsidRDefault="00EF788C" w:rsidP="00EF788C">
      <w:pPr>
        <w:ind w:firstLine="567"/>
        <w:jc w:val="right"/>
        <w:rPr>
          <w:sz w:val="22"/>
          <w:szCs w:val="22"/>
        </w:rPr>
      </w:pPr>
      <w:r w:rsidRPr="004A2B6C">
        <w:rPr>
          <w:i/>
          <w:sz w:val="28"/>
          <w:szCs w:val="28"/>
        </w:rPr>
        <w:br w:type="page"/>
      </w:r>
      <w:r w:rsidRPr="002D49E1">
        <w:rPr>
          <w:sz w:val="22"/>
          <w:szCs w:val="22"/>
        </w:rPr>
        <w:lastRenderedPageBreak/>
        <w:t>Приложение</w:t>
      </w:r>
    </w:p>
    <w:p w:rsidR="00EF788C" w:rsidRPr="002D49E1" w:rsidRDefault="00EF788C" w:rsidP="00EF788C">
      <w:pPr>
        <w:autoSpaceDE w:val="0"/>
        <w:autoSpaceDN w:val="0"/>
        <w:adjustRightInd w:val="0"/>
        <w:ind w:firstLine="567"/>
        <w:jc w:val="right"/>
        <w:rPr>
          <w:sz w:val="22"/>
          <w:szCs w:val="22"/>
        </w:rPr>
      </w:pPr>
      <w:r w:rsidRPr="002D49E1">
        <w:rPr>
          <w:sz w:val="22"/>
          <w:szCs w:val="22"/>
        </w:rPr>
        <w:t>к решению</w:t>
      </w:r>
    </w:p>
    <w:p w:rsidR="00EF788C" w:rsidRPr="002D49E1" w:rsidRDefault="00EF788C" w:rsidP="00EF788C">
      <w:pPr>
        <w:autoSpaceDE w:val="0"/>
        <w:autoSpaceDN w:val="0"/>
        <w:adjustRightInd w:val="0"/>
        <w:ind w:firstLine="567"/>
        <w:jc w:val="right"/>
        <w:rPr>
          <w:sz w:val="22"/>
          <w:szCs w:val="22"/>
        </w:rPr>
      </w:pPr>
      <w:r w:rsidRPr="002D49E1">
        <w:rPr>
          <w:sz w:val="22"/>
          <w:szCs w:val="22"/>
        </w:rPr>
        <w:t xml:space="preserve">Комитета местного самоуправления </w:t>
      </w:r>
    </w:p>
    <w:p w:rsidR="00EF788C" w:rsidRPr="002D49E1" w:rsidRDefault="00EF788C" w:rsidP="00EF788C">
      <w:pPr>
        <w:autoSpaceDE w:val="0"/>
        <w:autoSpaceDN w:val="0"/>
        <w:adjustRightInd w:val="0"/>
        <w:ind w:firstLine="567"/>
        <w:jc w:val="right"/>
        <w:rPr>
          <w:sz w:val="22"/>
          <w:szCs w:val="22"/>
        </w:rPr>
      </w:pPr>
      <w:r w:rsidRPr="002D49E1">
        <w:rPr>
          <w:sz w:val="22"/>
          <w:szCs w:val="22"/>
        </w:rPr>
        <w:t xml:space="preserve">Богородского сельсовета </w:t>
      </w:r>
    </w:p>
    <w:p w:rsidR="00EF788C" w:rsidRPr="002D49E1" w:rsidRDefault="00EF788C" w:rsidP="00EF788C">
      <w:pPr>
        <w:autoSpaceDE w:val="0"/>
        <w:autoSpaceDN w:val="0"/>
        <w:adjustRightInd w:val="0"/>
        <w:ind w:firstLine="567"/>
        <w:jc w:val="right"/>
        <w:rPr>
          <w:sz w:val="22"/>
          <w:szCs w:val="22"/>
        </w:rPr>
      </w:pPr>
      <w:r w:rsidRPr="002D49E1">
        <w:rPr>
          <w:sz w:val="22"/>
          <w:szCs w:val="22"/>
        </w:rPr>
        <w:t xml:space="preserve">Мокшанского района </w:t>
      </w:r>
    </w:p>
    <w:p w:rsidR="00EF788C" w:rsidRPr="002D49E1" w:rsidRDefault="00EF788C" w:rsidP="00EF788C">
      <w:pPr>
        <w:autoSpaceDE w:val="0"/>
        <w:autoSpaceDN w:val="0"/>
        <w:adjustRightInd w:val="0"/>
        <w:ind w:firstLine="567"/>
        <w:jc w:val="right"/>
        <w:rPr>
          <w:i/>
          <w:sz w:val="22"/>
          <w:szCs w:val="22"/>
        </w:rPr>
      </w:pPr>
      <w:r w:rsidRPr="002D49E1">
        <w:rPr>
          <w:sz w:val="22"/>
          <w:szCs w:val="22"/>
        </w:rPr>
        <w:t>Пензенской области</w:t>
      </w:r>
    </w:p>
    <w:p w:rsidR="00EF788C" w:rsidRPr="002D49E1" w:rsidRDefault="00EF788C" w:rsidP="00EF788C">
      <w:pPr>
        <w:autoSpaceDE w:val="0"/>
        <w:autoSpaceDN w:val="0"/>
        <w:adjustRightInd w:val="0"/>
        <w:ind w:firstLine="567"/>
        <w:jc w:val="right"/>
        <w:outlineLvl w:val="0"/>
        <w:rPr>
          <w:b/>
          <w:bCs/>
          <w:sz w:val="22"/>
          <w:szCs w:val="22"/>
        </w:rPr>
      </w:pPr>
      <w:r w:rsidRPr="002D49E1">
        <w:rPr>
          <w:bCs/>
          <w:sz w:val="22"/>
          <w:szCs w:val="22"/>
        </w:rPr>
        <w:t>от</w:t>
      </w:r>
      <w:r>
        <w:rPr>
          <w:bCs/>
          <w:sz w:val="22"/>
          <w:szCs w:val="22"/>
        </w:rPr>
        <w:t xml:space="preserve"> 13.03.2026</w:t>
      </w:r>
      <w:r w:rsidRPr="002D49E1">
        <w:rPr>
          <w:bCs/>
          <w:sz w:val="22"/>
          <w:szCs w:val="22"/>
        </w:rPr>
        <w:t xml:space="preserve"> №</w:t>
      </w:r>
      <w:r w:rsidRPr="001C7035">
        <w:rPr>
          <w:bCs/>
          <w:sz w:val="22"/>
          <w:szCs w:val="22"/>
        </w:rPr>
        <w:t>136-36/8</w:t>
      </w:r>
    </w:p>
    <w:p w:rsidR="00EF788C" w:rsidRPr="002D49E1" w:rsidRDefault="00EF788C" w:rsidP="00EF788C">
      <w:pPr>
        <w:autoSpaceDE w:val="0"/>
        <w:autoSpaceDN w:val="0"/>
        <w:adjustRightInd w:val="0"/>
        <w:ind w:firstLine="567"/>
        <w:jc w:val="both"/>
        <w:outlineLvl w:val="0"/>
        <w:rPr>
          <w:i/>
          <w:sz w:val="22"/>
          <w:szCs w:val="22"/>
        </w:rPr>
      </w:pPr>
    </w:p>
    <w:p w:rsidR="00EF788C" w:rsidRPr="002D49E1" w:rsidRDefault="00EF788C" w:rsidP="00EF788C">
      <w:pPr>
        <w:ind w:firstLine="567"/>
        <w:jc w:val="center"/>
        <w:rPr>
          <w:b/>
          <w:sz w:val="22"/>
          <w:szCs w:val="22"/>
        </w:rPr>
      </w:pPr>
      <w:r w:rsidRPr="002D49E1">
        <w:rPr>
          <w:b/>
          <w:sz w:val="22"/>
          <w:szCs w:val="22"/>
        </w:rPr>
        <w:t>Порядок организации доступа к информации о деятельности органов местного самоуправления Богородского сельсовета Мокшанского района Пензенской области</w:t>
      </w:r>
    </w:p>
    <w:p w:rsidR="00EF788C" w:rsidRPr="002D49E1" w:rsidRDefault="00EF788C" w:rsidP="00EF788C">
      <w:pPr>
        <w:ind w:firstLine="567"/>
        <w:jc w:val="center"/>
        <w:rPr>
          <w:sz w:val="22"/>
          <w:szCs w:val="22"/>
        </w:rPr>
      </w:pPr>
    </w:p>
    <w:p w:rsidR="00EF788C" w:rsidRPr="002D49E1" w:rsidRDefault="00EF788C" w:rsidP="00EF788C">
      <w:pPr>
        <w:ind w:firstLine="567"/>
        <w:jc w:val="center"/>
        <w:rPr>
          <w:b/>
          <w:sz w:val="22"/>
          <w:szCs w:val="22"/>
        </w:rPr>
      </w:pPr>
      <w:r w:rsidRPr="002D49E1">
        <w:rPr>
          <w:b/>
          <w:sz w:val="22"/>
          <w:szCs w:val="22"/>
        </w:rPr>
        <w:t>1.</w:t>
      </w:r>
      <w:r w:rsidRPr="002D49E1">
        <w:rPr>
          <w:sz w:val="22"/>
          <w:szCs w:val="22"/>
        </w:rPr>
        <w:t xml:space="preserve"> </w:t>
      </w:r>
      <w:r w:rsidRPr="002D49E1">
        <w:rPr>
          <w:b/>
          <w:sz w:val="22"/>
          <w:szCs w:val="22"/>
        </w:rPr>
        <w:t>Общие положения</w:t>
      </w:r>
    </w:p>
    <w:p w:rsidR="00EF788C" w:rsidRPr="002D49E1" w:rsidRDefault="00EF788C" w:rsidP="00EF788C">
      <w:pPr>
        <w:ind w:firstLine="567"/>
        <w:jc w:val="both"/>
        <w:rPr>
          <w:sz w:val="22"/>
          <w:szCs w:val="22"/>
        </w:rPr>
      </w:pPr>
    </w:p>
    <w:p w:rsidR="00EF788C" w:rsidRPr="002D49E1" w:rsidRDefault="00EF788C" w:rsidP="00EF788C">
      <w:pPr>
        <w:ind w:firstLine="567"/>
        <w:jc w:val="both"/>
        <w:rPr>
          <w:i/>
          <w:sz w:val="22"/>
          <w:szCs w:val="22"/>
        </w:rPr>
      </w:pPr>
      <w:r w:rsidRPr="002D49E1">
        <w:rPr>
          <w:sz w:val="22"/>
          <w:szCs w:val="22"/>
        </w:rPr>
        <w:t>1.1. Настоящий Порядок организации доступа к информации о деятельности органов местного самоуправления Богородского сельсовета Мокшанского района Пензенской области (далее по тексту – Порядок) разработан во исполнение Федерального закона 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 распространяется на отношения, связанные с организацией доступа пользователей информации к информации о деятельности органов местного самоуправления Богородского сельсовета Мокшанского района Пензенской области</w:t>
      </w:r>
      <w:r w:rsidRPr="002D49E1">
        <w:rPr>
          <w:i/>
          <w:sz w:val="22"/>
          <w:szCs w:val="22"/>
        </w:rPr>
        <w:t xml:space="preserve"> </w:t>
      </w:r>
      <w:r w:rsidRPr="002D49E1">
        <w:rPr>
          <w:sz w:val="22"/>
          <w:szCs w:val="22"/>
        </w:rPr>
        <w:t>(далее – органы местного самоуправления)</w:t>
      </w:r>
      <w:r w:rsidRPr="002D49E1">
        <w:rPr>
          <w:i/>
          <w:sz w:val="22"/>
          <w:szCs w:val="22"/>
        </w:rPr>
        <w:t>.</w:t>
      </w: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1.2. Понятия, используемые в настоящем Порядке,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 </w:t>
      </w:r>
    </w:p>
    <w:p w:rsidR="00EF788C" w:rsidRPr="002D49E1" w:rsidRDefault="00EF788C" w:rsidP="00EF788C">
      <w:pPr>
        <w:autoSpaceDE w:val="0"/>
        <w:autoSpaceDN w:val="0"/>
        <w:adjustRightInd w:val="0"/>
        <w:ind w:firstLine="567"/>
        <w:jc w:val="both"/>
        <w:rPr>
          <w:sz w:val="22"/>
          <w:szCs w:val="22"/>
        </w:rPr>
      </w:pPr>
      <w:r w:rsidRPr="002D49E1">
        <w:rPr>
          <w:sz w:val="22"/>
          <w:szCs w:val="22"/>
        </w:rPr>
        <w:t>1.3. Доступ к информации о деятельности органов местного самоуправления обеспечивается следующими способами:</w:t>
      </w:r>
    </w:p>
    <w:p w:rsidR="00EF788C" w:rsidRPr="002D49E1" w:rsidRDefault="00EF788C" w:rsidP="00EF788C">
      <w:pPr>
        <w:autoSpaceDE w:val="0"/>
        <w:autoSpaceDN w:val="0"/>
        <w:adjustRightInd w:val="0"/>
        <w:ind w:firstLine="567"/>
        <w:jc w:val="both"/>
        <w:rPr>
          <w:sz w:val="22"/>
          <w:szCs w:val="22"/>
        </w:rPr>
      </w:pPr>
      <w:r w:rsidRPr="002D49E1">
        <w:rPr>
          <w:sz w:val="22"/>
          <w:szCs w:val="22"/>
        </w:rPr>
        <w:t>1) обнародование (опубликование) органами местного самоуправления информации о своей деятельности в средствах массовой информации;</w:t>
      </w:r>
    </w:p>
    <w:p w:rsidR="00EF788C" w:rsidRPr="002D49E1" w:rsidRDefault="00EF788C" w:rsidP="00EF788C">
      <w:pPr>
        <w:autoSpaceDE w:val="0"/>
        <w:autoSpaceDN w:val="0"/>
        <w:adjustRightInd w:val="0"/>
        <w:ind w:firstLine="567"/>
        <w:jc w:val="both"/>
        <w:rPr>
          <w:sz w:val="22"/>
          <w:szCs w:val="22"/>
        </w:rPr>
      </w:pPr>
      <w:r w:rsidRPr="002D49E1">
        <w:rPr>
          <w:sz w:val="22"/>
          <w:szCs w:val="22"/>
        </w:rPr>
        <w:t>2) размещение органами местного самоуправления и подведомственными организациями в информационно-телекоммуникационной сети «Интернет» (далее - сеть «Интернет») информации, предусмотренной статьей 13 Федерального закона «Об обеспечении доступа к информации о деятельности государственных органов и органов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4) ознакомление пользователей </w:t>
      </w:r>
      <w:r>
        <w:rPr>
          <w:sz w:val="22"/>
          <w:szCs w:val="22"/>
        </w:rPr>
        <w:t xml:space="preserve">информации </w:t>
      </w:r>
      <w:r w:rsidRPr="002D49E1">
        <w:rPr>
          <w:sz w:val="22"/>
          <w:szCs w:val="22"/>
        </w:rPr>
        <w:t>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w:t>
      </w:r>
      <w:r>
        <w:rPr>
          <w:sz w:val="22"/>
          <w:szCs w:val="22"/>
        </w:rPr>
        <w:t xml:space="preserve">государственных </w:t>
      </w:r>
      <w:r w:rsidRPr="002D49E1">
        <w:rPr>
          <w:sz w:val="22"/>
          <w:szCs w:val="22"/>
        </w:rPr>
        <w:t>органов, а также на заседаниях коллегиальных органов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t>6) предоставление пользователям информацией по их запросу информации о деятельности органов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t>7) другими способами, предусмотренными законами и (или) иными нормативными правовыми актами Российской Федерации, муниципальными правовыми актами Богородского сельсовета Мокшанского района Пензенской области.</w:t>
      </w:r>
    </w:p>
    <w:p w:rsidR="00EF788C" w:rsidRPr="002D49E1" w:rsidRDefault="00EF788C" w:rsidP="00EF788C">
      <w:pPr>
        <w:autoSpaceDE w:val="0"/>
        <w:autoSpaceDN w:val="0"/>
        <w:adjustRightInd w:val="0"/>
        <w:ind w:firstLine="567"/>
        <w:jc w:val="both"/>
        <w:rPr>
          <w:sz w:val="22"/>
          <w:szCs w:val="22"/>
        </w:rPr>
      </w:pPr>
      <w:r w:rsidRPr="002D49E1">
        <w:rPr>
          <w:sz w:val="22"/>
          <w:szCs w:val="22"/>
        </w:rPr>
        <w:t>1.4. Информация о деятельности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EF788C" w:rsidRPr="002D49E1" w:rsidRDefault="00EF788C" w:rsidP="00EF788C">
      <w:pPr>
        <w:autoSpaceDE w:val="0"/>
        <w:autoSpaceDN w:val="0"/>
        <w:adjustRightInd w:val="0"/>
        <w:ind w:firstLine="567"/>
        <w:jc w:val="both"/>
        <w:rPr>
          <w:sz w:val="22"/>
          <w:szCs w:val="22"/>
        </w:rPr>
      </w:pPr>
      <w:r w:rsidRPr="002D49E1">
        <w:rPr>
          <w:sz w:val="22"/>
          <w:szCs w:val="22"/>
        </w:rPr>
        <w:t>1.5. Доступ к информации о деятельности органов местного самоуправления ограничивается в случаях, предусмотренных статьей 5 Федерального закона «Об обеспечении доступа к информации о деятельности государственных органов и органов местного самоуправления».</w:t>
      </w:r>
    </w:p>
    <w:p w:rsidR="00EF788C" w:rsidRPr="002D49E1" w:rsidRDefault="00EF788C" w:rsidP="00EF788C">
      <w:pPr>
        <w:autoSpaceDE w:val="0"/>
        <w:autoSpaceDN w:val="0"/>
        <w:adjustRightInd w:val="0"/>
        <w:ind w:firstLine="567"/>
        <w:jc w:val="both"/>
        <w:rPr>
          <w:sz w:val="22"/>
          <w:szCs w:val="22"/>
          <w:highlight w:val="yellow"/>
        </w:rPr>
      </w:pPr>
    </w:p>
    <w:p w:rsidR="00EF788C" w:rsidRPr="002D49E1" w:rsidRDefault="00EF788C" w:rsidP="00EF788C">
      <w:pPr>
        <w:autoSpaceDE w:val="0"/>
        <w:autoSpaceDN w:val="0"/>
        <w:adjustRightInd w:val="0"/>
        <w:ind w:firstLine="567"/>
        <w:jc w:val="center"/>
        <w:rPr>
          <w:b/>
          <w:sz w:val="22"/>
          <w:szCs w:val="22"/>
          <w:highlight w:val="yellow"/>
        </w:rPr>
      </w:pPr>
      <w:r w:rsidRPr="002D49E1">
        <w:rPr>
          <w:b/>
          <w:sz w:val="22"/>
          <w:szCs w:val="22"/>
        </w:rPr>
        <w:t>2. Обнародование (опубликование) информации в средствах массовой информации</w:t>
      </w:r>
    </w:p>
    <w:p w:rsidR="00EF788C" w:rsidRPr="002D49E1" w:rsidRDefault="00EF788C" w:rsidP="00EF788C">
      <w:pPr>
        <w:autoSpaceDE w:val="0"/>
        <w:autoSpaceDN w:val="0"/>
        <w:adjustRightInd w:val="0"/>
        <w:ind w:firstLine="567"/>
        <w:jc w:val="both"/>
        <w:rPr>
          <w:sz w:val="22"/>
          <w:szCs w:val="22"/>
          <w:highlight w:val="yellow"/>
        </w:rPr>
      </w:pP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2.1. Органы местного самоуправления обнародуют (публикуют) в средствах массовой информации принятые (изданные) ими муниципальные правовые акты, а также информацию, требования по обнародованию (опубликованию) которой предусмотрены федеральным </w:t>
      </w:r>
      <w:r w:rsidRPr="002D49E1">
        <w:rPr>
          <w:sz w:val="22"/>
          <w:szCs w:val="22"/>
        </w:rPr>
        <w:lastRenderedPageBreak/>
        <w:t>законодательством, законодательством Пензенской области, Уставом сельского поселения Богородский сельсовет муниципального района Мокшанский район Пензенской области</w:t>
      </w:r>
      <w:r w:rsidRPr="002D49E1">
        <w:rPr>
          <w:i/>
          <w:sz w:val="22"/>
          <w:szCs w:val="22"/>
        </w:rPr>
        <w:t xml:space="preserve"> </w:t>
      </w:r>
      <w:r w:rsidRPr="002D49E1">
        <w:rPr>
          <w:sz w:val="22"/>
          <w:szCs w:val="22"/>
        </w:rPr>
        <w:t>и (или) муниципальным правовым актом соответствующего органа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t>Органы местного самоуправления вправе обнародовать (опубликовать) также иную информацию о своей деятельности.</w:t>
      </w:r>
    </w:p>
    <w:p w:rsidR="00EF788C" w:rsidRPr="002D49E1" w:rsidRDefault="00EF788C" w:rsidP="00EF788C">
      <w:pPr>
        <w:autoSpaceDE w:val="0"/>
        <w:autoSpaceDN w:val="0"/>
        <w:adjustRightInd w:val="0"/>
        <w:ind w:firstLine="567"/>
        <w:jc w:val="both"/>
        <w:rPr>
          <w:sz w:val="22"/>
          <w:szCs w:val="22"/>
          <w:highlight w:val="yellow"/>
        </w:rPr>
      </w:pPr>
      <w:r w:rsidRPr="002D49E1">
        <w:rPr>
          <w:sz w:val="22"/>
          <w:szCs w:val="22"/>
        </w:rPr>
        <w:t>2.2. Официальное обнародование (опубликование) муниципальных правовых актов органов местного самоуправления осуществляется в соответствии с федеральным законодательством и в порядке, установленном Уставом сельского поселения Богородский сельсовет Мокшанского района Пензенской области.</w:t>
      </w:r>
    </w:p>
    <w:p w:rsidR="00EF788C" w:rsidRPr="002D49E1" w:rsidRDefault="00EF788C" w:rsidP="00EF788C">
      <w:pPr>
        <w:autoSpaceDE w:val="0"/>
        <w:autoSpaceDN w:val="0"/>
        <w:adjustRightInd w:val="0"/>
        <w:ind w:firstLine="567"/>
        <w:jc w:val="both"/>
        <w:rPr>
          <w:sz w:val="22"/>
          <w:szCs w:val="22"/>
        </w:rPr>
      </w:pPr>
    </w:p>
    <w:p w:rsidR="00EF788C" w:rsidRPr="002D49E1" w:rsidRDefault="00EF788C" w:rsidP="00EF788C">
      <w:pPr>
        <w:autoSpaceDE w:val="0"/>
        <w:autoSpaceDN w:val="0"/>
        <w:adjustRightInd w:val="0"/>
        <w:ind w:firstLine="567"/>
        <w:jc w:val="center"/>
        <w:rPr>
          <w:b/>
          <w:sz w:val="22"/>
          <w:szCs w:val="22"/>
        </w:rPr>
      </w:pPr>
      <w:bookmarkStart w:id="1" w:name="sub_62"/>
      <w:r w:rsidRPr="002D49E1">
        <w:rPr>
          <w:b/>
          <w:sz w:val="22"/>
          <w:szCs w:val="22"/>
        </w:rPr>
        <w:t>3. Размещение органами местного самоуправления информации о своей деятельности в сети «Интернет»</w:t>
      </w:r>
    </w:p>
    <w:p w:rsidR="00EF788C" w:rsidRPr="002D49E1" w:rsidRDefault="00EF788C" w:rsidP="00EF788C">
      <w:pPr>
        <w:autoSpaceDE w:val="0"/>
        <w:autoSpaceDN w:val="0"/>
        <w:adjustRightInd w:val="0"/>
        <w:ind w:firstLine="567"/>
        <w:jc w:val="center"/>
        <w:rPr>
          <w:b/>
          <w:sz w:val="22"/>
          <w:szCs w:val="22"/>
        </w:rPr>
      </w:pPr>
    </w:p>
    <w:p w:rsidR="00EF788C" w:rsidRPr="002D49E1" w:rsidRDefault="00EF788C" w:rsidP="00EF788C">
      <w:pPr>
        <w:autoSpaceDE w:val="0"/>
        <w:autoSpaceDN w:val="0"/>
        <w:adjustRightInd w:val="0"/>
        <w:ind w:firstLine="567"/>
        <w:jc w:val="both"/>
        <w:rPr>
          <w:i/>
          <w:sz w:val="22"/>
          <w:szCs w:val="22"/>
        </w:rPr>
      </w:pPr>
      <w:r w:rsidRPr="002D49E1">
        <w:rPr>
          <w:sz w:val="22"/>
          <w:szCs w:val="22"/>
        </w:rPr>
        <w:t xml:space="preserve">3.1. Информация о деятельности органов местного самоуправления размещается на официальной странице администрации Богородского сельсовета раздела Власть/ОМС Мокшанского района на сайте администрации Мокшанского района в сети «Интернет» (далее – официальная страница) и располагается по электронному адресу в сети «Интернет» </w:t>
      </w:r>
      <w:hyperlink r:id="rId8" w:history="1">
        <w:r w:rsidRPr="002D49E1">
          <w:rPr>
            <w:rStyle w:val="a8"/>
            <w:sz w:val="22"/>
            <w:szCs w:val="22"/>
          </w:rPr>
          <w:t>https://mokshan.pnzreg.ru/authority/oms-munitsipalnogo-obrazovaniya/administratsiya-bogorodskogo-selsoveta/</w:t>
        </w:r>
      </w:hyperlink>
      <w:r w:rsidRPr="002D49E1">
        <w:rPr>
          <w:sz w:val="22"/>
          <w:szCs w:val="22"/>
        </w:rPr>
        <w:t xml:space="preserve"> .</w:t>
      </w:r>
    </w:p>
    <w:p w:rsidR="00EF788C" w:rsidRPr="002D49E1" w:rsidRDefault="00EF788C" w:rsidP="00EF788C">
      <w:pPr>
        <w:autoSpaceDE w:val="0"/>
        <w:autoSpaceDN w:val="0"/>
        <w:adjustRightInd w:val="0"/>
        <w:ind w:firstLine="567"/>
        <w:jc w:val="both"/>
        <w:rPr>
          <w:sz w:val="22"/>
          <w:szCs w:val="22"/>
        </w:rPr>
      </w:pPr>
      <w:r w:rsidRPr="002D49E1">
        <w:rPr>
          <w:sz w:val="22"/>
          <w:szCs w:val="22"/>
        </w:rPr>
        <w:t>Официальная страница имеет русскоязычную версию.</w:t>
      </w: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3.2. Официальный страница  обеспечивает представление в сети «Интернет» всех органов местного самоуправления. </w:t>
      </w:r>
    </w:p>
    <w:p w:rsidR="00EF788C" w:rsidRPr="002D49E1" w:rsidRDefault="00EF788C" w:rsidP="00EF788C">
      <w:pPr>
        <w:autoSpaceDE w:val="0"/>
        <w:autoSpaceDN w:val="0"/>
        <w:adjustRightInd w:val="0"/>
        <w:ind w:firstLine="567"/>
        <w:jc w:val="both"/>
        <w:rPr>
          <w:sz w:val="22"/>
          <w:szCs w:val="22"/>
        </w:rPr>
      </w:pPr>
      <w:r w:rsidRPr="002D49E1">
        <w:rPr>
          <w:sz w:val="22"/>
          <w:szCs w:val="22"/>
        </w:rPr>
        <w:t>3.3. Перечни информации о деятельности органов местного самоуправления, размещаемые на официальной странице,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t>3.4. Информация органов местного самоуправления, размещаемая на официальной странице, круглосуточно доступна пользователям официальной страницы для ознакомления без взимания платы и иных ограничений.</w:t>
      </w:r>
    </w:p>
    <w:p w:rsidR="00EF788C" w:rsidRPr="002D49E1" w:rsidRDefault="00EF788C" w:rsidP="00EF788C">
      <w:pPr>
        <w:autoSpaceDE w:val="0"/>
        <w:autoSpaceDN w:val="0"/>
        <w:adjustRightInd w:val="0"/>
        <w:ind w:firstLine="567"/>
        <w:jc w:val="both"/>
        <w:rPr>
          <w:spacing w:val="-6"/>
          <w:sz w:val="22"/>
          <w:szCs w:val="22"/>
        </w:rPr>
      </w:pPr>
      <w:r w:rsidRPr="002D49E1">
        <w:rPr>
          <w:spacing w:val="-6"/>
          <w:sz w:val="22"/>
          <w:szCs w:val="22"/>
        </w:rPr>
        <w:t>3.5. В целях обеспечения права пользователей информацией на доступ к информации, указанной в пункте 3.3., органы местного самоуправления принимают меры по защите этой информации в соответствии с законодательством Российской Федерации.</w:t>
      </w:r>
    </w:p>
    <w:bookmarkEnd w:id="1"/>
    <w:p w:rsidR="00EF788C" w:rsidRPr="002D49E1" w:rsidRDefault="00EF788C" w:rsidP="00EF788C">
      <w:pPr>
        <w:autoSpaceDE w:val="0"/>
        <w:autoSpaceDN w:val="0"/>
        <w:adjustRightInd w:val="0"/>
        <w:ind w:firstLine="567"/>
        <w:jc w:val="both"/>
        <w:rPr>
          <w:sz w:val="22"/>
          <w:szCs w:val="22"/>
        </w:rPr>
      </w:pPr>
      <w:r w:rsidRPr="002D49E1">
        <w:rPr>
          <w:sz w:val="22"/>
          <w:szCs w:val="22"/>
        </w:rPr>
        <w:t>3.6.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(персональный компьютер, ноутбук, планшет, смартфон), с использованием веб-обозревателей.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w:t>
      </w:r>
    </w:p>
    <w:p w:rsidR="00EF788C" w:rsidRPr="002D49E1" w:rsidRDefault="00EF788C" w:rsidP="00EF788C">
      <w:pPr>
        <w:autoSpaceDE w:val="0"/>
        <w:autoSpaceDN w:val="0"/>
        <w:adjustRightInd w:val="0"/>
        <w:ind w:firstLine="567"/>
        <w:jc w:val="both"/>
        <w:rPr>
          <w:sz w:val="22"/>
          <w:szCs w:val="22"/>
        </w:rPr>
      </w:pPr>
      <w:r w:rsidRPr="002D49E1">
        <w:rPr>
          <w:sz w:val="22"/>
          <w:szCs w:val="22"/>
        </w:rPr>
        <w:t>3.7. Программное обеспечение и технологические средства ведения официально</w:t>
      </w:r>
      <w:r>
        <w:rPr>
          <w:sz w:val="22"/>
          <w:szCs w:val="22"/>
        </w:rPr>
        <w:t>й</w:t>
      </w:r>
      <w:r w:rsidRPr="002D49E1">
        <w:rPr>
          <w:sz w:val="22"/>
          <w:szCs w:val="22"/>
        </w:rPr>
        <w:t xml:space="preserve"> с</w:t>
      </w:r>
      <w:r>
        <w:rPr>
          <w:sz w:val="22"/>
          <w:szCs w:val="22"/>
        </w:rPr>
        <w:t>траницы</w:t>
      </w:r>
      <w:r w:rsidRPr="002D49E1">
        <w:rPr>
          <w:sz w:val="22"/>
          <w:szCs w:val="22"/>
        </w:rPr>
        <w:t xml:space="preserve"> должны обеспечивать пользователям информации ввод запросов, как правило, путем заполнения экранных форм веб-интерфейса официально</w:t>
      </w:r>
      <w:r>
        <w:rPr>
          <w:sz w:val="22"/>
          <w:szCs w:val="22"/>
        </w:rPr>
        <w:t>й</w:t>
      </w:r>
      <w:r w:rsidRPr="002D49E1">
        <w:rPr>
          <w:sz w:val="22"/>
          <w:szCs w:val="22"/>
        </w:rPr>
        <w:t xml:space="preserve"> с</w:t>
      </w:r>
      <w:r>
        <w:rPr>
          <w:sz w:val="22"/>
          <w:szCs w:val="22"/>
        </w:rPr>
        <w:t>траницы</w:t>
      </w:r>
      <w:r w:rsidRPr="002D49E1">
        <w:rPr>
          <w:sz w:val="22"/>
          <w:szCs w:val="22"/>
        </w:rPr>
        <w:t>. Указанные файлы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w:t>
      </w: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3.8. Ведение официальной страницы и размещение на ней информации осуществляются на русском языке. </w:t>
      </w:r>
    </w:p>
    <w:p w:rsidR="00EF788C" w:rsidRPr="002D49E1" w:rsidRDefault="00EF788C" w:rsidP="00EF788C">
      <w:pPr>
        <w:autoSpaceDE w:val="0"/>
        <w:autoSpaceDN w:val="0"/>
        <w:adjustRightInd w:val="0"/>
        <w:ind w:firstLine="567"/>
        <w:jc w:val="both"/>
        <w:rPr>
          <w:sz w:val="22"/>
          <w:szCs w:val="22"/>
        </w:rPr>
      </w:pPr>
    </w:p>
    <w:p w:rsidR="00EF788C" w:rsidRPr="002D49E1" w:rsidRDefault="00EF788C" w:rsidP="00EF788C">
      <w:pPr>
        <w:autoSpaceDE w:val="0"/>
        <w:autoSpaceDN w:val="0"/>
        <w:adjustRightInd w:val="0"/>
        <w:ind w:firstLine="567"/>
        <w:jc w:val="center"/>
        <w:rPr>
          <w:b/>
          <w:sz w:val="22"/>
          <w:szCs w:val="22"/>
        </w:rPr>
      </w:pPr>
      <w:r w:rsidRPr="002D49E1">
        <w:rPr>
          <w:b/>
          <w:sz w:val="22"/>
          <w:szCs w:val="22"/>
        </w:rPr>
        <w:t>4. Размещение информации о деятельности органов местного самоуправления в помещениях, занимаемых указанными органами, и в иных отведенных для этих целей местах</w:t>
      </w:r>
    </w:p>
    <w:p w:rsidR="00EF788C" w:rsidRPr="002D49E1" w:rsidRDefault="00EF788C" w:rsidP="00EF788C">
      <w:pPr>
        <w:autoSpaceDE w:val="0"/>
        <w:autoSpaceDN w:val="0"/>
        <w:adjustRightInd w:val="0"/>
        <w:ind w:firstLine="567"/>
        <w:jc w:val="both"/>
        <w:rPr>
          <w:sz w:val="22"/>
          <w:szCs w:val="22"/>
        </w:rPr>
      </w:pPr>
    </w:p>
    <w:p w:rsidR="00EF788C" w:rsidRPr="002D49E1" w:rsidRDefault="00EF788C" w:rsidP="00EF788C">
      <w:pPr>
        <w:autoSpaceDE w:val="0"/>
        <w:autoSpaceDN w:val="0"/>
        <w:adjustRightInd w:val="0"/>
        <w:ind w:firstLine="567"/>
        <w:jc w:val="both"/>
        <w:rPr>
          <w:sz w:val="22"/>
          <w:szCs w:val="22"/>
        </w:rPr>
      </w:pPr>
      <w:r w:rsidRPr="002D49E1">
        <w:rPr>
          <w:sz w:val="22"/>
          <w:szCs w:val="22"/>
        </w:rPr>
        <w:t>4.1. В помещениях, занимаемых органом местного самоуправления, и в иных отведенных для этих целей местах  размещаются информационные стенды и (или) технические средства аналогичного назначения для ознакомления пользователей с информацией о деятельности органа местного самоуправления, а именно:</w:t>
      </w:r>
    </w:p>
    <w:p w:rsidR="00EF788C" w:rsidRPr="002D49E1" w:rsidRDefault="00EF788C" w:rsidP="00EF788C">
      <w:pPr>
        <w:autoSpaceDE w:val="0"/>
        <w:autoSpaceDN w:val="0"/>
        <w:adjustRightInd w:val="0"/>
        <w:ind w:firstLine="567"/>
        <w:jc w:val="both"/>
        <w:rPr>
          <w:sz w:val="22"/>
          <w:szCs w:val="22"/>
        </w:rPr>
      </w:pPr>
      <w:r w:rsidRPr="002D49E1">
        <w:rPr>
          <w:sz w:val="22"/>
          <w:szCs w:val="22"/>
        </w:rPr>
        <w:t>1) о порядке работы органов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t>2) об условиях и порядке получения информации от органа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lastRenderedPageBreak/>
        <w:t>3) иными сведениями, необходимыми для оперативного информирования пользователей информацией о деятельности органов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t>4.2. В местах расположения информационных стендов, размещенных в помещениях, занимаемых органом местного самоуправления, и в иных отведенных для этих целей местах обеспечиваются условия для возможности составления посетителями обращений и запросов.</w:t>
      </w:r>
    </w:p>
    <w:p w:rsidR="00EF788C" w:rsidRPr="002D49E1" w:rsidRDefault="00EF788C" w:rsidP="00EF788C">
      <w:pPr>
        <w:autoSpaceDE w:val="0"/>
        <w:autoSpaceDN w:val="0"/>
        <w:adjustRightInd w:val="0"/>
        <w:ind w:firstLine="567"/>
        <w:jc w:val="center"/>
        <w:rPr>
          <w:b/>
          <w:sz w:val="22"/>
          <w:szCs w:val="22"/>
        </w:rPr>
      </w:pPr>
      <w:r w:rsidRPr="002D49E1">
        <w:rPr>
          <w:b/>
          <w:sz w:val="22"/>
          <w:szCs w:val="22"/>
        </w:rPr>
        <w:t>5. Ознакомление пользователей</w:t>
      </w:r>
      <w:r>
        <w:rPr>
          <w:b/>
          <w:sz w:val="22"/>
          <w:szCs w:val="22"/>
        </w:rPr>
        <w:t xml:space="preserve"> информации </w:t>
      </w:r>
      <w:r w:rsidRPr="002D49E1">
        <w:rPr>
          <w:b/>
          <w:sz w:val="22"/>
          <w:szCs w:val="22"/>
        </w:rPr>
        <w:t xml:space="preserve">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EF788C" w:rsidRPr="002D49E1" w:rsidRDefault="00EF788C" w:rsidP="00EF788C">
      <w:pPr>
        <w:autoSpaceDE w:val="0"/>
        <w:autoSpaceDN w:val="0"/>
        <w:adjustRightInd w:val="0"/>
        <w:ind w:firstLine="567"/>
        <w:jc w:val="both"/>
        <w:rPr>
          <w:sz w:val="22"/>
          <w:szCs w:val="22"/>
        </w:rPr>
      </w:pP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5.1. Ознакомление пользователей </w:t>
      </w:r>
      <w:r>
        <w:rPr>
          <w:sz w:val="22"/>
          <w:szCs w:val="22"/>
        </w:rPr>
        <w:t xml:space="preserve">информации </w:t>
      </w:r>
      <w:r w:rsidRPr="002D49E1">
        <w:rPr>
          <w:sz w:val="22"/>
          <w:szCs w:val="22"/>
        </w:rPr>
        <w:t>с информацией о деятельности органов местного самоуправления в помещениях, занимаемых указанными органами, а также через библиотечные и архивные фонды, осуществляется в порядке, установленном законодательством Российской Федерации, законодательством Пензенской области, муниципальными правовыми актами.</w:t>
      </w:r>
    </w:p>
    <w:p w:rsidR="00EF788C" w:rsidRPr="002D49E1" w:rsidRDefault="00EF788C" w:rsidP="00EF788C">
      <w:pPr>
        <w:autoSpaceDE w:val="0"/>
        <w:autoSpaceDN w:val="0"/>
        <w:adjustRightInd w:val="0"/>
        <w:ind w:firstLine="567"/>
        <w:jc w:val="both"/>
        <w:rPr>
          <w:sz w:val="22"/>
          <w:szCs w:val="22"/>
        </w:rPr>
      </w:pPr>
    </w:p>
    <w:p w:rsidR="00EF788C" w:rsidRPr="002D49E1" w:rsidRDefault="00EF788C" w:rsidP="00EF788C">
      <w:pPr>
        <w:autoSpaceDE w:val="0"/>
        <w:autoSpaceDN w:val="0"/>
        <w:adjustRightInd w:val="0"/>
        <w:ind w:firstLine="567"/>
        <w:jc w:val="center"/>
        <w:rPr>
          <w:b/>
          <w:sz w:val="22"/>
          <w:szCs w:val="22"/>
        </w:rPr>
      </w:pPr>
      <w:r w:rsidRPr="002D49E1">
        <w:rPr>
          <w:b/>
          <w:sz w:val="22"/>
          <w:szCs w:val="22"/>
        </w:rPr>
        <w:t xml:space="preserve">6. Присутствие граждан (физических лиц), в том числе представителей организаций (юридических лиц), общественных объединений, государственных органов и </w:t>
      </w:r>
      <w:r>
        <w:rPr>
          <w:b/>
          <w:sz w:val="22"/>
          <w:szCs w:val="22"/>
        </w:rPr>
        <w:t>органов местного самоуправления</w:t>
      </w:r>
      <w:r w:rsidRPr="002D49E1">
        <w:rPr>
          <w:b/>
          <w:sz w:val="22"/>
          <w:szCs w:val="22"/>
        </w:rPr>
        <w:t xml:space="preserve"> на заседаниях коллегиальных </w:t>
      </w:r>
      <w:r>
        <w:rPr>
          <w:b/>
          <w:sz w:val="22"/>
          <w:szCs w:val="22"/>
        </w:rPr>
        <w:t xml:space="preserve">государственных </w:t>
      </w:r>
      <w:r w:rsidRPr="002D49E1">
        <w:rPr>
          <w:b/>
          <w:sz w:val="22"/>
          <w:szCs w:val="22"/>
        </w:rPr>
        <w:t>органов, а также на заседани</w:t>
      </w:r>
      <w:r>
        <w:rPr>
          <w:b/>
          <w:sz w:val="22"/>
          <w:szCs w:val="22"/>
        </w:rPr>
        <w:t>ях коллегиальных органов</w:t>
      </w:r>
      <w:r w:rsidRPr="002D49E1">
        <w:rPr>
          <w:b/>
          <w:sz w:val="22"/>
          <w:szCs w:val="22"/>
        </w:rPr>
        <w:t xml:space="preserve"> местного самоуправления</w:t>
      </w:r>
    </w:p>
    <w:p w:rsidR="00EF788C" w:rsidRPr="002D49E1" w:rsidRDefault="00EF788C" w:rsidP="00EF788C">
      <w:pPr>
        <w:autoSpaceDE w:val="0"/>
        <w:autoSpaceDN w:val="0"/>
        <w:adjustRightInd w:val="0"/>
        <w:ind w:firstLine="567"/>
        <w:jc w:val="both"/>
        <w:rPr>
          <w:sz w:val="22"/>
          <w:szCs w:val="22"/>
        </w:rPr>
      </w:pP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6.1.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w:t>
      </w:r>
      <w:r>
        <w:rPr>
          <w:sz w:val="22"/>
          <w:szCs w:val="22"/>
        </w:rPr>
        <w:t xml:space="preserve">государственных </w:t>
      </w:r>
      <w:r w:rsidRPr="002D49E1">
        <w:rPr>
          <w:sz w:val="22"/>
          <w:szCs w:val="22"/>
        </w:rPr>
        <w:t>органов, а также на заседаниях органов местного самоуправления, осуществляется в соответствии с регламентами органов местного самоуправления или иными муниципальными правовыми актами.</w:t>
      </w:r>
    </w:p>
    <w:p w:rsidR="00EF788C" w:rsidRPr="002D49E1" w:rsidRDefault="00EF788C" w:rsidP="00EF788C">
      <w:pPr>
        <w:autoSpaceDE w:val="0"/>
        <w:autoSpaceDN w:val="0"/>
        <w:adjustRightInd w:val="0"/>
        <w:ind w:firstLine="567"/>
        <w:jc w:val="both"/>
        <w:rPr>
          <w:sz w:val="22"/>
          <w:szCs w:val="22"/>
        </w:rPr>
      </w:pPr>
      <w:r w:rsidRPr="002D49E1">
        <w:rPr>
          <w:sz w:val="22"/>
          <w:szCs w:val="22"/>
        </w:rPr>
        <w:t xml:space="preserve">6.2. Право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присутствовать на заседаниях коллегиальных </w:t>
      </w:r>
      <w:r>
        <w:rPr>
          <w:sz w:val="22"/>
          <w:szCs w:val="22"/>
        </w:rPr>
        <w:t xml:space="preserve">государственных </w:t>
      </w:r>
      <w:r w:rsidRPr="002D49E1">
        <w:rPr>
          <w:sz w:val="22"/>
          <w:szCs w:val="22"/>
        </w:rPr>
        <w:t>органов, а также на заседаниях органов местного самоуправления, может быть ограничено в случае, если такое присутствие может привести к разглашению сведений, составляющих государственную, коммерческую или иную охраняемую законом тайну.</w:t>
      </w:r>
    </w:p>
    <w:p w:rsidR="00EF788C" w:rsidRPr="002D49E1" w:rsidRDefault="00EF788C" w:rsidP="00EF788C">
      <w:pPr>
        <w:autoSpaceDE w:val="0"/>
        <w:autoSpaceDN w:val="0"/>
        <w:adjustRightInd w:val="0"/>
        <w:ind w:firstLine="567"/>
        <w:jc w:val="both"/>
        <w:rPr>
          <w:sz w:val="22"/>
          <w:szCs w:val="22"/>
        </w:rPr>
      </w:pPr>
    </w:p>
    <w:p w:rsidR="00EF788C" w:rsidRPr="002D49E1" w:rsidRDefault="00EF788C" w:rsidP="00EF788C">
      <w:pPr>
        <w:autoSpaceDE w:val="0"/>
        <w:autoSpaceDN w:val="0"/>
        <w:adjustRightInd w:val="0"/>
        <w:ind w:firstLine="567"/>
        <w:jc w:val="center"/>
        <w:rPr>
          <w:b/>
          <w:sz w:val="22"/>
          <w:szCs w:val="22"/>
        </w:rPr>
      </w:pPr>
      <w:r w:rsidRPr="002D49E1">
        <w:rPr>
          <w:b/>
          <w:sz w:val="22"/>
          <w:szCs w:val="22"/>
        </w:rPr>
        <w:t>7. Предоставление пользователям информацией по их запросу информации о деятельности органов местного самоуправления</w:t>
      </w:r>
    </w:p>
    <w:p w:rsidR="00EF788C" w:rsidRPr="002D49E1" w:rsidRDefault="00EF788C" w:rsidP="00EF788C">
      <w:pPr>
        <w:autoSpaceDE w:val="0"/>
        <w:autoSpaceDN w:val="0"/>
        <w:adjustRightInd w:val="0"/>
        <w:ind w:firstLine="567"/>
        <w:jc w:val="both"/>
        <w:rPr>
          <w:sz w:val="22"/>
          <w:szCs w:val="22"/>
        </w:rPr>
      </w:pPr>
    </w:p>
    <w:p w:rsidR="00EF788C" w:rsidRPr="002D49E1" w:rsidRDefault="00EF788C" w:rsidP="00EF788C">
      <w:pPr>
        <w:autoSpaceDE w:val="0"/>
        <w:autoSpaceDN w:val="0"/>
        <w:adjustRightInd w:val="0"/>
        <w:ind w:firstLine="567"/>
        <w:jc w:val="both"/>
        <w:rPr>
          <w:sz w:val="22"/>
          <w:szCs w:val="22"/>
        </w:rPr>
      </w:pPr>
      <w:r w:rsidRPr="002D49E1">
        <w:rPr>
          <w:sz w:val="22"/>
          <w:szCs w:val="22"/>
        </w:rPr>
        <w:t>7.1.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EF788C" w:rsidRPr="002D49E1" w:rsidRDefault="00EF788C" w:rsidP="00EF788C">
      <w:pPr>
        <w:autoSpaceDE w:val="0"/>
        <w:autoSpaceDN w:val="0"/>
        <w:adjustRightInd w:val="0"/>
        <w:ind w:firstLine="567"/>
        <w:jc w:val="both"/>
        <w:rPr>
          <w:sz w:val="22"/>
          <w:szCs w:val="22"/>
        </w:rPr>
      </w:pPr>
      <w:r w:rsidRPr="002D49E1">
        <w:rPr>
          <w:sz w:val="22"/>
          <w:szCs w:val="22"/>
        </w:rPr>
        <w:t>7.2. Требования к оформлению запроса, порядку его регистрации, рассмотрения и предоставления информации о деятельности органов местного самоуправления по запросу, а также основания, исключающие возможность предоставления информации о деятельности органов местного самоуправления, устанавливаются Федеральным законом «Об обеспечении доступа к информации о деятельности государственных органов и органов местного самоуправления». Анонимные запросы не рассматриваются.</w:t>
      </w:r>
    </w:p>
    <w:p w:rsidR="00EF788C" w:rsidRPr="002D49E1" w:rsidRDefault="00EF788C" w:rsidP="00EF788C">
      <w:pPr>
        <w:autoSpaceDE w:val="0"/>
        <w:autoSpaceDN w:val="0"/>
        <w:adjustRightInd w:val="0"/>
        <w:ind w:firstLine="567"/>
        <w:jc w:val="both"/>
        <w:rPr>
          <w:sz w:val="22"/>
          <w:szCs w:val="22"/>
        </w:rPr>
      </w:pPr>
      <w:r w:rsidRPr="002D49E1">
        <w:rPr>
          <w:sz w:val="22"/>
          <w:szCs w:val="22"/>
        </w:rPr>
        <w:t>7.3. При составлении запроса в орган местного самоуправления, а также при ответе на запрос используется государственный язык Российской Федерации. Запросы, составленные на иностранном языке, не рассматриваются.</w:t>
      </w:r>
    </w:p>
    <w:p w:rsidR="00EF788C" w:rsidRPr="002D49E1" w:rsidRDefault="00EF788C" w:rsidP="00EF788C">
      <w:pPr>
        <w:autoSpaceDE w:val="0"/>
        <w:autoSpaceDN w:val="0"/>
        <w:adjustRightInd w:val="0"/>
        <w:ind w:firstLine="567"/>
        <w:jc w:val="both"/>
        <w:rPr>
          <w:sz w:val="22"/>
          <w:szCs w:val="22"/>
        </w:rPr>
      </w:pPr>
      <w:r w:rsidRPr="002D49E1">
        <w:rPr>
          <w:sz w:val="22"/>
          <w:szCs w:val="22"/>
        </w:rPr>
        <w:t>7.4. Порядок предоставления информации о деятельности органов местного самоуправления, относящейся к информации ограниченного доступа, устанавливается Федеральным законом «Об обеспечении доступа к информации о деятельности государственных органов и органов местного самоуправления», иными федеральными законами.</w:t>
      </w:r>
    </w:p>
    <w:p w:rsidR="00EF788C" w:rsidRPr="002D49E1" w:rsidRDefault="00EF788C" w:rsidP="00EF788C">
      <w:pPr>
        <w:autoSpaceDE w:val="0"/>
        <w:autoSpaceDN w:val="0"/>
        <w:adjustRightInd w:val="0"/>
        <w:ind w:firstLine="567"/>
        <w:jc w:val="both"/>
        <w:rPr>
          <w:sz w:val="22"/>
          <w:szCs w:val="22"/>
        </w:rPr>
      </w:pPr>
      <w:r w:rsidRPr="002D49E1">
        <w:rPr>
          <w:sz w:val="22"/>
          <w:szCs w:val="22"/>
        </w:rPr>
        <w:t>7.5. Пользователю информацией предоставляется на бесплатной основе информация о деятельности органов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t>1) передаваемая в устной форме;</w:t>
      </w:r>
    </w:p>
    <w:p w:rsidR="00EF788C" w:rsidRPr="002D49E1" w:rsidRDefault="00EF788C" w:rsidP="00EF788C">
      <w:pPr>
        <w:autoSpaceDE w:val="0"/>
        <w:autoSpaceDN w:val="0"/>
        <w:adjustRightInd w:val="0"/>
        <w:ind w:firstLine="567"/>
        <w:jc w:val="both"/>
        <w:rPr>
          <w:sz w:val="22"/>
          <w:szCs w:val="22"/>
        </w:rPr>
      </w:pPr>
      <w:r w:rsidRPr="002D49E1">
        <w:rPr>
          <w:sz w:val="22"/>
          <w:szCs w:val="22"/>
        </w:rPr>
        <w:t>2) размещаемая органом местного самоуправления в сети «Интернет», а также в отведенных для размещения информации о деятельности органов местного самоуправления местах;</w:t>
      </w:r>
    </w:p>
    <w:p w:rsidR="00EF788C" w:rsidRPr="002D49E1" w:rsidRDefault="00EF788C" w:rsidP="00EF788C">
      <w:pPr>
        <w:autoSpaceDE w:val="0"/>
        <w:autoSpaceDN w:val="0"/>
        <w:adjustRightInd w:val="0"/>
        <w:ind w:firstLine="567"/>
        <w:jc w:val="both"/>
        <w:rPr>
          <w:sz w:val="22"/>
          <w:szCs w:val="22"/>
        </w:rPr>
      </w:pPr>
      <w:r w:rsidRPr="002D49E1">
        <w:rPr>
          <w:sz w:val="22"/>
          <w:szCs w:val="22"/>
        </w:rPr>
        <w:t>3) затрагивающая права и установленные законодательством Российской Федерации обязанности заинтересованного пользователя информацией;</w:t>
      </w:r>
    </w:p>
    <w:p w:rsidR="00EF788C" w:rsidRPr="002D49E1" w:rsidRDefault="00EF788C" w:rsidP="00EF788C">
      <w:pPr>
        <w:autoSpaceDE w:val="0"/>
        <w:autoSpaceDN w:val="0"/>
        <w:adjustRightInd w:val="0"/>
        <w:ind w:firstLine="567"/>
        <w:jc w:val="both"/>
        <w:rPr>
          <w:sz w:val="22"/>
          <w:szCs w:val="22"/>
        </w:rPr>
      </w:pPr>
      <w:r w:rsidRPr="002D49E1">
        <w:rPr>
          <w:sz w:val="22"/>
          <w:szCs w:val="22"/>
        </w:rPr>
        <w:t>4) иная установленная законом информация о деятельности органов местного самоуправления.</w:t>
      </w:r>
    </w:p>
    <w:p w:rsidR="00EF788C" w:rsidRPr="002D49E1" w:rsidRDefault="00EF788C" w:rsidP="00EF788C">
      <w:pPr>
        <w:autoSpaceDE w:val="0"/>
        <w:autoSpaceDN w:val="0"/>
        <w:adjustRightInd w:val="0"/>
        <w:ind w:firstLine="567"/>
        <w:jc w:val="both"/>
        <w:rPr>
          <w:sz w:val="22"/>
          <w:szCs w:val="22"/>
        </w:rPr>
      </w:pPr>
      <w:r w:rsidRPr="002D49E1">
        <w:rPr>
          <w:sz w:val="22"/>
          <w:szCs w:val="22"/>
        </w:rPr>
        <w:lastRenderedPageBreak/>
        <w:t>7.6. Плата за предоставление информации о деятельности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EF788C" w:rsidRPr="002D49E1" w:rsidRDefault="00EF788C" w:rsidP="00EF788C">
      <w:pPr>
        <w:autoSpaceDE w:val="0"/>
        <w:autoSpaceDN w:val="0"/>
        <w:adjustRightInd w:val="0"/>
        <w:ind w:firstLine="567"/>
        <w:jc w:val="both"/>
        <w:rPr>
          <w:sz w:val="22"/>
          <w:szCs w:val="22"/>
        </w:rPr>
      </w:pPr>
      <w:r w:rsidRPr="002D49E1">
        <w:rPr>
          <w:sz w:val="22"/>
          <w:szCs w:val="22"/>
        </w:rPr>
        <w:t>В случае, предусмотренном абзацем первым настоящего пункта,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EF788C" w:rsidRPr="002D49E1" w:rsidRDefault="00EF788C" w:rsidP="00EF788C">
      <w:pPr>
        <w:autoSpaceDE w:val="0"/>
        <w:autoSpaceDN w:val="0"/>
        <w:adjustRightInd w:val="0"/>
        <w:ind w:firstLine="567"/>
        <w:jc w:val="both"/>
        <w:rPr>
          <w:sz w:val="22"/>
          <w:szCs w:val="22"/>
        </w:rPr>
      </w:pPr>
      <w:r w:rsidRPr="002D49E1">
        <w:rPr>
          <w:sz w:val="22"/>
          <w:szCs w:val="22"/>
        </w:rPr>
        <w:t>Средства, полученные в качестве платы за предоставление информации о деятельности органов местного самоуправления, подлежат зачислению в бюджет муниципального образования.</w:t>
      </w:r>
    </w:p>
    <w:p w:rsidR="00EF788C" w:rsidRPr="002D49E1" w:rsidRDefault="00EF788C" w:rsidP="00EF788C">
      <w:pPr>
        <w:autoSpaceDE w:val="0"/>
        <w:autoSpaceDN w:val="0"/>
        <w:adjustRightInd w:val="0"/>
        <w:ind w:firstLine="567"/>
        <w:jc w:val="both"/>
        <w:rPr>
          <w:sz w:val="22"/>
          <w:szCs w:val="22"/>
        </w:rPr>
      </w:pPr>
      <w:r w:rsidRPr="002D49E1">
        <w:rPr>
          <w:sz w:val="22"/>
          <w:szCs w:val="22"/>
        </w:rPr>
        <w:t>Орган местного самоуправления,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EF788C" w:rsidRPr="002D49E1" w:rsidRDefault="00EF788C" w:rsidP="00EF788C">
      <w:pPr>
        <w:autoSpaceDE w:val="0"/>
        <w:autoSpaceDN w:val="0"/>
        <w:adjustRightInd w:val="0"/>
        <w:ind w:firstLine="567"/>
        <w:jc w:val="both"/>
        <w:rPr>
          <w:sz w:val="22"/>
          <w:szCs w:val="22"/>
        </w:rPr>
      </w:pPr>
    </w:p>
    <w:p w:rsidR="00EF788C" w:rsidRPr="005F6469" w:rsidRDefault="00EF788C" w:rsidP="00EF788C">
      <w:pPr>
        <w:pStyle w:val="3"/>
        <w:jc w:val="center"/>
        <w:rPr>
          <w:rFonts w:ascii="Times New Roman" w:hAnsi="Times New Roman"/>
          <w:sz w:val="24"/>
          <w:szCs w:val="24"/>
        </w:rPr>
      </w:pPr>
      <w:r w:rsidRPr="005F6469">
        <w:rPr>
          <w:rFonts w:ascii="Times New Roman" w:hAnsi="Times New Roman"/>
          <w:sz w:val="24"/>
          <w:szCs w:val="24"/>
        </w:rPr>
        <w:t>КОМИТЕТ МЕСТНОГО САМОУПРАВЛЕНИЯ</w:t>
      </w:r>
    </w:p>
    <w:p w:rsidR="00EF788C" w:rsidRPr="005F6469" w:rsidRDefault="00EF788C" w:rsidP="00EF788C">
      <w:pPr>
        <w:ind w:right="-365"/>
        <w:jc w:val="center"/>
        <w:rPr>
          <w:b/>
        </w:rPr>
      </w:pPr>
      <w:r w:rsidRPr="005F6469">
        <w:rPr>
          <w:b/>
        </w:rPr>
        <w:t>БОГОРОДСКОГО СЕЛЬСОВЕТА</w:t>
      </w:r>
    </w:p>
    <w:p w:rsidR="00EF788C" w:rsidRPr="005F6469" w:rsidRDefault="00EF788C" w:rsidP="00EF788C">
      <w:pPr>
        <w:ind w:right="-365"/>
        <w:jc w:val="center"/>
        <w:rPr>
          <w:b/>
        </w:rPr>
      </w:pPr>
      <w:r w:rsidRPr="005F6469">
        <w:rPr>
          <w:b/>
        </w:rPr>
        <w:t>МОКШАНСКОГО РАЙОНА ПЕНЗЕНСКОЙ ОБЛАСТИ</w:t>
      </w:r>
    </w:p>
    <w:p w:rsidR="00EF788C" w:rsidRPr="005F6469" w:rsidRDefault="00EF788C" w:rsidP="00EF788C">
      <w:pPr>
        <w:ind w:right="-365"/>
        <w:jc w:val="center"/>
        <w:rPr>
          <w:b/>
        </w:rPr>
      </w:pPr>
      <w:r w:rsidRPr="005F6469">
        <w:rPr>
          <w:b/>
        </w:rPr>
        <w:t>ВОСЬМОГО СОЗЫВА</w:t>
      </w:r>
    </w:p>
    <w:p w:rsidR="00EF788C" w:rsidRPr="005F6469" w:rsidRDefault="00EF788C" w:rsidP="00EF788C">
      <w:pPr>
        <w:ind w:right="-365"/>
        <w:jc w:val="center"/>
        <w:rPr>
          <w:b/>
        </w:rPr>
      </w:pPr>
    </w:p>
    <w:p w:rsidR="00EF788C" w:rsidRPr="005F6469" w:rsidRDefault="00EF788C" w:rsidP="00EF788C">
      <w:pPr>
        <w:jc w:val="center"/>
        <w:rPr>
          <w:b/>
        </w:rPr>
      </w:pPr>
      <w:r w:rsidRPr="005F6469">
        <w:rPr>
          <w:b/>
        </w:rPr>
        <w:t>РЕШЕНИЕ</w:t>
      </w:r>
    </w:p>
    <w:p w:rsidR="00EF788C" w:rsidRDefault="00EF788C" w:rsidP="00EF788C">
      <w:pPr>
        <w:jc w:val="center"/>
        <w:rPr>
          <w:b/>
          <w:sz w:val="28"/>
          <w:szCs w:val="28"/>
        </w:rPr>
      </w:pPr>
    </w:p>
    <w:tbl>
      <w:tblPr>
        <w:tblpPr w:leftFromText="180" w:rightFromText="180" w:vertAnchor="text" w:horzAnchor="page" w:tblpX="4042" w:tblpY="55"/>
        <w:tblW w:w="0" w:type="auto"/>
        <w:tblLayout w:type="fixed"/>
        <w:tblCellMar>
          <w:left w:w="0" w:type="dxa"/>
          <w:right w:w="0" w:type="dxa"/>
        </w:tblCellMar>
        <w:tblLook w:val="04A0"/>
      </w:tblPr>
      <w:tblGrid>
        <w:gridCol w:w="284"/>
        <w:gridCol w:w="2835"/>
        <w:gridCol w:w="397"/>
        <w:gridCol w:w="1134"/>
      </w:tblGrid>
      <w:tr w:rsidR="00EF788C" w:rsidRPr="005F6469" w:rsidTr="00736BF3">
        <w:tc>
          <w:tcPr>
            <w:tcW w:w="284" w:type="dxa"/>
            <w:vAlign w:val="bottom"/>
          </w:tcPr>
          <w:p w:rsidR="00EF788C" w:rsidRPr="005F6469" w:rsidRDefault="00EF788C" w:rsidP="00736BF3">
            <w:r w:rsidRPr="005F6469">
              <w:rPr>
                <w:sz w:val="22"/>
                <w:szCs w:val="22"/>
              </w:rPr>
              <w:t>от</w:t>
            </w:r>
          </w:p>
        </w:tc>
        <w:tc>
          <w:tcPr>
            <w:tcW w:w="2835" w:type="dxa"/>
            <w:tcBorders>
              <w:bottom w:val="single" w:sz="6" w:space="0" w:color="auto"/>
            </w:tcBorders>
          </w:tcPr>
          <w:p w:rsidR="00EF788C" w:rsidRPr="005F6469" w:rsidRDefault="00EF788C" w:rsidP="00736BF3">
            <w:pPr>
              <w:jc w:val="center"/>
            </w:pPr>
            <w:r>
              <w:t>13.03.2026</w:t>
            </w:r>
          </w:p>
        </w:tc>
        <w:tc>
          <w:tcPr>
            <w:tcW w:w="397" w:type="dxa"/>
          </w:tcPr>
          <w:p w:rsidR="00EF788C" w:rsidRPr="005F6469" w:rsidRDefault="00EF788C" w:rsidP="00736BF3">
            <w:pPr>
              <w:jc w:val="center"/>
            </w:pPr>
            <w:r w:rsidRPr="005F6469">
              <w:rPr>
                <w:sz w:val="22"/>
                <w:szCs w:val="22"/>
              </w:rPr>
              <w:t xml:space="preserve">№  </w:t>
            </w:r>
          </w:p>
        </w:tc>
        <w:tc>
          <w:tcPr>
            <w:tcW w:w="1134" w:type="dxa"/>
            <w:tcBorders>
              <w:bottom w:val="single" w:sz="6" w:space="0" w:color="auto"/>
            </w:tcBorders>
          </w:tcPr>
          <w:p w:rsidR="00EF788C" w:rsidRPr="005F6469" w:rsidRDefault="00EF788C" w:rsidP="00736BF3">
            <w:pPr>
              <w:jc w:val="center"/>
              <w:rPr>
                <w:highlight w:val="yellow"/>
              </w:rPr>
            </w:pPr>
            <w:r w:rsidRPr="003568A9">
              <w:t>137-36/8</w:t>
            </w:r>
          </w:p>
        </w:tc>
      </w:tr>
    </w:tbl>
    <w:p w:rsidR="00EF788C" w:rsidRPr="005F6469" w:rsidRDefault="00EF788C" w:rsidP="00EF788C">
      <w:pPr>
        <w:jc w:val="center"/>
        <w:rPr>
          <w:sz w:val="22"/>
          <w:szCs w:val="22"/>
        </w:rPr>
      </w:pPr>
    </w:p>
    <w:p w:rsidR="00EF788C" w:rsidRPr="005F6469" w:rsidRDefault="00EF788C" w:rsidP="00EF788C">
      <w:pPr>
        <w:jc w:val="center"/>
        <w:rPr>
          <w:sz w:val="22"/>
          <w:szCs w:val="22"/>
        </w:rPr>
      </w:pPr>
    </w:p>
    <w:p w:rsidR="00EF788C" w:rsidRPr="005F6469" w:rsidRDefault="00EF788C" w:rsidP="00EF788C">
      <w:pPr>
        <w:jc w:val="center"/>
        <w:rPr>
          <w:sz w:val="22"/>
          <w:szCs w:val="22"/>
        </w:rPr>
      </w:pPr>
      <w:r w:rsidRPr="005F6469">
        <w:rPr>
          <w:sz w:val="22"/>
          <w:szCs w:val="22"/>
        </w:rPr>
        <w:t>с. Богородское</w:t>
      </w:r>
    </w:p>
    <w:p w:rsidR="00EF788C" w:rsidRPr="00067F29" w:rsidRDefault="00EF788C" w:rsidP="00EF788C">
      <w:pPr>
        <w:spacing w:line="192" w:lineRule="auto"/>
        <w:ind w:right="-143" w:firstLine="567"/>
        <w:jc w:val="both"/>
      </w:pPr>
    </w:p>
    <w:p w:rsidR="00EF788C" w:rsidRPr="005F6469" w:rsidRDefault="00EF788C" w:rsidP="00EF788C">
      <w:pPr>
        <w:pStyle w:val="ConsPlusNormal"/>
        <w:widowControl/>
        <w:ind w:firstLine="567"/>
        <w:jc w:val="center"/>
        <w:rPr>
          <w:rFonts w:ascii="Times New Roman" w:hAnsi="Times New Roman"/>
          <w:i/>
          <w:sz w:val="24"/>
          <w:szCs w:val="24"/>
        </w:rPr>
      </w:pPr>
      <w:r w:rsidRPr="005F6469">
        <w:rPr>
          <w:rFonts w:ascii="Times New Roman" w:hAnsi="Times New Roman"/>
          <w:b/>
          <w:sz w:val="24"/>
          <w:szCs w:val="24"/>
        </w:rPr>
        <w:t>Об утверждении Перечня информации о деятельности Комитета местного самоуправления Богородского сельсовета Мокшанского района Пензенской области и</w:t>
      </w:r>
      <w:r w:rsidRPr="005F6469">
        <w:rPr>
          <w:rFonts w:ascii="Times New Roman" w:hAnsi="Times New Roman"/>
          <w:b/>
          <w:i/>
          <w:sz w:val="24"/>
          <w:szCs w:val="24"/>
        </w:rPr>
        <w:t xml:space="preserve"> </w:t>
      </w:r>
      <w:r w:rsidRPr="005F6469">
        <w:rPr>
          <w:rFonts w:ascii="Times New Roman" w:hAnsi="Times New Roman"/>
          <w:b/>
          <w:sz w:val="24"/>
          <w:szCs w:val="24"/>
        </w:rPr>
        <w:t>порядка осуществления контроля за обеспечением доступа к информации о деятельности</w:t>
      </w:r>
      <w:r w:rsidRPr="005F6469">
        <w:rPr>
          <w:rFonts w:ascii="Times New Roman" w:hAnsi="Times New Roman"/>
          <w:sz w:val="24"/>
          <w:szCs w:val="24"/>
        </w:rPr>
        <w:t xml:space="preserve"> </w:t>
      </w:r>
      <w:r w:rsidRPr="005F6469">
        <w:rPr>
          <w:rFonts w:ascii="Times New Roman" w:hAnsi="Times New Roman"/>
          <w:b/>
          <w:sz w:val="24"/>
          <w:szCs w:val="24"/>
        </w:rPr>
        <w:t>Комитета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spacing w:before="120"/>
        <w:ind w:right="-143" w:firstLine="567"/>
        <w:jc w:val="center"/>
        <w:outlineLvl w:val="1"/>
        <w:rPr>
          <w:b/>
        </w:rPr>
      </w:pPr>
    </w:p>
    <w:p w:rsidR="00EF788C" w:rsidRPr="005F6469" w:rsidRDefault="00EF788C" w:rsidP="00EF788C">
      <w:pPr>
        <w:autoSpaceDE w:val="0"/>
        <w:autoSpaceDN w:val="0"/>
        <w:adjustRightInd w:val="0"/>
        <w:ind w:right="-143" w:firstLine="567"/>
        <w:jc w:val="both"/>
      </w:pPr>
      <w:r w:rsidRPr="005F6469">
        <w:t xml:space="preserve">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Устава сельского поселения Богородский сельсовет Мокшанского района Пензенской области, во исполнение решения Комитета местного самоуправления Богородского сельсовета Мокшанского района Пензенской области от </w:t>
      </w:r>
      <w:r>
        <w:t>13.03.2026 №136-36</w:t>
      </w:r>
      <w:r w:rsidRPr="005F6469">
        <w:t>/8 «Об утверждении порядка организации доступа к информации о деятельности органов местного самоуправления Богородского сельсовета Мокшанского района Пензенской области»,</w:t>
      </w:r>
    </w:p>
    <w:p w:rsidR="00EF788C" w:rsidRPr="005F6469" w:rsidRDefault="00EF788C" w:rsidP="00EF788C">
      <w:pPr>
        <w:ind w:right="-143" w:firstLine="567"/>
        <w:jc w:val="both"/>
      </w:pPr>
    </w:p>
    <w:p w:rsidR="00EF788C" w:rsidRPr="005F6469" w:rsidRDefault="00EF788C" w:rsidP="00EF788C">
      <w:pPr>
        <w:ind w:right="-143" w:firstLine="567"/>
        <w:jc w:val="center"/>
        <w:rPr>
          <w:b/>
          <w:spacing w:val="-2"/>
        </w:rPr>
      </w:pPr>
      <w:r w:rsidRPr="005F6469">
        <w:rPr>
          <w:b/>
          <w:spacing w:val="-2"/>
        </w:rPr>
        <w:t>Комитет местного самоуправления Богородского сельсовета Мокшанского района Пензенской области решил:</w:t>
      </w:r>
    </w:p>
    <w:p w:rsidR="00EF788C" w:rsidRPr="005F6469" w:rsidRDefault="00EF788C" w:rsidP="00EF788C">
      <w:pPr>
        <w:ind w:right="-143" w:firstLine="567"/>
        <w:jc w:val="center"/>
        <w:rPr>
          <w:i/>
        </w:rPr>
      </w:pPr>
    </w:p>
    <w:p w:rsidR="00EF788C" w:rsidRPr="005F6469" w:rsidRDefault="00EF788C" w:rsidP="00EF788C">
      <w:pPr>
        <w:autoSpaceDE w:val="0"/>
        <w:autoSpaceDN w:val="0"/>
        <w:adjustRightInd w:val="0"/>
        <w:ind w:firstLine="567"/>
        <w:jc w:val="both"/>
      </w:pPr>
      <w:r w:rsidRPr="005F6469">
        <w:t>1. Утвердить Перечень информации о деятельности Комитета местного самоуправления Богородского сельсовета Мокшанского района Пензенской области и</w:t>
      </w:r>
      <w:r w:rsidRPr="005F6469">
        <w:rPr>
          <w:i/>
        </w:rPr>
        <w:t xml:space="preserve"> </w:t>
      </w:r>
      <w:r w:rsidRPr="005F6469">
        <w:t>порядок осуществления контроля за обеспечением доступа к информации о деятельности Комитета местного самоуправления Богородского сельсовета Мокшанского района Пензенской области</w:t>
      </w:r>
      <w:r w:rsidRPr="005F6469">
        <w:rPr>
          <w:i/>
        </w:rPr>
        <w:t xml:space="preserve"> </w:t>
      </w:r>
      <w:r w:rsidRPr="005F6469">
        <w:t>согласно приложению.</w:t>
      </w:r>
    </w:p>
    <w:p w:rsidR="00EF788C" w:rsidRPr="005F6469" w:rsidRDefault="00EF788C" w:rsidP="00EF788C">
      <w:pPr>
        <w:autoSpaceDE w:val="0"/>
        <w:autoSpaceDN w:val="0"/>
        <w:adjustRightInd w:val="0"/>
        <w:ind w:firstLine="567"/>
        <w:jc w:val="both"/>
        <w:rPr>
          <w:i/>
        </w:rPr>
      </w:pPr>
      <w:r w:rsidRPr="005F6469">
        <w:t>2. Установить, что организацию доступа к информации о деятельности Комитета местного самоуправления Богородского сельсовета Мокшанского района Пензенской области осуществляет администрация Богородского сельсовета Мокшанского района Пензенской области</w:t>
      </w:r>
      <w:r w:rsidRPr="005F6469">
        <w:rPr>
          <w:i/>
        </w:rPr>
        <w:t>.</w:t>
      </w:r>
    </w:p>
    <w:p w:rsidR="00EF788C" w:rsidRPr="005F6469" w:rsidRDefault="00EF788C" w:rsidP="00EF788C">
      <w:pPr>
        <w:autoSpaceDE w:val="0"/>
        <w:autoSpaceDN w:val="0"/>
        <w:adjustRightInd w:val="0"/>
        <w:ind w:firstLine="567"/>
        <w:jc w:val="both"/>
      </w:pPr>
      <w:r w:rsidRPr="005F6469">
        <w:lastRenderedPageBreak/>
        <w:t>3. Признать утратившими силу  следующие решения Комитета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pPr>
      <w:r w:rsidRPr="005F6469">
        <w:t>- от 23.12.2021 №200-67/7 «</w:t>
      </w:r>
      <w:r w:rsidRPr="005F6469">
        <w:rPr>
          <w:bCs/>
        </w:rPr>
        <w:t>Об утверждении Перечня информации о деятельности Комитета местного самоуправления Богородского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Богородского сельсовета Мокшанского района Пензенской области</w:t>
      </w:r>
      <w:r w:rsidRPr="005F6469">
        <w:t>»;</w:t>
      </w:r>
    </w:p>
    <w:p w:rsidR="00EF788C" w:rsidRPr="005F6469" w:rsidRDefault="00EF788C" w:rsidP="00EF788C">
      <w:pPr>
        <w:autoSpaceDE w:val="0"/>
        <w:autoSpaceDN w:val="0"/>
        <w:adjustRightInd w:val="0"/>
        <w:ind w:firstLine="567"/>
        <w:jc w:val="both"/>
      </w:pPr>
      <w:r w:rsidRPr="005F6469">
        <w:t>- от 25.02.2022 № 212-72/7 «</w:t>
      </w:r>
      <w:r w:rsidRPr="005F6469">
        <w:rPr>
          <w:bCs/>
          <w:color w:val="000000"/>
        </w:rPr>
        <w:t>О внесении изменения в Перечень информации о деятельности Комитета местного самоуправления Богородского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Богородского сельсовета Мокшанского района Пензенской области, утвержденные решением Комитета местного самоуправления Богородского сельсовета Мокшанского района Пензенской области от 23.12.2021 №200-67/7</w:t>
      </w:r>
      <w:r w:rsidRPr="005F6469">
        <w:t>»;</w:t>
      </w:r>
    </w:p>
    <w:p w:rsidR="00EF788C" w:rsidRPr="005F6469" w:rsidRDefault="00EF788C" w:rsidP="00EF788C">
      <w:pPr>
        <w:autoSpaceDE w:val="0"/>
        <w:autoSpaceDN w:val="0"/>
        <w:adjustRightInd w:val="0"/>
        <w:ind w:firstLine="567"/>
        <w:jc w:val="both"/>
      </w:pPr>
      <w:r w:rsidRPr="005F6469">
        <w:t>-от 16.11.2023 №325-114/7 «</w:t>
      </w:r>
      <w:r w:rsidRPr="005F6469">
        <w:rPr>
          <w:bCs/>
          <w:color w:val="000000"/>
        </w:rPr>
        <w:t>О внесении изменений в Перечень информации о деятельности Комитета местного самоуправления Богородского 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Богородского сельсовета Мокшанского района Пензенской области, утвержденный решением Комитета местного самоуправления Богородского сельсовета Мокшанского района Пензенской области от 23.12.2021 № 200-67/7».</w:t>
      </w:r>
    </w:p>
    <w:p w:rsidR="00EF788C" w:rsidRPr="00DC73F5" w:rsidRDefault="00EF788C" w:rsidP="00EF788C">
      <w:pPr>
        <w:ind w:firstLine="567"/>
        <w:jc w:val="both"/>
        <w:rPr>
          <w:sz w:val="26"/>
          <w:szCs w:val="26"/>
        </w:rPr>
      </w:pPr>
      <w:r>
        <w:rPr>
          <w:sz w:val="26"/>
          <w:szCs w:val="26"/>
        </w:rPr>
        <w:t>4</w:t>
      </w:r>
      <w:r w:rsidRPr="00DC73F5">
        <w:rPr>
          <w:sz w:val="26"/>
          <w:szCs w:val="26"/>
        </w:rPr>
        <w:t>. Настоящее решение опубликовать в информационном бюллетене «Вести Богородского сельсовета».</w:t>
      </w:r>
    </w:p>
    <w:p w:rsidR="00EF788C" w:rsidRPr="00DC73F5" w:rsidRDefault="00EF788C" w:rsidP="00EF788C">
      <w:pPr>
        <w:ind w:firstLine="567"/>
        <w:jc w:val="both"/>
        <w:rPr>
          <w:sz w:val="26"/>
          <w:szCs w:val="26"/>
        </w:rPr>
      </w:pPr>
      <w:r>
        <w:rPr>
          <w:sz w:val="26"/>
          <w:szCs w:val="26"/>
        </w:rPr>
        <w:t>5</w:t>
      </w:r>
      <w:r w:rsidRPr="00DC73F5">
        <w:rPr>
          <w:sz w:val="26"/>
          <w:szCs w:val="26"/>
        </w:rPr>
        <w:t>. Настоящее решение вступает в силу на следующий день после дня его официального опубликования.</w:t>
      </w:r>
    </w:p>
    <w:p w:rsidR="00EF788C" w:rsidRPr="00DC73F5" w:rsidRDefault="00EF788C" w:rsidP="00EF788C">
      <w:pPr>
        <w:pStyle w:val="aff6"/>
        <w:spacing w:before="0" w:beforeAutospacing="0" w:after="0" w:afterAutospacing="0"/>
        <w:ind w:firstLine="567"/>
        <w:jc w:val="both"/>
        <w:rPr>
          <w:sz w:val="26"/>
          <w:szCs w:val="26"/>
        </w:rPr>
      </w:pPr>
      <w:r>
        <w:rPr>
          <w:sz w:val="26"/>
          <w:szCs w:val="26"/>
        </w:rPr>
        <w:t>6</w:t>
      </w:r>
      <w:r w:rsidRPr="00DC73F5">
        <w:rPr>
          <w:sz w:val="26"/>
          <w:szCs w:val="26"/>
        </w:rPr>
        <w:t>. Контроль  за выполнением настоящего решения возложить на главу Богородского сельсовета Мокшанского района Пензенской области.</w:t>
      </w:r>
    </w:p>
    <w:p w:rsidR="00EF788C" w:rsidRPr="00DC73F5" w:rsidRDefault="00EF788C" w:rsidP="00EF788C">
      <w:pPr>
        <w:autoSpaceDE w:val="0"/>
        <w:autoSpaceDN w:val="0"/>
        <w:adjustRightInd w:val="0"/>
        <w:rPr>
          <w:sz w:val="26"/>
          <w:szCs w:val="26"/>
        </w:rPr>
      </w:pPr>
    </w:p>
    <w:p w:rsidR="00EF788C" w:rsidRPr="00DC73F5" w:rsidRDefault="00EF788C" w:rsidP="00EF788C">
      <w:pPr>
        <w:autoSpaceDE w:val="0"/>
        <w:autoSpaceDN w:val="0"/>
        <w:adjustRightInd w:val="0"/>
        <w:rPr>
          <w:sz w:val="26"/>
          <w:szCs w:val="26"/>
        </w:rPr>
      </w:pPr>
    </w:p>
    <w:p w:rsidR="00EF788C" w:rsidRPr="00DC73F5" w:rsidRDefault="00EF788C" w:rsidP="00EF788C">
      <w:pPr>
        <w:pStyle w:val="aff6"/>
        <w:spacing w:before="0" w:beforeAutospacing="0" w:after="0" w:afterAutospacing="0"/>
        <w:rPr>
          <w:b/>
          <w:sz w:val="26"/>
          <w:szCs w:val="26"/>
        </w:rPr>
      </w:pPr>
      <w:r w:rsidRPr="00DC73F5">
        <w:rPr>
          <w:b/>
          <w:sz w:val="26"/>
          <w:szCs w:val="26"/>
        </w:rPr>
        <w:t xml:space="preserve">Глава </w:t>
      </w:r>
    </w:p>
    <w:p w:rsidR="00EF788C" w:rsidRPr="00DC73F5" w:rsidRDefault="00EF788C" w:rsidP="00EF788C">
      <w:pPr>
        <w:pStyle w:val="aff6"/>
        <w:spacing w:before="0" w:beforeAutospacing="0" w:after="0" w:afterAutospacing="0"/>
        <w:rPr>
          <w:b/>
          <w:sz w:val="26"/>
          <w:szCs w:val="26"/>
        </w:rPr>
      </w:pPr>
      <w:r w:rsidRPr="00DC73F5">
        <w:rPr>
          <w:b/>
          <w:sz w:val="26"/>
          <w:szCs w:val="26"/>
        </w:rPr>
        <w:t>Богородского сельсовета</w:t>
      </w:r>
    </w:p>
    <w:p w:rsidR="00EF788C" w:rsidRPr="00DC73F5" w:rsidRDefault="00EF788C" w:rsidP="00EF788C">
      <w:pPr>
        <w:pStyle w:val="aff6"/>
        <w:spacing w:before="0" w:beforeAutospacing="0" w:after="0" w:afterAutospacing="0"/>
        <w:rPr>
          <w:b/>
          <w:sz w:val="26"/>
          <w:szCs w:val="26"/>
        </w:rPr>
      </w:pPr>
      <w:r w:rsidRPr="00DC73F5">
        <w:rPr>
          <w:b/>
          <w:sz w:val="26"/>
          <w:szCs w:val="26"/>
        </w:rPr>
        <w:t>Мокшанского района</w:t>
      </w:r>
    </w:p>
    <w:p w:rsidR="00EF788C" w:rsidRPr="00DC73F5" w:rsidRDefault="00EF788C" w:rsidP="00EF788C">
      <w:pPr>
        <w:pStyle w:val="aff6"/>
        <w:spacing w:before="0" w:beforeAutospacing="0" w:after="0" w:afterAutospacing="0"/>
        <w:rPr>
          <w:b/>
          <w:sz w:val="26"/>
          <w:szCs w:val="26"/>
        </w:rPr>
      </w:pPr>
      <w:r w:rsidRPr="00DC73F5">
        <w:rPr>
          <w:b/>
          <w:sz w:val="26"/>
          <w:szCs w:val="26"/>
        </w:rPr>
        <w:t>Пензенской области                                                                           М.А.Целянова</w:t>
      </w:r>
    </w:p>
    <w:p w:rsidR="00EF788C" w:rsidRPr="00DC73F5" w:rsidRDefault="00EF788C" w:rsidP="00EF788C">
      <w:pPr>
        <w:jc w:val="both"/>
        <w:rPr>
          <w:sz w:val="26"/>
          <w:szCs w:val="26"/>
        </w:rPr>
      </w:pPr>
    </w:p>
    <w:p w:rsidR="00EF788C" w:rsidRPr="005F6469" w:rsidRDefault="00EF788C" w:rsidP="00EF788C">
      <w:pPr>
        <w:ind w:firstLine="567"/>
        <w:jc w:val="right"/>
        <w:rPr>
          <w:sz w:val="22"/>
          <w:szCs w:val="22"/>
        </w:rPr>
      </w:pPr>
      <w:r w:rsidRPr="00DC73F5">
        <w:rPr>
          <w:i/>
          <w:sz w:val="26"/>
          <w:szCs w:val="26"/>
        </w:rPr>
        <w:br w:type="page"/>
      </w:r>
      <w:r w:rsidRPr="005F6469">
        <w:rPr>
          <w:sz w:val="22"/>
          <w:szCs w:val="22"/>
        </w:rPr>
        <w:lastRenderedPageBreak/>
        <w:t xml:space="preserve">Приложение </w:t>
      </w:r>
    </w:p>
    <w:p w:rsidR="00EF788C" w:rsidRDefault="00EF788C" w:rsidP="00EF788C">
      <w:pPr>
        <w:autoSpaceDE w:val="0"/>
        <w:autoSpaceDN w:val="0"/>
        <w:adjustRightInd w:val="0"/>
        <w:ind w:firstLine="567"/>
        <w:jc w:val="right"/>
        <w:rPr>
          <w:sz w:val="22"/>
          <w:szCs w:val="22"/>
        </w:rPr>
      </w:pPr>
      <w:r w:rsidRPr="005F6469">
        <w:rPr>
          <w:sz w:val="22"/>
          <w:szCs w:val="22"/>
        </w:rPr>
        <w:t xml:space="preserve">к решению Комитета местного самоуправления </w:t>
      </w:r>
    </w:p>
    <w:p w:rsidR="00EF788C" w:rsidRDefault="00EF788C" w:rsidP="00EF788C">
      <w:pPr>
        <w:autoSpaceDE w:val="0"/>
        <w:autoSpaceDN w:val="0"/>
        <w:adjustRightInd w:val="0"/>
        <w:ind w:firstLine="567"/>
        <w:jc w:val="right"/>
        <w:rPr>
          <w:sz w:val="22"/>
          <w:szCs w:val="22"/>
        </w:rPr>
      </w:pPr>
      <w:r w:rsidRPr="005F6469">
        <w:rPr>
          <w:sz w:val="22"/>
          <w:szCs w:val="22"/>
        </w:rPr>
        <w:t>Богородского</w:t>
      </w:r>
      <w:r>
        <w:rPr>
          <w:sz w:val="22"/>
          <w:szCs w:val="22"/>
        </w:rPr>
        <w:t xml:space="preserve"> </w:t>
      </w:r>
      <w:r w:rsidRPr="005F6469">
        <w:rPr>
          <w:sz w:val="22"/>
          <w:szCs w:val="22"/>
        </w:rPr>
        <w:t xml:space="preserve">сельсовета </w:t>
      </w:r>
    </w:p>
    <w:p w:rsidR="00EF788C" w:rsidRDefault="00EF788C" w:rsidP="00EF788C">
      <w:pPr>
        <w:autoSpaceDE w:val="0"/>
        <w:autoSpaceDN w:val="0"/>
        <w:adjustRightInd w:val="0"/>
        <w:ind w:firstLine="567"/>
        <w:jc w:val="right"/>
        <w:rPr>
          <w:sz w:val="22"/>
          <w:szCs w:val="22"/>
        </w:rPr>
      </w:pPr>
      <w:r w:rsidRPr="005F6469">
        <w:rPr>
          <w:sz w:val="22"/>
          <w:szCs w:val="22"/>
        </w:rPr>
        <w:t xml:space="preserve">Мокшанского района </w:t>
      </w:r>
    </w:p>
    <w:p w:rsidR="00EF788C" w:rsidRPr="005F6469" w:rsidRDefault="00EF788C" w:rsidP="00EF788C">
      <w:pPr>
        <w:autoSpaceDE w:val="0"/>
        <w:autoSpaceDN w:val="0"/>
        <w:adjustRightInd w:val="0"/>
        <w:ind w:firstLine="567"/>
        <w:jc w:val="right"/>
        <w:rPr>
          <w:sz w:val="22"/>
          <w:szCs w:val="22"/>
        </w:rPr>
      </w:pPr>
      <w:r w:rsidRPr="005F6469">
        <w:rPr>
          <w:sz w:val="22"/>
          <w:szCs w:val="22"/>
        </w:rPr>
        <w:t xml:space="preserve">Пензенской области </w:t>
      </w:r>
    </w:p>
    <w:p w:rsidR="00EF788C" w:rsidRPr="005F6469" w:rsidRDefault="00EF788C" w:rsidP="00EF788C">
      <w:pPr>
        <w:autoSpaceDE w:val="0"/>
        <w:autoSpaceDN w:val="0"/>
        <w:adjustRightInd w:val="0"/>
        <w:ind w:firstLine="567"/>
        <w:jc w:val="right"/>
        <w:rPr>
          <w:i/>
          <w:sz w:val="22"/>
          <w:szCs w:val="22"/>
        </w:rPr>
      </w:pPr>
      <w:r w:rsidRPr="005F6469">
        <w:rPr>
          <w:sz w:val="22"/>
          <w:szCs w:val="22"/>
        </w:rPr>
        <w:t>от</w:t>
      </w:r>
      <w:r>
        <w:rPr>
          <w:sz w:val="22"/>
          <w:szCs w:val="22"/>
        </w:rPr>
        <w:t xml:space="preserve"> 13.03.2026</w:t>
      </w:r>
      <w:r w:rsidRPr="005F6469">
        <w:rPr>
          <w:sz w:val="22"/>
          <w:szCs w:val="22"/>
        </w:rPr>
        <w:t xml:space="preserve"> № </w:t>
      </w:r>
      <w:r>
        <w:rPr>
          <w:sz w:val="22"/>
          <w:szCs w:val="22"/>
        </w:rPr>
        <w:t>137-36/8</w:t>
      </w:r>
    </w:p>
    <w:p w:rsidR="00EF788C" w:rsidRPr="005F6469" w:rsidRDefault="00EF788C" w:rsidP="00EF788C">
      <w:pPr>
        <w:autoSpaceDE w:val="0"/>
        <w:autoSpaceDN w:val="0"/>
        <w:adjustRightInd w:val="0"/>
        <w:ind w:firstLine="567"/>
        <w:jc w:val="both"/>
        <w:rPr>
          <w:sz w:val="22"/>
          <w:szCs w:val="22"/>
        </w:rPr>
      </w:pPr>
    </w:p>
    <w:p w:rsidR="00EF788C" w:rsidRPr="005F6469" w:rsidRDefault="00EF788C" w:rsidP="00EF788C">
      <w:pPr>
        <w:pStyle w:val="ConsPlusNormal"/>
        <w:widowControl/>
        <w:ind w:firstLine="567"/>
        <w:jc w:val="center"/>
        <w:rPr>
          <w:rFonts w:ascii="Times New Roman" w:hAnsi="Times New Roman"/>
          <w:b/>
          <w:szCs w:val="22"/>
        </w:rPr>
      </w:pPr>
      <w:r w:rsidRPr="005F6469">
        <w:rPr>
          <w:rFonts w:ascii="Times New Roman" w:hAnsi="Times New Roman"/>
          <w:b/>
          <w:szCs w:val="22"/>
        </w:rPr>
        <w:t xml:space="preserve">Перечень </w:t>
      </w:r>
    </w:p>
    <w:p w:rsidR="00EF788C" w:rsidRPr="005F6469" w:rsidRDefault="00EF788C" w:rsidP="00EF788C">
      <w:pPr>
        <w:pStyle w:val="ConsPlusNormal"/>
        <w:widowControl/>
        <w:ind w:firstLine="567"/>
        <w:jc w:val="center"/>
        <w:rPr>
          <w:rFonts w:ascii="Times New Roman" w:hAnsi="Times New Roman"/>
          <w:i/>
          <w:szCs w:val="22"/>
        </w:rPr>
      </w:pPr>
      <w:r w:rsidRPr="005F6469">
        <w:rPr>
          <w:rFonts w:ascii="Times New Roman" w:hAnsi="Times New Roman"/>
          <w:b/>
          <w:szCs w:val="22"/>
        </w:rPr>
        <w:t>информации о деятельности Комитета местного самоуправления Богородского сельсовета Мокшанского района Пензенской области и</w:t>
      </w:r>
      <w:r w:rsidRPr="005F6469">
        <w:rPr>
          <w:rFonts w:ascii="Times New Roman" w:hAnsi="Times New Roman"/>
          <w:b/>
          <w:i/>
          <w:szCs w:val="22"/>
        </w:rPr>
        <w:t xml:space="preserve"> </w:t>
      </w:r>
      <w:r w:rsidRPr="005F6469">
        <w:rPr>
          <w:rFonts w:ascii="Times New Roman" w:hAnsi="Times New Roman"/>
          <w:b/>
          <w:szCs w:val="22"/>
        </w:rPr>
        <w:t>порядок осуществления контроля за обеспечением доступа к информации о деятельности</w:t>
      </w:r>
      <w:r w:rsidRPr="005F6469">
        <w:rPr>
          <w:szCs w:val="22"/>
        </w:rPr>
        <w:t xml:space="preserve"> </w:t>
      </w:r>
      <w:r w:rsidRPr="005F6469">
        <w:rPr>
          <w:rFonts w:ascii="Times New Roman" w:hAnsi="Times New Roman"/>
          <w:b/>
          <w:szCs w:val="22"/>
        </w:rPr>
        <w:t>Комитета местного самоуправления Богородского сельсовета Мокшанского района Пензенской области</w:t>
      </w:r>
    </w:p>
    <w:p w:rsidR="00EF788C" w:rsidRPr="005F6469" w:rsidRDefault="00EF788C" w:rsidP="00EF788C">
      <w:pPr>
        <w:pStyle w:val="ConsPlusNormal"/>
        <w:widowControl/>
        <w:ind w:firstLine="567"/>
        <w:jc w:val="center"/>
        <w:rPr>
          <w:rFonts w:ascii="Times New Roman" w:hAnsi="Times New Roman"/>
          <w:b/>
          <w:szCs w:val="22"/>
        </w:rPr>
      </w:pPr>
    </w:p>
    <w:p w:rsidR="00EF788C" w:rsidRPr="005F6469" w:rsidRDefault="00EF788C" w:rsidP="00EF788C">
      <w:pPr>
        <w:pStyle w:val="ConsPlusNormal"/>
        <w:widowControl/>
        <w:ind w:firstLine="567"/>
        <w:jc w:val="center"/>
        <w:rPr>
          <w:rFonts w:ascii="Times New Roman" w:hAnsi="Times New Roman"/>
          <w:szCs w:val="22"/>
        </w:rPr>
      </w:pPr>
      <w:r w:rsidRPr="005F6469">
        <w:rPr>
          <w:rFonts w:ascii="Times New Roman" w:hAnsi="Times New Roman"/>
          <w:b/>
          <w:szCs w:val="22"/>
        </w:rPr>
        <w:t>1. Перечень информации о деятельности Комитета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spacing w:before="120"/>
        <w:ind w:firstLine="567"/>
        <w:jc w:val="both"/>
        <w:rPr>
          <w:sz w:val="22"/>
          <w:szCs w:val="22"/>
        </w:rPr>
      </w:pPr>
      <w:r w:rsidRPr="005F6469">
        <w:rPr>
          <w:sz w:val="22"/>
          <w:szCs w:val="22"/>
        </w:rPr>
        <w:t xml:space="preserve">1.1. Комитет местного самоуправления Богородского сельсовета Мокшанского района Пензенской области </w:t>
      </w:r>
      <w:r w:rsidRPr="005F6469">
        <w:rPr>
          <w:i/>
          <w:sz w:val="22"/>
          <w:szCs w:val="22"/>
        </w:rPr>
        <w:t xml:space="preserve"> </w:t>
      </w:r>
      <w:r w:rsidRPr="005F6469">
        <w:rPr>
          <w:sz w:val="22"/>
          <w:szCs w:val="22"/>
        </w:rPr>
        <w:t>на официальной странице администрации Богородского сельсовета Мокшанского района Пензенской области  в сети «Интернет» (далее – официальная страница) размещает следующую информацию:</w:t>
      </w:r>
    </w:p>
    <w:p w:rsidR="00EF788C" w:rsidRPr="005F6469" w:rsidRDefault="00EF788C" w:rsidP="00EF788C">
      <w:pPr>
        <w:autoSpaceDE w:val="0"/>
        <w:autoSpaceDN w:val="0"/>
        <w:adjustRightInd w:val="0"/>
        <w:ind w:firstLine="567"/>
        <w:jc w:val="both"/>
        <w:rPr>
          <w:sz w:val="22"/>
          <w:szCs w:val="22"/>
        </w:rPr>
      </w:pPr>
      <w:r w:rsidRPr="005F6469">
        <w:rPr>
          <w:sz w:val="22"/>
          <w:szCs w:val="22"/>
        </w:rPr>
        <w:t>1) общую информацию о  Комитете местного самоуправления Богородского сельсовета Мокшанского района Пензенской области, в том числе:</w:t>
      </w:r>
    </w:p>
    <w:p w:rsidR="00EF788C" w:rsidRPr="005F6469" w:rsidRDefault="00EF788C" w:rsidP="00EF788C">
      <w:pPr>
        <w:autoSpaceDE w:val="0"/>
        <w:autoSpaceDN w:val="0"/>
        <w:adjustRightInd w:val="0"/>
        <w:ind w:firstLine="567"/>
        <w:jc w:val="both"/>
        <w:rPr>
          <w:sz w:val="22"/>
          <w:szCs w:val="22"/>
        </w:rPr>
      </w:pPr>
      <w:r w:rsidRPr="005F6469">
        <w:rPr>
          <w:sz w:val="22"/>
          <w:szCs w:val="22"/>
        </w:rPr>
        <w:t xml:space="preserve">а) наименование и структуру Комитета местного самоуправления Богородского сельсовета Мокшанского района Пензенской области, почтовый адрес, адрес электронной почты </w:t>
      </w:r>
      <w:r w:rsidRPr="005F6469">
        <w:rPr>
          <w:i/>
          <w:sz w:val="22"/>
          <w:szCs w:val="22"/>
        </w:rPr>
        <w:t>(при наличии)</w:t>
      </w:r>
      <w:r w:rsidRPr="005F6469">
        <w:rPr>
          <w:sz w:val="22"/>
          <w:szCs w:val="22"/>
        </w:rPr>
        <w:t>, номера телефонов Комитета местного самоуправления Богюородского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rPr>
          <w:sz w:val="22"/>
          <w:szCs w:val="22"/>
        </w:rPr>
      </w:pPr>
      <w:r w:rsidRPr="005F6469">
        <w:rPr>
          <w:sz w:val="22"/>
          <w:szCs w:val="22"/>
        </w:rPr>
        <w:t>б) сведения о полномочиях Комитета местного самоуправления Богородского сельсовета Мокшанского района Пензенской области, задачах и функциях Комитета местного самоуправления Богородского сельсовета Мокшанского района Пензенской области, а также перечень законов и иных нормативных правовых актов, определяющих эти полномочия, задачи и функции;</w:t>
      </w:r>
    </w:p>
    <w:p w:rsidR="00EF788C" w:rsidRPr="005F6469" w:rsidRDefault="00EF788C" w:rsidP="00EF788C">
      <w:pPr>
        <w:autoSpaceDE w:val="0"/>
        <w:autoSpaceDN w:val="0"/>
        <w:adjustRightInd w:val="0"/>
        <w:ind w:firstLine="567"/>
        <w:jc w:val="both"/>
        <w:rPr>
          <w:sz w:val="22"/>
          <w:szCs w:val="22"/>
        </w:rPr>
      </w:pPr>
      <w:r w:rsidRPr="005F6469">
        <w:rPr>
          <w:sz w:val="22"/>
          <w:szCs w:val="22"/>
        </w:rPr>
        <w:t>в) сведения о руководителе Комитета местного самоуправления Богородского сельсовета Мокшанского района Пензенской области (фамилия, имя, отчество (при наличии), а также при его согласии иные сведения о нем);</w:t>
      </w:r>
    </w:p>
    <w:p w:rsidR="00EF788C" w:rsidRPr="005F6469" w:rsidRDefault="00EF788C" w:rsidP="00EF788C">
      <w:pPr>
        <w:autoSpaceDE w:val="0"/>
        <w:autoSpaceDN w:val="0"/>
        <w:adjustRightInd w:val="0"/>
        <w:ind w:firstLine="567"/>
        <w:jc w:val="both"/>
        <w:rPr>
          <w:sz w:val="22"/>
          <w:szCs w:val="22"/>
        </w:rPr>
      </w:pPr>
      <w:r w:rsidRPr="005F6469">
        <w:rPr>
          <w:sz w:val="22"/>
          <w:szCs w:val="22"/>
        </w:rPr>
        <w:t>г) перечни информационных систем, банков данных, реестров, регистров, находящихся в ведении Комитета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rPr>
          <w:sz w:val="22"/>
          <w:szCs w:val="22"/>
        </w:rPr>
      </w:pPr>
      <w:r w:rsidRPr="005F6469">
        <w:rPr>
          <w:sz w:val="22"/>
          <w:szCs w:val="22"/>
        </w:rPr>
        <w:t xml:space="preserve">д) сведения о средствах массовой информации, учрежденных Комитетом местного самоуправления Богородского сельсовета Мокшанского района Пензенской области </w:t>
      </w:r>
      <w:r w:rsidRPr="005F6469">
        <w:rPr>
          <w:i/>
          <w:sz w:val="22"/>
          <w:szCs w:val="22"/>
        </w:rPr>
        <w:t>(при наличии)</w:t>
      </w:r>
      <w:r w:rsidRPr="005F6469">
        <w:rPr>
          <w:sz w:val="22"/>
          <w:szCs w:val="22"/>
        </w:rPr>
        <w:t>;</w:t>
      </w:r>
    </w:p>
    <w:p w:rsidR="00EF788C" w:rsidRPr="005F6469" w:rsidRDefault="00EF788C" w:rsidP="00EF788C">
      <w:pPr>
        <w:autoSpaceDE w:val="0"/>
        <w:autoSpaceDN w:val="0"/>
        <w:adjustRightInd w:val="0"/>
        <w:ind w:firstLine="567"/>
        <w:jc w:val="both"/>
        <w:rPr>
          <w:sz w:val="22"/>
          <w:szCs w:val="22"/>
        </w:rPr>
      </w:pPr>
      <w:r w:rsidRPr="005F6469">
        <w:rPr>
          <w:sz w:val="22"/>
          <w:szCs w:val="22"/>
        </w:rPr>
        <w:t xml:space="preserve">е) информацию об официальных страницах Комитета местного самоуправления Богородского сельсовета Мокшанского района Пензенской области </w:t>
      </w:r>
      <w:r w:rsidRPr="005F6469">
        <w:rPr>
          <w:i/>
          <w:sz w:val="22"/>
          <w:szCs w:val="22"/>
        </w:rPr>
        <w:t>(при наличии)</w:t>
      </w:r>
      <w:r w:rsidRPr="005F6469">
        <w:rPr>
          <w:sz w:val="22"/>
          <w:szCs w:val="22"/>
        </w:rPr>
        <w:t xml:space="preserve"> с указателями данных страниц в сети «Интернет»;</w:t>
      </w:r>
    </w:p>
    <w:p w:rsidR="00EF788C" w:rsidRPr="005F6469" w:rsidRDefault="00EF788C" w:rsidP="00EF788C">
      <w:pPr>
        <w:autoSpaceDE w:val="0"/>
        <w:autoSpaceDN w:val="0"/>
        <w:adjustRightInd w:val="0"/>
        <w:ind w:firstLine="567"/>
        <w:jc w:val="both"/>
        <w:rPr>
          <w:sz w:val="22"/>
          <w:szCs w:val="22"/>
        </w:rPr>
      </w:pPr>
      <w:r w:rsidRPr="005F6469">
        <w:rPr>
          <w:sz w:val="22"/>
          <w:szCs w:val="22"/>
        </w:rPr>
        <w:t>ж) информацию о проводимых Комитета местного самоуправления Богородского сельсовета Мокшанского района Пензенской области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Комитетом местного самоуправления Богородского сельсовета Мокшанского района Пензенской области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EF788C" w:rsidRPr="005F6469" w:rsidRDefault="00EF788C" w:rsidP="00EF788C">
      <w:pPr>
        <w:autoSpaceDE w:val="0"/>
        <w:autoSpaceDN w:val="0"/>
        <w:adjustRightInd w:val="0"/>
        <w:ind w:firstLine="567"/>
        <w:jc w:val="both"/>
        <w:rPr>
          <w:sz w:val="22"/>
          <w:szCs w:val="22"/>
        </w:rPr>
      </w:pPr>
      <w:r w:rsidRPr="005F6469">
        <w:rPr>
          <w:sz w:val="22"/>
          <w:szCs w:val="22"/>
        </w:rPr>
        <w:t>з) информацию о проводимых  Комитетом местного самоуправления Богородского сельсовета Мокшанского района Пензенской области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EF788C" w:rsidRPr="005F6469" w:rsidRDefault="00EF788C" w:rsidP="00EF788C">
      <w:pPr>
        <w:autoSpaceDE w:val="0"/>
        <w:autoSpaceDN w:val="0"/>
        <w:adjustRightInd w:val="0"/>
        <w:ind w:firstLine="567"/>
        <w:jc w:val="both"/>
        <w:rPr>
          <w:sz w:val="22"/>
          <w:szCs w:val="22"/>
        </w:rPr>
      </w:pPr>
      <w:r w:rsidRPr="005F6469">
        <w:rPr>
          <w:sz w:val="22"/>
          <w:szCs w:val="22"/>
        </w:rPr>
        <w:t>2) информацию о нормотворческой деятельности Комитета местного самоуправления Богородского сельсовета Мокшанского района Пензенской области, в том числе:</w:t>
      </w:r>
    </w:p>
    <w:p w:rsidR="00EF788C" w:rsidRPr="005F6469" w:rsidRDefault="00EF788C" w:rsidP="00EF788C">
      <w:pPr>
        <w:autoSpaceDE w:val="0"/>
        <w:autoSpaceDN w:val="0"/>
        <w:adjustRightInd w:val="0"/>
        <w:ind w:firstLine="567"/>
        <w:jc w:val="both"/>
        <w:rPr>
          <w:sz w:val="22"/>
          <w:szCs w:val="22"/>
        </w:rPr>
      </w:pPr>
      <w:r w:rsidRPr="005F6469">
        <w:rPr>
          <w:sz w:val="22"/>
          <w:szCs w:val="22"/>
        </w:rPr>
        <w:t>а) муниципальные нормативные правовые акты, изданные Комитетом местного самоуправления Богородского сельсовета Мокшанского района Пензенской области,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EF788C" w:rsidRPr="005F6469" w:rsidRDefault="00EF788C" w:rsidP="00EF788C">
      <w:pPr>
        <w:autoSpaceDE w:val="0"/>
        <w:autoSpaceDN w:val="0"/>
        <w:adjustRightInd w:val="0"/>
        <w:ind w:firstLine="567"/>
        <w:jc w:val="both"/>
        <w:rPr>
          <w:sz w:val="22"/>
          <w:szCs w:val="22"/>
        </w:rPr>
      </w:pPr>
      <w:r w:rsidRPr="005F6469">
        <w:rPr>
          <w:sz w:val="22"/>
          <w:szCs w:val="22"/>
        </w:rPr>
        <w:lastRenderedPageBreak/>
        <w:t>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rPr>
          <w:sz w:val="22"/>
          <w:szCs w:val="22"/>
        </w:rPr>
      </w:pPr>
      <w:r w:rsidRPr="005F6469">
        <w:rPr>
          <w:sz w:val="22"/>
          <w:szCs w:val="22"/>
        </w:rPr>
        <w:t>в) установленные формы обращений, заявлений и иных документов, принимаемых Комитетом местного самоуправления Богородского сельсовета Мокшанского района Пензенской области</w:t>
      </w:r>
      <w:r w:rsidRPr="005F6469">
        <w:rPr>
          <w:i/>
          <w:sz w:val="22"/>
          <w:szCs w:val="22"/>
        </w:rPr>
        <w:t xml:space="preserve"> </w:t>
      </w:r>
      <w:r w:rsidRPr="005F6469">
        <w:rPr>
          <w:sz w:val="22"/>
          <w:szCs w:val="22"/>
        </w:rPr>
        <w:t>к рассмотрению в соответствии с законами и иными нормативными правовыми актами, муниципальными правовыми актами Комитета Богородского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rPr>
          <w:sz w:val="22"/>
          <w:szCs w:val="22"/>
        </w:rPr>
      </w:pPr>
      <w:r w:rsidRPr="005F6469">
        <w:rPr>
          <w:sz w:val="22"/>
          <w:szCs w:val="22"/>
        </w:rPr>
        <w:t>г) порядок обжалования муниципальных правовых актов Комитета местного самоуправления Богородского сельсовета Мокшанского района Пензенской области</w:t>
      </w:r>
      <w:r w:rsidRPr="005F6469">
        <w:rPr>
          <w:i/>
          <w:sz w:val="22"/>
          <w:szCs w:val="22"/>
        </w:rPr>
        <w:t>;</w:t>
      </w:r>
    </w:p>
    <w:p w:rsidR="00EF788C" w:rsidRPr="005F6469" w:rsidRDefault="00EF788C" w:rsidP="00EF788C">
      <w:pPr>
        <w:autoSpaceDE w:val="0"/>
        <w:autoSpaceDN w:val="0"/>
        <w:adjustRightInd w:val="0"/>
        <w:ind w:firstLine="567"/>
        <w:jc w:val="both"/>
        <w:rPr>
          <w:sz w:val="22"/>
          <w:szCs w:val="22"/>
        </w:rPr>
      </w:pPr>
      <w:r w:rsidRPr="005F6469">
        <w:rPr>
          <w:sz w:val="22"/>
          <w:szCs w:val="22"/>
        </w:rPr>
        <w:t>3) информацию об участии Комитета местного самоуправления Богородского сельсовета Мокшанского района Пензенской области в целевых и иных программах, а также о мероприятиях, проводимых Комитетом местного самоуправления Богородского сельсовета Мокшанского района Пензенской области, в том числе сведения об официальных визитах и о рабочих поездках руководителя и официальных делегаций Комитета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rPr>
          <w:sz w:val="22"/>
          <w:szCs w:val="22"/>
        </w:rPr>
      </w:pPr>
      <w:r w:rsidRPr="005F6469">
        <w:rPr>
          <w:sz w:val="22"/>
          <w:szCs w:val="22"/>
        </w:rPr>
        <w:t>4) информацию о результатах проверок, проведенных Комитетом местного самоуправления Богородского сельсовета Мокшанского района Пензенской области в пределах его полномочий, а также о результатах проверок, проведенных в Комитете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rPr>
          <w:sz w:val="22"/>
          <w:szCs w:val="22"/>
        </w:rPr>
      </w:pPr>
      <w:r w:rsidRPr="005F6469">
        <w:rPr>
          <w:sz w:val="22"/>
          <w:szCs w:val="22"/>
        </w:rPr>
        <w:t>5) тексты и (или) видеозаписи официальных выступлений и заявлений руководителя и заместителя руководителя Комитета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rPr>
          <w:sz w:val="22"/>
          <w:szCs w:val="22"/>
        </w:rPr>
      </w:pPr>
      <w:r w:rsidRPr="005F6469">
        <w:rPr>
          <w:sz w:val="22"/>
          <w:szCs w:val="22"/>
        </w:rPr>
        <w:t>6) статистическую информацию о деятельности Комитета местного самоуправления Богородского сельсовета Мокшанского района Пензенской области, в том числе:</w:t>
      </w:r>
    </w:p>
    <w:p w:rsidR="00EF788C" w:rsidRPr="005F6469" w:rsidRDefault="00EF788C" w:rsidP="00EF788C">
      <w:pPr>
        <w:autoSpaceDE w:val="0"/>
        <w:autoSpaceDN w:val="0"/>
        <w:adjustRightInd w:val="0"/>
        <w:ind w:firstLine="567"/>
        <w:jc w:val="both"/>
        <w:rPr>
          <w:sz w:val="22"/>
          <w:szCs w:val="22"/>
        </w:rPr>
      </w:pPr>
      <w:r w:rsidRPr="005F6469">
        <w:rPr>
          <w:sz w:val="22"/>
          <w:szCs w:val="22"/>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Комитета местного самоуправления Богородского сельсовета Мокшанского района Пензенской области;</w:t>
      </w:r>
    </w:p>
    <w:p w:rsidR="00EF788C" w:rsidRPr="005F6469" w:rsidRDefault="00EF788C" w:rsidP="00EF788C">
      <w:pPr>
        <w:autoSpaceDE w:val="0"/>
        <w:autoSpaceDN w:val="0"/>
        <w:adjustRightInd w:val="0"/>
        <w:ind w:firstLine="567"/>
        <w:jc w:val="both"/>
        <w:rPr>
          <w:sz w:val="22"/>
          <w:szCs w:val="22"/>
        </w:rPr>
      </w:pPr>
      <w:r w:rsidRPr="005F6469">
        <w:rPr>
          <w:sz w:val="22"/>
          <w:szCs w:val="22"/>
        </w:rPr>
        <w:t>б)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EF788C" w:rsidRPr="005F6469" w:rsidRDefault="00EF788C" w:rsidP="00EF788C">
      <w:pPr>
        <w:autoSpaceDE w:val="0"/>
        <w:autoSpaceDN w:val="0"/>
        <w:adjustRightInd w:val="0"/>
        <w:ind w:firstLine="567"/>
        <w:jc w:val="both"/>
        <w:rPr>
          <w:sz w:val="22"/>
          <w:szCs w:val="22"/>
        </w:rPr>
      </w:pPr>
      <w:r w:rsidRPr="005F6469">
        <w:rPr>
          <w:sz w:val="22"/>
          <w:szCs w:val="22"/>
        </w:rPr>
        <w:t>7) информацию о работе Комитет местного самоуправления Богородского сельсовета Мокшанского района Пензенской области</w:t>
      </w:r>
      <w:r w:rsidRPr="005F6469">
        <w:rPr>
          <w:i/>
          <w:sz w:val="22"/>
          <w:szCs w:val="22"/>
        </w:rPr>
        <w:t xml:space="preserve"> </w:t>
      </w:r>
      <w:r w:rsidRPr="005F6469">
        <w:rPr>
          <w:sz w:val="22"/>
          <w:szCs w:val="22"/>
        </w:rPr>
        <w:t>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EF788C" w:rsidRPr="005F6469" w:rsidRDefault="00EF788C" w:rsidP="00EF788C">
      <w:pPr>
        <w:pStyle w:val="aff6"/>
        <w:spacing w:before="0" w:beforeAutospacing="0" w:after="0" w:afterAutospacing="0"/>
        <w:ind w:firstLine="567"/>
        <w:jc w:val="both"/>
        <w:rPr>
          <w:sz w:val="22"/>
          <w:szCs w:val="22"/>
        </w:rPr>
      </w:pPr>
      <w:r w:rsidRPr="005F6469">
        <w:rPr>
          <w:sz w:val="22"/>
          <w:szCs w:val="22"/>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EF788C" w:rsidRPr="005F6469" w:rsidRDefault="00EF788C" w:rsidP="00EF788C">
      <w:pPr>
        <w:pStyle w:val="aff6"/>
        <w:spacing w:before="0" w:beforeAutospacing="0" w:after="0" w:afterAutospacing="0"/>
        <w:ind w:firstLine="567"/>
        <w:jc w:val="both"/>
        <w:rPr>
          <w:sz w:val="22"/>
          <w:szCs w:val="22"/>
        </w:rPr>
      </w:pPr>
      <w:r w:rsidRPr="005F6469">
        <w:rPr>
          <w:sz w:val="22"/>
          <w:szCs w:val="22"/>
        </w:rPr>
        <w:t>б) фамилию, имя и отчество (при наличии)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EF788C" w:rsidRPr="005F6469" w:rsidRDefault="00EF788C" w:rsidP="00EF788C">
      <w:pPr>
        <w:pStyle w:val="aff6"/>
        <w:spacing w:before="0" w:beforeAutospacing="0" w:after="0" w:afterAutospacing="0"/>
        <w:ind w:firstLine="567"/>
        <w:jc w:val="both"/>
        <w:rPr>
          <w:sz w:val="22"/>
          <w:szCs w:val="22"/>
        </w:rPr>
      </w:pPr>
      <w:r w:rsidRPr="005F6469">
        <w:rPr>
          <w:sz w:val="22"/>
          <w:szCs w:val="22"/>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EF788C" w:rsidRPr="005F6469" w:rsidRDefault="00EF788C" w:rsidP="00EF788C">
      <w:pPr>
        <w:autoSpaceDE w:val="0"/>
        <w:autoSpaceDN w:val="0"/>
        <w:adjustRightInd w:val="0"/>
        <w:ind w:firstLine="567"/>
        <w:jc w:val="both"/>
        <w:rPr>
          <w:sz w:val="22"/>
          <w:szCs w:val="22"/>
        </w:rPr>
      </w:pPr>
      <w:r w:rsidRPr="005F6469">
        <w:rPr>
          <w:sz w:val="22"/>
          <w:szCs w:val="22"/>
        </w:rPr>
        <w:t xml:space="preserve">1.2. Комитет местного самоуправления Богородского сельсовета Мокшанского района Пензенской области </w:t>
      </w:r>
      <w:r w:rsidRPr="005F6469">
        <w:rPr>
          <w:i/>
          <w:sz w:val="22"/>
          <w:szCs w:val="22"/>
        </w:rPr>
        <w:t xml:space="preserve"> </w:t>
      </w:r>
      <w:r w:rsidRPr="005F6469">
        <w:rPr>
          <w:sz w:val="22"/>
          <w:szCs w:val="22"/>
        </w:rPr>
        <w:t>наряду с информацией, указанной в пункте 1.1. и относящейся к деятельности Комитета местного самоуправления Богородского сельсовета Мокшанского района Пензенской области, может размещать на официальной странице иную информацию о своей деятельности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EF788C" w:rsidRPr="005F6469" w:rsidRDefault="00EF788C" w:rsidP="00EF788C">
      <w:pPr>
        <w:autoSpaceDE w:val="0"/>
        <w:autoSpaceDN w:val="0"/>
        <w:adjustRightInd w:val="0"/>
        <w:ind w:firstLine="567"/>
        <w:jc w:val="both"/>
        <w:rPr>
          <w:sz w:val="22"/>
          <w:szCs w:val="22"/>
        </w:rPr>
      </w:pPr>
      <w:r>
        <w:rPr>
          <w:sz w:val="22"/>
          <w:szCs w:val="22"/>
        </w:rPr>
        <w:t>1.3</w:t>
      </w:r>
      <w:r w:rsidRPr="005F6469">
        <w:rPr>
          <w:sz w:val="22"/>
          <w:szCs w:val="22"/>
        </w:rPr>
        <w:t xml:space="preserve">. Информация о деятельности Комитета местного самоуправления Богородского сельсовета Мокшанско района Пензенской области </w:t>
      </w:r>
      <w:r w:rsidRPr="005F6469">
        <w:rPr>
          <w:i/>
          <w:sz w:val="22"/>
          <w:szCs w:val="22"/>
        </w:rPr>
        <w:t xml:space="preserve"> </w:t>
      </w:r>
      <w:r w:rsidRPr="005F6469">
        <w:rPr>
          <w:sz w:val="22"/>
          <w:szCs w:val="22"/>
        </w:rPr>
        <w:t>размещается на официальной странице по мере ее поступления и обновляется</w:t>
      </w:r>
      <w:r w:rsidRPr="005F6469">
        <w:rPr>
          <w:i/>
          <w:sz w:val="22"/>
          <w:szCs w:val="22"/>
        </w:rPr>
        <w:t xml:space="preserve"> </w:t>
      </w:r>
      <w:r w:rsidRPr="005F6469">
        <w:rPr>
          <w:sz w:val="22"/>
          <w:szCs w:val="22"/>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EF788C" w:rsidRPr="005F6469" w:rsidRDefault="00EF788C" w:rsidP="00EF788C">
      <w:pPr>
        <w:autoSpaceDE w:val="0"/>
        <w:autoSpaceDN w:val="0"/>
        <w:adjustRightInd w:val="0"/>
        <w:ind w:firstLine="567"/>
        <w:jc w:val="both"/>
        <w:rPr>
          <w:sz w:val="22"/>
          <w:szCs w:val="22"/>
        </w:rPr>
      </w:pPr>
      <w:r>
        <w:rPr>
          <w:sz w:val="22"/>
          <w:szCs w:val="22"/>
        </w:rPr>
        <w:lastRenderedPageBreak/>
        <w:t>1.4</w:t>
      </w:r>
      <w:r w:rsidRPr="005F6469">
        <w:rPr>
          <w:sz w:val="22"/>
          <w:szCs w:val="22"/>
        </w:rPr>
        <w:t>. Сроки размещения и обновления информации о деятельности Комитета местного самоуправления Богородского сельсовета Мокшанского района Пензенской области должны обеспечивать своевременность реализации и защиты пользователями информации своих прав, свобод и законных интересов.</w:t>
      </w:r>
    </w:p>
    <w:p w:rsidR="00EF788C" w:rsidRPr="005F6469" w:rsidRDefault="00EF788C" w:rsidP="00EF788C">
      <w:pPr>
        <w:autoSpaceDE w:val="0"/>
        <w:autoSpaceDN w:val="0"/>
        <w:adjustRightInd w:val="0"/>
        <w:ind w:firstLine="567"/>
        <w:jc w:val="both"/>
        <w:outlineLvl w:val="1"/>
        <w:rPr>
          <w:sz w:val="22"/>
          <w:szCs w:val="22"/>
        </w:rPr>
      </w:pPr>
    </w:p>
    <w:p w:rsidR="00EF788C" w:rsidRPr="005F6469" w:rsidRDefault="00EF788C" w:rsidP="00EF788C">
      <w:pPr>
        <w:autoSpaceDE w:val="0"/>
        <w:autoSpaceDN w:val="0"/>
        <w:adjustRightInd w:val="0"/>
        <w:ind w:firstLine="567"/>
        <w:jc w:val="center"/>
        <w:outlineLvl w:val="1"/>
        <w:rPr>
          <w:b/>
          <w:bCs/>
          <w:i/>
          <w:sz w:val="22"/>
          <w:szCs w:val="22"/>
        </w:rPr>
      </w:pPr>
      <w:r w:rsidRPr="005F6469">
        <w:rPr>
          <w:b/>
          <w:sz w:val="22"/>
          <w:szCs w:val="22"/>
        </w:rPr>
        <w:t xml:space="preserve">2. </w:t>
      </w:r>
      <w:r w:rsidRPr="005F6469">
        <w:rPr>
          <w:b/>
          <w:bCs/>
          <w:sz w:val="22"/>
          <w:szCs w:val="22"/>
        </w:rPr>
        <w:t xml:space="preserve">Контроль за обеспечением доступа к информации о деятельности </w:t>
      </w:r>
      <w:r w:rsidRPr="005F6469">
        <w:rPr>
          <w:b/>
          <w:sz w:val="22"/>
          <w:szCs w:val="22"/>
        </w:rPr>
        <w:t>Комитета местного самоуправления Богородского сельсовета Мокшанского района Пензенской области</w:t>
      </w:r>
      <w:r w:rsidRPr="005F6469">
        <w:rPr>
          <w:b/>
          <w:bCs/>
          <w:i/>
          <w:sz w:val="22"/>
          <w:szCs w:val="22"/>
        </w:rPr>
        <w:t>.</w:t>
      </w:r>
    </w:p>
    <w:p w:rsidR="00EF788C" w:rsidRPr="005F6469" w:rsidRDefault="00EF788C" w:rsidP="00EF788C">
      <w:pPr>
        <w:autoSpaceDE w:val="0"/>
        <w:autoSpaceDN w:val="0"/>
        <w:adjustRightInd w:val="0"/>
        <w:ind w:firstLine="567"/>
        <w:jc w:val="both"/>
        <w:rPr>
          <w:bCs/>
          <w:sz w:val="22"/>
          <w:szCs w:val="22"/>
        </w:rPr>
      </w:pPr>
    </w:p>
    <w:p w:rsidR="00EF788C" w:rsidRPr="005F6469" w:rsidRDefault="00EF788C" w:rsidP="00EF788C">
      <w:pPr>
        <w:autoSpaceDE w:val="0"/>
        <w:autoSpaceDN w:val="0"/>
        <w:adjustRightInd w:val="0"/>
        <w:ind w:firstLine="567"/>
        <w:jc w:val="both"/>
        <w:rPr>
          <w:sz w:val="22"/>
          <w:szCs w:val="22"/>
        </w:rPr>
      </w:pPr>
      <w:r w:rsidRPr="005F6469">
        <w:rPr>
          <w:bCs/>
          <w:sz w:val="22"/>
          <w:szCs w:val="22"/>
        </w:rPr>
        <w:t xml:space="preserve">2.1. Контроль за обеспечением доступа к информации о деятельности Комитета местного самоуправления </w:t>
      </w:r>
      <w:r w:rsidRPr="005F6469">
        <w:rPr>
          <w:sz w:val="22"/>
          <w:szCs w:val="22"/>
        </w:rPr>
        <w:t>Богородского</w:t>
      </w:r>
      <w:r w:rsidRPr="005F6469">
        <w:rPr>
          <w:bCs/>
          <w:sz w:val="22"/>
          <w:szCs w:val="22"/>
        </w:rPr>
        <w:t xml:space="preserve"> сельсовета Мокшанского района Пензенской области осуществляет глава </w:t>
      </w:r>
      <w:r w:rsidRPr="005F6469">
        <w:rPr>
          <w:sz w:val="22"/>
          <w:szCs w:val="22"/>
        </w:rPr>
        <w:t>Богородского</w:t>
      </w:r>
      <w:r w:rsidRPr="005F6469">
        <w:rPr>
          <w:bCs/>
          <w:sz w:val="22"/>
          <w:szCs w:val="22"/>
        </w:rPr>
        <w:t xml:space="preserve"> сельсовета Мокшанского района Пензенской области</w:t>
      </w:r>
      <w:r w:rsidRPr="005F6469">
        <w:rPr>
          <w:sz w:val="22"/>
          <w:szCs w:val="22"/>
        </w:rPr>
        <w:t xml:space="preserve">. </w:t>
      </w:r>
    </w:p>
    <w:p w:rsidR="00EF788C" w:rsidRPr="005F6469" w:rsidRDefault="00EF788C" w:rsidP="00EF788C">
      <w:pPr>
        <w:autoSpaceDE w:val="0"/>
        <w:autoSpaceDN w:val="0"/>
        <w:adjustRightInd w:val="0"/>
        <w:ind w:firstLine="567"/>
        <w:jc w:val="both"/>
        <w:outlineLvl w:val="1"/>
        <w:rPr>
          <w:sz w:val="22"/>
          <w:szCs w:val="22"/>
        </w:rPr>
      </w:pPr>
      <w:r w:rsidRPr="005F6469">
        <w:rPr>
          <w:sz w:val="22"/>
          <w:szCs w:val="22"/>
        </w:rPr>
        <w:t xml:space="preserve">2.2. Контроль за обеспечением доступа к информации о деятельности </w:t>
      </w:r>
      <w:r w:rsidRPr="005F6469">
        <w:rPr>
          <w:bCs/>
          <w:sz w:val="22"/>
          <w:szCs w:val="22"/>
        </w:rPr>
        <w:t xml:space="preserve">Комитета местного самоуправления </w:t>
      </w:r>
      <w:r w:rsidRPr="005F6469">
        <w:rPr>
          <w:sz w:val="22"/>
          <w:szCs w:val="22"/>
        </w:rPr>
        <w:t>Богородского</w:t>
      </w:r>
      <w:r w:rsidRPr="005F6469">
        <w:rPr>
          <w:bCs/>
          <w:sz w:val="22"/>
          <w:szCs w:val="22"/>
        </w:rPr>
        <w:t xml:space="preserve"> сельсовета Мокшанского района Пензенской области</w:t>
      </w:r>
      <w:r w:rsidRPr="005F6469">
        <w:rPr>
          <w:sz w:val="22"/>
          <w:szCs w:val="22"/>
        </w:rPr>
        <w:t xml:space="preserve"> осуществляется по следующим критериям:</w:t>
      </w:r>
    </w:p>
    <w:p w:rsidR="00EF788C" w:rsidRPr="005F6469" w:rsidRDefault="00EF788C" w:rsidP="00EF788C">
      <w:pPr>
        <w:autoSpaceDE w:val="0"/>
        <w:autoSpaceDN w:val="0"/>
        <w:adjustRightInd w:val="0"/>
        <w:ind w:firstLine="567"/>
        <w:jc w:val="both"/>
        <w:outlineLvl w:val="1"/>
        <w:rPr>
          <w:sz w:val="22"/>
          <w:szCs w:val="22"/>
        </w:rPr>
      </w:pPr>
      <w:r w:rsidRPr="005F6469">
        <w:rPr>
          <w:sz w:val="22"/>
          <w:szCs w:val="22"/>
        </w:rPr>
        <w:t xml:space="preserve">- своевременность предоставления информации о деятельности </w:t>
      </w:r>
      <w:r w:rsidRPr="005F6469">
        <w:rPr>
          <w:bCs/>
          <w:sz w:val="22"/>
          <w:szCs w:val="22"/>
        </w:rPr>
        <w:t xml:space="preserve">Комитета местного самоуправления </w:t>
      </w:r>
      <w:r w:rsidRPr="005F6469">
        <w:rPr>
          <w:sz w:val="22"/>
          <w:szCs w:val="22"/>
        </w:rPr>
        <w:t>Богородского</w:t>
      </w:r>
      <w:r w:rsidRPr="005F6469">
        <w:rPr>
          <w:bCs/>
          <w:sz w:val="22"/>
          <w:szCs w:val="22"/>
        </w:rPr>
        <w:t xml:space="preserve"> сельсовета Мокшанского района Пензенской области</w:t>
      </w:r>
      <w:r w:rsidRPr="005F6469">
        <w:rPr>
          <w:sz w:val="22"/>
          <w:szCs w:val="22"/>
        </w:rPr>
        <w:t>;</w:t>
      </w:r>
    </w:p>
    <w:p w:rsidR="00EF788C" w:rsidRPr="005F6469" w:rsidRDefault="00EF788C" w:rsidP="00EF788C">
      <w:pPr>
        <w:autoSpaceDE w:val="0"/>
        <w:autoSpaceDN w:val="0"/>
        <w:adjustRightInd w:val="0"/>
        <w:ind w:firstLine="567"/>
        <w:jc w:val="both"/>
        <w:outlineLvl w:val="1"/>
        <w:rPr>
          <w:sz w:val="22"/>
          <w:szCs w:val="22"/>
        </w:rPr>
      </w:pPr>
      <w:r w:rsidRPr="005F6469">
        <w:rPr>
          <w:sz w:val="22"/>
          <w:szCs w:val="22"/>
        </w:rPr>
        <w:t xml:space="preserve">- актуальность предоставляемой информации о деятельности </w:t>
      </w:r>
      <w:r w:rsidRPr="005F6469">
        <w:rPr>
          <w:bCs/>
          <w:sz w:val="22"/>
          <w:szCs w:val="22"/>
        </w:rPr>
        <w:t xml:space="preserve">Комитета местного самоуправления </w:t>
      </w:r>
      <w:r w:rsidRPr="005F6469">
        <w:rPr>
          <w:sz w:val="22"/>
          <w:szCs w:val="22"/>
        </w:rPr>
        <w:t>Богородского</w:t>
      </w:r>
      <w:r w:rsidRPr="005F6469">
        <w:rPr>
          <w:bCs/>
          <w:sz w:val="22"/>
          <w:szCs w:val="22"/>
        </w:rPr>
        <w:t xml:space="preserve">  сельсовета Мокшанского района Пензенской области</w:t>
      </w:r>
      <w:r w:rsidRPr="005F6469">
        <w:rPr>
          <w:sz w:val="22"/>
          <w:szCs w:val="22"/>
        </w:rPr>
        <w:t>;</w:t>
      </w:r>
    </w:p>
    <w:p w:rsidR="00EF788C" w:rsidRPr="005F6469" w:rsidRDefault="00EF788C" w:rsidP="00EF788C">
      <w:pPr>
        <w:autoSpaceDE w:val="0"/>
        <w:autoSpaceDN w:val="0"/>
        <w:adjustRightInd w:val="0"/>
        <w:ind w:firstLine="567"/>
        <w:jc w:val="both"/>
        <w:outlineLvl w:val="1"/>
        <w:rPr>
          <w:sz w:val="22"/>
          <w:szCs w:val="22"/>
        </w:rPr>
      </w:pPr>
      <w:r w:rsidRPr="005F6469">
        <w:rPr>
          <w:sz w:val="22"/>
          <w:szCs w:val="22"/>
        </w:rPr>
        <w:t xml:space="preserve">- полнота предоставляемой информации о деятельности </w:t>
      </w:r>
      <w:r w:rsidRPr="005F6469">
        <w:rPr>
          <w:bCs/>
          <w:sz w:val="22"/>
          <w:szCs w:val="22"/>
        </w:rPr>
        <w:t xml:space="preserve">Комитета местного самоуправления </w:t>
      </w:r>
      <w:r w:rsidRPr="005F6469">
        <w:rPr>
          <w:sz w:val="22"/>
          <w:szCs w:val="22"/>
        </w:rPr>
        <w:t>Богородского</w:t>
      </w:r>
      <w:r w:rsidRPr="005F6469">
        <w:rPr>
          <w:bCs/>
          <w:sz w:val="22"/>
          <w:szCs w:val="22"/>
        </w:rPr>
        <w:t xml:space="preserve"> сельсовета Мокшанского района Пензенской области</w:t>
      </w:r>
      <w:r w:rsidRPr="005F6469">
        <w:rPr>
          <w:sz w:val="22"/>
          <w:szCs w:val="22"/>
        </w:rPr>
        <w:t>;</w:t>
      </w:r>
    </w:p>
    <w:p w:rsidR="00EF788C" w:rsidRPr="005F6469" w:rsidRDefault="00EF788C" w:rsidP="00EF788C">
      <w:pPr>
        <w:autoSpaceDE w:val="0"/>
        <w:autoSpaceDN w:val="0"/>
        <w:adjustRightInd w:val="0"/>
        <w:ind w:firstLine="567"/>
        <w:jc w:val="both"/>
        <w:outlineLvl w:val="1"/>
        <w:rPr>
          <w:sz w:val="22"/>
          <w:szCs w:val="22"/>
        </w:rPr>
      </w:pPr>
      <w:r w:rsidRPr="005F6469">
        <w:rPr>
          <w:sz w:val="22"/>
          <w:szCs w:val="22"/>
        </w:rPr>
        <w:t xml:space="preserve">- соблюдение требований федерального и регионального законодательства при организации доступа к информации о деятельности </w:t>
      </w:r>
      <w:r w:rsidRPr="005F6469">
        <w:rPr>
          <w:bCs/>
          <w:sz w:val="22"/>
          <w:szCs w:val="22"/>
        </w:rPr>
        <w:t xml:space="preserve">Комитета местного самоуправления </w:t>
      </w:r>
      <w:r w:rsidRPr="005F6469">
        <w:rPr>
          <w:sz w:val="22"/>
          <w:szCs w:val="22"/>
        </w:rPr>
        <w:t>Богородского</w:t>
      </w:r>
      <w:r w:rsidRPr="005F6469">
        <w:rPr>
          <w:bCs/>
          <w:sz w:val="22"/>
          <w:szCs w:val="22"/>
        </w:rPr>
        <w:t xml:space="preserve"> сельсовета Мокшанского района Пензенской области. </w:t>
      </w:r>
    </w:p>
    <w:p w:rsidR="00EF788C" w:rsidRDefault="00EF788C" w:rsidP="00EF788C">
      <w:pPr>
        <w:autoSpaceDE w:val="0"/>
        <w:autoSpaceDN w:val="0"/>
        <w:adjustRightInd w:val="0"/>
        <w:ind w:firstLine="567"/>
        <w:jc w:val="both"/>
        <w:outlineLvl w:val="1"/>
        <w:rPr>
          <w:sz w:val="22"/>
          <w:szCs w:val="22"/>
        </w:rPr>
      </w:pPr>
      <w:r w:rsidRPr="005F6469">
        <w:rPr>
          <w:sz w:val="22"/>
          <w:szCs w:val="22"/>
        </w:rPr>
        <w:t xml:space="preserve">2.3. Должностные лица виновные в нарушении права на доступ к информации о деятельности </w:t>
      </w:r>
      <w:r w:rsidRPr="005F6469">
        <w:rPr>
          <w:bCs/>
          <w:sz w:val="22"/>
          <w:szCs w:val="22"/>
        </w:rPr>
        <w:t xml:space="preserve">Комитета местного самоуправления </w:t>
      </w:r>
      <w:r w:rsidRPr="005F6469">
        <w:rPr>
          <w:sz w:val="22"/>
          <w:szCs w:val="22"/>
        </w:rPr>
        <w:t>Богородского</w:t>
      </w:r>
      <w:r w:rsidRPr="005F6469">
        <w:rPr>
          <w:bCs/>
          <w:sz w:val="22"/>
          <w:szCs w:val="22"/>
        </w:rPr>
        <w:t xml:space="preserve"> сельсовета Мокшанского района Пензенской области</w:t>
      </w:r>
      <w:r w:rsidRPr="005F6469">
        <w:rPr>
          <w:sz w:val="22"/>
          <w:szCs w:val="22"/>
        </w:rPr>
        <w:t xml:space="preserve"> несут дисциплинарную, административную, гражданскую и уголовную ответственность в соответствии с законодательством Российской Федерации.</w:t>
      </w: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Default="00FC7A9A" w:rsidP="00EF788C">
      <w:pPr>
        <w:autoSpaceDE w:val="0"/>
        <w:autoSpaceDN w:val="0"/>
        <w:adjustRightInd w:val="0"/>
        <w:ind w:firstLine="567"/>
        <w:jc w:val="both"/>
        <w:outlineLvl w:val="1"/>
        <w:rPr>
          <w:sz w:val="22"/>
          <w:szCs w:val="22"/>
        </w:rPr>
      </w:pPr>
    </w:p>
    <w:p w:rsidR="00FC7A9A" w:rsidRPr="00255982" w:rsidRDefault="00FC7A9A" w:rsidP="00FC7A9A">
      <w:pPr>
        <w:jc w:val="center"/>
        <w:rPr>
          <w:b/>
          <w:sz w:val="32"/>
          <w:szCs w:val="32"/>
        </w:rPr>
      </w:pPr>
      <w:r w:rsidRPr="00255982">
        <w:rPr>
          <w:b/>
          <w:sz w:val="32"/>
          <w:szCs w:val="32"/>
        </w:rPr>
        <w:t xml:space="preserve">КОМИТЕТ МЕСТНОГО САМОУПРАВЛЕНИЯ </w:t>
      </w:r>
    </w:p>
    <w:p w:rsidR="00FC7A9A" w:rsidRPr="00255982" w:rsidRDefault="00FC7A9A" w:rsidP="00FC7A9A">
      <w:pPr>
        <w:jc w:val="center"/>
        <w:rPr>
          <w:b/>
          <w:sz w:val="32"/>
          <w:szCs w:val="32"/>
        </w:rPr>
      </w:pPr>
      <w:r w:rsidRPr="00255982">
        <w:rPr>
          <w:b/>
          <w:sz w:val="32"/>
          <w:szCs w:val="32"/>
        </w:rPr>
        <w:t xml:space="preserve">БОГОРОДСКОГО СЕЛЬСОВЕТА </w:t>
      </w:r>
    </w:p>
    <w:p w:rsidR="00FC7A9A" w:rsidRPr="00255982" w:rsidRDefault="00FC7A9A" w:rsidP="00FC7A9A">
      <w:pPr>
        <w:jc w:val="center"/>
        <w:rPr>
          <w:b/>
          <w:sz w:val="32"/>
          <w:szCs w:val="32"/>
        </w:rPr>
      </w:pPr>
      <w:r w:rsidRPr="00255982">
        <w:rPr>
          <w:b/>
          <w:sz w:val="32"/>
          <w:szCs w:val="32"/>
        </w:rPr>
        <w:t>МОКШАНСКОГО РАЙОНА ПЕНЗЕНСКОЙ ОБЛАСТИ</w:t>
      </w:r>
    </w:p>
    <w:p w:rsidR="00FC7A9A" w:rsidRPr="00255982" w:rsidRDefault="00FC7A9A" w:rsidP="00FC7A9A">
      <w:pPr>
        <w:jc w:val="center"/>
        <w:rPr>
          <w:b/>
          <w:sz w:val="32"/>
          <w:szCs w:val="32"/>
        </w:rPr>
      </w:pPr>
      <w:r w:rsidRPr="00255982">
        <w:rPr>
          <w:b/>
          <w:sz w:val="32"/>
          <w:szCs w:val="32"/>
        </w:rPr>
        <w:t>ВОСЬМОГО СОЗЫВА</w:t>
      </w:r>
    </w:p>
    <w:p w:rsidR="00FC7A9A" w:rsidRPr="00255982" w:rsidRDefault="00FC7A9A" w:rsidP="00FC7A9A">
      <w:pPr>
        <w:jc w:val="center"/>
        <w:rPr>
          <w:b/>
          <w:sz w:val="32"/>
          <w:szCs w:val="32"/>
        </w:rPr>
      </w:pPr>
      <w:r w:rsidRPr="00255982">
        <w:rPr>
          <w:b/>
          <w:sz w:val="32"/>
          <w:szCs w:val="32"/>
        </w:rPr>
        <w:t>РЕШЕНИЕ</w:t>
      </w:r>
    </w:p>
    <w:p w:rsidR="00FC7A9A" w:rsidRPr="00255982" w:rsidRDefault="00FC7A9A" w:rsidP="00FC7A9A">
      <w:pPr>
        <w:jc w:val="center"/>
      </w:pPr>
      <w:r w:rsidRPr="00255982">
        <w:t>о</w:t>
      </w:r>
      <w:r>
        <w:t>т 13.03.2026 № 138-36/8</w:t>
      </w:r>
    </w:p>
    <w:p w:rsidR="00FC7A9A" w:rsidRPr="00255982" w:rsidRDefault="00FC7A9A" w:rsidP="00FC7A9A">
      <w:pPr>
        <w:jc w:val="center"/>
      </w:pPr>
      <w:r w:rsidRPr="00255982">
        <w:t>с.Богородское</w:t>
      </w:r>
    </w:p>
    <w:p w:rsidR="00FC7A9A" w:rsidRPr="006666E9" w:rsidRDefault="00FC7A9A" w:rsidP="00FC7A9A">
      <w:pPr>
        <w:jc w:val="center"/>
        <w:rPr>
          <w:b/>
          <w:sz w:val="23"/>
          <w:szCs w:val="23"/>
          <w:lang w:eastAsia="zh-CN"/>
        </w:rPr>
      </w:pPr>
      <w:r w:rsidRPr="006666E9">
        <w:rPr>
          <w:b/>
          <w:sz w:val="23"/>
          <w:szCs w:val="23"/>
        </w:rPr>
        <w:t>О  внесении изменений в Положение о муниципальном контроле в сфере благоустройства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16.1.2021 №</w:t>
      </w:r>
      <w:r w:rsidRPr="006666E9">
        <w:rPr>
          <w:b/>
          <w:sz w:val="23"/>
          <w:szCs w:val="23"/>
          <w:lang w:eastAsia="zh-CN"/>
        </w:rPr>
        <w:t>185-64/7</w:t>
      </w:r>
    </w:p>
    <w:p w:rsidR="00FC7A9A" w:rsidRPr="006666E9" w:rsidRDefault="00FC7A9A" w:rsidP="00FC7A9A">
      <w:pPr>
        <w:jc w:val="center"/>
        <w:rPr>
          <w:b/>
          <w:sz w:val="23"/>
          <w:szCs w:val="23"/>
        </w:rPr>
      </w:pPr>
    </w:p>
    <w:p w:rsidR="00FC7A9A" w:rsidRPr="006666E9" w:rsidRDefault="00FC7A9A" w:rsidP="00FC7A9A">
      <w:pPr>
        <w:jc w:val="both"/>
        <w:rPr>
          <w:sz w:val="23"/>
          <w:szCs w:val="23"/>
        </w:rPr>
      </w:pPr>
      <w:r w:rsidRPr="006666E9">
        <w:rPr>
          <w:sz w:val="23"/>
          <w:szCs w:val="23"/>
        </w:rPr>
        <w:t xml:space="preserve">В соответствии с Федеральным законом от 31.07.2020 №248-ФЗ «О государственном контроле (надзоре) и муниципальном контроле в Российской Федерации», руководствуясь Уставом сельского поселения Богородский сельсовет муниципального района  Мокшанский район Пензенской области, </w:t>
      </w:r>
    </w:p>
    <w:p w:rsidR="00FC7A9A" w:rsidRPr="006666E9" w:rsidRDefault="00FC7A9A" w:rsidP="00FC7A9A">
      <w:pPr>
        <w:jc w:val="both"/>
        <w:rPr>
          <w:sz w:val="23"/>
          <w:szCs w:val="23"/>
        </w:rPr>
      </w:pPr>
    </w:p>
    <w:p w:rsidR="00FC7A9A" w:rsidRPr="006666E9" w:rsidRDefault="00FC7A9A" w:rsidP="00FC7A9A">
      <w:pPr>
        <w:jc w:val="center"/>
        <w:rPr>
          <w:b/>
          <w:sz w:val="23"/>
          <w:szCs w:val="23"/>
        </w:rPr>
      </w:pPr>
      <w:r w:rsidRPr="006666E9">
        <w:rPr>
          <w:b/>
          <w:sz w:val="23"/>
          <w:szCs w:val="23"/>
        </w:rPr>
        <w:t>Комитет местного самоуправления Богородского сельсовета Мокшанского района Пензенской области решил:</w:t>
      </w:r>
    </w:p>
    <w:p w:rsidR="00FC7A9A" w:rsidRPr="006666E9" w:rsidRDefault="00FC7A9A" w:rsidP="00FC7A9A">
      <w:pPr>
        <w:ind w:firstLine="567"/>
        <w:jc w:val="both"/>
        <w:rPr>
          <w:sz w:val="23"/>
          <w:szCs w:val="23"/>
        </w:rPr>
      </w:pPr>
      <w:r w:rsidRPr="006666E9">
        <w:rPr>
          <w:sz w:val="23"/>
          <w:szCs w:val="23"/>
        </w:rPr>
        <w:t>1. Внести в Положение о муниципальном контроле в сфере благоустройства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16.11.2021 № 185-64/7 изменение, изложив подпункт 5 пункта 1.8.1 в следующей редакции:</w:t>
      </w:r>
    </w:p>
    <w:p w:rsidR="00FC7A9A" w:rsidRPr="006666E9" w:rsidRDefault="00FC7A9A" w:rsidP="00FC7A9A">
      <w:pPr>
        <w:pStyle w:val="aff6"/>
        <w:spacing w:before="0" w:beforeAutospacing="0" w:after="0" w:afterAutospacing="0"/>
        <w:ind w:firstLine="567"/>
        <w:jc w:val="both"/>
        <w:rPr>
          <w:sz w:val="23"/>
          <w:szCs w:val="23"/>
        </w:rPr>
      </w:pPr>
      <w:r w:rsidRPr="006666E9">
        <w:rPr>
          <w:color w:val="000000"/>
          <w:sz w:val="23"/>
          <w:szCs w:val="23"/>
        </w:rP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r w:rsidRPr="006666E9">
        <w:rPr>
          <w:sz w:val="23"/>
          <w:szCs w:val="23"/>
        </w:rPr>
        <w:t>.</w:t>
      </w:r>
    </w:p>
    <w:p w:rsidR="00FC7A9A" w:rsidRPr="006666E9" w:rsidRDefault="00FC7A9A" w:rsidP="00FC7A9A">
      <w:pPr>
        <w:jc w:val="both"/>
        <w:rPr>
          <w:sz w:val="23"/>
          <w:szCs w:val="23"/>
        </w:rPr>
      </w:pPr>
      <w:r w:rsidRPr="006666E9">
        <w:rPr>
          <w:sz w:val="23"/>
          <w:szCs w:val="23"/>
        </w:rPr>
        <w:t xml:space="preserve">      2. Опубликовать настоящее решение в информационном бюллетене «Вести Богородского сельсовета».</w:t>
      </w:r>
    </w:p>
    <w:p w:rsidR="00FC7A9A" w:rsidRPr="006666E9" w:rsidRDefault="00FC7A9A" w:rsidP="00FC7A9A">
      <w:pPr>
        <w:jc w:val="both"/>
        <w:rPr>
          <w:sz w:val="23"/>
          <w:szCs w:val="23"/>
        </w:rPr>
      </w:pPr>
      <w:r w:rsidRPr="006666E9">
        <w:rPr>
          <w:sz w:val="23"/>
          <w:szCs w:val="23"/>
        </w:rPr>
        <w:t xml:space="preserve">     3. Настоящее решение вступает в силу на следующий день после дня его официального опубликования.</w:t>
      </w:r>
    </w:p>
    <w:p w:rsidR="00FC7A9A" w:rsidRPr="006666E9" w:rsidRDefault="00FC7A9A" w:rsidP="00FC7A9A">
      <w:pPr>
        <w:jc w:val="both"/>
        <w:rPr>
          <w:sz w:val="23"/>
          <w:szCs w:val="23"/>
        </w:rPr>
      </w:pPr>
      <w:r w:rsidRPr="006666E9">
        <w:rPr>
          <w:sz w:val="23"/>
          <w:szCs w:val="23"/>
        </w:rPr>
        <w:t xml:space="preserve">     4. </w:t>
      </w:r>
      <w:r w:rsidRPr="006666E9">
        <w:rPr>
          <w:rFonts w:eastAsia="Times New Roman"/>
          <w:sz w:val="23"/>
          <w:szCs w:val="23"/>
        </w:rPr>
        <w:t>Контроль за исполнением настоящего решения возложить на главу Богородского сельсовета Мокшанского района Пензенской области.</w:t>
      </w:r>
    </w:p>
    <w:p w:rsidR="00FC7A9A" w:rsidRPr="006666E9" w:rsidRDefault="00FC7A9A" w:rsidP="00FC7A9A">
      <w:pPr>
        <w:ind w:firstLine="567"/>
        <w:jc w:val="both"/>
        <w:rPr>
          <w:rFonts w:eastAsia="Times New Roman"/>
          <w:b/>
          <w:sz w:val="23"/>
          <w:szCs w:val="23"/>
        </w:rPr>
      </w:pPr>
    </w:p>
    <w:p w:rsidR="00FC7A9A" w:rsidRPr="006666E9" w:rsidRDefault="00FC7A9A" w:rsidP="00FC7A9A">
      <w:pPr>
        <w:ind w:firstLine="567"/>
        <w:jc w:val="both"/>
        <w:rPr>
          <w:rFonts w:eastAsia="Times New Roman"/>
          <w:b/>
          <w:sz w:val="23"/>
          <w:szCs w:val="23"/>
        </w:rPr>
      </w:pPr>
      <w:r w:rsidRPr="006666E9">
        <w:rPr>
          <w:rFonts w:eastAsia="Times New Roman"/>
          <w:b/>
          <w:sz w:val="23"/>
          <w:szCs w:val="23"/>
        </w:rPr>
        <w:t>Глава Богородского сельсовета</w:t>
      </w:r>
    </w:p>
    <w:p w:rsidR="00FC7A9A" w:rsidRPr="006666E9" w:rsidRDefault="00FC7A9A" w:rsidP="00FC7A9A">
      <w:pPr>
        <w:ind w:firstLine="567"/>
        <w:jc w:val="both"/>
        <w:rPr>
          <w:rFonts w:eastAsia="Times New Roman"/>
          <w:b/>
          <w:sz w:val="23"/>
          <w:szCs w:val="23"/>
        </w:rPr>
      </w:pPr>
      <w:r w:rsidRPr="006666E9">
        <w:rPr>
          <w:rFonts w:eastAsia="Times New Roman"/>
          <w:b/>
          <w:sz w:val="23"/>
          <w:szCs w:val="23"/>
        </w:rPr>
        <w:t xml:space="preserve">Мокшанского района </w:t>
      </w:r>
    </w:p>
    <w:p w:rsidR="00FC7A9A" w:rsidRPr="006666E9" w:rsidRDefault="00FC7A9A" w:rsidP="00FC7A9A">
      <w:pPr>
        <w:ind w:firstLine="567"/>
        <w:jc w:val="both"/>
        <w:rPr>
          <w:rFonts w:eastAsia="Times New Roman"/>
          <w:b/>
          <w:sz w:val="23"/>
          <w:szCs w:val="23"/>
        </w:rPr>
      </w:pPr>
      <w:r w:rsidRPr="006666E9">
        <w:rPr>
          <w:rFonts w:eastAsia="Times New Roman"/>
          <w:b/>
          <w:sz w:val="23"/>
          <w:szCs w:val="23"/>
        </w:rPr>
        <w:t>Пензенской области                                                            М.А.Целянова</w:t>
      </w:r>
    </w:p>
    <w:p w:rsidR="00FC7A9A" w:rsidRDefault="00FC7A9A"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Default="0012604F" w:rsidP="00EF788C">
      <w:pPr>
        <w:autoSpaceDE w:val="0"/>
        <w:autoSpaceDN w:val="0"/>
        <w:adjustRightInd w:val="0"/>
        <w:ind w:firstLine="567"/>
        <w:jc w:val="both"/>
        <w:outlineLvl w:val="1"/>
        <w:rPr>
          <w:sz w:val="22"/>
          <w:szCs w:val="22"/>
        </w:rPr>
      </w:pPr>
    </w:p>
    <w:p w:rsidR="0012604F" w:rsidRPr="00D81570" w:rsidRDefault="0012604F" w:rsidP="0012604F">
      <w:pPr>
        <w:jc w:val="center"/>
        <w:rPr>
          <w:b/>
        </w:rPr>
      </w:pPr>
      <w:r w:rsidRPr="00D81570">
        <w:rPr>
          <w:b/>
        </w:rPr>
        <w:t>АДМИНИСТРАЦИЯ БОГОРОДСКОГО СЕЛЬСОВЕТА</w:t>
      </w:r>
    </w:p>
    <w:p w:rsidR="0012604F" w:rsidRPr="00D81570" w:rsidRDefault="0012604F" w:rsidP="0012604F">
      <w:pPr>
        <w:jc w:val="center"/>
        <w:rPr>
          <w:b/>
        </w:rPr>
      </w:pPr>
      <w:r w:rsidRPr="00D81570">
        <w:rPr>
          <w:b/>
        </w:rPr>
        <w:t>МОКШАНСКОГО РАЙОНА ПЕНЗЕНСКОЙ ОБЛАСТИ</w:t>
      </w:r>
    </w:p>
    <w:p w:rsidR="0012604F" w:rsidRPr="00D81570" w:rsidRDefault="0012604F" w:rsidP="0012604F">
      <w:pPr>
        <w:rPr>
          <w:b/>
        </w:rPr>
      </w:pPr>
    </w:p>
    <w:p w:rsidR="0012604F" w:rsidRPr="00D81570" w:rsidRDefault="0012604F" w:rsidP="0012604F">
      <w:pPr>
        <w:jc w:val="center"/>
      </w:pPr>
      <w:r w:rsidRPr="00D81570">
        <w:rPr>
          <w:b/>
        </w:rPr>
        <w:t>ПОСТАНОВЛЕНИЕ</w:t>
      </w:r>
    </w:p>
    <w:p w:rsidR="0012604F" w:rsidRPr="00D81570" w:rsidRDefault="0012604F" w:rsidP="0012604F"/>
    <w:p w:rsidR="0012604F" w:rsidRDefault="0012604F" w:rsidP="0012604F">
      <w:pPr>
        <w:jc w:val="center"/>
        <w:rPr>
          <w:sz w:val="20"/>
          <w:szCs w:val="20"/>
        </w:rPr>
      </w:pPr>
      <w:r w:rsidRPr="006E4C2F">
        <w:rPr>
          <w:sz w:val="20"/>
          <w:szCs w:val="20"/>
        </w:rPr>
        <w:t xml:space="preserve">от </w:t>
      </w:r>
      <w:r>
        <w:rPr>
          <w:sz w:val="20"/>
          <w:szCs w:val="20"/>
        </w:rPr>
        <w:t>13.03.2026 №27</w:t>
      </w:r>
    </w:p>
    <w:p w:rsidR="0012604F" w:rsidRPr="006E4C2F" w:rsidRDefault="0012604F" w:rsidP="0012604F">
      <w:pPr>
        <w:jc w:val="center"/>
        <w:rPr>
          <w:sz w:val="20"/>
          <w:szCs w:val="20"/>
        </w:rPr>
      </w:pPr>
      <w:r w:rsidRPr="006E4C2F">
        <w:rPr>
          <w:sz w:val="20"/>
          <w:szCs w:val="20"/>
        </w:rPr>
        <w:t xml:space="preserve">    с. Богородское</w:t>
      </w:r>
    </w:p>
    <w:p w:rsidR="0012604F" w:rsidRPr="00067F29" w:rsidRDefault="0012604F" w:rsidP="0012604F">
      <w:pPr>
        <w:spacing w:line="192" w:lineRule="auto"/>
        <w:ind w:right="-143" w:firstLine="567"/>
        <w:jc w:val="both"/>
      </w:pPr>
    </w:p>
    <w:p w:rsidR="0012604F" w:rsidRPr="002844F0" w:rsidRDefault="0012604F" w:rsidP="0012604F">
      <w:pPr>
        <w:pStyle w:val="ConsPlusNormal"/>
        <w:widowControl/>
        <w:ind w:firstLine="567"/>
        <w:jc w:val="center"/>
        <w:rPr>
          <w:rFonts w:ascii="Times New Roman" w:hAnsi="Times New Roman"/>
          <w:i/>
          <w:szCs w:val="22"/>
        </w:rPr>
      </w:pPr>
      <w:r w:rsidRPr="002844F0">
        <w:rPr>
          <w:rFonts w:ascii="Times New Roman" w:hAnsi="Times New Roman"/>
          <w:b/>
          <w:szCs w:val="22"/>
        </w:rPr>
        <w:t>Об утверждении Перечня информации о деятельности администрации Богородского сельсовета Мокшанского района Пензенской области и</w:t>
      </w:r>
      <w:r w:rsidRPr="002844F0">
        <w:rPr>
          <w:rFonts w:ascii="Times New Roman" w:hAnsi="Times New Roman"/>
          <w:b/>
          <w:i/>
          <w:szCs w:val="22"/>
        </w:rPr>
        <w:t xml:space="preserve"> </w:t>
      </w:r>
      <w:r w:rsidRPr="002844F0">
        <w:rPr>
          <w:rFonts w:ascii="Times New Roman" w:hAnsi="Times New Roman"/>
          <w:b/>
          <w:szCs w:val="22"/>
        </w:rPr>
        <w:t>порядка осуществления контроля за обеспечением доступа к информации о деятельности</w:t>
      </w:r>
      <w:r w:rsidRPr="002844F0">
        <w:rPr>
          <w:rFonts w:ascii="Times New Roman" w:hAnsi="Times New Roman"/>
          <w:szCs w:val="22"/>
        </w:rPr>
        <w:t xml:space="preserve"> </w:t>
      </w:r>
      <w:r w:rsidRPr="002844F0">
        <w:rPr>
          <w:rFonts w:ascii="Times New Roman" w:hAnsi="Times New Roman"/>
          <w:b/>
          <w:szCs w:val="22"/>
        </w:rPr>
        <w:t>администрации Богородского сельсовета Мокшанского района Пензенской области</w:t>
      </w:r>
    </w:p>
    <w:p w:rsidR="0012604F" w:rsidRPr="002844F0" w:rsidRDefault="0012604F" w:rsidP="0012604F">
      <w:pPr>
        <w:autoSpaceDE w:val="0"/>
        <w:autoSpaceDN w:val="0"/>
        <w:adjustRightInd w:val="0"/>
        <w:spacing w:before="120"/>
        <w:ind w:right="-143" w:firstLine="567"/>
        <w:jc w:val="center"/>
        <w:outlineLvl w:val="1"/>
        <w:rPr>
          <w:b/>
          <w:sz w:val="22"/>
          <w:szCs w:val="22"/>
        </w:rPr>
      </w:pPr>
    </w:p>
    <w:p w:rsidR="0012604F" w:rsidRPr="002844F0" w:rsidRDefault="0012604F" w:rsidP="0012604F">
      <w:pPr>
        <w:autoSpaceDE w:val="0"/>
        <w:autoSpaceDN w:val="0"/>
        <w:adjustRightInd w:val="0"/>
        <w:ind w:right="-143" w:firstLine="567"/>
        <w:jc w:val="both"/>
        <w:rPr>
          <w:sz w:val="22"/>
          <w:szCs w:val="22"/>
        </w:rPr>
      </w:pPr>
      <w:r w:rsidRPr="002844F0">
        <w:rPr>
          <w:sz w:val="22"/>
          <w:szCs w:val="22"/>
        </w:rPr>
        <w:t xml:space="preserve">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на основании Устава сельского поселения Богородский сельсовет муниципального района Мокшанский район Пензенской области, во исполнение решения Комитета местного самоуправления Богородского сельсовета Мокшанского района Пензенской области от 06.03.2026 № </w:t>
      </w:r>
      <w:r>
        <w:rPr>
          <w:sz w:val="22"/>
          <w:szCs w:val="22"/>
        </w:rPr>
        <w:t>134-35/8</w:t>
      </w:r>
      <w:r w:rsidRPr="002844F0">
        <w:rPr>
          <w:sz w:val="22"/>
          <w:szCs w:val="22"/>
        </w:rPr>
        <w:t xml:space="preserve"> «Об утверждении порядка организации доступа к информации о деятельности органов местного самоуправления Богородского сельсовета Мокшанского района Пензенской области»,</w:t>
      </w:r>
    </w:p>
    <w:p w:rsidR="0012604F" w:rsidRPr="002844F0" w:rsidRDefault="0012604F" w:rsidP="0012604F">
      <w:pPr>
        <w:ind w:right="-143" w:firstLine="567"/>
        <w:jc w:val="both"/>
        <w:rPr>
          <w:sz w:val="22"/>
          <w:szCs w:val="22"/>
        </w:rPr>
      </w:pPr>
    </w:p>
    <w:p w:rsidR="0012604F" w:rsidRPr="002844F0" w:rsidRDefault="0012604F" w:rsidP="0012604F">
      <w:pPr>
        <w:ind w:right="-143" w:firstLine="567"/>
        <w:jc w:val="center"/>
        <w:rPr>
          <w:b/>
          <w:spacing w:val="-2"/>
          <w:sz w:val="22"/>
          <w:szCs w:val="22"/>
        </w:rPr>
      </w:pPr>
      <w:r w:rsidRPr="002844F0">
        <w:rPr>
          <w:b/>
          <w:spacing w:val="-2"/>
          <w:sz w:val="22"/>
          <w:szCs w:val="22"/>
        </w:rPr>
        <w:t>Администрация  Богородского сельсовета Мокшанского района Пензенской области:</w:t>
      </w:r>
    </w:p>
    <w:p w:rsidR="0012604F" w:rsidRPr="002844F0" w:rsidRDefault="0012604F" w:rsidP="0012604F">
      <w:pPr>
        <w:ind w:right="-143" w:firstLine="567"/>
        <w:jc w:val="center"/>
        <w:rPr>
          <w:i/>
          <w:sz w:val="22"/>
          <w:szCs w:val="22"/>
        </w:rPr>
      </w:pPr>
    </w:p>
    <w:p w:rsidR="0012604F" w:rsidRPr="002844F0" w:rsidRDefault="0012604F" w:rsidP="0012604F">
      <w:pPr>
        <w:autoSpaceDE w:val="0"/>
        <w:autoSpaceDN w:val="0"/>
        <w:adjustRightInd w:val="0"/>
        <w:ind w:firstLine="567"/>
        <w:jc w:val="both"/>
        <w:rPr>
          <w:sz w:val="22"/>
          <w:szCs w:val="22"/>
        </w:rPr>
      </w:pPr>
      <w:r w:rsidRPr="002844F0">
        <w:rPr>
          <w:sz w:val="22"/>
          <w:szCs w:val="22"/>
        </w:rPr>
        <w:t>1. Утвердить Перечень информации о деятельности администрации Богородского сельсовета Мокшанского района Пензенской области</w:t>
      </w:r>
      <w:r w:rsidRPr="002844F0">
        <w:rPr>
          <w:i/>
          <w:sz w:val="22"/>
          <w:szCs w:val="22"/>
        </w:rPr>
        <w:t xml:space="preserve"> </w:t>
      </w:r>
      <w:r w:rsidRPr="002844F0">
        <w:rPr>
          <w:sz w:val="22"/>
          <w:szCs w:val="22"/>
        </w:rPr>
        <w:t>и</w:t>
      </w:r>
      <w:r w:rsidRPr="002844F0">
        <w:rPr>
          <w:i/>
          <w:sz w:val="22"/>
          <w:szCs w:val="22"/>
        </w:rPr>
        <w:t xml:space="preserve"> </w:t>
      </w:r>
      <w:r w:rsidRPr="002844F0">
        <w:rPr>
          <w:sz w:val="22"/>
          <w:szCs w:val="22"/>
        </w:rPr>
        <w:t xml:space="preserve">порядок осуществления контроля за обеспечением доступа к информации о деятельности администрации </w:t>
      </w:r>
      <w:r w:rsidRPr="002844F0">
        <w:rPr>
          <w:i/>
          <w:sz w:val="22"/>
          <w:szCs w:val="22"/>
        </w:rPr>
        <w:t xml:space="preserve"> </w:t>
      </w:r>
      <w:r w:rsidRPr="002844F0">
        <w:rPr>
          <w:sz w:val="22"/>
          <w:szCs w:val="22"/>
        </w:rPr>
        <w:t>согласно приложению.</w:t>
      </w:r>
    </w:p>
    <w:p w:rsidR="0012604F" w:rsidRPr="002844F0" w:rsidRDefault="0012604F" w:rsidP="0012604F">
      <w:pPr>
        <w:autoSpaceDE w:val="0"/>
        <w:autoSpaceDN w:val="0"/>
        <w:adjustRightInd w:val="0"/>
        <w:ind w:firstLine="567"/>
        <w:jc w:val="both"/>
        <w:rPr>
          <w:i/>
          <w:sz w:val="22"/>
          <w:szCs w:val="22"/>
        </w:rPr>
      </w:pPr>
      <w:r w:rsidRPr="002844F0">
        <w:rPr>
          <w:sz w:val="22"/>
          <w:szCs w:val="22"/>
        </w:rPr>
        <w:t>2. Установить, что организацию доступа к информации о деятельности администрации Богородского сельсовета Мокшанского района Пензенской области осуществляет глава администрации Богородского сельсовета Мокшанского района Пензенской области</w:t>
      </w:r>
      <w:r w:rsidRPr="002844F0">
        <w:rPr>
          <w:i/>
          <w:sz w:val="22"/>
          <w:szCs w:val="22"/>
        </w:rPr>
        <w:t>.</w:t>
      </w:r>
    </w:p>
    <w:p w:rsidR="0012604F" w:rsidRPr="002844F0" w:rsidRDefault="0012604F" w:rsidP="0012604F">
      <w:pPr>
        <w:autoSpaceDE w:val="0"/>
        <w:autoSpaceDN w:val="0"/>
        <w:adjustRightInd w:val="0"/>
        <w:ind w:firstLine="567"/>
        <w:jc w:val="both"/>
        <w:rPr>
          <w:sz w:val="22"/>
          <w:szCs w:val="22"/>
        </w:rPr>
      </w:pPr>
      <w:r w:rsidRPr="002844F0">
        <w:rPr>
          <w:sz w:val="22"/>
          <w:szCs w:val="22"/>
        </w:rPr>
        <w:t>3. Признать утратившими силу следующие постановления администрации Богородског</w:t>
      </w:r>
      <w:r>
        <w:rPr>
          <w:sz w:val="22"/>
          <w:szCs w:val="22"/>
        </w:rPr>
        <w:t>о</w:t>
      </w:r>
      <w:r w:rsidRPr="002844F0">
        <w:rPr>
          <w:sz w:val="22"/>
          <w:szCs w:val="22"/>
        </w:rPr>
        <w:t xml:space="preserve"> сельсовета Мокшанского района Пензенской области:</w:t>
      </w:r>
    </w:p>
    <w:p w:rsidR="0012604F" w:rsidRPr="002844F0" w:rsidRDefault="0012604F" w:rsidP="0012604F">
      <w:pPr>
        <w:autoSpaceDE w:val="0"/>
        <w:autoSpaceDN w:val="0"/>
        <w:adjustRightInd w:val="0"/>
        <w:ind w:firstLine="567"/>
        <w:jc w:val="both"/>
        <w:rPr>
          <w:sz w:val="22"/>
          <w:szCs w:val="22"/>
        </w:rPr>
      </w:pPr>
      <w:r w:rsidRPr="002844F0">
        <w:rPr>
          <w:sz w:val="22"/>
          <w:szCs w:val="22"/>
        </w:rPr>
        <w:t>- от 03.12.2021 № 134 «</w:t>
      </w:r>
      <w:r w:rsidRPr="002844F0">
        <w:rPr>
          <w:bCs/>
          <w:color w:val="000000"/>
          <w:sz w:val="22"/>
          <w:szCs w:val="22"/>
        </w:rPr>
        <w:t>Об утверждении Перечня информации о деятельности администрации Богородского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w:t>
      </w:r>
      <w:r w:rsidRPr="002844F0">
        <w:rPr>
          <w:sz w:val="22"/>
          <w:szCs w:val="22"/>
        </w:rPr>
        <w:t>;</w:t>
      </w:r>
    </w:p>
    <w:p w:rsidR="0012604F" w:rsidRPr="002844F0" w:rsidRDefault="0012604F" w:rsidP="0012604F">
      <w:pPr>
        <w:autoSpaceDE w:val="0"/>
        <w:autoSpaceDN w:val="0"/>
        <w:adjustRightInd w:val="0"/>
        <w:ind w:firstLine="567"/>
        <w:jc w:val="both"/>
        <w:rPr>
          <w:sz w:val="22"/>
          <w:szCs w:val="22"/>
        </w:rPr>
      </w:pPr>
      <w:r w:rsidRPr="002844F0">
        <w:rPr>
          <w:sz w:val="22"/>
          <w:szCs w:val="22"/>
        </w:rPr>
        <w:t>- от 29.01.2026  №7 «</w:t>
      </w:r>
      <w:r w:rsidRPr="002844F0">
        <w:rPr>
          <w:bCs/>
          <w:color w:val="000000"/>
          <w:sz w:val="22"/>
          <w:szCs w:val="22"/>
        </w:rPr>
        <w:t>О внесении изменений в постановление администрации Богородского сельсовета Мокшанского района Пензенской области от 03.12.2021 №134 «Об утверждении Перечня информации о деятельности администрации Богородского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w:t>
      </w:r>
      <w:r w:rsidRPr="002844F0">
        <w:rPr>
          <w:sz w:val="22"/>
          <w:szCs w:val="22"/>
        </w:rPr>
        <w:t>.</w:t>
      </w:r>
    </w:p>
    <w:p w:rsidR="0012604F" w:rsidRPr="002844F0" w:rsidRDefault="0012604F" w:rsidP="0012604F">
      <w:pPr>
        <w:autoSpaceDE w:val="0"/>
        <w:autoSpaceDN w:val="0"/>
        <w:adjustRightInd w:val="0"/>
        <w:ind w:right="-143" w:firstLine="567"/>
        <w:jc w:val="both"/>
        <w:outlineLvl w:val="0"/>
        <w:rPr>
          <w:sz w:val="22"/>
          <w:szCs w:val="22"/>
        </w:rPr>
      </w:pPr>
      <w:r w:rsidRPr="002844F0">
        <w:rPr>
          <w:sz w:val="22"/>
          <w:szCs w:val="22"/>
        </w:rPr>
        <w:t>4. Опубликовать настоящее постановление в информационном бюллетене «Вести Богородского сельсовета».</w:t>
      </w:r>
    </w:p>
    <w:p w:rsidR="0012604F" w:rsidRPr="002844F0" w:rsidRDefault="0012604F" w:rsidP="0012604F">
      <w:pPr>
        <w:pStyle w:val="aff6"/>
        <w:spacing w:before="0" w:beforeAutospacing="0" w:after="0" w:afterAutospacing="0"/>
        <w:ind w:firstLine="567"/>
        <w:jc w:val="both"/>
        <w:rPr>
          <w:sz w:val="22"/>
          <w:szCs w:val="22"/>
        </w:rPr>
      </w:pPr>
      <w:r w:rsidRPr="002844F0">
        <w:rPr>
          <w:sz w:val="22"/>
          <w:szCs w:val="22"/>
        </w:rPr>
        <w:t>5. Настоящее постановление вступает в силу на следующий день после дня его официального опубликования.</w:t>
      </w:r>
    </w:p>
    <w:p w:rsidR="0012604F" w:rsidRPr="002844F0" w:rsidRDefault="0012604F" w:rsidP="0012604F">
      <w:pPr>
        <w:pStyle w:val="ConsPlusNormal"/>
        <w:ind w:firstLine="426"/>
        <w:jc w:val="both"/>
        <w:rPr>
          <w:rFonts w:ascii="Times New Roman" w:hAnsi="Times New Roman"/>
          <w:position w:val="-2"/>
          <w:szCs w:val="22"/>
        </w:rPr>
      </w:pPr>
      <w:r w:rsidRPr="002844F0">
        <w:rPr>
          <w:rFonts w:ascii="Times New Roman" w:hAnsi="Times New Roman"/>
          <w:szCs w:val="22"/>
        </w:rPr>
        <w:t xml:space="preserve"> 6. </w:t>
      </w:r>
      <w:r w:rsidRPr="002844F0">
        <w:rPr>
          <w:rFonts w:ascii="Times New Roman" w:hAnsi="Times New Roman"/>
          <w:position w:val="-2"/>
          <w:szCs w:val="22"/>
        </w:rPr>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12604F" w:rsidRPr="002844F0" w:rsidRDefault="0012604F" w:rsidP="0012604F">
      <w:pPr>
        <w:pStyle w:val="ConsPlusNormal"/>
        <w:ind w:firstLine="556"/>
        <w:jc w:val="both"/>
        <w:rPr>
          <w:rFonts w:ascii="Times New Roman" w:hAnsi="Times New Roman"/>
          <w:position w:val="-2"/>
          <w:szCs w:val="22"/>
        </w:rPr>
      </w:pPr>
    </w:p>
    <w:p w:rsidR="0012604F" w:rsidRPr="002844F0" w:rsidRDefault="0012604F" w:rsidP="0012604F">
      <w:pPr>
        <w:pStyle w:val="ConsPlusNormal"/>
        <w:ind w:firstLine="556"/>
        <w:jc w:val="both"/>
        <w:rPr>
          <w:rFonts w:ascii="Times New Roman" w:hAnsi="Times New Roman"/>
          <w:position w:val="-2"/>
          <w:szCs w:val="22"/>
        </w:rPr>
      </w:pPr>
    </w:p>
    <w:p w:rsidR="0012604F" w:rsidRPr="002844F0" w:rsidRDefault="0012604F" w:rsidP="0012604F">
      <w:pPr>
        <w:pStyle w:val="ConsPlusNormal"/>
        <w:widowControl/>
        <w:spacing w:line="100" w:lineRule="atLeast"/>
        <w:jc w:val="both"/>
        <w:rPr>
          <w:rFonts w:ascii="Times New Roman" w:hAnsi="Times New Roman"/>
          <w:b/>
          <w:position w:val="-2"/>
          <w:szCs w:val="22"/>
        </w:rPr>
      </w:pPr>
      <w:r w:rsidRPr="002844F0">
        <w:rPr>
          <w:rFonts w:ascii="Times New Roman" w:hAnsi="Times New Roman"/>
          <w:b/>
          <w:position w:val="-2"/>
          <w:szCs w:val="22"/>
        </w:rPr>
        <w:t xml:space="preserve">Глава администрации </w:t>
      </w:r>
    </w:p>
    <w:p w:rsidR="0012604F" w:rsidRPr="002844F0" w:rsidRDefault="0012604F" w:rsidP="0012604F">
      <w:pPr>
        <w:pStyle w:val="ConsPlusNormal"/>
        <w:widowControl/>
        <w:spacing w:line="100" w:lineRule="atLeast"/>
        <w:jc w:val="both"/>
        <w:rPr>
          <w:rFonts w:ascii="Times New Roman" w:hAnsi="Times New Roman"/>
          <w:b/>
          <w:position w:val="-2"/>
          <w:szCs w:val="22"/>
        </w:rPr>
      </w:pPr>
      <w:r w:rsidRPr="002844F0">
        <w:rPr>
          <w:rFonts w:ascii="Times New Roman" w:hAnsi="Times New Roman"/>
          <w:b/>
          <w:position w:val="-2"/>
          <w:szCs w:val="22"/>
        </w:rPr>
        <w:t>Богородского сельсовета</w:t>
      </w:r>
    </w:p>
    <w:p w:rsidR="0012604F" w:rsidRPr="002844F0" w:rsidRDefault="0012604F" w:rsidP="0012604F">
      <w:pPr>
        <w:rPr>
          <w:b/>
          <w:position w:val="-2"/>
          <w:sz w:val="22"/>
          <w:szCs w:val="22"/>
        </w:rPr>
      </w:pPr>
      <w:r w:rsidRPr="002844F0">
        <w:rPr>
          <w:b/>
          <w:position w:val="-2"/>
          <w:sz w:val="22"/>
          <w:szCs w:val="22"/>
        </w:rPr>
        <w:t xml:space="preserve">Мокшанского района </w:t>
      </w:r>
    </w:p>
    <w:p w:rsidR="0012604F" w:rsidRPr="002844F0" w:rsidRDefault="0012604F" w:rsidP="0012604F">
      <w:pPr>
        <w:rPr>
          <w:b/>
          <w:position w:val="-2"/>
          <w:sz w:val="22"/>
          <w:szCs w:val="22"/>
        </w:rPr>
      </w:pPr>
      <w:r w:rsidRPr="002844F0">
        <w:rPr>
          <w:b/>
          <w:position w:val="-2"/>
          <w:sz w:val="22"/>
          <w:szCs w:val="22"/>
        </w:rPr>
        <w:t>Пензенской области                                                                Ю.Н.Зоткина</w:t>
      </w:r>
    </w:p>
    <w:p w:rsidR="0012604F" w:rsidRPr="002844F0" w:rsidRDefault="0012604F" w:rsidP="0012604F">
      <w:pPr>
        <w:ind w:firstLine="567"/>
        <w:jc w:val="right"/>
        <w:rPr>
          <w:sz w:val="22"/>
          <w:szCs w:val="22"/>
        </w:rPr>
      </w:pPr>
    </w:p>
    <w:p w:rsidR="0012604F" w:rsidRDefault="0012604F" w:rsidP="0012604F">
      <w:pPr>
        <w:rPr>
          <w:sz w:val="26"/>
          <w:szCs w:val="26"/>
        </w:rPr>
      </w:pPr>
    </w:p>
    <w:p w:rsidR="0012604F" w:rsidRPr="006E4C2F" w:rsidRDefault="0012604F" w:rsidP="0012604F">
      <w:pPr>
        <w:ind w:firstLine="567"/>
        <w:jc w:val="right"/>
        <w:rPr>
          <w:sz w:val="22"/>
          <w:szCs w:val="22"/>
        </w:rPr>
      </w:pPr>
      <w:r w:rsidRPr="006E4C2F">
        <w:rPr>
          <w:sz w:val="22"/>
          <w:szCs w:val="22"/>
        </w:rPr>
        <w:t xml:space="preserve">Приложение </w:t>
      </w:r>
    </w:p>
    <w:p w:rsidR="0012604F" w:rsidRPr="006E4C2F" w:rsidRDefault="0012604F" w:rsidP="0012604F">
      <w:pPr>
        <w:autoSpaceDE w:val="0"/>
        <w:autoSpaceDN w:val="0"/>
        <w:adjustRightInd w:val="0"/>
        <w:ind w:firstLine="567"/>
        <w:jc w:val="right"/>
        <w:rPr>
          <w:sz w:val="22"/>
          <w:szCs w:val="22"/>
        </w:rPr>
      </w:pPr>
      <w:r w:rsidRPr="006E4C2F">
        <w:rPr>
          <w:sz w:val="22"/>
          <w:szCs w:val="22"/>
        </w:rPr>
        <w:t>К постановлению администрации</w:t>
      </w:r>
    </w:p>
    <w:p w:rsidR="0012604F" w:rsidRPr="006E4C2F" w:rsidRDefault="0012604F" w:rsidP="0012604F">
      <w:pPr>
        <w:autoSpaceDE w:val="0"/>
        <w:autoSpaceDN w:val="0"/>
        <w:adjustRightInd w:val="0"/>
        <w:ind w:firstLine="567"/>
        <w:jc w:val="right"/>
        <w:rPr>
          <w:sz w:val="22"/>
          <w:szCs w:val="22"/>
        </w:rPr>
      </w:pPr>
      <w:r w:rsidRPr="006E4C2F">
        <w:rPr>
          <w:sz w:val="22"/>
          <w:szCs w:val="22"/>
        </w:rPr>
        <w:t xml:space="preserve"> Богородского сельсовета </w:t>
      </w:r>
    </w:p>
    <w:p w:rsidR="0012604F" w:rsidRDefault="0012604F" w:rsidP="0012604F">
      <w:pPr>
        <w:autoSpaceDE w:val="0"/>
        <w:autoSpaceDN w:val="0"/>
        <w:adjustRightInd w:val="0"/>
        <w:ind w:firstLine="567"/>
        <w:jc w:val="right"/>
        <w:rPr>
          <w:sz w:val="22"/>
          <w:szCs w:val="22"/>
        </w:rPr>
      </w:pPr>
      <w:r w:rsidRPr="006E4C2F">
        <w:rPr>
          <w:sz w:val="22"/>
          <w:szCs w:val="22"/>
        </w:rPr>
        <w:t xml:space="preserve">Мокшанского района </w:t>
      </w:r>
    </w:p>
    <w:p w:rsidR="0012604F" w:rsidRPr="006E4C2F" w:rsidRDefault="0012604F" w:rsidP="0012604F">
      <w:pPr>
        <w:autoSpaceDE w:val="0"/>
        <w:autoSpaceDN w:val="0"/>
        <w:adjustRightInd w:val="0"/>
        <w:ind w:firstLine="567"/>
        <w:jc w:val="right"/>
        <w:rPr>
          <w:i/>
          <w:sz w:val="22"/>
          <w:szCs w:val="22"/>
        </w:rPr>
      </w:pPr>
      <w:r w:rsidRPr="006E4C2F">
        <w:rPr>
          <w:sz w:val="22"/>
          <w:szCs w:val="22"/>
        </w:rPr>
        <w:t xml:space="preserve">Пензенской области </w:t>
      </w:r>
    </w:p>
    <w:p w:rsidR="0012604F" w:rsidRPr="006E4C2F" w:rsidRDefault="0012604F" w:rsidP="0012604F">
      <w:pPr>
        <w:autoSpaceDE w:val="0"/>
        <w:autoSpaceDN w:val="0"/>
        <w:adjustRightInd w:val="0"/>
        <w:ind w:firstLine="567"/>
        <w:jc w:val="right"/>
        <w:outlineLvl w:val="0"/>
        <w:rPr>
          <w:b/>
          <w:bCs/>
          <w:sz w:val="22"/>
          <w:szCs w:val="22"/>
        </w:rPr>
      </w:pPr>
      <w:r w:rsidRPr="006E4C2F">
        <w:rPr>
          <w:bCs/>
          <w:sz w:val="22"/>
          <w:szCs w:val="22"/>
        </w:rPr>
        <w:t xml:space="preserve">от </w:t>
      </w:r>
      <w:r>
        <w:rPr>
          <w:bCs/>
          <w:sz w:val="22"/>
          <w:szCs w:val="22"/>
        </w:rPr>
        <w:t>13.03.2026</w:t>
      </w:r>
      <w:r w:rsidRPr="006E4C2F">
        <w:rPr>
          <w:bCs/>
          <w:sz w:val="22"/>
          <w:szCs w:val="22"/>
        </w:rPr>
        <w:t>№</w:t>
      </w:r>
      <w:r>
        <w:rPr>
          <w:bCs/>
          <w:sz w:val="22"/>
          <w:szCs w:val="22"/>
        </w:rPr>
        <w:t>27</w:t>
      </w:r>
      <w:r w:rsidRPr="006E4C2F">
        <w:rPr>
          <w:bCs/>
          <w:i/>
          <w:sz w:val="22"/>
          <w:szCs w:val="22"/>
        </w:rPr>
        <w:t xml:space="preserve"> </w:t>
      </w:r>
    </w:p>
    <w:p w:rsidR="0012604F" w:rsidRPr="006E4C2F" w:rsidRDefault="0012604F" w:rsidP="0012604F">
      <w:pPr>
        <w:autoSpaceDE w:val="0"/>
        <w:autoSpaceDN w:val="0"/>
        <w:adjustRightInd w:val="0"/>
        <w:ind w:firstLine="567"/>
        <w:jc w:val="both"/>
        <w:rPr>
          <w:sz w:val="22"/>
          <w:szCs w:val="22"/>
        </w:rPr>
      </w:pPr>
    </w:p>
    <w:p w:rsidR="0012604F" w:rsidRPr="006E4C2F" w:rsidRDefault="0012604F" w:rsidP="0012604F">
      <w:pPr>
        <w:pStyle w:val="ConsPlusNormal"/>
        <w:widowControl/>
        <w:ind w:firstLine="567"/>
        <w:jc w:val="center"/>
        <w:rPr>
          <w:rFonts w:ascii="Times New Roman" w:hAnsi="Times New Roman"/>
          <w:b/>
          <w:szCs w:val="22"/>
        </w:rPr>
      </w:pPr>
      <w:r w:rsidRPr="006E4C2F">
        <w:rPr>
          <w:rFonts w:ascii="Times New Roman" w:hAnsi="Times New Roman"/>
          <w:b/>
          <w:szCs w:val="22"/>
        </w:rPr>
        <w:t xml:space="preserve">Перечень </w:t>
      </w:r>
    </w:p>
    <w:p w:rsidR="0012604F" w:rsidRPr="006E4C2F" w:rsidRDefault="0012604F" w:rsidP="0012604F">
      <w:pPr>
        <w:pStyle w:val="ConsPlusNormal"/>
        <w:widowControl/>
        <w:ind w:firstLine="567"/>
        <w:jc w:val="center"/>
        <w:rPr>
          <w:rFonts w:ascii="Times New Roman" w:hAnsi="Times New Roman"/>
          <w:i/>
          <w:szCs w:val="22"/>
        </w:rPr>
      </w:pPr>
      <w:r w:rsidRPr="006E4C2F">
        <w:rPr>
          <w:rFonts w:ascii="Times New Roman" w:hAnsi="Times New Roman"/>
          <w:b/>
          <w:szCs w:val="22"/>
        </w:rPr>
        <w:t>информации о деятельности администрации Богородского сельсовета Мокшанского района Пензенской области и</w:t>
      </w:r>
      <w:r w:rsidRPr="006E4C2F">
        <w:rPr>
          <w:rFonts w:ascii="Times New Roman" w:hAnsi="Times New Roman"/>
          <w:b/>
          <w:i/>
          <w:szCs w:val="22"/>
        </w:rPr>
        <w:t xml:space="preserve"> </w:t>
      </w:r>
      <w:r w:rsidRPr="006E4C2F">
        <w:rPr>
          <w:rFonts w:ascii="Times New Roman" w:hAnsi="Times New Roman"/>
          <w:b/>
          <w:szCs w:val="22"/>
        </w:rPr>
        <w:t>порядок осуществления контроля за обеспечением доступа к информации о деятельности</w:t>
      </w:r>
      <w:r w:rsidRPr="006E4C2F">
        <w:rPr>
          <w:szCs w:val="22"/>
        </w:rPr>
        <w:t xml:space="preserve"> </w:t>
      </w:r>
      <w:r w:rsidRPr="006E4C2F">
        <w:rPr>
          <w:rFonts w:ascii="Times New Roman" w:hAnsi="Times New Roman"/>
          <w:b/>
          <w:szCs w:val="22"/>
        </w:rPr>
        <w:t>администрации Богородского сельсовета Мокшанского района Пензенской области</w:t>
      </w:r>
    </w:p>
    <w:p w:rsidR="0012604F" w:rsidRPr="006E4C2F" w:rsidRDefault="0012604F" w:rsidP="0012604F">
      <w:pPr>
        <w:pStyle w:val="ConsPlusNormal"/>
        <w:widowControl/>
        <w:ind w:firstLine="567"/>
        <w:jc w:val="center"/>
        <w:rPr>
          <w:rFonts w:ascii="Times New Roman" w:hAnsi="Times New Roman"/>
          <w:b/>
          <w:szCs w:val="22"/>
        </w:rPr>
      </w:pPr>
    </w:p>
    <w:p w:rsidR="0012604F" w:rsidRPr="006E4C2F" w:rsidRDefault="0012604F" w:rsidP="0012604F">
      <w:pPr>
        <w:pStyle w:val="ConsPlusNormal"/>
        <w:widowControl/>
        <w:ind w:firstLine="567"/>
        <w:jc w:val="center"/>
        <w:rPr>
          <w:rFonts w:ascii="Times New Roman" w:hAnsi="Times New Roman"/>
          <w:szCs w:val="22"/>
        </w:rPr>
      </w:pPr>
      <w:r w:rsidRPr="006E4C2F">
        <w:rPr>
          <w:rFonts w:ascii="Times New Roman" w:hAnsi="Times New Roman"/>
          <w:b/>
          <w:szCs w:val="22"/>
        </w:rPr>
        <w:t>1. Перечень информации о деятельности администрации Богородского сельсовета Мокшанского района Пензенской области</w:t>
      </w:r>
    </w:p>
    <w:p w:rsidR="0012604F" w:rsidRPr="006E4C2F" w:rsidRDefault="0012604F" w:rsidP="0012604F">
      <w:pPr>
        <w:autoSpaceDE w:val="0"/>
        <w:autoSpaceDN w:val="0"/>
        <w:adjustRightInd w:val="0"/>
        <w:spacing w:before="120"/>
        <w:ind w:firstLine="567"/>
        <w:jc w:val="both"/>
        <w:rPr>
          <w:sz w:val="22"/>
          <w:szCs w:val="22"/>
        </w:rPr>
      </w:pPr>
      <w:r w:rsidRPr="006E4C2F">
        <w:rPr>
          <w:sz w:val="22"/>
          <w:szCs w:val="22"/>
        </w:rPr>
        <w:t>1.1. Администрация Богородского сельсовета Мокшанского района Пензенской области (далее - администрация)</w:t>
      </w:r>
      <w:r w:rsidRPr="006E4C2F">
        <w:rPr>
          <w:i/>
          <w:sz w:val="22"/>
          <w:szCs w:val="22"/>
        </w:rPr>
        <w:t xml:space="preserve"> </w:t>
      </w:r>
      <w:r w:rsidRPr="006E4C2F">
        <w:rPr>
          <w:sz w:val="22"/>
          <w:szCs w:val="22"/>
        </w:rPr>
        <w:t>на официальной странице  администрации Богородского сельсовета Мокшанского района Пензенской области в сети «Интернет» (далее – официальн</w:t>
      </w:r>
      <w:r>
        <w:rPr>
          <w:sz w:val="22"/>
          <w:szCs w:val="22"/>
        </w:rPr>
        <w:t>ая</w:t>
      </w:r>
      <w:r w:rsidRPr="006E4C2F">
        <w:rPr>
          <w:sz w:val="22"/>
          <w:szCs w:val="22"/>
        </w:rPr>
        <w:t xml:space="preserve"> ст</w:t>
      </w:r>
      <w:r>
        <w:rPr>
          <w:sz w:val="22"/>
          <w:szCs w:val="22"/>
        </w:rPr>
        <w:t>раница</w:t>
      </w:r>
      <w:r w:rsidRPr="006E4C2F">
        <w:rPr>
          <w:sz w:val="22"/>
          <w:szCs w:val="22"/>
        </w:rPr>
        <w:t>) размещает следующую информацию:</w:t>
      </w:r>
    </w:p>
    <w:p w:rsidR="0012604F" w:rsidRPr="006E4C2F" w:rsidRDefault="0012604F" w:rsidP="0012604F">
      <w:pPr>
        <w:autoSpaceDE w:val="0"/>
        <w:autoSpaceDN w:val="0"/>
        <w:adjustRightInd w:val="0"/>
        <w:ind w:firstLine="567"/>
        <w:jc w:val="both"/>
        <w:rPr>
          <w:sz w:val="22"/>
          <w:szCs w:val="22"/>
        </w:rPr>
      </w:pPr>
      <w:r w:rsidRPr="006E4C2F">
        <w:rPr>
          <w:sz w:val="22"/>
          <w:szCs w:val="22"/>
        </w:rPr>
        <w:t>1) общую информацию об администрации, в том числе:</w:t>
      </w:r>
    </w:p>
    <w:p w:rsidR="0012604F" w:rsidRPr="006E4C2F" w:rsidRDefault="0012604F" w:rsidP="0012604F">
      <w:pPr>
        <w:autoSpaceDE w:val="0"/>
        <w:autoSpaceDN w:val="0"/>
        <w:adjustRightInd w:val="0"/>
        <w:ind w:firstLine="567"/>
        <w:jc w:val="both"/>
        <w:rPr>
          <w:sz w:val="22"/>
          <w:szCs w:val="22"/>
        </w:rPr>
      </w:pPr>
      <w:r w:rsidRPr="006E4C2F">
        <w:rPr>
          <w:sz w:val="22"/>
          <w:szCs w:val="22"/>
        </w:rPr>
        <w:t xml:space="preserve">а) наименование и структуру администрации, почтовый адрес, адрес электронной почты </w:t>
      </w:r>
      <w:r w:rsidRPr="006E4C2F">
        <w:rPr>
          <w:i/>
          <w:sz w:val="22"/>
          <w:szCs w:val="22"/>
        </w:rPr>
        <w:t>(при наличии)</w:t>
      </w:r>
      <w:r w:rsidRPr="006E4C2F">
        <w:rPr>
          <w:sz w:val="22"/>
          <w:szCs w:val="22"/>
        </w:rPr>
        <w:t>, номера телефонов справочных служб администрации;</w:t>
      </w:r>
    </w:p>
    <w:p w:rsidR="0012604F" w:rsidRPr="006E4C2F" w:rsidRDefault="0012604F" w:rsidP="0012604F">
      <w:pPr>
        <w:autoSpaceDE w:val="0"/>
        <w:autoSpaceDN w:val="0"/>
        <w:adjustRightInd w:val="0"/>
        <w:ind w:firstLine="567"/>
        <w:jc w:val="both"/>
        <w:rPr>
          <w:sz w:val="22"/>
          <w:szCs w:val="22"/>
        </w:rPr>
      </w:pPr>
      <w:r w:rsidRPr="006E4C2F">
        <w:rPr>
          <w:sz w:val="22"/>
          <w:szCs w:val="22"/>
        </w:rPr>
        <w:t>б) сведения о полномочиях администрации</w:t>
      </w:r>
      <w:r w:rsidRPr="006E4C2F">
        <w:rPr>
          <w:i/>
          <w:sz w:val="22"/>
          <w:szCs w:val="22"/>
        </w:rPr>
        <w:t>)</w:t>
      </w:r>
      <w:r w:rsidRPr="006E4C2F">
        <w:rPr>
          <w:sz w:val="22"/>
          <w:szCs w:val="22"/>
        </w:rPr>
        <w:t>, задачах и функциях структурных подразделений администрации, а также перечень законов и иных нормативных правовых актов, определяющих эти полномочия, задачи и функции;</w:t>
      </w:r>
    </w:p>
    <w:p w:rsidR="0012604F" w:rsidRPr="006E4C2F" w:rsidRDefault="0012604F" w:rsidP="0012604F">
      <w:pPr>
        <w:autoSpaceDE w:val="0"/>
        <w:autoSpaceDN w:val="0"/>
        <w:adjustRightInd w:val="0"/>
        <w:ind w:firstLine="567"/>
        <w:jc w:val="both"/>
        <w:rPr>
          <w:sz w:val="22"/>
          <w:szCs w:val="22"/>
        </w:rPr>
      </w:pPr>
      <w:r w:rsidRPr="006E4C2F">
        <w:rPr>
          <w:sz w:val="22"/>
          <w:szCs w:val="22"/>
        </w:rPr>
        <w:t xml:space="preserve">в) перечень подведомственных организаций </w:t>
      </w:r>
      <w:r w:rsidRPr="006E4C2F">
        <w:rPr>
          <w:i/>
          <w:sz w:val="22"/>
          <w:szCs w:val="22"/>
        </w:rPr>
        <w:t>(при наличии)</w:t>
      </w:r>
      <w:r w:rsidRPr="006E4C2F">
        <w:rPr>
          <w:sz w:val="22"/>
          <w:szCs w:val="22"/>
        </w:rPr>
        <w:t xml:space="preserve">, сведения об их задачах и функциях, а также почтовые адреса, адреса электронной почты </w:t>
      </w:r>
      <w:r w:rsidRPr="006E4C2F">
        <w:rPr>
          <w:i/>
          <w:sz w:val="22"/>
          <w:szCs w:val="22"/>
        </w:rPr>
        <w:t>(при наличии)</w:t>
      </w:r>
      <w:r w:rsidRPr="006E4C2F">
        <w:rPr>
          <w:sz w:val="22"/>
          <w:szCs w:val="22"/>
        </w:rPr>
        <w:t xml:space="preserve">,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w:t>
      </w:r>
      <w:r w:rsidRPr="006E4C2F">
        <w:rPr>
          <w:i/>
          <w:sz w:val="22"/>
          <w:szCs w:val="22"/>
        </w:rPr>
        <w:t>(при наличии)</w:t>
      </w:r>
      <w:r w:rsidRPr="006E4C2F">
        <w:rPr>
          <w:sz w:val="22"/>
          <w:szCs w:val="22"/>
        </w:rPr>
        <w:t xml:space="preserve"> с электронными адресами официальных сайтов и указателями данных страниц в сети «Интернет»;</w:t>
      </w:r>
    </w:p>
    <w:p w:rsidR="0012604F" w:rsidRPr="006E4C2F" w:rsidRDefault="0012604F" w:rsidP="0012604F">
      <w:pPr>
        <w:autoSpaceDE w:val="0"/>
        <w:autoSpaceDN w:val="0"/>
        <w:adjustRightInd w:val="0"/>
        <w:ind w:firstLine="567"/>
        <w:jc w:val="both"/>
        <w:rPr>
          <w:sz w:val="22"/>
          <w:szCs w:val="22"/>
        </w:rPr>
      </w:pPr>
      <w:r w:rsidRPr="006E4C2F">
        <w:rPr>
          <w:sz w:val="22"/>
          <w:szCs w:val="22"/>
        </w:rPr>
        <w:t xml:space="preserve">г) сведения о руководителе администрации (фамилии, имени, отчестве </w:t>
      </w:r>
      <w:r w:rsidRPr="006E4C2F">
        <w:rPr>
          <w:i/>
          <w:sz w:val="22"/>
          <w:szCs w:val="22"/>
        </w:rPr>
        <w:t>(при наличии)</w:t>
      </w:r>
      <w:r w:rsidRPr="006E4C2F">
        <w:rPr>
          <w:sz w:val="22"/>
          <w:szCs w:val="22"/>
        </w:rPr>
        <w:t>, а также при согласии указанных лиц иные сведения о них);</w:t>
      </w:r>
    </w:p>
    <w:p w:rsidR="0012604F" w:rsidRPr="006E4C2F" w:rsidRDefault="0012604F" w:rsidP="0012604F">
      <w:pPr>
        <w:autoSpaceDE w:val="0"/>
        <w:autoSpaceDN w:val="0"/>
        <w:adjustRightInd w:val="0"/>
        <w:ind w:firstLine="567"/>
        <w:jc w:val="both"/>
        <w:rPr>
          <w:sz w:val="22"/>
          <w:szCs w:val="22"/>
        </w:rPr>
      </w:pPr>
      <w:r w:rsidRPr="006E4C2F">
        <w:rPr>
          <w:sz w:val="22"/>
          <w:szCs w:val="22"/>
        </w:rPr>
        <w:t>д) перечни информационных систем, банков данных, реестров, регистров, находящихся в ведении администрации, подведомственных организаций;</w:t>
      </w:r>
    </w:p>
    <w:p w:rsidR="0012604F" w:rsidRPr="006E4C2F" w:rsidRDefault="0012604F" w:rsidP="0012604F">
      <w:pPr>
        <w:autoSpaceDE w:val="0"/>
        <w:autoSpaceDN w:val="0"/>
        <w:adjustRightInd w:val="0"/>
        <w:ind w:firstLine="567"/>
        <w:jc w:val="both"/>
        <w:rPr>
          <w:sz w:val="22"/>
          <w:szCs w:val="22"/>
        </w:rPr>
      </w:pPr>
      <w:r w:rsidRPr="006E4C2F">
        <w:rPr>
          <w:sz w:val="22"/>
          <w:szCs w:val="22"/>
        </w:rPr>
        <w:t>е) сведения о средствах массовой информации, учрежденных администрации</w:t>
      </w:r>
      <w:r w:rsidRPr="006E4C2F">
        <w:rPr>
          <w:i/>
          <w:sz w:val="22"/>
          <w:szCs w:val="22"/>
        </w:rPr>
        <w:t xml:space="preserve"> (при наличии)</w:t>
      </w:r>
      <w:r w:rsidRPr="006E4C2F">
        <w:rPr>
          <w:sz w:val="22"/>
          <w:szCs w:val="22"/>
        </w:rPr>
        <w:t>;</w:t>
      </w:r>
    </w:p>
    <w:p w:rsidR="0012604F" w:rsidRPr="006E4C2F" w:rsidRDefault="0012604F" w:rsidP="0012604F">
      <w:pPr>
        <w:autoSpaceDE w:val="0"/>
        <w:autoSpaceDN w:val="0"/>
        <w:adjustRightInd w:val="0"/>
        <w:ind w:firstLine="567"/>
        <w:jc w:val="both"/>
        <w:rPr>
          <w:sz w:val="22"/>
          <w:szCs w:val="22"/>
        </w:rPr>
      </w:pPr>
      <w:r w:rsidRPr="006E4C2F">
        <w:rPr>
          <w:sz w:val="22"/>
          <w:szCs w:val="22"/>
        </w:rPr>
        <w:t>ж) информацию об официальных страницах администрации</w:t>
      </w:r>
      <w:r w:rsidRPr="006E4C2F">
        <w:rPr>
          <w:i/>
          <w:sz w:val="22"/>
          <w:szCs w:val="22"/>
        </w:rPr>
        <w:t xml:space="preserve"> (при наличии)</w:t>
      </w:r>
      <w:r w:rsidRPr="006E4C2F">
        <w:rPr>
          <w:sz w:val="22"/>
          <w:szCs w:val="22"/>
        </w:rPr>
        <w:t xml:space="preserve"> с указателями данных страниц в сети «Интернет»;</w:t>
      </w:r>
    </w:p>
    <w:p w:rsidR="0012604F" w:rsidRPr="006E4C2F" w:rsidRDefault="0012604F" w:rsidP="0012604F">
      <w:pPr>
        <w:autoSpaceDE w:val="0"/>
        <w:autoSpaceDN w:val="0"/>
        <w:adjustRightInd w:val="0"/>
        <w:ind w:firstLine="567"/>
        <w:jc w:val="both"/>
        <w:rPr>
          <w:sz w:val="22"/>
          <w:szCs w:val="22"/>
        </w:rPr>
      </w:pPr>
      <w:r w:rsidRPr="006E4C2F">
        <w:rPr>
          <w:sz w:val="22"/>
          <w:szCs w:val="22"/>
        </w:rPr>
        <w:t>з) информацию о проводимых администрацией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администрацией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12604F" w:rsidRPr="006E4C2F" w:rsidRDefault="0012604F" w:rsidP="0012604F">
      <w:pPr>
        <w:autoSpaceDE w:val="0"/>
        <w:autoSpaceDN w:val="0"/>
        <w:adjustRightInd w:val="0"/>
        <w:ind w:firstLine="567"/>
        <w:jc w:val="both"/>
        <w:rPr>
          <w:sz w:val="22"/>
          <w:szCs w:val="22"/>
        </w:rPr>
      </w:pPr>
      <w:r w:rsidRPr="006E4C2F">
        <w:rPr>
          <w:sz w:val="22"/>
          <w:szCs w:val="22"/>
        </w:rPr>
        <w:t>и) информацию о проводимых администрацией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12604F" w:rsidRPr="006E4C2F" w:rsidRDefault="0012604F" w:rsidP="0012604F">
      <w:pPr>
        <w:autoSpaceDE w:val="0"/>
        <w:autoSpaceDN w:val="0"/>
        <w:adjustRightInd w:val="0"/>
        <w:ind w:firstLine="567"/>
        <w:jc w:val="both"/>
        <w:rPr>
          <w:sz w:val="22"/>
          <w:szCs w:val="22"/>
        </w:rPr>
      </w:pPr>
      <w:r w:rsidRPr="006E4C2F">
        <w:rPr>
          <w:sz w:val="22"/>
          <w:szCs w:val="22"/>
        </w:rPr>
        <w:t>2) информацию о нормотворческой деятельности администрации, в том числе:</w:t>
      </w:r>
    </w:p>
    <w:p w:rsidR="0012604F" w:rsidRPr="006E4C2F" w:rsidRDefault="0012604F" w:rsidP="0012604F">
      <w:pPr>
        <w:autoSpaceDE w:val="0"/>
        <w:autoSpaceDN w:val="0"/>
        <w:adjustRightInd w:val="0"/>
        <w:ind w:firstLine="567"/>
        <w:jc w:val="both"/>
        <w:rPr>
          <w:sz w:val="22"/>
          <w:szCs w:val="22"/>
        </w:rPr>
      </w:pPr>
      <w:r w:rsidRPr="006E4C2F">
        <w:rPr>
          <w:sz w:val="22"/>
          <w:szCs w:val="22"/>
        </w:rPr>
        <w:t>а) муниципальные нормативные правовые акты, изданные администрацией,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12604F" w:rsidRPr="006E4C2F" w:rsidRDefault="0012604F" w:rsidP="0012604F">
      <w:pPr>
        <w:autoSpaceDE w:val="0"/>
        <w:autoSpaceDN w:val="0"/>
        <w:adjustRightInd w:val="0"/>
        <w:ind w:firstLine="567"/>
        <w:jc w:val="both"/>
        <w:rPr>
          <w:sz w:val="22"/>
          <w:szCs w:val="22"/>
        </w:rPr>
      </w:pPr>
      <w:r w:rsidRPr="006E4C2F">
        <w:rPr>
          <w:sz w:val="22"/>
          <w:szCs w:val="22"/>
        </w:rPr>
        <w:t>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Богородского сельсовета Мокшанского района Пензенской области;</w:t>
      </w:r>
    </w:p>
    <w:p w:rsidR="0012604F" w:rsidRPr="006E4C2F" w:rsidRDefault="0012604F" w:rsidP="0012604F">
      <w:pPr>
        <w:autoSpaceDE w:val="0"/>
        <w:autoSpaceDN w:val="0"/>
        <w:adjustRightInd w:val="0"/>
        <w:ind w:firstLine="567"/>
        <w:jc w:val="both"/>
        <w:rPr>
          <w:iCs/>
          <w:sz w:val="22"/>
          <w:szCs w:val="22"/>
        </w:rPr>
      </w:pPr>
      <w:r w:rsidRPr="006E4C2F">
        <w:rPr>
          <w:sz w:val="22"/>
          <w:szCs w:val="22"/>
        </w:rPr>
        <w:t xml:space="preserve">в) </w:t>
      </w:r>
      <w:r w:rsidRPr="006E4C2F">
        <w:rPr>
          <w:iCs/>
          <w:sz w:val="22"/>
          <w:szCs w:val="22"/>
        </w:rPr>
        <w:t>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12604F" w:rsidRPr="006E4C2F" w:rsidRDefault="0012604F" w:rsidP="0012604F">
      <w:pPr>
        <w:autoSpaceDE w:val="0"/>
        <w:autoSpaceDN w:val="0"/>
        <w:adjustRightInd w:val="0"/>
        <w:ind w:firstLine="567"/>
        <w:jc w:val="both"/>
        <w:rPr>
          <w:sz w:val="22"/>
          <w:szCs w:val="22"/>
        </w:rPr>
      </w:pPr>
      <w:r w:rsidRPr="006E4C2F">
        <w:rPr>
          <w:sz w:val="22"/>
          <w:szCs w:val="22"/>
        </w:rPr>
        <w:lastRenderedPageBreak/>
        <w:t>г) административные регламенты, стандарты муниципальных услуг;</w:t>
      </w:r>
    </w:p>
    <w:p w:rsidR="0012604F" w:rsidRPr="006E4C2F" w:rsidRDefault="0012604F" w:rsidP="0012604F">
      <w:pPr>
        <w:autoSpaceDE w:val="0"/>
        <w:autoSpaceDN w:val="0"/>
        <w:adjustRightInd w:val="0"/>
        <w:ind w:firstLine="567"/>
        <w:jc w:val="both"/>
        <w:rPr>
          <w:sz w:val="22"/>
          <w:szCs w:val="22"/>
        </w:rPr>
      </w:pPr>
      <w:r w:rsidRPr="006E4C2F">
        <w:rPr>
          <w:sz w:val="22"/>
          <w:szCs w:val="22"/>
        </w:rPr>
        <w:t>д) установленные формы обращений, заявлений и иных документов, принимаемых администрацией к рассмотрению в соответствии с законами и иными нормативными правовыми актами, муниципальными правовыми актами Богородского сельсовета Мокшанского района Пензенской области;</w:t>
      </w:r>
    </w:p>
    <w:p w:rsidR="0012604F" w:rsidRPr="006E4C2F" w:rsidRDefault="0012604F" w:rsidP="0012604F">
      <w:pPr>
        <w:autoSpaceDE w:val="0"/>
        <w:autoSpaceDN w:val="0"/>
        <w:adjustRightInd w:val="0"/>
        <w:ind w:firstLine="567"/>
        <w:jc w:val="both"/>
        <w:rPr>
          <w:sz w:val="22"/>
          <w:szCs w:val="22"/>
        </w:rPr>
      </w:pPr>
      <w:r w:rsidRPr="006E4C2F">
        <w:rPr>
          <w:sz w:val="22"/>
          <w:szCs w:val="22"/>
        </w:rPr>
        <w:t>е) порядок обжалования муниципальных правовых актов администрации</w:t>
      </w:r>
      <w:r w:rsidRPr="006E4C2F">
        <w:rPr>
          <w:i/>
          <w:sz w:val="22"/>
          <w:szCs w:val="22"/>
        </w:rPr>
        <w:t>;</w:t>
      </w:r>
    </w:p>
    <w:p w:rsidR="0012604F" w:rsidRPr="006E4C2F" w:rsidRDefault="0012604F" w:rsidP="0012604F">
      <w:pPr>
        <w:autoSpaceDE w:val="0"/>
        <w:autoSpaceDN w:val="0"/>
        <w:adjustRightInd w:val="0"/>
        <w:ind w:firstLine="567"/>
        <w:jc w:val="both"/>
        <w:rPr>
          <w:sz w:val="22"/>
          <w:szCs w:val="22"/>
        </w:rPr>
      </w:pPr>
      <w:r w:rsidRPr="006E4C2F">
        <w:rPr>
          <w:sz w:val="22"/>
          <w:szCs w:val="22"/>
        </w:rPr>
        <w:t>3) информацию об участии администрации в целевых и иных программах, а также о мероприятиях, проводимых администрацией, в том числе сведения об официальных визитах и о рабочих поездках руководителя и официальных делегаций администрации;</w:t>
      </w:r>
    </w:p>
    <w:p w:rsidR="0012604F" w:rsidRPr="006E4C2F" w:rsidRDefault="0012604F" w:rsidP="0012604F">
      <w:pPr>
        <w:autoSpaceDE w:val="0"/>
        <w:autoSpaceDN w:val="0"/>
        <w:adjustRightInd w:val="0"/>
        <w:ind w:firstLine="567"/>
        <w:jc w:val="both"/>
        <w:rPr>
          <w:sz w:val="22"/>
          <w:szCs w:val="22"/>
        </w:rPr>
      </w:pPr>
      <w:r w:rsidRPr="006E4C2F">
        <w:rPr>
          <w:sz w:val="22"/>
          <w:szCs w:val="22"/>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администрацией до сведения граждан и организаций в соответствии с федеральными законами, законами Пензенской области;</w:t>
      </w:r>
    </w:p>
    <w:p w:rsidR="0012604F" w:rsidRPr="006E4C2F" w:rsidRDefault="0012604F" w:rsidP="0012604F">
      <w:pPr>
        <w:autoSpaceDE w:val="0"/>
        <w:autoSpaceDN w:val="0"/>
        <w:adjustRightInd w:val="0"/>
        <w:ind w:firstLine="567"/>
        <w:jc w:val="both"/>
        <w:rPr>
          <w:sz w:val="22"/>
          <w:szCs w:val="22"/>
        </w:rPr>
      </w:pPr>
      <w:r w:rsidRPr="006E4C2F">
        <w:rPr>
          <w:sz w:val="22"/>
          <w:szCs w:val="22"/>
        </w:rPr>
        <w:t>5) информацию о результатах проверок, проведенных администрацией, подведомственными организациями в пределах их полномочий, а также о результатах проверок, проведенных в администрации, подведомственных организациях;</w:t>
      </w:r>
    </w:p>
    <w:p w:rsidR="0012604F" w:rsidRPr="006E4C2F" w:rsidRDefault="0012604F" w:rsidP="0012604F">
      <w:pPr>
        <w:autoSpaceDE w:val="0"/>
        <w:autoSpaceDN w:val="0"/>
        <w:adjustRightInd w:val="0"/>
        <w:ind w:firstLine="567"/>
        <w:jc w:val="both"/>
        <w:rPr>
          <w:sz w:val="22"/>
          <w:szCs w:val="22"/>
        </w:rPr>
      </w:pPr>
      <w:r w:rsidRPr="006E4C2F">
        <w:rPr>
          <w:sz w:val="22"/>
          <w:szCs w:val="22"/>
        </w:rPr>
        <w:t>6) тексты и (или) видеозаписи официальных выступлений и заявлений руководителя администрации;</w:t>
      </w:r>
    </w:p>
    <w:p w:rsidR="0012604F" w:rsidRPr="006E4C2F" w:rsidRDefault="0012604F" w:rsidP="0012604F">
      <w:pPr>
        <w:autoSpaceDE w:val="0"/>
        <w:autoSpaceDN w:val="0"/>
        <w:adjustRightInd w:val="0"/>
        <w:ind w:firstLine="567"/>
        <w:jc w:val="both"/>
        <w:rPr>
          <w:sz w:val="22"/>
          <w:szCs w:val="22"/>
        </w:rPr>
      </w:pPr>
      <w:r w:rsidRPr="006E4C2F">
        <w:rPr>
          <w:sz w:val="22"/>
          <w:szCs w:val="22"/>
        </w:rPr>
        <w:t>7) статистическую информацию о деятельности администрации, в том числе:</w:t>
      </w:r>
    </w:p>
    <w:p w:rsidR="0012604F" w:rsidRPr="006E4C2F" w:rsidRDefault="0012604F" w:rsidP="0012604F">
      <w:pPr>
        <w:autoSpaceDE w:val="0"/>
        <w:autoSpaceDN w:val="0"/>
        <w:adjustRightInd w:val="0"/>
        <w:ind w:firstLine="567"/>
        <w:jc w:val="both"/>
        <w:rPr>
          <w:sz w:val="22"/>
          <w:szCs w:val="22"/>
        </w:rPr>
      </w:pPr>
      <w:r w:rsidRPr="006E4C2F">
        <w:rPr>
          <w:sz w:val="22"/>
          <w:szCs w:val="22"/>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w:t>
      </w:r>
    </w:p>
    <w:p w:rsidR="0012604F" w:rsidRPr="006E4C2F" w:rsidRDefault="0012604F" w:rsidP="0012604F">
      <w:pPr>
        <w:autoSpaceDE w:val="0"/>
        <w:autoSpaceDN w:val="0"/>
        <w:adjustRightInd w:val="0"/>
        <w:ind w:firstLine="567"/>
        <w:jc w:val="both"/>
        <w:rPr>
          <w:sz w:val="22"/>
          <w:szCs w:val="22"/>
        </w:rPr>
      </w:pPr>
      <w:r w:rsidRPr="006E4C2F">
        <w:rPr>
          <w:sz w:val="22"/>
          <w:szCs w:val="22"/>
        </w:rPr>
        <w:t>б) сведения об использовании администрацией, подведомственными организациями выделяемых бюджетных средств;</w:t>
      </w:r>
    </w:p>
    <w:p w:rsidR="0012604F" w:rsidRPr="006E4C2F" w:rsidRDefault="0012604F" w:rsidP="0012604F">
      <w:pPr>
        <w:autoSpaceDE w:val="0"/>
        <w:autoSpaceDN w:val="0"/>
        <w:adjustRightInd w:val="0"/>
        <w:ind w:firstLine="567"/>
        <w:jc w:val="both"/>
        <w:rPr>
          <w:sz w:val="22"/>
          <w:szCs w:val="22"/>
        </w:rPr>
      </w:pPr>
      <w:r w:rsidRPr="006E4C2F">
        <w:rPr>
          <w:sz w:val="22"/>
          <w:szCs w:val="22"/>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12604F" w:rsidRPr="006E4C2F" w:rsidRDefault="0012604F" w:rsidP="0012604F">
      <w:pPr>
        <w:autoSpaceDE w:val="0"/>
        <w:autoSpaceDN w:val="0"/>
        <w:adjustRightInd w:val="0"/>
        <w:ind w:firstLine="567"/>
        <w:jc w:val="both"/>
        <w:rPr>
          <w:sz w:val="22"/>
          <w:szCs w:val="22"/>
        </w:rPr>
      </w:pPr>
      <w:r w:rsidRPr="006E4C2F">
        <w:rPr>
          <w:sz w:val="22"/>
          <w:szCs w:val="22"/>
        </w:rPr>
        <w:t>8) информацию о кадровом обеспечении администрации, в том числе:</w:t>
      </w:r>
    </w:p>
    <w:p w:rsidR="0012604F" w:rsidRPr="006E4C2F" w:rsidRDefault="0012604F" w:rsidP="0012604F">
      <w:pPr>
        <w:autoSpaceDE w:val="0"/>
        <w:autoSpaceDN w:val="0"/>
        <w:adjustRightInd w:val="0"/>
        <w:ind w:firstLine="567"/>
        <w:jc w:val="both"/>
        <w:rPr>
          <w:sz w:val="22"/>
          <w:szCs w:val="22"/>
        </w:rPr>
      </w:pPr>
      <w:r w:rsidRPr="006E4C2F">
        <w:rPr>
          <w:sz w:val="22"/>
          <w:szCs w:val="22"/>
        </w:rPr>
        <w:t>а) порядок поступления граждан на муниципальную службу;</w:t>
      </w:r>
    </w:p>
    <w:p w:rsidR="0012604F" w:rsidRPr="006E4C2F" w:rsidRDefault="0012604F" w:rsidP="0012604F">
      <w:pPr>
        <w:autoSpaceDE w:val="0"/>
        <w:autoSpaceDN w:val="0"/>
        <w:adjustRightInd w:val="0"/>
        <w:ind w:firstLine="567"/>
        <w:jc w:val="both"/>
        <w:rPr>
          <w:sz w:val="22"/>
          <w:szCs w:val="22"/>
        </w:rPr>
      </w:pPr>
      <w:r w:rsidRPr="006E4C2F">
        <w:rPr>
          <w:sz w:val="22"/>
          <w:szCs w:val="22"/>
        </w:rPr>
        <w:t>б) сведения о вакантных должностях муниципальной службы, имеющихся в администрации;</w:t>
      </w:r>
    </w:p>
    <w:p w:rsidR="0012604F" w:rsidRPr="006E4C2F" w:rsidRDefault="0012604F" w:rsidP="0012604F">
      <w:pPr>
        <w:autoSpaceDE w:val="0"/>
        <w:autoSpaceDN w:val="0"/>
        <w:adjustRightInd w:val="0"/>
        <w:ind w:firstLine="567"/>
        <w:jc w:val="both"/>
        <w:rPr>
          <w:sz w:val="22"/>
          <w:szCs w:val="22"/>
        </w:rPr>
      </w:pPr>
      <w:r w:rsidRPr="006E4C2F">
        <w:rPr>
          <w:sz w:val="22"/>
          <w:szCs w:val="22"/>
        </w:rPr>
        <w:t>в) квалификационные требования к кандидатам на замещение вакантных должностей муниципальной службы;</w:t>
      </w:r>
    </w:p>
    <w:p w:rsidR="0012604F" w:rsidRPr="006E4C2F" w:rsidRDefault="0012604F" w:rsidP="0012604F">
      <w:pPr>
        <w:autoSpaceDE w:val="0"/>
        <w:autoSpaceDN w:val="0"/>
        <w:adjustRightInd w:val="0"/>
        <w:ind w:firstLine="567"/>
        <w:jc w:val="both"/>
        <w:rPr>
          <w:sz w:val="22"/>
          <w:szCs w:val="22"/>
        </w:rPr>
      </w:pPr>
      <w:r w:rsidRPr="006E4C2F">
        <w:rPr>
          <w:sz w:val="22"/>
          <w:szCs w:val="22"/>
        </w:rPr>
        <w:t>г) условия и результаты конкурсов на замещение вакантных должностей муниципальной службы;</w:t>
      </w:r>
    </w:p>
    <w:p w:rsidR="0012604F" w:rsidRPr="006E4C2F" w:rsidRDefault="0012604F" w:rsidP="0012604F">
      <w:pPr>
        <w:autoSpaceDE w:val="0"/>
        <w:autoSpaceDN w:val="0"/>
        <w:adjustRightInd w:val="0"/>
        <w:ind w:firstLine="567"/>
        <w:jc w:val="both"/>
        <w:rPr>
          <w:sz w:val="22"/>
          <w:szCs w:val="22"/>
        </w:rPr>
      </w:pPr>
      <w:r w:rsidRPr="006E4C2F">
        <w:rPr>
          <w:sz w:val="22"/>
          <w:szCs w:val="22"/>
        </w:rPr>
        <w:t>д) номера телефонов, по которым можно получить информацию по вопросу замещения вакантных должностей в администрации;</w:t>
      </w:r>
    </w:p>
    <w:p w:rsidR="0012604F" w:rsidRPr="006E4C2F" w:rsidRDefault="0012604F" w:rsidP="0012604F">
      <w:pPr>
        <w:autoSpaceDE w:val="0"/>
        <w:autoSpaceDN w:val="0"/>
        <w:adjustRightInd w:val="0"/>
        <w:ind w:firstLine="567"/>
        <w:jc w:val="both"/>
        <w:rPr>
          <w:sz w:val="22"/>
          <w:szCs w:val="22"/>
        </w:rPr>
      </w:pPr>
      <w:r w:rsidRPr="006E4C2F">
        <w:rPr>
          <w:sz w:val="22"/>
          <w:szCs w:val="22"/>
        </w:rPr>
        <w:t>9) информацию о работе администрации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12604F" w:rsidRPr="006E4C2F" w:rsidRDefault="0012604F" w:rsidP="0012604F">
      <w:pPr>
        <w:autoSpaceDE w:val="0"/>
        <w:autoSpaceDN w:val="0"/>
        <w:adjustRightInd w:val="0"/>
        <w:ind w:firstLine="567"/>
        <w:jc w:val="both"/>
        <w:rPr>
          <w:sz w:val="22"/>
          <w:szCs w:val="22"/>
        </w:rPr>
      </w:pPr>
      <w:r w:rsidRPr="006E4C2F">
        <w:rPr>
          <w:sz w:val="22"/>
          <w:szCs w:val="22"/>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12604F" w:rsidRPr="006E4C2F" w:rsidRDefault="0012604F" w:rsidP="0012604F">
      <w:pPr>
        <w:autoSpaceDE w:val="0"/>
        <w:autoSpaceDN w:val="0"/>
        <w:adjustRightInd w:val="0"/>
        <w:ind w:firstLine="567"/>
        <w:jc w:val="both"/>
        <w:rPr>
          <w:sz w:val="22"/>
          <w:szCs w:val="22"/>
        </w:rPr>
      </w:pPr>
      <w:r w:rsidRPr="006E4C2F">
        <w:rPr>
          <w:sz w:val="22"/>
          <w:szCs w:val="22"/>
        </w:rPr>
        <w:t xml:space="preserve">б) фамилию, имя и отчество </w:t>
      </w:r>
      <w:r w:rsidRPr="006E4C2F">
        <w:rPr>
          <w:i/>
          <w:sz w:val="22"/>
          <w:szCs w:val="22"/>
        </w:rPr>
        <w:t>(при наличии)</w:t>
      </w:r>
      <w:r w:rsidRPr="006E4C2F">
        <w:rPr>
          <w:sz w:val="22"/>
          <w:szCs w:val="22"/>
        </w:rPr>
        <w:t xml:space="preserve">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12604F" w:rsidRPr="006E4C2F" w:rsidRDefault="0012604F" w:rsidP="0012604F">
      <w:pPr>
        <w:autoSpaceDE w:val="0"/>
        <w:autoSpaceDN w:val="0"/>
        <w:adjustRightInd w:val="0"/>
        <w:ind w:firstLine="567"/>
        <w:jc w:val="both"/>
        <w:rPr>
          <w:sz w:val="22"/>
          <w:szCs w:val="22"/>
        </w:rPr>
      </w:pPr>
      <w:r w:rsidRPr="006E4C2F">
        <w:rPr>
          <w:sz w:val="22"/>
          <w:szCs w:val="22"/>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12604F" w:rsidRPr="006E4C2F" w:rsidRDefault="0012604F" w:rsidP="0012604F">
      <w:pPr>
        <w:autoSpaceDE w:val="0"/>
        <w:autoSpaceDN w:val="0"/>
        <w:adjustRightInd w:val="0"/>
        <w:ind w:firstLine="567"/>
        <w:jc w:val="both"/>
        <w:rPr>
          <w:sz w:val="22"/>
          <w:szCs w:val="22"/>
        </w:rPr>
      </w:pPr>
      <w:r w:rsidRPr="006E4C2F">
        <w:rPr>
          <w:sz w:val="22"/>
          <w:szCs w:val="22"/>
        </w:rPr>
        <w:t>1.2. Администрация</w:t>
      </w:r>
      <w:r w:rsidRPr="006E4C2F">
        <w:rPr>
          <w:i/>
          <w:sz w:val="22"/>
          <w:szCs w:val="22"/>
        </w:rPr>
        <w:t xml:space="preserve"> </w:t>
      </w:r>
      <w:r w:rsidRPr="006E4C2F">
        <w:rPr>
          <w:sz w:val="22"/>
          <w:szCs w:val="22"/>
        </w:rPr>
        <w:t>наряду с информацией, указанной в пункте 1.1. и относящейся к деятельности администрации</w:t>
      </w:r>
      <w:r>
        <w:rPr>
          <w:sz w:val="22"/>
          <w:szCs w:val="22"/>
        </w:rPr>
        <w:t>, может размещать на официальной</w:t>
      </w:r>
      <w:r w:rsidRPr="006E4C2F">
        <w:rPr>
          <w:sz w:val="22"/>
          <w:szCs w:val="22"/>
        </w:rPr>
        <w:t xml:space="preserve"> </w:t>
      </w:r>
      <w:r>
        <w:rPr>
          <w:sz w:val="22"/>
          <w:szCs w:val="22"/>
        </w:rPr>
        <w:t>странице</w:t>
      </w:r>
      <w:r w:rsidRPr="006E4C2F">
        <w:rPr>
          <w:sz w:val="22"/>
          <w:szCs w:val="22"/>
        </w:rPr>
        <w:t xml:space="preserve">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12604F" w:rsidRPr="006E4C2F" w:rsidRDefault="0012604F" w:rsidP="0012604F">
      <w:pPr>
        <w:autoSpaceDE w:val="0"/>
        <w:autoSpaceDN w:val="0"/>
        <w:adjustRightInd w:val="0"/>
        <w:ind w:firstLine="567"/>
        <w:jc w:val="both"/>
        <w:rPr>
          <w:sz w:val="22"/>
          <w:szCs w:val="22"/>
        </w:rPr>
      </w:pPr>
      <w:r>
        <w:rPr>
          <w:sz w:val="22"/>
          <w:szCs w:val="22"/>
        </w:rPr>
        <w:t>1.3</w:t>
      </w:r>
      <w:r w:rsidRPr="006E4C2F">
        <w:rPr>
          <w:sz w:val="22"/>
          <w:szCs w:val="22"/>
        </w:rPr>
        <w:t xml:space="preserve">. Информация о деятельности администрации </w:t>
      </w:r>
      <w:r>
        <w:rPr>
          <w:sz w:val="22"/>
          <w:szCs w:val="22"/>
        </w:rPr>
        <w:t>размещается на официальной</w:t>
      </w:r>
      <w:r w:rsidRPr="006E4C2F">
        <w:rPr>
          <w:sz w:val="22"/>
          <w:szCs w:val="22"/>
        </w:rPr>
        <w:t xml:space="preserve"> с</w:t>
      </w:r>
      <w:r>
        <w:rPr>
          <w:sz w:val="22"/>
          <w:szCs w:val="22"/>
        </w:rPr>
        <w:t>транице</w:t>
      </w:r>
      <w:r w:rsidRPr="006E4C2F">
        <w:rPr>
          <w:sz w:val="22"/>
          <w:szCs w:val="22"/>
        </w:rPr>
        <w:t xml:space="preserve"> по мере ее поступления и обновляется</w:t>
      </w:r>
      <w:r w:rsidRPr="006E4C2F">
        <w:rPr>
          <w:i/>
          <w:sz w:val="22"/>
          <w:szCs w:val="22"/>
        </w:rPr>
        <w:t xml:space="preserve"> </w:t>
      </w:r>
      <w:r w:rsidRPr="006E4C2F">
        <w:rPr>
          <w:sz w:val="22"/>
          <w:szCs w:val="22"/>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12604F" w:rsidRPr="006E4C2F" w:rsidRDefault="0012604F" w:rsidP="0012604F">
      <w:pPr>
        <w:autoSpaceDE w:val="0"/>
        <w:autoSpaceDN w:val="0"/>
        <w:adjustRightInd w:val="0"/>
        <w:ind w:firstLine="567"/>
        <w:jc w:val="both"/>
        <w:rPr>
          <w:sz w:val="22"/>
          <w:szCs w:val="22"/>
        </w:rPr>
      </w:pPr>
      <w:r>
        <w:rPr>
          <w:sz w:val="22"/>
          <w:szCs w:val="22"/>
        </w:rPr>
        <w:lastRenderedPageBreak/>
        <w:t>1.4</w:t>
      </w:r>
      <w:r w:rsidRPr="006E4C2F">
        <w:rPr>
          <w:sz w:val="22"/>
          <w:szCs w:val="22"/>
        </w:rPr>
        <w:t>.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 свобод и законных интересов.</w:t>
      </w:r>
    </w:p>
    <w:p w:rsidR="0012604F" w:rsidRPr="006E4C2F" w:rsidRDefault="0012604F" w:rsidP="0012604F">
      <w:pPr>
        <w:autoSpaceDE w:val="0"/>
        <w:autoSpaceDN w:val="0"/>
        <w:adjustRightInd w:val="0"/>
        <w:ind w:firstLine="567"/>
        <w:jc w:val="both"/>
        <w:outlineLvl w:val="1"/>
        <w:rPr>
          <w:sz w:val="22"/>
          <w:szCs w:val="22"/>
        </w:rPr>
      </w:pPr>
    </w:p>
    <w:p w:rsidR="0012604F" w:rsidRPr="006E4C2F" w:rsidRDefault="0012604F" w:rsidP="0012604F">
      <w:pPr>
        <w:autoSpaceDE w:val="0"/>
        <w:autoSpaceDN w:val="0"/>
        <w:adjustRightInd w:val="0"/>
        <w:ind w:firstLine="567"/>
        <w:jc w:val="center"/>
        <w:outlineLvl w:val="1"/>
        <w:rPr>
          <w:b/>
          <w:bCs/>
          <w:i/>
          <w:sz w:val="22"/>
          <w:szCs w:val="22"/>
        </w:rPr>
      </w:pPr>
      <w:r w:rsidRPr="006E4C2F">
        <w:rPr>
          <w:b/>
          <w:sz w:val="22"/>
          <w:szCs w:val="22"/>
        </w:rPr>
        <w:t xml:space="preserve">2. </w:t>
      </w:r>
      <w:r w:rsidRPr="006E4C2F">
        <w:rPr>
          <w:b/>
          <w:bCs/>
          <w:sz w:val="22"/>
          <w:szCs w:val="22"/>
        </w:rPr>
        <w:t xml:space="preserve">Контроль за обеспечением доступа к информации о деятельности </w:t>
      </w:r>
      <w:r w:rsidRPr="006E4C2F">
        <w:rPr>
          <w:b/>
          <w:sz w:val="22"/>
          <w:szCs w:val="22"/>
        </w:rPr>
        <w:t>администрации</w:t>
      </w:r>
      <w:r w:rsidRPr="006E4C2F">
        <w:rPr>
          <w:b/>
          <w:bCs/>
          <w:i/>
          <w:sz w:val="22"/>
          <w:szCs w:val="22"/>
        </w:rPr>
        <w:t>.</w:t>
      </w:r>
    </w:p>
    <w:p w:rsidR="0012604F" w:rsidRPr="006E4C2F" w:rsidRDefault="0012604F" w:rsidP="0012604F">
      <w:pPr>
        <w:autoSpaceDE w:val="0"/>
        <w:autoSpaceDN w:val="0"/>
        <w:adjustRightInd w:val="0"/>
        <w:ind w:firstLine="567"/>
        <w:jc w:val="both"/>
        <w:rPr>
          <w:bCs/>
          <w:sz w:val="22"/>
          <w:szCs w:val="22"/>
        </w:rPr>
      </w:pPr>
    </w:p>
    <w:p w:rsidR="0012604F" w:rsidRPr="006E4C2F" w:rsidRDefault="0012604F" w:rsidP="0012604F">
      <w:pPr>
        <w:autoSpaceDE w:val="0"/>
        <w:autoSpaceDN w:val="0"/>
        <w:adjustRightInd w:val="0"/>
        <w:ind w:firstLine="567"/>
        <w:jc w:val="both"/>
        <w:rPr>
          <w:sz w:val="22"/>
          <w:szCs w:val="22"/>
        </w:rPr>
      </w:pPr>
      <w:r w:rsidRPr="006E4C2F">
        <w:rPr>
          <w:bCs/>
          <w:sz w:val="22"/>
          <w:szCs w:val="22"/>
        </w:rPr>
        <w:t xml:space="preserve">2.1. Контроль за обеспечением доступа к информации о деятельности </w:t>
      </w:r>
      <w:r w:rsidRPr="006E4C2F">
        <w:rPr>
          <w:sz w:val="22"/>
          <w:szCs w:val="22"/>
        </w:rPr>
        <w:t>администрации</w:t>
      </w:r>
      <w:r w:rsidRPr="006E4C2F">
        <w:rPr>
          <w:bCs/>
          <w:sz w:val="22"/>
          <w:szCs w:val="22"/>
        </w:rPr>
        <w:t xml:space="preserve"> осуществляет глава администрации</w:t>
      </w:r>
      <w:r w:rsidRPr="006E4C2F">
        <w:rPr>
          <w:sz w:val="22"/>
          <w:szCs w:val="22"/>
        </w:rPr>
        <w:t xml:space="preserve">. </w:t>
      </w:r>
    </w:p>
    <w:p w:rsidR="0012604F" w:rsidRPr="006E4C2F" w:rsidRDefault="0012604F" w:rsidP="0012604F">
      <w:pPr>
        <w:autoSpaceDE w:val="0"/>
        <w:autoSpaceDN w:val="0"/>
        <w:adjustRightInd w:val="0"/>
        <w:ind w:firstLine="567"/>
        <w:jc w:val="both"/>
        <w:outlineLvl w:val="1"/>
        <w:rPr>
          <w:sz w:val="22"/>
          <w:szCs w:val="22"/>
        </w:rPr>
      </w:pPr>
      <w:r w:rsidRPr="006E4C2F">
        <w:rPr>
          <w:sz w:val="22"/>
          <w:szCs w:val="22"/>
        </w:rPr>
        <w:t>2.2. Текущий контроль за обеспечением доступа к информации о деятельности администрации осуществляет специалист администрации.</w:t>
      </w:r>
    </w:p>
    <w:p w:rsidR="0012604F" w:rsidRPr="006E4C2F" w:rsidRDefault="0012604F" w:rsidP="0012604F">
      <w:pPr>
        <w:autoSpaceDE w:val="0"/>
        <w:autoSpaceDN w:val="0"/>
        <w:adjustRightInd w:val="0"/>
        <w:ind w:firstLine="567"/>
        <w:jc w:val="both"/>
        <w:outlineLvl w:val="1"/>
        <w:rPr>
          <w:sz w:val="22"/>
          <w:szCs w:val="22"/>
        </w:rPr>
      </w:pPr>
      <w:r w:rsidRPr="006E4C2F">
        <w:rPr>
          <w:sz w:val="22"/>
          <w:szCs w:val="22"/>
        </w:rPr>
        <w:t>2.3. Контроль за обеспечением доступа к информации о деятельности администрации осуществляется по следующим критериям:</w:t>
      </w:r>
    </w:p>
    <w:p w:rsidR="0012604F" w:rsidRPr="006E4C2F" w:rsidRDefault="0012604F" w:rsidP="0012604F">
      <w:pPr>
        <w:autoSpaceDE w:val="0"/>
        <w:autoSpaceDN w:val="0"/>
        <w:adjustRightInd w:val="0"/>
        <w:ind w:firstLine="567"/>
        <w:jc w:val="both"/>
        <w:outlineLvl w:val="1"/>
        <w:rPr>
          <w:sz w:val="22"/>
          <w:szCs w:val="22"/>
        </w:rPr>
      </w:pPr>
      <w:r w:rsidRPr="006E4C2F">
        <w:rPr>
          <w:sz w:val="22"/>
          <w:szCs w:val="22"/>
        </w:rPr>
        <w:t>- своевременность предоставления информации о деятельности администрации;</w:t>
      </w:r>
    </w:p>
    <w:p w:rsidR="0012604F" w:rsidRPr="006E4C2F" w:rsidRDefault="0012604F" w:rsidP="0012604F">
      <w:pPr>
        <w:autoSpaceDE w:val="0"/>
        <w:autoSpaceDN w:val="0"/>
        <w:adjustRightInd w:val="0"/>
        <w:ind w:firstLine="567"/>
        <w:jc w:val="both"/>
        <w:outlineLvl w:val="1"/>
        <w:rPr>
          <w:sz w:val="22"/>
          <w:szCs w:val="22"/>
        </w:rPr>
      </w:pPr>
      <w:r w:rsidRPr="006E4C2F">
        <w:rPr>
          <w:sz w:val="22"/>
          <w:szCs w:val="22"/>
        </w:rPr>
        <w:t>- актуальность предоставляемой информации о деятельности администрации;</w:t>
      </w:r>
    </w:p>
    <w:p w:rsidR="0012604F" w:rsidRPr="006E4C2F" w:rsidRDefault="0012604F" w:rsidP="0012604F">
      <w:pPr>
        <w:autoSpaceDE w:val="0"/>
        <w:autoSpaceDN w:val="0"/>
        <w:adjustRightInd w:val="0"/>
        <w:ind w:firstLine="567"/>
        <w:jc w:val="both"/>
        <w:outlineLvl w:val="1"/>
        <w:rPr>
          <w:sz w:val="22"/>
          <w:szCs w:val="22"/>
        </w:rPr>
      </w:pPr>
      <w:r w:rsidRPr="006E4C2F">
        <w:rPr>
          <w:sz w:val="22"/>
          <w:szCs w:val="22"/>
        </w:rPr>
        <w:t>- полнота предоставляемой информации о деятельности администрации;</w:t>
      </w:r>
    </w:p>
    <w:p w:rsidR="0012604F" w:rsidRPr="006E4C2F" w:rsidRDefault="0012604F" w:rsidP="0012604F">
      <w:pPr>
        <w:autoSpaceDE w:val="0"/>
        <w:autoSpaceDN w:val="0"/>
        <w:adjustRightInd w:val="0"/>
        <w:ind w:firstLine="567"/>
        <w:jc w:val="both"/>
        <w:outlineLvl w:val="1"/>
        <w:rPr>
          <w:sz w:val="22"/>
          <w:szCs w:val="22"/>
        </w:rPr>
      </w:pPr>
      <w:r w:rsidRPr="006E4C2F">
        <w:rPr>
          <w:sz w:val="22"/>
          <w:szCs w:val="22"/>
        </w:rPr>
        <w:t>- соблюдение требований федерального и регионального законодательства при организации доступа к информации о деятельности администрации.</w:t>
      </w:r>
    </w:p>
    <w:p w:rsidR="0012604F" w:rsidRPr="006E4C2F" w:rsidRDefault="0012604F" w:rsidP="0012604F">
      <w:pPr>
        <w:autoSpaceDE w:val="0"/>
        <w:autoSpaceDN w:val="0"/>
        <w:adjustRightInd w:val="0"/>
        <w:ind w:firstLine="567"/>
        <w:jc w:val="both"/>
        <w:outlineLvl w:val="1"/>
        <w:rPr>
          <w:sz w:val="22"/>
          <w:szCs w:val="22"/>
        </w:rPr>
      </w:pPr>
      <w:r w:rsidRPr="006E4C2F">
        <w:rPr>
          <w:sz w:val="22"/>
          <w:szCs w:val="22"/>
        </w:rPr>
        <w:t>2.4. Должностные лица администрации и подведомственных организаций, муниципальные служащие, работники подведомственных организаций, виновные в нарушении права на доступ к информации о деятельности администрации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12604F" w:rsidRPr="006E4C2F" w:rsidRDefault="0012604F" w:rsidP="0012604F">
      <w:pPr>
        <w:autoSpaceDE w:val="0"/>
        <w:autoSpaceDN w:val="0"/>
        <w:adjustRightInd w:val="0"/>
        <w:ind w:firstLine="567"/>
        <w:jc w:val="both"/>
        <w:outlineLvl w:val="1"/>
        <w:rPr>
          <w:sz w:val="22"/>
          <w:szCs w:val="22"/>
        </w:rPr>
      </w:pPr>
    </w:p>
    <w:p w:rsidR="0012604F" w:rsidRPr="005F6469" w:rsidRDefault="0012604F" w:rsidP="00EF788C">
      <w:pPr>
        <w:autoSpaceDE w:val="0"/>
        <w:autoSpaceDN w:val="0"/>
        <w:adjustRightInd w:val="0"/>
        <w:ind w:firstLine="567"/>
        <w:jc w:val="both"/>
        <w:outlineLvl w:val="1"/>
        <w:rPr>
          <w:sz w:val="22"/>
          <w:szCs w:val="22"/>
        </w:rPr>
      </w:pPr>
    </w:p>
    <w:bookmarkEnd w:id="0"/>
    <w:p w:rsidR="003163BB" w:rsidRDefault="003163BB" w:rsidP="003163BB">
      <w:pPr>
        <w:ind w:right="-365"/>
        <w:jc w:val="center"/>
        <w:rPr>
          <w:b/>
          <w:sz w:val="32"/>
          <w:szCs w:val="32"/>
        </w:rPr>
      </w:pPr>
      <w:r>
        <w:rPr>
          <w:b/>
          <w:sz w:val="32"/>
          <w:szCs w:val="32"/>
        </w:rPr>
        <w:t>АДМИНИСТРАЦИЯ БОГОРОДСКОГО СЕЛЬСОВЕТА</w:t>
      </w:r>
    </w:p>
    <w:p w:rsidR="003163BB" w:rsidRDefault="003163BB" w:rsidP="003163BB">
      <w:pPr>
        <w:ind w:right="-365"/>
        <w:jc w:val="center"/>
        <w:rPr>
          <w:b/>
          <w:sz w:val="32"/>
          <w:szCs w:val="32"/>
        </w:rPr>
      </w:pPr>
      <w:r>
        <w:rPr>
          <w:b/>
          <w:sz w:val="32"/>
          <w:szCs w:val="32"/>
        </w:rPr>
        <w:t>МОКШАНСКОГО РАЙОНА ПЕНЗЕНСКОЙ  ОБЛАСТИ</w:t>
      </w:r>
    </w:p>
    <w:p w:rsidR="003163BB" w:rsidRDefault="003163BB" w:rsidP="003163BB">
      <w:pPr>
        <w:jc w:val="center"/>
        <w:rPr>
          <w:b/>
          <w:sz w:val="32"/>
          <w:szCs w:val="32"/>
        </w:rPr>
      </w:pPr>
    </w:p>
    <w:p w:rsidR="003163BB" w:rsidRDefault="003163BB" w:rsidP="003163BB">
      <w:pPr>
        <w:jc w:val="center"/>
        <w:rPr>
          <w:b/>
          <w:sz w:val="28"/>
          <w:szCs w:val="28"/>
        </w:rPr>
      </w:pPr>
      <w:r>
        <w:rPr>
          <w:b/>
          <w:sz w:val="28"/>
          <w:szCs w:val="28"/>
        </w:rPr>
        <w:t>РАСПОРЯЖЕНИЕ</w:t>
      </w:r>
    </w:p>
    <w:p w:rsidR="003163BB" w:rsidRDefault="003163BB" w:rsidP="003163BB">
      <w:pPr>
        <w:jc w:val="center"/>
        <w:rPr>
          <w:sz w:val="26"/>
          <w:szCs w:val="26"/>
        </w:rPr>
      </w:pPr>
    </w:p>
    <w:p w:rsidR="003163BB" w:rsidRDefault="003163BB" w:rsidP="003163BB">
      <w:pPr>
        <w:jc w:val="center"/>
        <w:rPr>
          <w:sz w:val="22"/>
          <w:szCs w:val="22"/>
        </w:rPr>
      </w:pPr>
      <w:r>
        <w:rPr>
          <w:sz w:val="22"/>
          <w:szCs w:val="22"/>
        </w:rPr>
        <w:t>от 11.03.2026  № 4 -р</w:t>
      </w:r>
    </w:p>
    <w:p w:rsidR="003163BB" w:rsidRDefault="003163BB" w:rsidP="003163BB">
      <w:pPr>
        <w:jc w:val="center"/>
        <w:rPr>
          <w:sz w:val="22"/>
          <w:szCs w:val="22"/>
        </w:rPr>
      </w:pPr>
      <w:r>
        <w:rPr>
          <w:sz w:val="22"/>
          <w:szCs w:val="22"/>
        </w:rPr>
        <w:t>с.Богородское</w:t>
      </w:r>
    </w:p>
    <w:p w:rsidR="003163BB" w:rsidRDefault="003163BB" w:rsidP="003163BB"/>
    <w:p w:rsidR="003163BB" w:rsidRDefault="003163BB" w:rsidP="003163BB">
      <w:pPr>
        <w:jc w:val="center"/>
        <w:rPr>
          <w:b/>
        </w:rPr>
      </w:pPr>
      <w:r>
        <w:rPr>
          <w:b/>
        </w:rPr>
        <w:t>О проведении месячника по благоустройству и санитарной очистке  населенных пунктов Богородского сельсовета Мокшанского района Пензенской области</w:t>
      </w:r>
    </w:p>
    <w:p w:rsidR="003163BB" w:rsidRDefault="003163BB" w:rsidP="003163BB">
      <w:pPr>
        <w:jc w:val="center"/>
        <w:rPr>
          <w:b/>
        </w:rPr>
      </w:pPr>
    </w:p>
    <w:p w:rsidR="003163BB" w:rsidRDefault="003163BB" w:rsidP="003163BB">
      <w:r>
        <w:t xml:space="preserve">       В соответствии с  Указом Губернатора Пензенской области от 10.03.2026 № 31 «О проведении месячника по благоустройству и санитарной очистке населенных пунктов»,  Постановлением администрации Мокшанского района Пензенской области от 11.03.2026 №239 «</w:t>
      </w:r>
      <w:r w:rsidRPr="00472198">
        <w:t>О проведении месячника по благоустройству и санитарной очистке  населенных пунктов Мокшанского района Пензенской области</w:t>
      </w:r>
      <w:r>
        <w:t>»,</w:t>
      </w:r>
    </w:p>
    <w:p w:rsidR="003163BB" w:rsidRDefault="003163BB" w:rsidP="003163BB"/>
    <w:p w:rsidR="003163BB" w:rsidRPr="00472198" w:rsidRDefault="003163BB" w:rsidP="003163BB">
      <w:pPr>
        <w:rPr>
          <w:u w:val="single"/>
        </w:rPr>
      </w:pPr>
      <w:r>
        <w:t xml:space="preserve">     1. Провести на территории Богородского сельсовета Мокшанского района Пензенской области с 11 марта по 25 апреля 2026 года месячник по благоустройству и санитарной очистке населенных пунктов, </w:t>
      </w:r>
      <w:r w:rsidRPr="00472198">
        <w:rPr>
          <w:u w:val="single"/>
        </w:rPr>
        <w:t>объявив 25 апреля 2026 года</w:t>
      </w:r>
      <w:r>
        <w:t xml:space="preserve">  </w:t>
      </w:r>
      <w:r w:rsidRPr="00472198">
        <w:rPr>
          <w:u w:val="single"/>
        </w:rPr>
        <w:t>субботником по благоустройству.</w:t>
      </w:r>
    </w:p>
    <w:p w:rsidR="003163BB" w:rsidRDefault="003163BB" w:rsidP="003163BB">
      <w:r>
        <w:t xml:space="preserve">    2. Организовать проведение еженедельных « санитарных пятниц» по уборке подведомственных территорий.</w:t>
      </w:r>
    </w:p>
    <w:p w:rsidR="003163BB" w:rsidRDefault="003163BB" w:rsidP="003163BB">
      <w:r>
        <w:t xml:space="preserve">    3. Организовать население, коллективы предприятий и организаций на проведение субботника.</w:t>
      </w:r>
    </w:p>
    <w:p w:rsidR="003163BB" w:rsidRDefault="003163BB" w:rsidP="003163BB">
      <w:r>
        <w:t xml:space="preserve">    4.  Провести разъяснительную работу среди населения и коллективов предприятий и организаций , независимо от организационно- правовой формы,  о целях и задачах месячника по благоустройству.</w:t>
      </w:r>
    </w:p>
    <w:p w:rsidR="003163BB" w:rsidRDefault="003163BB" w:rsidP="003163BB">
      <w:pPr>
        <w:rPr>
          <w:spacing w:val="-5"/>
        </w:rPr>
      </w:pPr>
      <w:r>
        <w:t xml:space="preserve">     5.</w:t>
      </w:r>
      <w:r>
        <w:rPr>
          <w:spacing w:val="-5"/>
        </w:rPr>
        <w:t xml:space="preserve"> Разработать и утвердить план мероприятий, проводимых в рамках </w:t>
      </w:r>
      <w:r>
        <w:t>месячника по благоустройству</w:t>
      </w:r>
      <w:r>
        <w:rPr>
          <w:spacing w:val="-5"/>
        </w:rPr>
        <w:t>, включив в него в том числе: работы по ликвидации несанкционированных свалок;  работы по озеленению; работы по благоустройству детских площадок,</w:t>
      </w:r>
      <w:r>
        <w:t xml:space="preserve"> кладбищ, </w:t>
      </w:r>
      <w:r>
        <w:lastRenderedPageBreak/>
        <w:t xml:space="preserve">парковых зон, территорий у памятников погибшим воинам, а также территорий, закрепленных за организациями и учреждениями.  </w:t>
      </w:r>
    </w:p>
    <w:p w:rsidR="003163BB" w:rsidRDefault="003163BB" w:rsidP="003163BB">
      <w:r>
        <w:t xml:space="preserve">    6. Опубликовать настоящее распоряжение в информационном бюллетене «Вести Богородского сельсовета»  и разместить   на официальной странице   администрации Богородского сельсовета в информационно- телекоммуникационной сети </w:t>
      </w:r>
    </w:p>
    <w:p w:rsidR="003163BB" w:rsidRDefault="003163BB" w:rsidP="003163BB">
      <w:r>
        <w:t xml:space="preserve">« Интернет» по адресу: </w:t>
      </w:r>
      <w:hyperlink r:id="rId9" w:history="1">
        <w:r w:rsidRPr="00974EF1">
          <w:rPr>
            <w:rStyle w:val="a8"/>
          </w:rPr>
          <w:t>https://mokshan.pnzreg.ru/authority/oms-munitsipalnogo-obrazovaniya/administratsiya-bogorodskogo-selsoveta/</w:t>
        </w:r>
      </w:hyperlink>
      <w:r>
        <w:t xml:space="preserve">  .</w:t>
      </w:r>
    </w:p>
    <w:p w:rsidR="003163BB" w:rsidRDefault="003163BB" w:rsidP="003163BB">
      <w:r>
        <w:t xml:space="preserve">       7. Контроль за выполнением настоящего распоряжения оставляю за собой.</w:t>
      </w:r>
    </w:p>
    <w:p w:rsidR="003163BB" w:rsidRDefault="003163BB" w:rsidP="003163BB">
      <w:pPr>
        <w:rPr>
          <w:b/>
        </w:rPr>
      </w:pPr>
    </w:p>
    <w:p w:rsidR="003163BB" w:rsidRDefault="003163BB" w:rsidP="003163BB">
      <w:pPr>
        <w:rPr>
          <w:b/>
        </w:rPr>
      </w:pPr>
    </w:p>
    <w:p w:rsidR="003163BB" w:rsidRDefault="003163BB" w:rsidP="003163BB">
      <w:pPr>
        <w:rPr>
          <w:b/>
        </w:rPr>
      </w:pPr>
      <w:r>
        <w:rPr>
          <w:b/>
        </w:rPr>
        <w:t xml:space="preserve">Глава администрации  </w:t>
      </w:r>
    </w:p>
    <w:p w:rsidR="003163BB" w:rsidRDefault="003163BB" w:rsidP="003163BB">
      <w:pPr>
        <w:rPr>
          <w:b/>
        </w:rPr>
      </w:pPr>
      <w:r>
        <w:rPr>
          <w:b/>
        </w:rPr>
        <w:t>Богородского сельсовета</w:t>
      </w:r>
    </w:p>
    <w:p w:rsidR="003163BB" w:rsidRDefault="003163BB" w:rsidP="003163BB">
      <w:pPr>
        <w:rPr>
          <w:b/>
        </w:rPr>
      </w:pPr>
      <w:r>
        <w:rPr>
          <w:b/>
        </w:rPr>
        <w:t xml:space="preserve">Мокшанского района  </w:t>
      </w:r>
    </w:p>
    <w:p w:rsidR="003163BB" w:rsidRDefault="003163BB" w:rsidP="003163BB">
      <w:pPr>
        <w:rPr>
          <w:b/>
        </w:rPr>
      </w:pPr>
      <w:r>
        <w:rPr>
          <w:b/>
        </w:rPr>
        <w:t>Пензенской области                                                             Ю.Н.Зоткина</w:t>
      </w:r>
    </w:p>
    <w:p w:rsidR="003163BB" w:rsidRDefault="003163BB" w:rsidP="003163BB">
      <w:pPr>
        <w:rPr>
          <w:b/>
        </w:rPr>
      </w:pPr>
    </w:p>
    <w:p w:rsidR="003163BB" w:rsidRDefault="003163BB" w:rsidP="003163BB">
      <w:pPr>
        <w:rPr>
          <w:b/>
        </w:rPr>
      </w:pPr>
    </w:p>
    <w:p w:rsidR="003163BB" w:rsidRDefault="003163BB" w:rsidP="003163BB">
      <w:pPr>
        <w:rPr>
          <w:b/>
        </w:rPr>
      </w:pPr>
    </w:p>
    <w:p w:rsidR="003163BB" w:rsidRDefault="003163BB" w:rsidP="003163BB">
      <w:pPr>
        <w:rPr>
          <w:b/>
        </w:rPr>
      </w:pPr>
    </w:p>
    <w:p w:rsidR="003163BB" w:rsidRDefault="003163BB" w:rsidP="003163BB">
      <w:pPr>
        <w:tabs>
          <w:tab w:val="left" w:pos="6870"/>
          <w:tab w:val="right" w:pos="9616"/>
        </w:tabs>
        <w:rPr>
          <w:sz w:val="22"/>
          <w:szCs w:val="22"/>
        </w:rPr>
      </w:pPr>
      <w:r>
        <w:rPr>
          <w:sz w:val="22"/>
          <w:szCs w:val="22"/>
        </w:rPr>
        <w:t xml:space="preserve">                                                                                                                           УТВЕРЖДЕН</w:t>
      </w:r>
    </w:p>
    <w:p w:rsidR="003163BB" w:rsidRDefault="003163BB" w:rsidP="003163BB">
      <w:pPr>
        <w:jc w:val="center"/>
        <w:rPr>
          <w:sz w:val="22"/>
          <w:szCs w:val="22"/>
        </w:rPr>
      </w:pPr>
      <w:r>
        <w:rPr>
          <w:sz w:val="22"/>
          <w:szCs w:val="22"/>
        </w:rPr>
        <w:t xml:space="preserve">                                                                                            Распоряжением администрации</w:t>
      </w:r>
    </w:p>
    <w:p w:rsidR="003163BB" w:rsidRDefault="003163BB" w:rsidP="003163BB">
      <w:pPr>
        <w:jc w:val="center"/>
        <w:rPr>
          <w:sz w:val="22"/>
          <w:szCs w:val="22"/>
        </w:rPr>
      </w:pPr>
      <w:r>
        <w:rPr>
          <w:sz w:val="22"/>
          <w:szCs w:val="22"/>
        </w:rPr>
        <w:t xml:space="preserve">                                                                                  Богородского сельсовета</w:t>
      </w:r>
    </w:p>
    <w:p w:rsidR="003163BB" w:rsidRDefault="003163BB" w:rsidP="003163BB">
      <w:pPr>
        <w:jc w:val="center"/>
        <w:rPr>
          <w:sz w:val="22"/>
          <w:szCs w:val="22"/>
        </w:rPr>
      </w:pPr>
      <w:r>
        <w:rPr>
          <w:sz w:val="22"/>
          <w:szCs w:val="22"/>
        </w:rPr>
        <w:t xml:space="preserve">                                                                            Мокшанского района</w:t>
      </w:r>
    </w:p>
    <w:p w:rsidR="003163BB" w:rsidRDefault="003163BB" w:rsidP="003163BB">
      <w:pPr>
        <w:jc w:val="center"/>
        <w:rPr>
          <w:sz w:val="22"/>
          <w:szCs w:val="22"/>
        </w:rPr>
      </w:pPr>
      <w:r>
        <w:rPr>
          <w:sz w:val="22"/>
          <w:szCs w:val="22"/>
        </w:rPr>
        <w:t xml:space="preserve">                                                                          Пензенской области</w:t>
      </w:r>
    </w:p>
    <w:p w:rsidR="003163BB" w:rsidRDefault="003163BB" w:rsidP="003163BB">
      <w:pPr>
        <w:jc w:val="center"/>
        <w:rPr>
          <w:sz w:val="22"/>
          <w:szCs w:val="22"/>
        </w:rPr>
      </w:pPr>
      <w:r>
        <w:rPr>
          <w:sz w:val="22"/>
          <w:szCs w:val="22"/>
        </w:rPr>
        <w:t xml:space="preserve">                                                                           №4-р от 11.03.2026</w:t>
      </w:r>
    </w:p>
    <w:p w:rsidR="003163BB" w:rsidRDefault="003163BB" w:rsidP="003163BB">
      <w:pPr>
        <w:jc w:val="right"/>
        <w:rPr>
          <w:sz w:val="22"/>
          <w:szCs w:val="22"/>
        </w:rPr>
      </w:pPr>
      <w:r>
        <w:rPr>
          <w:b/>
          <w:sz w:val="22"/>
          <w:szCs w:val="22"/>
        </w:rPr>
        <w:t xml:space="preserve">      </w:t>
      </w:r>
      <w:r>
        <w:rPr>
          <w:sz w:val="22"/>
          <w:szCs w:val="22"/>
        </w:rPr>
        <w:t xml:space="preserve">                                                             </w:t>
      </w:r>
    </w:p>
    <w:p w:rsidR="003163BB" w:rsidRDefault="003163BB" w:rsidP="003163BB">
      <w:pPr>
        <w:jc w:val="center"/>
        <w:rPr>
          <w:b/>
          <w:sz w:val="22"/>
          <w:szCs w:val="22"/>
        </w:rPr>
      </w:pPr>
      <w:r>
        <w:rPr>
          <w:b/>
          <w:sz w:val="22"/>
          <w:szCs w:val="22"/>
        </w:rPr>
        <w:t xml:space="preserve">План мероприятий по благоустройству территории </w:t>
      </w:r>
    </w:p>
    <w:p w:rsidR="003163BB" w:rsidRDefault="003163BB" w:rsidP="003163BB">
      <w:pPr>
        <w:jc w:val="center"/>
        <w:rPr>
          <w:b/>
          <w:sz w:val="22"/>
          <w:szCs w:val="22"/>
        </w:rPr>
      </w:pPr>
      <w:r>
        <w:rPr>
          <w:b/>
          <w:sz w:val="22"/>
          <w:szCs w:val="22"/>
        </w:rPr>
        <w:t xml:space="preserve">Богородского сельсовета Мокшанского района Пензенской области </w:t>
      </w:r>
    </w:p>
    <w:p w:rsidR="003163BB" w:rsidRDefault="003163BB" w:rsidP="003163BB">
      <w:pPr>
        <w:jc w:val="center"/>
        <w:rPr>
          <w:b/>
          <w:sz w:val="22"/>
          <w:szCs w:val="22"/>
        </w:rPr>
      </w:pPr>
      <w:r>
        <w:rPr>
          <w:b/>
          <w:sz w:val="22"/>
          <w:szCs w:val="22"/>
        </w:rPr>
        <w:t xml:space="preserve"> </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
        <w:gridCol w:w="3099"/>
        <w:gridCol w:w="2411"/>
        <w:gridCol w:w="1761"/>
        <w:gridCol w:w="1927"/>
      </w:tblGrid>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pPr>
              <w:jc w:val="center"/>
              <w:rPr>
                <w:b/>
              </w:rPr>
            </w:pPr>
            <w:r>
              <w:rPr>
                <w:b/>
                <w:sz w:val="22"/>
                <w:szCs w:val="22"/>
              </w:rPr>
              <w:t xml:space="preserve">№ </w:t>
            </w:r>
          </w:p>
          <w:p w:rsidR="003163BB" w:rsidRDefault="003163BB" w:rsidP="00F87D10">
            <w:pPr>
              <w:jc w:val="center"/>
              <w:rPr>
                <w:b/>
              </w:rPr>
            </w:pPr>
            <w:r>
              <w:rPr>
                <w:b/>
                <w:sz w:val="22"/>
                <w:szCs w:val="22"/>
              </w:rPr>
              <w:t>п/п</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pPr>
              <w:jc w:val="center"/>
              <w:rPr>
                <w:b/>
              </w:rPr>
            </w:pPr>
            <w:r>
              <w:rPr>
                <w:b/>
                <w:color w:val="000000"/>
                <w:shd w:val="clear" w:color="auto" w:fill="FFFFFF"/>
              </w:rPr>
              <w:t>Планируемые мероприятия</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pPr>
              <w:jc w:val="center"/>
              <w:rPr>
                <w:b/>
              </w:rPr>
            </w:pPr>
            <w:r>
              <w:rPr>
                <w:b/>
                <w:sz w:val="22"/>
                <w:szCs w:val="22"/>
              </w:rPr>
              <w:t>Исполнители, количество, чел.</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pPr>
              <w:jc w:val="center"/>
              <w:rPr>
                <w:b/>
              </w:rPr>
            </w:pPr>
            <w:r>
              <w:rPr>
                <w:b/>
                <w:color w:val="000000"/>
                <w:shd w:val="clear" w:color="auto" w:fill="FFFFFF"/>
              </w:rPr>
              <w:t>Место и дата  проведения</w:t>
            </w:r>
          </w:p>
        </w:tc>
        <w:tc>
          <w:tcPr>
            <w:tcW w:w="1926" w:type="dxa"/>
            <w:tcBorders>
              <w:top w:val="single" w:sz="4" w:space="0" w:color="auto"/>
              <w:left w:val="single" w:sz="4" w:space="0" w:color="auto"/>
              <w:bottom w:val="single" w:sz="4" w:space="0" w:color="auto"/>
              <w:right w:val="single" w:sz="4" w:space="0" w:color="auto"/>
            </w:tcBorders>
            <w:hideMark/>
          </w:tcPr>
          <w:p w:rsidR="003163BB" w:rsidRDefault="003163BB" w:rsidP="00F87D10">
            <w:pPr>
              <w:jc w:val="center"/>
              <w:rPr>
                <w:b/>
                <w:color w:val="000000"/>
                <w:shd w:val="clear" w:color="auto" w:fill="FFFFFF"/>
              </w:rPr>
            </w:pPr>
            <w:r>
              <w:rPr>
                <w:b/>
                <w:color w:val="000000"/>
                <w:shd w:val="clear" w:color="auto" w:fill="FFFFFF"/>
              </w:rPr>
              <w:t>Количество, задействованной  техники</w:t>
            </w:r>
          </w:p>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1</w:t>
            </w:r>
          </w:p>
        </w:tc>
        <w:tc>
          <w:tcPr>
            <w:tcW w:w="3097" w:type="dxa"/>
            <w:tcBorders>
              <w:top w:val="single" w:sz="4" w:space="0" w:color="auto"/>
              <w:left w:val="single" w:sz="4" w:space="0" w:color="auto"/>
              <w:bottom w:val="single" w:sz="4" w:space="0" w:color="auto"/>
              <w:right w:val="single" w:sz="4" w:space="0" w:color="auto"/>
            </w:tcBorders>
          </w:tcPr>
          <w:p w:rsidR="003163BB" w:rsidRDefault="003163BB" w:rsidP="00F87D10">
            <w:r>
              <w:rPr>
                <w:sz w:val="22"/>
                <w:szCs w:val="22"/>
              </w:rPr>
              <w:t>Организация и проведение субботника по благоустройству  с привлечением коллектива и учащихся МБОУ ООШ п. Красное Польцо в с. Богородское</w:t>
            </w:r>
          </w:p>
          <w:p w:rsidR="003163BB" w:rsidRDefault="003163BB" w:rsidP="00F87D10"/>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работники администрации Богородского сельсовета, культуры, школы, детского сада, ИП, население</w:t>
            </w:r>
          </w:p>
          <w:p w:rsidR="003163BB" w:rsidRDefault="003163BB" w:rsidP="00F87D10">
            <w:r>
              <w:rPr>
                <w:sz w:val="22"/>
                <w:szCs w:val="22"/>
              </w:rPr>
              <w:t xml:space="preserve">50 чел.               </w:t>
            </w:r>
          </w:p>
        </w:tc>
        <w:tc>
          <w:tcPr>
            <w:tcW w:w="1760" w:type="dxa"/>
            <w:tcBorders>
              <w:top w:val="single" w:sz="4" w:space="0" w:color="auto"/>
              <w:left w:val="single" w:sz="4" w:space="0" w:color="auto"/>
              <w:bottom w:val="single" w:sz="4" w:space="0" w:color="auto"/>
              <w:right w:val="single" w:sz="4" w:space="0" w:color="auto"/>
            </w:tcBorders>
          </w:tcPr>
          <w:p w:rsidR="003163BB" w:rsidRDefault="003163BB" w:rsidP="00F87D10">
            <w:r>
              <w:rPr>
                <w:sz w:val="22"/>
                <w:szCs w:val="22"/>
              </w:rPr>
              <w:t>территория поселения 25.04.2026</w:t>
            </w:r>
          </w:p>
          <w:p w:rsidR="003163BB" w:rsidRDefault="003163BB" w:rsidP="00F87D10"/>
        </w:tc>
        <w:tc>
          <w:tcPr>
            <w:tcW w:w="1926"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2</w:t>
            </w:r>
          </w:p>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2</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Организация работы по ликвидации несанкционированных свалок на территории поселения</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работники Администрация Богородского сельсовета   ,культуры, население</w:t>
            </w:r>
          </w:p>
          <w:p w:rsidR="003163BB" w:rsidRDefault="003163BB" w:rsidP="00F87D10">
            <w:r>
              <w:rPr>
                <w:sz w:val="22"/>
                <w:szCs w:val="22"/>
              </w:rPr>
              <w:t xml:space="preserve">15 чел.        </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территория поселения, по мере выявления</w:t>
            </w:r>
          </w:p>
        </w:tc>
        <w:tc>
          <w:tcPr>
            <w:tcW w:w="1926"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1</w:t>
            </w:r>
          </w:p>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3</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Организация и проведение работы по благоустройству кладбищ</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работники Администрация Богородского сельсовета  , культуры, население</w:t>
            </w:r>
          </w:p>
          <w:p w:rsidR="003163BB" w:rsidRDefault="003163BB" w:rsidP="00F87D10">
            <w:r>
              <w:rPr>
                <w:sz w:val="22"/>
                <w:szCs w:val="22"/>
              </w:rPr>
              <w:t xml:space="preserve">25 чел.        </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 xml:space="preserve">кладбище сел Симбухово, Богородское, </w:t>
            </w:r>
          </w:p>
          <w:p w:rsidR="003163BB" w:rsidRDefault="003163BB" w:rsidP="00F87D10">
            <w:r>
              <w:rPr>
                <w:sz w:val="22"/>
                <w:szCs w:val="22"/>
              </w:rPr>
              <w:t>2 раза в месяц</w:t>
            </w:r>
          </w:p>
        </w:tc>
        <w:tc>
          <w:tcPr>
            <w:tcW w:w="1926"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1</w:t>
            </w:r>
          </w:p>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4</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 xml:space="preserve">  Благоустройство памятников погибшим  ВОВ  </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работники администрации Богородского сельсовета, школы, культуры ,население</w:t>
            </w:r>
          </w:p>
          <w:p w:rsidR="003163BB" w:rsidRDefault="003163BB" w:rsidP="00F87D10">
            <w:r>
              <w:rPr>
                <w:sz w:val="22"/>
                <w:szCs w:val="22"/>
              </w:rPr>
              <w:lastRenderedPageBreak/>
              <w:t xml:space="preserve">35 чел.               </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lastRenderedPageBreak/>
              <w:t>территория возле памятников с.Симбухово, с.Богородское,</w:t>
            </w:r>
          </w:p>
          <w:p w:rsidR="003163BB" w:rsidRDefault="003163BB" w:rsidP="00F87D10">
            <w:r>
              <w:rPr>
                <w:sz w:val="22"/>
                <w:szCs w:val="22"/>
              </w:rPr>
              <w:lastRenderedPageBreak/>
              <w:t>2 раза в месяц</w:t>
            </w:r>
          </w:p>
        </w:tc>
        <w:tc>
          <w:tcPr>
            <w:tcW w:w="1926" w:type="dxa"/>
            <w:tcBorders>
              <w:top w:val="single" w:sz="4" w:space="0" w:color="auto"/>
              <w:left w:val="single" w:sz="4" w:space="0" w:color="auto"/>
              <w:bottom w:val="single" w:sz="4" w:space="0" w:color="auto"/>
              <w:right w:val="single" w:sz="4" w:space="0" w:color="auto"/>
            </w:tcBorders>
          </w:tcPr>
          <w:p w:rsidR="003163BB" w:rsidRDefault="003163BB" w:rsidP="00F87D10"/>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lastRenderedPageBreak/>
              <w:t>5</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Обновление указателей пожарных гидрантов на территории муниципального образования</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работники Администрации Богородского сельсовета ,</w:t>
            </w:r>
          </w:p>
          <w:p w:rsidR="003163BB" w:rsidRDefault="003163BB" w:rsidP="00F87D10">
            <w:r>
              <w:rPr>
                <w:sz w:val="22"/>
                <w:szCs w:val="22"/>
              </w:rPr>
              <w:t xml:space="preserve"> 3 чел.     </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места расположения гидрантов, по мере необходимости</w:t>
            </w:r>
          </w:p>
        </w:tc>
        <w:tc>
          <w:tcPr>
            <w:tcW w:w="1926" w:type="dxa"/>
            <w:tcBorders>
              <w:top w:val="single" w:sz="4" w:space="0" w:color="auto"/>
              <w:left w:val="single" w:sz="4" w:space="0" w:color="auto"/>
              <w:bottom w:val="single" w:sz="4" w:space="0" w:color="auto"/>
              <w:right w:val="single" w:sz="4" w:space="0" w:color="auto"/>
            </w:tcBorders>
          </w:tcPr>
          <w:p w:rsidR="003163BB" w:rsidRDefault="003163BB" w:rsidP="00F87D10"/>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6</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Организация спиливания сухих деревьев по улицам муниципального образования</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работники Администрации Богородского сельсовета , специализированная организация,</w:t>
            </w:r>
          </w:p>
          <w:p w:rsidR="003163BB" w:rsidRDefault="003163BB" w:rsidP="00F87D10">
            <w:r>
              <w:rPr>
                <w:sz w:val="22"/>
                <w:szCs w:val="22"/>
              </w:rPr>
              <w:t xml:space="preserve">3 чел.   </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территория поселения, по мере выявления</w:t>
            </w:r>
          </w:p>
        </w:tc>
        <w:tc>
          <w:tcPr>
            <w:tcW w:w="1926"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1</w:t>
            </w:r>
          </w:p>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7</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 xml:space="preserve"> Проведение акции «Чистое село», «Чистый берег»</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 xml:space="preserve">работники Администрации Богородского сельсовета, филиала </w:t>
            </w:r>
          </w:p>
          <w:p w:rsidR="003163BB" w:rsidRDefault="003163BB" w:rsidP="00F87D10">
            <w:r>
              <w:rPr>
                <w:sz w:val="22"/>
                <w:szCs w:val="22"/>
              </w:rPr>
              <w:t>МБОУ ООШ</w:t>
            </w:r>
          </w:p>
          <w:p w:rsidR="003163BB" w:rsidRDefault="003163BB" w:rsidP="00F87D10">
            <w:r>
              <w:rPr>
                <w:sz w:val="22"/>
                <w:szCs w:val="22"/>
              </w:rPr>
              <w:t xml:space="preserve">п. Красное Польцо в с. Богородское, культуры  </w:t>
            </w:r>
          </w:p>
          <w:p w:rsidR="003163BB" w:rsidRDefault="003163BB" w:rsidP="00F87D10">
            <w:r>
              <w:rPr>
                <w:sz w:val="22"/>
                <w:szCs w:val="22"/>
              </w:rPr>
              <w:t>45 чел.</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берег реки Мокша</w:t>
            </w:r>
          </w:p>
          <w:p w:rsidR="003163BB" w:rsidRDefault="003163BB" w:rsidP="00F87D10">
            <w:r>
              <w:rPr>
                <w:sz w:val="22"/>
                <w:szCs w:val="22"/>
              </w:rPr>
              <w:t>территория поселения</w:t>
            </w:r>
          </w:p>
          <w:p w:rsidR="003163BB" w:rsidRDefault="003163BB" w:rsidP="00F87D10"/>
        </w:tc>
        <w:tc>
          <w:tcPr>
            <w:tcW w:w="1926" w:type="dxa"/>
            <w:tcBorders>
              <w:top w:val="single" w:sz="4" w:space="0" w:color="auto"/>
              <w:left w:val="single" w:sz="4" w:space="0" w:color="auto"/>
              <w:bottom w:val="single" w:sz="4" w:space="0" w:color="auto"/>
              <w:right w:val="single" w:sz="4" w:space="0" w:color="auto"/>
            </w:tcBorders>
          </w:tcPr>
          <w:p w:rsidR="003163BB" w:rsidRDefault="003163BB" w:rsidP="00F87D10"/>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8</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 xml:space="preserve">Благоустройство территории парков с. Симбухово и  с. Богородское                     </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 xml:space="preserve">работники Администрации Богородского сельсовета, культуры, филиала </w:t>
            </w:r>
          </w:p>
          <w:p w:rsidR="003163BB" w:rsidRDefault="003163BB" w:rsidP="00F87D10">
            <w:r>
              <w:rPr>
                <w:sz w:val="22"/>
                <w:szCs w:val="22"/>
              </w:rPr>
              <w:t>МБОУ ООШ</w:t>
            </w:r>
          </w:p>
          <w:p w:rsidR="003163BB" w:rsidRDefault="003163BB" w:rsidP="00F87D10">
            <w:r>
              <w:rPr>
                <w:sz w:val="22"/>
                <w:szCs w:val="22"/>
              </w:rPr>
              <w:t xml:space="preserve">п. Красное Польцо в с. Богородское, население  </w:t>
            </w:r>
          </w:p>
          <w:p w:rsidR="003163BB" w:rsidRDefault="003163BB" w:rsidP="00F87D10">
            <w:r>
              <w:rPr>
                <w:sz w:val="22"/>
                <w:szCs w:val="22"/>
              </w:rPr>
              <w:t xml:space="preserve">50 чел.          </w:t>
            </w:r>
          </w:p>
        </w:tc>
        <w:tc>
          <w:tcPr>
            <w:tcW w:w="1760" w:type="dxa"/>
            <w:tcBorders>
              <w:top w:val="single" w:sz="4" w:space="0" w:color="auto"/>
              <w:left w:val="single" w:sz="4" w:space="0" w:color="auto"/>
              <w:bottom w:val="single" w:sz="4" w:space="0" w:color="auto"/>
              <w:right w:val="single" w:sz="4" w:space="0" w:color="auto"/>
            </w:tcBorders>
          </w:tcPr>
          <w:p w:rsidR="003163BB" w:rsidRDefault="003163BB" w:rsidP="00F87D10">
            <w:r>
              <w:rPr>
                <w:sz w:val="22"/>
                <w:szCs w:val="22"/>
              </w:rPr>
              <w:t>территория поселения,</w:t>
            </w:r>
          </w:p>
          <w:p w:rsidR="003163BB" w:rsidRDefault="003163BB" w:rsidP="00F87D10">
            <w:r>
              <w:rPr>
                <w:sz w:val="22"/>
                <w:szCs w:val="22"/>
              </w:rPr>
              <w:t>1 раз в месяц</w:t>
            </w:r>
          </w:p>
          <w:p w:rsidR="003163BB" w:rsidRDefault="003163BB" w:rsidP="00F87D10"/>
        </w:tc>
        <w:tc>
          <w:tcPr>
            <w:tcW w:w="1926"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1</w:t>
            </w:r>
          </w:p>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9</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 xml:space="preserve">Благоустройство территории родника </w:t>
            </w:r>
          </w:p>
          <w:p w:rsidR="003163BB" w:rsidRDefault="003163BB" w:rsidP="00F87D10">
            <w:r>
              <w:rPr>
                <w:sz w:val="22"/>
                <w:szCs w:val="22"/>
              </w:rPr>
              <w:t>св. Параскевы</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 xml:space="preserve">работники Администрации Богородского сельсовета,культуры, филиала </w:t>
            </w:r>
          </w:p>
          <w:p w:rsidR="003163BB" w:rsidRDefault="003163BB" w:rsidP="00F87D10">
            <w:r>
              <w:rPr>
                <w:sz w:val="22"/>
                <w:szCs w:val="22"/>
              </w:rPr>
              <w:t>МБОУ ООШ</w:t>
            </w:r>
          </w:p>
          <w:p w:rsidR="003163BB" w:rsidRDefault="003163BB" w:rsidP="00F87D10">
            <w:r>
              <w:rPr>
                <w:sz w:val="22"/>
                <w:szCs w:val="22"/>
              </w:rPr>
              <w:t xml:space="preserve">п. Красное Польцо в с. Богородское, население  </w:t>
            </w:r>
          </w:p>
          <w:p w:rsidR="003163BB" w:rsidRDefault="003163BB" w:rsidP="00F87D10">
            <w:r>
              <w:rPr>
                <w:sz w:val="22"/>
                <w:szCs w:val="22"/>
              </w:rPr>
              <w:t xml:space="preserve">50 чел.          </w:t>
            </w:r>
          </w:p>
        </w:tc>
        <w:tc>
          <w:tcPr>
            <w:tcW w:w="1760" w:type="dxa"/>
            <w:tcBorders>
              <w:top w:val="single" w:sz="4" w:space="0" w:color="auto"/>
              <w:left w:val="single" w:sz="4" w:space="0" w:color="auto"/>
              <w:bottom w:val="single" w:sz="4" w:space="0" w:color="auto"/>
              <w:right w:val="single" w:sz="4" w:space="0" w:color="auto"/>
            </w:tcBorders>
          </w:tcPr>
          <w:p w:rsidR="003163BB" w:rsidRDefault="003163BB" w:rsidP="00F87D10">
            <w:r>
              <w:rPr>
                <w:sz w:val="22"/>
                <w:szCs w:val="22"/>
              </w:rPr>
              <w:t>территория поселения,</w:t>
            </w:r>
          </w:p>
          <w:p w:rsidR="003163BB" w:rsidRDefault="003163BB" w:rsidP="00F87D10">
            <w:r>
              <w:rPr>
                <w:sz w:val="22"/>
                <w:szCs w:val="22"/>
              </w:rPr>
              <w:t>1 раз в месяц</w:t>
            </w:r>
          </w:p>
          <w:p w:rsidR="003163BB" w:rsidRDefault="003163BB" w:rsidP="00F87D10"/>
        </w:tc>
        <w:tc>
          <w:tcPr>
            <w:tcW w:w="1926" w:type="dxa"/>
            <w:tcBorders>
              <w:top w:val="single" w:sz="4" w:space="0" w:color="auto"/>
              <w:left w:val="single" w:sz="4" w:space="0" w:color="auto"/>
              <w:bottom w:val="single" w:sz="4" w:space="0" w:color="auto"/>
              <w:right w:val="single" w:sz="4" w:space="0" w:color="auto"/>
            </w:tcBorders>
          </w:tcPr>
          <w:p w:rsidR="003163BB" w:rsidRDefault="003163BB" w:rsidP="00F87D10"/>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10</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Благоустройство детской игровой площадки</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работники Администрации Богородского сельсовета, культуры</w:t>
            </w:r>
          </w:p>
          <w:p w:rsidR="003163BB" w:rsidRDefault="003163BB" w:rsidP="00F87D10">
            <w:r>
              <w:rPr>
                <w:sz w:val="22"/>
                <w:szCs w:val="22"/>
              </w:rPr>
              <w:t>10 чел.</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с.Богородское ул.Центральная д.31А</w:t>
            </w:r>
          </w:p>
          <w:p w:rsidR="003163BB" w:rsidRDefault="003163BB" w:rsidP="00F87D10">
            <w:r>
              <w:rPr>
                <w:sz w:val="22"/>
                <w:szCs w:val="22"/>
              </w:rPr>
              <w:t xml:space="preserve"> постоянно</w:t>
            </w:r>
          </w:p>
        </w:tc>
        <w:tc>
          <w:tcPr>
            <w:tcW w:w="1926" w:type="dxa"/>
            <w:tcBorders>
              <w:top w:val="single" w:sz="4" w:space="0" w:color="auto"/>
              <w:left w:val="single" w:sz="4" w:space="0" w:color="auto"/>
              <w:bottom w:val="single" w:sz="4" w:space="0" w:color="auto"/>
              <w:right w:val="single" w:sz="4" w:space="0" w:color="auto"/>
            </w:tcBorders>
          </w:tcPr>
          <w:p w:rsidR="003163BB" w:rsidRDefault="003163BB" w:rsidP="00F87D10"/>
        </w:tc>
      </w:tr>
      <w:tr w:rsidR="003163BB" w:rsidTr="00F87D10">
        <w:tc>
          <w:tcPr>
            <w:tcW w:w="731"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11</w:t>
            </w:r>
          </w:p>
        </w:tc>
        <w:tc>
          <w:tcPr>
            <w:tcW w:w="3097"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Благоустройство территории храмов</w:t>
            </w:r>
          </w:p>
        </w:tc>
        <w:tc>
          <w:tcPr>
            <w:tcW w:w="2409"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работники Администрации Богородского сельсовета, население</w:t>
            </w:r>
          </w:p>
          <w:p w:rsidR="003163BB" w:rsidRDefault="003163BB" w:rsidP="00F87D10">
            <w:r>
              <w:rPr>
                <w:sz w:val="22"/>
                <w:szCs w:val="22"/>
              </w:rPr>
              <w:t>30 чел.</w:t>
            </w:r>
          </w:p>
        </w:tc>
        <w:tc>
          <w:tcPr>
            <w:tcW w:w="1760" w:type="dxa"/>
            <w:tcBorders>
              <w:top w:val="single" w:sz="4" w:space="0" w:color="auto"/>
              <w:left w:val="single" w:sz="4" w:space="0" w:color="auto"/>
              <w:bottom w:val="single" w:sz="4" w:space="0" w:color="auto"/>
              <w:right w:val="single" w:sz="4" w:space="0" w:color="auto"/>
            </w:tcBorders>
            <w:hideMark/>
          </w:tcPr>
          <w:p w:rsidR="003163BB" w:rsidRDefault="003163BB" w:rsidP="00F87D10">
            <w:r>
              <w:rPr>
                <w:sz w:val="22"/>
                <w:szCs w:val="22"/>
              </w:rPr>
              <w:t>Храмы сел Симбухово, Богородское,</w:t>
            </w:r>
          </w:p>
          <w:p w:rsidR="003163BB" w:rsidRDefault="003163BB" w:rsidP="00F87D10">
            <w:r>
              <w:rPr>
                <w:sz w:val="22"/>
                <w:szCs w:val="22"/>
              </w:rPr>
              <w:t>постоянно</w:t>
            </w:r>
          </w:p>
        </w:tc>
        <w:tc>
          <w:tcPr>
            <w:tcW w:w="1926" w:type="dxa"/>
            <w:tcBorders>
              <w:top w:val="single" w:sz="4" w:space="0" w:color="auto"/>
              <w:left w:val="single" w:sz="4" w:space="0" w:color="auto"/>
              <w:bottom w:val="single" w:sz="4" w:space="0" w:color="auto"/>
              <w:right w:val="single" w:sz="4" w:space="0" w:color="auto"/>
            </w:tcBorders>
          </w:tcPr>
          <w:p w:rsidR="003163BB" w:rsidRDefault="003163BB" w:rsidP="00F87D10"/>
        </w:tc>
      </w:tr>
    </w:tbl>
    <w:p w:rsidR="003163BB" w:rsidRDefault="003163BB" w:rsidP="003163BB">
      <w:pPr>
        <w:rPr>
          <w:b/>
          <w:sz w:val="26"/>
          <w:szCs w:val="26"/>
        </w:rPr>
      </w:pPr>
    </w:p>
    <w:p w:rsidR="003163BB" w:rsidRDefault="003163BB" w:rsidP="003163BB"/>
    <w:p w:rsidR="003163BB" w:rsidRDefault="003163BB" w:rsidP="003163BB">
      <w:pPr>
        <w:rPr>
          <w:b/>
        </w:rPr>
      </w:pPr>
    </w:p>
    <w:p w:rsidR="003163BB" w:rsidRDefault="003163BB" w:rsidP="003163BB"/>
    <w:p w:rsidR="003163BB" w:rsidRDefault="003163BB" w:rsidP="003163BB">
      <w:pPr>
        <w:jc w:val="center"/>
        <w:rPr>
          <w:b/>
        </w:rPr>
      </w:pPr>
    </w:p>
    <w:p w:rsidR="00FB78FC" w:rsidRPr="007D7F1A" w:rsidRDefault="00FB78FC" w:rsidP="00FB78FC">
      <w:pPr>
        <w:jc w:val="center"/>
        <w:outlineLvl w:val="0"/>
        <w:rPr>
          <w:b/>
          <w:kern w:val="28"/>
        </w:rPr>
      </w:pPr>
    </w:p>
    <w:sectPr w:rsidR="00FB78FC" w:rsidRPr="007D7F1A" w:rsidSect="00EF788C">
      <w:footerReference w:type="default" r:id="rId10"/>
      <w:pgSz w:w="11906" w:h="16838"/>
      <w:pgMar w:top="426"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354" w:rsidRPr="00A564C9" w:rsidRDefault="00135354" w:rsidP="00A564C9">
      <w:pPr>
        <w:pStyle w:val="aff2"/>
      </w:pPr>
    </w:p>
  </w:endnote>
  <w:endnote w:type="continuationSeparator" w:id="1">
    <w:p w:rsidR="00135354" w:rsidRDefault="001353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altName w:val="Arial"/>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354" w:rsidRDefault="00135354">
      <w:r>
        <w:separator/>
      </w:r>
    </w:p>
  </w:footnote>
  <w:footnote w:type="continuationSeparator" w:id="1">
    <w:p w:rsidR="00135354" w:rsidRDefault="001353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AD79B4"/>
    <w:multiLevelType w:val="multilevel"/>
    <w:tmpl w:val="4020755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4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2"/>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4"/>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1"/>
  </w:num>
  <w:num w:numId="41">
    <w:abstractNumId w:val="27"/>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40"/>
  </w:num>
  <w:num w:numId="45">
    <w:abstractNumId w:val="19"/>
  </w:num>
  <w:num w:numId="46">
    <w:abstractNumId w:val="6"/>
  </w:num>
  <w:num w:numId="47">
    <w:abstractNumId w:val="3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87042"/>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604F"/>
    <w:rsid w:val="001274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A06"/>
    <w:rsid w:val="00535C62"/>
    <w:rsid w:val="005363BF"/>
    <w:rsid w:val="0054078A"/>
    <w:rsid w:val="0054250B"/>
    <w:rsid w:val="00542A4D"/>
    <w:rsid w:val="0054324D"/>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07E5D"/>
    <w:rsid w:val="00711850"/>
    <w:rsid w:val="00712124"/>
    <w:rsid w:val="007134AB"/>
    <w:rsid w:val="0071366C"/>
    <w:rsid w:val="007149C2"/>
    <w:rsid w:val="00716F34"/>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uiPriority w:val="99"/>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uiPriority w:val="99"/>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uiPriority w:val="99"/>
    <w:rsid w:val="00C10F8B"/>
    <w:pPr>
      <w:tabs>
        <w:tab w:val="center" w:pos="4677"/>
        <w:tab w:val="right" w:pos="9355"/>
      </w:tabs>
    </w:pPr>
    <w:rPr>
      <w:lang/>
    </w:rPr>
  </w:style>
  <w:style w:type="character" w:customStyle="1" w:styleId="aff3">
    <w:name w:val="Нижний колонтитул Знак"/>
    <w:link w:val="aff2"/>
    <w:uiPriority w:val="99"/>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bogorod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7506</Words>
  <Characters>42787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50193</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8</cp:revision>
  <cp:lastPrinted>2025-10-29T06:44:00Z</cp:lastPrinted>
  <dcterms:created xsi:type="dcterms:W3CDTF">2026-03-13T10:32:00Z</dcterms:created>
  <dcterms:modified xsi:type="dcterms:W3CDTF">2026-03-17T06:20:00Z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