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2EB5" w:rsidRDefault="00EF2EB5">
      <w:pPr>
        <w:rPr>
          <w:b/>
          <w:bCs/>
          <w:sz w:val="28"/>
          <w:szCs w:val="28"/>
        </w:rPr>
      </w:pPr>
    </w:p>
    <w:p w:rsidR="00EF2EB5" w:rsidRDefault="00EF2EB5">
      <w:pPr>
        <w:jc w:val="center"/>
        <w:rPr>
          <w:b/>
          <w:sz w:val="28"/>
          <w:szCs w:val="28"/>
        </w:rPr>
      </w:pPr>
    </w:p>
    <w:p w:rsidR="00EF2EB5" w:rsidRDefault="00EF2EB5">
      <w:pPr>
        <w:jc w:val="center"/>
        <w:rPr>
          <w:b/>
          <w:sz w:val="20"/>
          <w:szCs w:val="20"/>
        </w:rPr>
      </w:pPr>
    </w:p>
    <w:p w:rsidR="00EF2EB5" w:rsidRDefault="00A27717">
      <w:pPr>
        <w:ind w:left="142" w:firstLine="142"/>
        <w:jc w:val="center"/>
        <w:rPr>
          <w:sz w:val="22"/>
          <w:szCs w:val="22"/>
        </w:rPr>
      </w:pPr>
      <w:r w:rsidRPr="00A27717">
        <w:rPr>
          <w:bdr w:val="thinThickThinMediumGap" w:sz="24" w:space="0" w:color="auto"/>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Вставить фигурный текст 1" o:spid="_x0000_i1025" type="#_x0000_t136" style="width:441pt;height:142.5pt;mso-position-horizontal-relative:page;mso-position-vertical-relative:page" fillcolor="#06c" strokecolor="#9cf" strokeweight="1.5pt">
            <v:shadow on="t" color="#900"/>
            <v:textpath style="font-family:&quot;Impact&quot;;v-text-kern:t" trim="t" string="ИНФОРМАЦИОННЫЙ БЮЛЛЕТЕНЬ&#10;&quot;ВЕСТИ&#10;БОГОРОДСКОГО СЕЛЬСОВЕТА&quot;&#10;"/>
          </v:shape>
        </w:pict>
      </w:r>
    </w:p>
    <w:p w:rsidR="00EF2EB5" w:rsidRDefault="00EF2EB5"/>
    <w:p w:rsidR="007B5927" w:rsidRDefault="007B5927" w:rsidP="00416595">
      <w:pPr>
        <w:rPr>
          <w:b/>
          <w:sz w:val="22"/>
          <w:szCs w:val="22"/>
        </w:rPr>
      </w:pPr>
    </w:p>
    <w:p w:rsidR="00EF2EB5" w:rsidRDefault="007A2E7F" w:rsidP="00416595">
      <w:r>
        <w:rPr>
          <w:b/>
          <w:sz w:val="22"/>
          <w:szCs w:val="22"/>
        </w:rPr>
        <w:t>17</w:t>
      </w:r>
      <w:r w:rsidR="002C0688">
        <w:rPr>
          <w:b/>
          <w:sz w:val="22"/>
          <w:szCs w:val="22"/>
        </w:rPr>
        <w:t xml:space="preserve"> </w:t>
      </w:r>
      <w:r w:rsidR="00FB78FC">
        <w:rPr>
          <w:b/>
          <w:sz w:val="22"/>
          <w:szCs w:val="22"/>
        </w:rPr>
        <w:t>марта</w:t>
      </w:r>
      <w:r w:rsidR="004A7A5A">
        <w:rPr>
          <w:b/>
          <w:sz w:val="22"/>
          <w:szCs w:val="22"/>
        </w:rPr>
        <w:t xml:space="preserve"> </w:t>
      </w:r>
      <w:r w:rsidR="00EF2EB5">
        <w:rPr>
          <w:b/>
          <w:sz w:val="22"/>
          <w:szCs w:val="22"/>
        </w:rPr>
        <w:t xml:space="preserve"> 202</w:t>
      </w:r>
      <w:r w:rsidR="00E108F5">
        <w:rPr>
          <w:b/>
          <w:sz w:val="22"/>
          <w:szCs w:val="22"/>
        </w:rPr>
        <w:t>6</w:t>
      </w:r>
      <w:r w:rsidR="00EF2EB5">
        <w:rPr>
          <w:b/>
          <w:color w:val="FF0000"/>
        </w:rPr>
        <w:t xml:space="preserve"> </w:t>
      </w:r>
      <w:r w:rsidR="00EF2EB5">
        <w:rPr>
          <w:b/>
        </w:rPr>
        <w:t>года  №</w:t>
      </w:r>
      <w:r>
        <w:rPr>
          <w:b/>
        </w:rPr>
        <w:t>11</w:t>
      </w:r>
      <w:r w:rsidR="00380680">
        <w:rPr>
          <w:b/>
        </w:rPr>
        <w:t xml:space="preserve"> </w:t>
      </w:r>
      <w:r w:rsidR="00EF2EB5">
        <w:rPr>
          <w:b/>
        </w:rPr>
        <w:t>(</w:t>
      </w:r>
      <w:r>
        <w:rPr>
          <w:b/>
        </w:rPr>
        <w:t>1073</w:t>
      </w:r>
      <w:r w:rsidR="00EF2EB5">
        <w:rPr>
          <w:b/>
        </w:rPr>
        <w:t xml:space="preserve">)                                                                  </w:t>
      </w:r>
      <w:r w:rsidR="00EF2EB5">
        <w:t>с.Богородское</w:t>
      </w:r>
      <w:r w:rsidR="00EF2EB5">
        <w:rPr>
          <w:b/>
        </w:rPr>
        <w:t xml:space="preserve">                                                             </w:t>
      </w:r>
    </w:p>
    <w:p w:rsidR="00EF2EB5" w:rsidRDefault="00EF2EB5"/>
    <w:p w:rsidR="00EF2EB5" w:rsidRDefault="00EF2EB5">
      <w:r>
        <w:t>БЕСПЛАТНО</w:t>
      </w:r>
    </w:p>
    <w:p w:rsidR="00EF2EB5" w:rsidRDefault="00EF2EB5">
      <w:pPr>
        <w:tabs>
          <w:tab w:val="left" w:pos="2580"/>
        </w:tabs>
      </w:pPr>
      <w:r>
        <w:tab/>
      </w:r>
    </w:p>
    <w:p w:rsidR="00EF2EB5" w:rsidRDefault="00EF2EB5">
      <w:pPr>
        <w:tabs>
          <w:tab w:val="left" w:pos="2580"/>
        </w:tabs>
      </w:pPr>
    </w:p>
    <w:p w:rsidR="00EF2EB5" w:rsidRDefault="00EF2EB5">
      <w:pPr>
        <w:tabs>
          <w:tab w:val="left" w:pos="2580"/>
        </w:tabs>
      </w:pPr>
    </w:p>
    <w:p w:rsidR="00EF2EB5" w:rsidRDefault="00EF2EB5">
      <w:pPr>
        <w:tabs>
          <w:tab w:val="left" w:pos="2580"/>
        </w:tabs>
      </w:pPr>
    </w:p>
    <w:p w:rsidR="00EF2EB5" w:rsidRDefault="00F43E2E" w:rsidP="00F43E2E">
      <w:pPr>
        <w:tabs>
          <w:tab w:val="left" w:pos="7515"/>
        </w:tabs>
      </w:pPr>
      <w:r>
        <w:tab/>
      </w:r>
    </w:p>
    <w:p w:rsidR="00EF2EB5" w:rsidRDefault="00EF2EB5">
      <w:pPr>
        <w:tabs>
          <w:tab w:val="left" w:pos="2580"/>
        </w:tabs>
      </w:pPr>
    </w:p>
    <w:p w:rsidR="00EF2EB5" w:rsidRDefault="00EF2EB5">
      <w:pPr>
        <w:tabs>
          <w:tab w:val="left" w:pos="2580"/>
        </w:tabs>
      </w:pPr>
    </w:p>
    <w:p w:rsidR="00EF2EB5" w:rsidRDefault="00EF2EB5">
      <w:pPr>
        <w:tabs>
          <w:tab w:val="left" w:pos="2580"/>
        </w:tabs>
      </w:pPr>
    </w:p>
    <w:p w:rsidR="00EF2EB5" w:rsidRDefault="00EF2EB5">
      <w:pPr>
        <w:tabs>
          <w:tab w:val="left" w:pos="2580"/>
        </w:tabs>
        <w:jc w:val="center"/>
        <w:rPr>
          <w:b/>
          <w:sz w:val="28"/>
          <w:szCs w:val="28"/>
        </w:rPr>
      </w:pPr>
      <w:r>
        <w:rPr>
          <w:b/>
          <w:sz w:val="28"/>
          <w:szCs w:val="28"/>
        </w:rPr>
        <w:t>Издание  официальных документов:</w:t>
      </w:r>
    </w:p>
    <w:p w:rsidR="00EF2EB5" w:rsidRDefault="00EF2EB5">
      <w:pPr>
        <w:tabs>
          <w:tab w:val="left" w:pos="2580"/>
        </w:tabs>
        <w:jc w:val="center"/>
        <w:rPr>
          <w:b/>
          <w:sz w:val="28"/>
          <w:szCs w:val="28"/>
        </w:rPr>
      </w:pPr>
      <w:r>
        <w:rPr>
          <w:b/>
          <w:sz w:val="28"/>
          <w:szCs w:val="28"/>
        </w:rPr>
        <w:t>Средство  массовой информации  органов  местного  самоуправления  Богородского  сельсовета  Мокшанского  района  Пензенской области</w:t>
      </w:r>
    </w:p>
    <w:p w:rsidR="00EF2EB5" w:rsidRDefault="00EF2EB5">
      <w:pPr>
        <w:jc w:val="center"/>
        <w:rPr>
          <w:sz w:val="28"/>
          <w:szCs w:val="28"/>
        </w:rPr>
      </w:pPr>
    </w:p>
    <w:p w:rsidR="00EF2EB5" w:rsidRDefault="00EF2EB5">
      <w:pPr>
        <w:jc w:val="center"/>
        <w:rPr>
          <w:sz w:val="20"/>
          <w:szCs w:val="20"/>
        </w:rPr>
      </w:pPr>
    </w:p>
    <w:p w:rsidR="00EF2EB5" w:rsidRDefault="00EF2EB5">
      <w:pPr>
        <w:jc w:val="center"/>
        <w:rPr>
          <w:sz w:val="22"/>
          <w:szCs w:val="22"/>
        </w:rPr>
      </w:pPr>
    </w:p>
    <w:p w:rsidR="00EF2EB5" w:rsidRDefault="00EF2EB5">
      <w:pPr>
        <w:jc w:val="center"/>
        <w:rPr>
          <w:b/>
        </w:rPr>
      </w:pPr>
    </w:p>
    <w:p w:rsidR="00EF2EB5" w:rsidRDefault="00EF2EB5">
      <w:pPr>
        <w:jc w:val="center"/>
        <w:rPr>
          <w:b/>
        </w:rPr>
      </w:pPr>
    </w:p>
    <w:p w:rsidR="00EF2EB5" w:rsidRDefault="00EF2EB5">
      <w:pPr>
        <w:rPr>
          <w:b/>
        </w:rPr>
      </w:pPr>
    </w:p>
    <w:p w:rsidR="007B5927" w:rsidRDefault="007B5927">
      <w:pPr>
        <w:rPr>
          <w:b/>
        </w:rPr>
      </w:pPr>
    </w:p>
    <w:p w:rsidR="007B5927" w:rsidRDefault="007B5927">
      <w:pPr>
        <w:rPr>
          <w:b/>
        </w:rPr>
      </w:pPr>
    </w:p>
    <w:p w:rsidR="00474737" w:rsidRDefault="00474737">
      <w:pPr>
        <w:rPr>
          <w:b/>
        </w:rPr>
      </w:pPr>
    </w:p>
    <w:p w:rsidR="00474737" w:rsidRDefault="00474737">
      <w:pPr>
        <w:rPr>
          <w:b/>
        </w:rPr>
      </w:pPr>
    </w:p>
    <w:p w:rsidR="00EF2EB5" w:rsidRDefault="00EF2EB5">
      <w:pPr>
        <w:rPr>
          <w:b/>
        </w:rPr>
      </w:pPr>
    </w:p>
    <w:p w:rsidR="00EF2EB5" w:rsidRDefault="00EF2EB5">
      <w:r>
        <w:rPr>
          <w:b/>
        </w:rPr>
        <w:t>Главный редактор</w:t>
      </w:r>
      <w:r>
        <w:t xml:space="preserve">:  </w:t>
      </w:r>
      <w:r w:rsidR="00E22853">
        <w:t>Целянова Мария Александровна</w:t>
      </w:r>
    </w:p>
    <w:p w:rsidR="00EF2EB5" w:rsidRDefault="00EF2EB5">
      <w:r>
        <w:rPr>
          <w:b/>
        </w:rPr>
        <w:t>Учредитель</w:t>
      </w:r>
      <w:r>
        <w:t>: Комитет Богородского сельсовета  Мокшанского района Пензенской области</w:t>
      </w:r>
    </w:p>
    <w:p w:rsidR="00EF2EB5" w:rsidRDefault="00EF2EB5">
      <w:r>
        <w:rPr>
          <w:b/>
        </w:rPr>
        <w:t>Отпечатано</w:t>
      </w:r>
      <w:r>
        <w:t xml:space="preserve"> в администрации Богородского сельсовета Мокшанского района Пензенской области</w:t>
      </w:r>
    </w:p>
    <w:p w:rsidR="00EF2EB5" w:rsidRDefault="00EF2EB5">
      <w:r>
        <w:rPr>
          <w:b/>
        </w:rPr>
        <w:t>Тираж</w:t>
      </w:r>
      <w:r>
        <w:t xml:space="preserve"> : 70 экз.</w:t>
      </w:r>
    </w:p>
    <w:p w:rsidR="007942F4" w:rsidRPr="007942F4" w:rsidRDefault="00EF2EB5" w:rsidP="007942F4">
      <w:pPr>
        <w:rPr>
          <w:noProof/>
        </w:rPr>
      </w:pPr>
      <w:r>
        <w:rPr>
          <w:b/>
        </w:rPr>
        <w:t>Адрес редакции,  издателя, типографии (совпадает)</w:t>
      </w:r>
      <w:r>
        <w:t>: 442380, Пензенская область, Мокшанский район, с. Богородское, ул. Центральная, д.32</w:t>
      </w:r>
      <w:r w:rsidR="00A27717">
        <w:pict>
          <v:shapetype id="_x0000_t202" coordsize="21600,21600" o:spt="202" path="m,l,21600r21600,l21600,xe">
            <v:stroke joinstyle="miter"/>
            <v:path gradientshapeok="t" o:connecttype="rect"/>
          </v:shapetype>
          <v:shape id="Надпись 12" o:spid="_x0000_s1036" type="#_x0000_t202" style="position:absolute;margin-left:570pt;margin-top:9.55pt;width:99.75pt;height:36.05pt;z-index:1;mso-position-horizontal-relative:text;mso-position-vertical-relative:text" stroked="f">
            <v:textbox style="mso-next-textbox:#Надпись 12">
              <w:txbxContent>
                <w:p w:rsidR="00B52594" w:rsidRDefault="00B52594"/>
              </w:txbxContent>
            </v:textbox>
          </v:shape>
        </w:pict>
      </w:r>
      <w:r>
        <w:t>а</w:t>
      </w:r>
      <w:r w:rsidR="00897317">
        <w:rPr>
          <w:noProof/>
        </w:rPr>
        <w:t xml:space="preserve">     </w:t>
      </w:r>
      <w:bookmarkStart w:id="0" w:name="_Hlk135163894"/>
    </w:p>
    <w:p w:rsidR="003E46AA" w:rsidRDefault="003E46AA" w:rsidP="00FA5FAD">
      <w:pPr>
        <w:pStyle w:val="afc"/>
        <w:rPr>
          <w:i/>
          <w:iCs/>
          <w:sz w:val="24"/>
        </w:rPr>
      </w:pPr>
    </w:p>
    <w:p w:rsidR="00C9635E" w:rsidRDefault="00AD48C9" w:rsidP="00C9635E">
      <w:pPr>
        <w:jc w:val="center"/>
      </w:pPr>
      <w:r w:rsidRPr="00AD48C9">
        <w:t xml:space="preserve">                                                                                        </w:t>
      </w:r>
    </w:p>
    <w:p w:rsidR="00C30A70" w:rsidRDefault="00C30A70" w:rsidP="00C9635E">
      <w:pPr>
        <w:jc w:val="center"/>
        <w:rPr>
          <w:b/>
        </w:rPr>
      </w:pPr>
    </w:p>
    <w:p w:rsidR="00FB78FC" w:rsidRPr="007D7F1A" w:rsidRDefault="00FB78FC" w:rsidP="00FB78FC">
      <w:pPr>
        <w:outlineLvl w:val="0"/>
        <w:rPr>
          <w:b/>
          <w:kern w:val="28"/>
        </w:rPr>
      </w:pPr>
    </w:p>
    <w:p w:rsidR="007A2E7F" w:rsidRDefault="007A2E7F" w:rsidP="007A2E7F">
      <w:pPr>
        <w:pStyle w:val="DocumentBody"/>
        <w:jc w:val="center"/>
        <w:rPr>
          <w:rFonts w:ascii="Times New Roman" w:hAnsi="Times New Roman" w:cs="Times New Roman"/>
          <w:sz w:val="28"/>
          <w:szCs w:val="28"/>
        </w:rPr>
      </w:pPr>
      <w:r>
        <w:rPr>
          <w:rFonts w:ascii="Times New Roman" w:hAnsi="Times New Roman" w:cs="Times New Roman"/>
          <w:b/>
          <w:bCs/>
          <w:i/>
          <w:iCs/>
          <w:sz w:val="28"/>
          <w:szCs w:val="28"/>
        </w:rPr>
        <w:lastRenderedPageBreak/>
        <w:t xml:space="preserve">Заместитель руководителя Государственной инспекции труда в Пензенской области А.Н. Тетюшев отвечает на вопрос: </w:t>
      </w:r>
    </w:p>
    <w:p w:rsidR="007A2E7F" w:rsidRDefault="007A2E7F" w:rsidP="007A2E7F">
      <w:pPr>
        <w:pStyle w:val="afc"/>
        <w:spacing w:after="141"/>
        <w:rPr>
          <w:szCs w:val="28"/>
        </w:rPr>
      </w:pPr>
    </w:p>
    <w:p w:rsidR="007A2E7F" w:rsidRDefault="007A2E7F" w:rsidP="007A2E7F">
      <w:pPr>
        <w:jc w:val="center"/>
        <w:rPr>
          <w:b/>
          <w:bCs/>
          <w:i/>
          <w:iCs/>
          <w:sz w:val="28"/>
          <w:szCs w:val="28"/>
        </w:rPr>
      </w:pPr>
      <w:r>
        <w:rPr>
          <w:b/>
          <w:bCs/>
          <w:i/>
          <w:iCs/>
          <w:sz w:val="28"/>
          <w:szCs w:val="28"/>
        </w:rPr>
        <w:tab/>
        <w:t>Какие особенности предусмотрены для работодателей</w:t>
      </w:r>
    </w:p>
    <w:p w:rsidR="007A2E7F" w:rsidRDefault="007A2E7F" w:rsidP="007A2E7F">
      <w:pPr>
        <w:jc w:val="center"/>
        <w:rPr>
          <w:b/>
          <w:bCs/>
          <w:i/>
          <w:iCs/>
          <w:sz w:val="28"/>
          <w:szCs w:val="28"/>
        </w:rPr>
      </w:pPr>
      <w:r>
        <w:rPr>
          <w:b/>
          <w:bCs/>
          <w:i/>
          <w:iCs/>
          <w:sz w:val="28"/>
          <w:szCs w:val="28"/>
        </w:rPr>
        <w:t>– физических лиц, являющихся индивидуальными предпринимателями,</w:t>
      </w:r>
    </w:p>
    <w:p w:rsidR="007A2E7F" w:rsidRDefault="007A2E7F" w:rsidP="007A2E7F">
      <w:pPr>
        <w:jc w:val="center"/>
        <w:rPr>
          <w:b/>
          <w:bCs/>
          <w:i/>
          <w:iCs/>
          <w:sz w:val="28"/>
          <w:szCs w:val="28"/>
        </w:rPr>
      </w:pPr>
      <w:r>
        <w:rPr>
          <w:b/>
          <w:bCs/>
          <w:i/>
          <w:iCs/>
          <w:sz w:val="28"/>
          <w:szCs w:val="28"/>
        </w:rPr>
        <w:t>в части предупреждения работников об изменении определенных</w:t>
      </w:r>
    </w:p>
    <w:p w:rsidR="007A2E7F" w:rsidRDefault="007A2E7F" w:rsidP="007A2E7F">
      <w:pPr>
        <w:jc w:val="center"/>
      </w:pPr>
      <w:r>
        <w:rPr>
          <w:b/>
          <w:bCs/>
          <w:i/>
          <w:iCs/>
          <w:sz w:val="28"/>
          <w:szCs w:val="28"/>
        </w:rPr>
        <w:t>сторонами условий трудового договора, увольнении?</w:t>
      </w:r>
    </w:p>
    <w:p w:rsidR="007A2E7F" w:rsidRDefault="007A2E7F" w:rsidP="007A2E7F">
      <w:r>
        <w:tab/>
      </w:r>
    </w:p>
    <w:p w:rsidR="007A2E7F" w:rsidRDefault="007A2E7F" w:rsidP="007A2E7F">
      <w:pPr>
        <w:jc w:val="both"/>
      </w:pPr>
      <w:r>
        <w:tab/>
        <w:t>Главой 48 Трудового кодекса РФ регулирование труда работников, работающих у работодателей – физических лиц, имеет особенности, установленные данной главой.</w:t>
      </w:r>
    </w:p>
    <w:p w:rsidR="007A2E7F" w:rsidRDefault="007A2E7F" w:rsidP="007A2E7F">
      <w:pPr>
        <w:jc w:val="both"/>
      </w:pPr>
      <w:r>
        <w:tab/>
        <w:t>Так, согласно статье 306 Трудового кодекса РФ об изменении определенных сторонами условий трудового договора работодатель-физическое лицо в письменной форме предупреждает работника не менее чем за 14 календарных дней. При этом работодатель – физическое лицо, являющийся ИП, имеет право изменять определенные сторонами условия трудового договора только в случае, когда эти условия не могут быть сохранены по причинам, связанным с изменением организационных или технологических условий труда (часть первая статьи 74 Трудового кодекса</w:t>
      </w:r>
    </w:p>
    <w:p w:rsidR="007A2E7F" w:rsidRDefault="007A2E7F" w:rsidP="007A2E7F">
      <w:pPr>
        <w:jc w:val="both"/>
      </w:pPr>
      <w:r>
        <w:tab/>
        <w:t>Помимо оснований, предусмотренных Трудовым кодексом РФ, трудовой договор с работником, работающим у работодателя — физического лица, может быть прекращен по основаниям, предусмотренным трудовым договором.</w:t>
      </w:r>
    </w:p>
    <w:p w:rsidR="007A2E7F" w:rsidRDefault="007A2E7F" w:rsidP="007A2E7F">
      <w:pPr>
        <w:jc w:val="both"/>
      </w:pPr>
      <w:r>
        <w:tab/>
        <w:t>Сроки предупреждения об увольнении, а также случаи и размеры выплачиваемых при прекращении трудового договора выходного пособия и других компенсационных выплат определяется трудовым договором (статья 307 Трудового кодекса РФ).</w:t>
      </w:r>
    </w:p>
    <w:p w:rsidR="007A2E7F" w:rsidRDefault="007A2E7F" w:rsidP="007A2E7F">
      <w:pPr>
        <w:jc w:val="both"/>
      </w:pPr>
      <w:r>
        <w:tab/>
        <w:t>Работодатель-индивидуальный предприниматель обязан предоставлять работнику гарантии, предусмотренные трудовым договором.</w:t>
      </w:r>
    </w:p>
    <w:p w:rsidR="007A2E7F" w:rsidRDefault="007A2E7F" w:rsidP="007A2E7F">
      <w:pPr>
        <w:jc w:val="both"/>
      </w:pPr>
      <w:r>
        <w:tab/>
        <w:t>При установлении условиями трудового договора срока предупреждения о предстоящем увольнении в связи с прекращением деятельности индивидуальным предпринимателем либо сокращением численности или штата работников индивидуального предпринимателя условиями трудового договора может быть предусмотрена возможность и порядок досрочного прекращения трудовых отношений с работником.</w:t>
      </w:r>
    </w:p>
    <w:p w:rsidR="007A2E7F" w:rsidRDefault="007A2E7F" w:rsidP="007A2E7F">
      <w:pPr>
        <w:jc w:val="both"/>
      </w:pPr>
      <w:r>
        <w:tab/>
        <w:t>Кроме того, особенности прекращения трудового договора, заключенного гражданином с индивидуальным предпринимателем, установленные статьей 307 Трудового кодекса РФ, не исключают соблюдение индивидуальным предпринимателем гарантий при увольнении работников в связи с сокращением замещаемых должностей (в частности обязанность работодателя предлагать увольняемому работнику все имеющиеся вакантные должности, соответствующие квалификации работника и его состоянию здоровья ( часть 2 статьи 81 Трудового кодекса РФ); соблюдение работодателем преимущественного права на оставление работника на работе (статья 179 Трудового кодекса РФ).</w:t>
      </w:r>
    </w:p>
    <w:p w:rsidR="007A2E7F" w:rsidRDefault="007A2E7F" w:rsidP="007A2E7F">
      <w:pPr>
        <w:jc w:val="both"/>
      </w:pPr>
    </w:p>
    <w:p w:rsidR="007A2E7F" w:rsidRDefault="007A2E7F" w:rsidP="007A2E7F">
      <w:pPr>
        <w:jc w:val="both"/>
      </w:pPr>
    </w:p>
    <w:p w:rsidR="007A2E7F" w:rsidRDefault="007A2E7F" w:rsidP="007A2E7F">
      <w:pPr>
        <w:jc w:val="both"/>
      </w:pPr>
    </w:p>
    <w:p w:rsidR="007A2E7F" w:rsidRDefault="007A2E7F" w:rsidP="007A2E7F">
      <w:pPr>
        <w:pStyle w:val="afc"/>
        <w:spacing w:after="141"/>
        <w:rPr>
          <w:sz w:val="24"/>
        </w:rPr>
      </w:pPr>
    </w:p>
    <w:p w:rsidR="007A2E7F" w:rsidRDefault="007A2E7F" w:rsidP="007A2E7F">
      <w:pPr>
        <w:jc w:val="both"/>
      </w:pPr>
    </w:p>
    <w:p w:rsidR="007A2E7F" w:rsidRDefault="007A2E7F" w:rsidP="007A2E7F">
      <w:pPr>
        <w:jc w:val="both"/>
      </w:pPr>
      <w:r>
        <w:br/>
      </w:r>
    </w:p>
    <w:bookmarkEnd w:id="0"/>
    <w:p w:rsidR="00FB78FC" w:rsidRPr="007D7F1A" w:rsidRDefault="00FB78FC" w:rsidP="00FB78FC">
      <w:pPr>
        <w:jc w:val="center"/>
        <w:outlineLvl w:val="0"/>
        <w:rPr>
          <w:b/>
          <w:kern w:val="28"/>
        </w:rPr>
      </w:pPr>
    </w:p>
    <w:sectPr w:rsidR="00FB78FC" w:rsidRPr="007D7F1A" w:rsidSect="00EF788C">
      <w:footerReference w:type="default" r:id="rId8"/>
      <w:pgSz w:w="11906" w:h="16838"/>
      <w:pgMar w:top="426" w:right="850" w:bottom="851" w:left="1276"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22316" w:rsidRPr="00A564C9" w:rsidRDefault="00222316" w:rsidP="00A564C9">
      <w:pPr>
        <w:pStyle w:val="aff2"/>
      </w:pPr>
    </w:p>
  </w:endnote>
  <w:endnote w:type="continuationSeparator" w:id="1">
    <w:p w:rsidR="00222316" w:rsidRDefault="0022231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10022FF" w:usb1="C000E47F" w:usb2="00000029" w:usb3="00000000" w:csb0="000001D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XO Thames">
    <w:altName w:val="Times New Roman"/>
    <w:panose1 w:val="00000000000000000000"/>
    <w:charset w:val="00"/>
    <w:family w:val="roman"/>
    <w:notTrueType/>
    <w:pitch w:val="default"/>
    <w:sig w:usb0="00000000" w:usb1="00000000" w:usb2="00000000" w:usb3="00000000" w:csb0="00000000" w:csb1="00000000"/>
  </w:font>
  <w:font w:name="Mangal">
    <w:panose1 w:val="02040503050203030202"/>
    <w:charset w:val="00"/>
    <w:family w:val="roman"/>
    <w:pitch w:val="variable"/>
    <w:sig w:usb0="00008003" w:usb1="00000000" w:usb2="00000000" w:usb3="00000000" w:csb0="00000001" w:csb1="00000000"/>
  </w:font>
  <w:font w:name="Liberation Sans">
    <w:altName w:val="Arial"/>
    <w:charset w:val="CC"/>
    <w:family w:val="swiss"/>
    <w:pitch w:val="variable"/>
    <w:sig w:usb0="00000000" w:usb1="00000000" w:usb2="00000000" w:usb3="00000000" w:csb0="00000000" w:csb1="00000000"/>
  </w:font>
  <w:font w:name="Microsoft YaHei">
    <w:panose1 w:val="020B0503020204020204"/>
    <w:charset w:val="86"/>
    <w:family w:val="swiss"/>
    <w:pitch w:val="variable"/>
    <w:sig w:usb0="80000287" w:usb1="280F3C52" w:usb2="00000016" w:usb3="00000000" w:csb0="0004001F" w:csb1="00000000"/>
  </w:font>
  <w:font w:name="Courier New CYR">
    <w:panose1 w:val="02070309020205020404"/>
    <w:charset w:val="CC"/>
    <w:family w:val="modern"/>
    <w:pitch w:val="fixed"/>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CYR">
    <w:panose1 w:val="020B0604020202020204"/>
    <w:charset w:val="CC"/>
    <w:family w:val="swiss"/>
    <w:pitch w:val="variable"/>
    <w:sig w:usb0="E0002AFF" w:usb1="C0007843" w:usb2="00000009" w:usb3="00000000" w:csb0="000001FF" w:csb1="00000000"/>
  </w:font>
  <w:font w:name="Trebuchet MS">
    <w:panose1 w:val="020B0603020202020204"/>
    <w:charset w:val="CC"/>
    <w:family w:val="swiss"/>
    <w:pitch w:val="variable"/>
    <w:sig w:usb0="00000287" w:usb1="00000000" w:usb2="00000000" w:usb3="00000000" w:csb0="0000009F" w:csb1="00000000"/>
  </w:font>
  <w:font w:name="Times New Roman CYR">
    <w:panose1 w:val="02020603050405020304"/>
    <w:charset w:val="CC"/>
    <w:family w:val="roman"/>
    <w:pitch w:val="variable"/>
    <w:sig w:usb0="E0002AFF" w:usb1="C0007841" w:usb2="00000009" w:usb3="00000000" w:csb0="000001FF" w:csb1="00000000"/>
  </w:font>
  <w:font w:name="Lucida Sans">
    <w:charset w:val="01"/>
    <w:family w:val="swiss"/>
    <w:pitch w:val="variable"/>
    <w:sig w:usb0="00000000" w:usb1="00000000" w:usb2="00000000" w:usb3="00000000" w:csb0="00000000" w:csb1="00000000"/>
  </w:font>
  <w:font w:name="NSimSun">
    <w:panose1 w:val="02010609030101010101"/>
    <w:charset w:val="86"/>
    <w:family w:val="modern"/>
    <w:pitch w:val="fixed"/>
    <w:sig w:usb0="00000003" w:usb1="288F0000" w:usb2="00000016" w:usb3="00000000" w:csb0="00040001" w:csb1="00000000"/>
  </w:font>
  <w:font w:name="Droid Sans Devanagari">
    <w:altName w:val="Times New Roman"/>
    <w:charset w:val="01"/>
    <w:family w:val="auto"/>
    <w:pitch w:val="variable"/>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2594" w:rsidRDefault="00B52594">
    <w:pPr>
      <w:pStyle w:val="aff2"/>
      <w:jc w:val="right"/>
    </w:pPr>
  </w:p>
  <w:p w:rsidR="000949DF" w:rsidRDefault="000949DF">
    <w:pPr>
      <w:pStyle w:val="aff2"/>
      <w:jc w:val="right"/>
    </w:pPr>
  </w:p>
  <w:p w:rsidR="00B52594" w:rsidRDefault="00B52594">
    <w:pPr>
      <w:pStyle w:val="aff2"/>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22316" w:rsidRDefault="00222316">
      <w:r>
        <w:separator/>
      </w:r>
    </w:p>
  </w:footnote>
  <w:footnote w:type="continuationSeparator" w:id="1">
    <w:p w:rsidR="00222316" w:rsidRDefault="0022231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8"/>
    <w:multiLevelType w:val="singleLevel"/>
    <w:tmpl w:val="FFFFFF88"/>
    <w:lvl w:ilvl="0">
      <w:start w:val="1"/>
      <w:numFmt w:val="decimal"/>
      <w:lvlText w:val="%1."/>
      <w:lvlJc w:val="left"/>
      <w:pPr>
        <w:tabs>
          <w:tab w:val="num" w:pos="360"/>
        </w:tabs>
        <w:ind w:left="360" w:hanging="360"/>
      </w:pPr>
    </w:lvl>
  </w:abstractNum>
  <w:abstractNum w:abstractNumId="1">
    <w:nsid w:val="FFFFFFFE"/>
    <w:multiLevelType w:val="singleLevel"/>
    <w:tmpl w:val="1CF656C6"/>
    <w:lvl w:ilvl="0">
      <w:numFmt w:val="bullet"/>
      <w:lvlText w:val="*"/>
      <w:lvlJc w:val="left"/>
      <w:pPr>
        <w:ind w:left="0" w:firstLine="0"/>
      </w:pPr>
    </w:lvl>
  </w:abstractNum>
  <w:abstractNum w:abstractNumId="2">
    <w:nsid w:val="00000001"/>
    <w:multiLevelType w:val="multilevel"/>
    <w:tmpl w:val="00000001"/>
    <w:name w:val="WWNum1"/>
    <w:lvl w:ilvl="0">
      <w:start w:val="1"/>
      <w:numFmt w:val="bullet"/>
      <w:lvlText w:val="-"/>
      <w:lvlJc w:val="left"/>
      <w:pPr>
        <w:tabs>
          <w:tab w:val="num" w:pos="1069"/>
        </w:tabs>
        <w:ind w:left="1069" w:hanging="360"/>
      </w:pPr>
      <w:rPr>
        <w:rFonts w:ascii="Times New Roman" w:hAnsi="Times New Roman" w:cs="Times New Roman"/>
        <w:b/>
        <w:i w:val="0"/>
        <w:color w:val="00000A"/>
        <w:sz w:val="20"/>
      </w:rPr>
    </w:lvl>
    <w:lvl w:ilvl="1">
      <w:start w:val="1"/>
      <w:numFmt w:val="bullet"/>
      <w:lvlText w:val="o"/>
      <w:lvlJc w:val="left"/>
      <w:pPr>
        <w:tabs>
          <w:tab w:val="num" w:pos="4897"/>
        </w:tabs>
        <w:ind w:left="4897"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4">
    <w:nsid w:val="00000003"/>
    <w:multiLevelType w:val="multilevel"/>
    <w:tmpl w:val="00000003"/>
    <w:name w:val="WW8Num3"/>
    <w:lvl w:ilvl="0">
      <w:start w:val="2"/>
      <w:numFmt w:val="decimal"/>
      <w:lvlText w:val="%1."/>
      <w:lvlJc w:val="left"/>
      <w:pPr>
        <w:tabs>
          <w:tab w:val="num" w:pos="720"/>
        </w:tabs>
        <w:ind w:left="720" w:hanging="360"/>
      </w:pPr>
    </w:lvl>
    <w:lvl w:ilvl="1">
      <w:start w:val="2"/>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5">
    <w:nsid w:val="03A87E31"/>
    <w:multiLevelType w:val="hybridMultilevel"/>
    <w:tmpl w:val="22DE2970"/>
    <w:lvl w:ilvl="0" w:tplc="2E003178">
      <w:numFmt w:val="bullet"/>
      <w:lvlText w:val="-"/>
      <w:lvlJc w:val="left"/>
      <w:pPr>
        <w:ind w:left="101" w:hanging="214"/>
      </w:pPr>
      <w:rPr>
        <w:rFonts w:ascii="Times New Roman" w:eastAsia="Times New Roman" w:hAnsi="Times New Roman" w:cs="Times New Roman" w:hint="default"/>
        <w:w w:val="100"/>
        <w:sz w:val="28"/>
        <w:szCs w:val="28"/>
        <w:lang w:val="ru-RU" w:eastAsia="en-US" w:bidi="ar-SA"/>
      </w:rPr>
    </w:lvl>
    <w:lvl w:ilvl="1" w:tplc="0DE0B306">
      <w:numFmt w:val="bullet"/>
      <w:lvlText w:val="•"/>
      <w:lvlJc w:val="left"/>
      <w:pPr>
        <w:ind w:left="1054" w:hanging="214"/>
      </w:pPr>
      <w:rPr>
        <w:rFonts w:hint="default"/>
        <w:lang w:val="ru-RU" w:eastAsia="en-US" w:bidi="ar-SA"/>
      </w:rPr>
    </w:lvl>
    <w:lvl w:ilvl="2" w:tplc="6F5EE902">
      <w:numFmt w:val="bullet"/>
      <w:lvlText w:val="•"/>
      <w:lvlJc w:val="left"/>
      <w:pPr>
        <w:ind w:left="2008" w:hanging="214"/>
      </w:pPr>
      <w:rPr>
        <w:rFonts w:hint="default"/>
        <w:lang w:val="ru-RU" w:eastAsia="en-US" w:bidi="ar-SA"/>
      </w:rPr>
    </w:lvl>
    <w:lvl w:ilvl="3" w:tplc="902C75D4">
      <w:numFmt w:val="bullet"/>
      <w:lvlText w:val="•"/>
      <w:lvlJc w:val="left"/>
      <w:pPr>
        <w:ind w:left="2962" w:hanging="214"/>
      </w:pPr>
      <w:rPr>
        <w:rFonts w:hint="default"/>
        <w:lang w:val="ru-RU" w:eastAsia="en-US" w:bidi="ar-SA"/>
      </w:rPr>
    </w:lvl>
    <w:lvl w:ilvl="4" w:tplc="BEF2C95C">
      <w:numFmt w:val="bullet"/>
      <w:lvlText w:val="•"/>
      <w:lvlJc w:val="left"/>
      <w:pPr>
        <w:ind w:left="3916" w:hanging="214"/>
      </w:pPr>
      <w:rPr>
        <w:rFonts w:hint="default"/>
        <w:lang w:val="ru-RU" w:eastAsia="en-US" w:bidi="ar-SA"/>
      </w:rPr>
    </w:lvl>
    <w:lvl w:ilvl="5" w:tplc="4B683AC6">
      <w:numFmt w:val="bullet"/>
      <w:lvlText w:val="•"/>
      <w:lvlJc w:val="left"/>
      <w:pPr>
        <w:ind w:left="4870" w:hanging="214"/>
      </w:pPr>
      <w:rPr>
        <w:rFonts w:hint="default"/>
        <w:lang w:val="ru-RU" w:eastAsia="en-US" w:bidi="ar-SA"/>
      </w:rPr>
    </w:lvl>
    <w:lvl w:ilvl="6" w:tplc="16F04FD4">
      <w:numFmt w:val="bullet"/>
      <w:lvlText w:val="•"/>
      <w:lvlJc w:val="left"/>
      <w:pPr>
        <w:ind w:left="5824" w:hanging="214"/>
      </w:pPr>
      <w:rPr>
        <w:rFonts w:hint="default"/>
        <w:lang w:val="ru-RU" w:eastAsia="en-US" w:bidi="ar-SA"/>
      </w:rPr>
    </w:lvl>
    <w:lvl w:ilvl="7" w:tplc="E16A5A3A">
      <w:numFmt w:val="bullet"/>
      <w:lvlText w:val="•"/>
      <w:lvlJc w:val="left"/>
      <w:pPr>
        <w:ind w:left="6778" w:hanging="214"/>
      </w:pPr>
      <w:rPr>
        <w:rFonts w:hint="default"/>
        <w:lang w:val="ru-RU" w:eastAsia="en-US" w:bidi="ar-SA"/>
      </w:rPr>
    </w:lvl>
    <w:lvl w:ilvl="8" w:tplc="EF08A842">
      <w:numFmt w:val="bullet"/>
      <w:lvlText w:val="•"/>
      <w:lvlJc w:val="left"/>
      <w:pPr>
        <w:ind w:left="7732" w:hanging="214"/>
      </w:pPr>
      <w:rPr>
        <w:rFonts w:hint="default"/>
        <w:lang w:val="ru-RU" w:eastAsia="en-US" w:bidi="ar-SA"/>
      </w:rPr>
    </w:lvl>
  </w:abstractNum>
  <w:abstractNum w:abstractNumId="6">
    <w:nsid w:val="05216FF5"/>
    <w:multiLevelType w:val="hybridMultilevel"/>
    <w:tmpl w:val="45B6ACBE"/>
    <w:lvl w:ilvl="0" w:tplc="748A5160">
      <w:start w:val="1"/>
      <w:numFmt w:val="decimal"/>
      <w:lvlText w:val="%1."/>
      <w:lvlJc w:val="left"/>
      <w:pPr>
        <w:ind w:left="1422" w:hanging="85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nsid w:val="07632222"/>
    <w:multiLevelType w:val="hybridMultilevel"/>
    <w:tmpl w:val="692E60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0DA233AA"/>
    <w:multiLevelType w:val="hybridMultilevel"/>
    <w:tmpl w:val="29F868D4"/>
    <w:lvl w:ilvl="0" w:tplc="D6CA95AA">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9">
    <w:nsid w:val="0EA86679"/>
    <w:multiLevelType w:val="hybridMultilevel"/>
    <w:tmpl w:val="95AA14BA"/>
    <w:lvl w:ilvl="0" w:tplc="99561E4C">
      <w:start w:val="1"/>
      <w:numFmt w:val="decimal"/>
      <w:lvlText w:val="%1."/>
      <w:lvlJc w:val="left"/>
      <w:pPr>
        <w:ind w:left="88" w:hanging="294"/>
      </w:pPr>
      <w:rPr>
        <w:rFonts w:ascii="Times New Roman" w:eastAsia="Times New Roman" w:hAnsi="Times New Roman" w:cs="Times New Roman" w:hint="default"/>
        <w:b w:val="0"/>
        <w:bCs w:val="0"/>
        <w:i w:val="0"/>
        <w:iCs w:val="0"/>
        <w:spacing w:val="0"/>
        <w:w w:val="101"/>
        <w:sz w:val="19"/>
        <w:szCs w:val="19"/>
        <w:lang w:val="ru-RU" w:eastAsia="en-US" w:bidi="ar-SA"/>
      </w:rPr>
    </w:lvl>
    <w:lvl w:ilvl="1" w:tplc="AC7A3B16">
      <w:numFmt w:val="bullet"/>
      <w:lvlText w:val="•"/>
      <w:lvlJc w:val="left"/>
      <w:pPr>
        <w:ind w:left="731" w:hanging="294"/>
      </w:pPr>
      <w:rPr>
        <w:rFonts w:hint="default"/>
        <w:lang w:val="ru-RU" w:eastAsia="en-US" w:bidi="ar-SA"/>
      </w:rPr>
    </w:lvl>
    <w:lvl w:ilvl="2" w:tplc="1D968A0A">
      <w:numFmt w:val="bullet"/>
      <w:lvlText w:val="•"/>
      <w:lvlJc w:val="left"/>
      <w:pPr>
        <w:ind w:left="1383" w:hanging="294"/>
      </w:pPr>
      <w:rPr>
        <w:rFonts w:hint="default"/>
        <w:lang w:val="ru-RU" w:eastAsia="en-US" w:bidi="ar-SA"/>
      </w:rPr>
    </w:lvl>
    <w:lvl w:ilvl="3" w:tplc="41F8422E">
      <w:numFmt w:val="bullet"/>
      <w:lvlText w:val="•"/>
      <w:lvlJc w:val="left"/>
      <w:pPr>
        <w:ind w:left="2035" w:hanging="294"/>
      </w:pPr>
      <w:rPr>
        <w:rFonts w:hint="default"/>
        <w:lang w:val="ru-RU" w:eastAsia="en-US" w:bidi="ar-SA"/>
      </w:rPr>
    </w:lvl>
    <w:lvl w:ilvl="4" w:tplc="56265446">
      <w:numFmt w:val="bullet"/>
      <w:lvlText w:val="•"/>
      <w:lvlJc w:val="left"/>
      <w:pPr>
        <w:ind w:left="2687" w:hanging="294"/>
      </w:pPr>
      <w:rPr>
        <w:rFonts w:hint="default"/>
        <w:lang w:val="ru-RU" w:eastAsia="en-US" w:bidi="ar-SA"/>
      </w:rPr>
    </w:lvl>
    <w:lvl w:ilvl="5" w:tplc="6CEAECF2">
      <w:numFmt w:val="bullet"/>
      <w:lvlText w:val="•"/>
      <w:lvlJc w:val="left"/>
      <w:pPr>
        <w:ind w:left="3339" w:hanging="294"/>
      </w:pPr>
      <w:rPr>
        <w:rFonts w:hint="default"/>
        <w:lang w:val="ru-RU" w:eastAsia="en-US" w:bidi="ar-SA"/>
      </w:rPr>
    </w:lvl>
    <w:lvl w:ilvl="6" w:tplc="C6505F2A">
      <w:numFmt w:val="bullet"/>
      <w:lvlText w:val="•"/>
      <w:lvlJc w:val="left"/>
      <w:pPr>
        <w:ind w:left="3990" w:hanging="294"/>
      </w:pPr>
      <w:rPr>
        <w:rFonts w:hint="default"/>
        <w:lang w:val="ru-RU" w:eastAsia="en-US" w:bidi="ar-SA"/>
      </w:rPr>
    </w:lvl>
    <w:lvl w:ilvl="7" w:tplc="61323FF2">
      <w:numFmt w:val="bullet"/>
      <w:lvlText w:val="•"/>
      <w:lvlJc w:val="left"/>
      <w:pPr>
        <w:ind w:left="4642" w:hanging="294"/>
      </w:pPr>
      <w:rPr>
        <w:rFonts w:hint="default"/>
        <w:lang w:val="ru-RU" w:eastAsia="en-US" w:bidi="ar-SA"/>
      </w:rPr>
    </w:lvl>
    <w:lvl w:ilvl="8" w:tplc="80BAE708">
      <w:numFmt w:val="bullet"/>
      <w:lvlText w:val="•"/>
      <w:lvlJc w:val="left"/>
      <w:pPr>
        <w:ind w:left="5294" w:hanging="294"/>
      </w:pPr>
      <w:rPr>
        <w:rFonts w:hint="default"/>
        <w:lang w:val="ru-RU" w:eastAsia="en-US" w:bidi="ar-SA"/>
      </w:rPr>
    </w:lvl>
  </w:abstractNum>
  <w:abstractNum w:abstractNumId="10">
    <w:nsid w:val="0FAB5713"/>
    <w:multiLevelType w:val="singleLevel"/>
    <w:tmpl w:val="0FAB5713"/>
    <w:lvl w:ilvl="0">
      <w:start w:val="1"/>
      <w:numFmt w:val="bullet"/>
      <w:lvlText w:val=""/>
      <w:lvlJc w:val="left"/>
      <w:pPr>
        <w:tabs>
          <w:tab w:val="num" w:pos="644"/>
        </w:tabs>
        <w:ind w:left="624" w:hanging="340"/>
      </w:pPr>
      <w:rPr>
        <w:rFonts w:ascii="Symbol" w:hAnsi="Symbol" w:hint="default"/>
      </w:rPr>
    </w:lvl>
  </w:abstractNum>
  <w:abstractNum w:abstractNumId="11">
    <w:nsid w:val="1168059D"/>
    <w:multiLevelType w:val="multilevel"/>
    <w:tmpl w:val="1168059D"/>
    <w:lvl w:ilvl="0">
      <w:start w:val="1"/>
      <w:numFmt w:val="none"/>
      <w:suff w:val="nothing"/>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decimal"/>
      <w:suff w:val="space"/>
      <w:lvlText w:val="Глава %3."/>
      <w:lvlJc w:val="left"/>
      <w:pPr>
        <w:ind w:left="1701" w:hanging="1134"/>
      </w:pPr>
      <w:rPr>
        <w:rFonts w:hint="default"/>
        <w:b/>
        <w:i w:val="0"/>
        <w:sz w:val="28"/>
        <w:szCs w:val="28"/>
      </w:rPr>
    </w:lvl>
    <w:lvl w:ilvl="3">
      <w:start w:val="1"/>
      <w:numFmt w:val="decimal"/>
      <w:lvlRestart w:val="2"/>
      <w:suff w:val="nothing"/>
      <w:lvlText w:val="Статья %4"/>
      <w:lvlJc w:val="left"/>
      <w:pPr>
        <w:ind w:left="1701" w:hanging="1134"/>
      </w:pPr>
      <w:rPr>
        <w:rFonts w:hint="default"/>
        <w:b/>
        <w:i w:val="0"/>
        <w:sz w:val="24"/>
        <w:szCs w:val="24"/>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927"/>
        </w:tabs>
        <w:ind w:left="0" w:firstLine="567"/>
      </w:pPr>
      <w:rPr>
        <w:rFonts w:hint="default"/>
      </w:rPr>
    </w:lvl>
    <w:lvl w:ilvl="6">
      <w:start w:val="1"/>
      <w:numFmt w:val="decimal"/>
      <w:suff w:val="space"/>
      <w:lvlText w:val="%7) "/>
      <w:lvlJc w:val="left"/>
      <w:pPr>
        <w:ind w:left="344" w:firstLine="283"/>
      </w:pPr>
      <w:rPr>
        <w:rFonts w:hint="default"/>
      </w:rPr>
    </w:lvl>
    <w:lvl w:ilvl="7">
      <w:start w:val="1"/>
      <w:numFmt w:val="russianLower"/>
      <w:suff w:val="space"/>
      <w:lvlText w:val="%8)"/>
      <w:lvlJc w:val="left"/>
      <w:pPr>
        <w:ind w:left="567" w:firstLine="284"/>
      </w:pPr>
      <w:rPr>
        <w:rFonts w:hint="default"/>
        <w:b w:val="0"/>
        <w:i w:val="0"/>
        <w:sz w:val="24"/>
        <w:szCs w:val="24"/>
      </w:rPr>
    </w:lvl>
    <w:lvl w:ilvl="8">
      <w:start w:val="1"/>
      <w:numFmt w:val="none"/>
      <w:lvlRestart w:val="0"/>
      <w:suff w:val="nothing"/>
      <w:lvlText w:val=""/>
      <w:lvlJc w:val="left"/>
      <w:pPr>
        <w:ind w:left="284" w:firstLine="0"/>
      </w:pPr>
      <w:rPr>
        <w:rFonts w:hint="default"/>
      </w:rPr>
    </w:lvl>
  </w:abstractNum>
  <w:abstractNum w:abstractNumId="12">
    <w:nsid w:val="13374FA5"/>
    <w:multiLevelType w:val="hybridMultilevel"/>
    <w:tmpl w:val="979E16F6"/>
    <w:lvl w:ilvl="0" w:tplc="3A6C8DB4">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3">
    <w:nsid w:val="144A085D"/>
    <w:multiLevelType w:val="multilevel"/>
    <w:tmpl w:val="1A4AE9C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16C53BD9"/>
    <w:multiLevelType w:val="multilevel"/>
    <w:tmpl w:val="4DDEB9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18911AC6"/>
    <w:multiLevelType w:val="hybridMultilevel"/>
    <w:tmpl w:val="F73674BE"/>
    <w:lvl w:ilvl="0" w:tplc="0419000F">
      <w:start w:val="1"/>
      <w:numFmt w:val="decimal"/>
      <w:lvlText w:val="%1."/>
      <w:lvlJc w:val="left"/>
      <w:pPr>
        <w:tabs>
          <w:tab w:val="num" w:pos="360"/>
        </w:tabs>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16">
    <w:nsid w:val="193B27F2"/>
    <w:multiLevelType w:val="multilevel"/>
    <w:tmpl w:val="3836CE0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1A421C8A"/>
    <w:multiLevelType w:val="multilevel"/>
    <w:tmpl w:val="74EE1133"/>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nsid w:val="1CD715F1"/>
    <w:multiLevelType w:val="singleLevel"/>
    <w:tmpl w:val="EBB07A40"/>
    <w:lvl w:ilvl="0">
      <w:numFmt w:val="bullet"/>
      <w:lvlText w:val="-"/>
      <w:lvlJc w:val="left"/>
      <w:pPr>
        <w:tabs>
          <w:tab w:val="num" w:pos="360"/>
        </w:tabs>
        <w:ind w:left="360" w:hanging="360"/>
      </w:pPr>
      <w:rPr>
        <w:rFonts w:hint="default"/>
      </w:rPr>
    </w:lvl>
  </w:abstractNum>
  <w:abstractNum w:abstractNumId="19">
    <w:nsid w:val="2D695FC7"/>
    <w:multiLevelType w:val="hybridMultilevel"/>
    <w:tmpl w:val="1CE60D52"/>
    <w:lvl w:ilvl="0" w:tplc="FFFFFFFF">
      <w:start w:val="2"/>
      <w:numFmt w:val="decimal"/>
      <w:lvlText w:val="%1."/>
      <w:lvlJc w:val="left"/>
      <w:pPr>
        <w:tabs>
          <w:tab w:val="num" w:pos="1830"/>
        </w:tabs>
        <w:ind w:left="1830" w:hanging="1110"/>
      </w:pPr>
      <w:rPr>
        <w:rFonts w:hint="default"/>
      </w:rPr>
    </w:lvl>
    <w:lvl w:ilvl="1" w:tplc="FFFFFFFF">
      <w:start w:val="1"/>
      <w:numFmt w:val="lowerLetter"/>
      <w:lvlText w:val="%2."/>
      <w:lvlJc w:val="left"/>
      <w:pPr>
        <w:tabs>
          <w:tab w:val="num" w:pos="1800"/>
        </w:tabs>
        <w:ind w:left="1800" w:hanging="360"/>
      </w:pPr>
    </w:lvl>
    <w:lvl w:ilvl="2" w:tplc="FFFFFFFF">
      <w:start w:val="1"/>
      <w:numFmt w:val="lowerRoman"/>
      <w:lvlText w:val="%3."/>
      <w:lvlJc w:val="right"/>
      <w:pPr>
        <w:tabs>
          <w:tab w:val="num" w:pos="2520"/>
        </w:tabs>
        <w:ind w:left="2520" w:hanging="180"/>
      </w:pPr>
    </w:lvl>
    <w:lvl w:ilvl="3" w:tplc="FFFFFFFF">
      <w:start w:val="1"/>
      <w:numFmt w:val="decimal"/>
      <w:lvlText w:val="%4."/>
      <w:lvlJc w:val="left"/>
      <w:pPr>
        <w:tabs>
          <w:tab w:val="num" w:pos="3240"/>
        </w:tabs>
        <w:ind w:left="3240" w:hanging="360"/>
      </w:pPr>
    </w:lvl>
    <w:lvl w:ilvl="4" w:tplc="FFFFFFFF">
      <w:start w:val="1"/>
      <w:numFmt w:val="lowerLetter"/>
      <w:lvlText w:val="%5."/>
      <w:lvlJc w:val="left"/>
      <w:pPr>
        <w:tabs>
          <w:tab w:val="num" w:pos="3960"/>
        </w:tabs>
        <w:ind w:left="3960" w:hanging="360"/>
      </w:pPr>
    </w:lvl>
    <w:lvl w:ilvl="5" w:tplc="FFFFFFFF">
      <w:start w:val="1"/>
      <w:numFmt w:val="lowerRoman"/>
      <w:lvlText w:val="%6."/>
      <w:lvlJc w:val="right"/>
      <w:pPr>
        <w:tabs>
          <w:tab w:val="num" w:pos="4680"/>
        </w:tabs>
        <w:ind w:left="4680" w:hanging="180"/>
      </w:pPr>
    </w:lvl>
    <w:lvl w:ilvl="6" w:tplc="FFFFFFFF">
      <w:start w:val="1"/>
      <w:numFmt w:val="decimal"/>
      <w:lvlText w:val="%7."/>
      <w:lvlJc w:val="left"/>
      <w:pPr>
        <w:tabs>
          <w:tab w:val="num" w:pos="5400"/>
        </w:tabs>
        <w:ind w:left="5400" w:hanging="360"/>
      </w:pPr>
    </w:lvl>
    <w:lvl w:ilvl="7" w:tplc="FFFFFFFF">
      <w:start w:val="1"/>
      <w:numFmt w:val="lowerLetter"/>
      <w:lvlText w:val="%8."/>
      <w:lvlJc w:val="left"/>
      <w:pPr>
        <w:tabs>
          <w:tab w:val="num" w:pos="6120"/>
        </w:tabs>
        <w:ind w:left="6120" w:hanging="360"/>
      </w:pPr>
    </w:lvl>
    <w:lvl w:ilvl="8" w:tplc="FFFFFFFF">
      <w:start w:val="1"/>
      <w:numFmt w:val="lowerRoman"/>
      <w:lvlText w:val="%9."/>
      <w:lvlJc w:val="right"/>
      <w:pPr>
        <w:tabs>
          <w:tab w:val="num" w:pos="6840"/>
        </w:tabs>
        <w:ind w:left="6840" w:hanging="180"/>
      </w:pPr>
    </w:lvl>
  </w:abstractNum>
  <w:abstractNum w:abstractNumId="20">
    <w:nsid w:val="30EA2B50"/>
    <w:multiLevelType w:val="multilevel"/>
    <w:tmpl w:val="CA06E484"/>
    <w:lvl w:ilvl="0">
      <w:start w:val="1"/>
      <w:numFmt w:val="decimal"/>
      <w:lvlText w:val="%1."/>
      <w:lvlJc w:val="left"/>
      <w:pPr>
        <w:tabs>
          <w:tab w:val="num" w:pos="900"/>
        </w:tabs>
        <w:ind w:left="900" w:hanging="360"/>
      </w:pPr>
      <w:rPr>
        <w:rFonts w:ascii="Times New Roman" w:eastAsia="Calibri" w:hAnsi="Times New Roman" w:cs="Times New Roman"/>
      </w:rPr>
    </w:lvl>
    <w:lvl w:ilvl="1">
      <w:start w:val="1"/>
      <w:numFmt w:val="decimal"/>
      <w:isLgl/>
      <w:lvlText w:val="%1.%2."/>
      <w:lvlJc w:val="left"/>
      <w:pPr>
        <w:tabs>
          <w:tab w:val="num" w:pos="1260"/>
        </w:tabs>
        <w:ind w:left="1260" w:hanging="720"/>
      </w:pPr>
      <w:rPr>
        <w:rFonts w:hint="default"/>
      </w:rPr>
    </w:lvl>
    <w:lvl w:ilvl="2">
      <w:start w:val="1"/>
      <w:numFmt w:val="decimal"/>
      <w:isLgl/>
      <w:lvlText w:val="%1.%2.%3."/>
      <w:lvlJc w:val="left"/>
      <w:pPr>
        <w:tabs>
          <w:tab w:val="num" w:pos="1260"/>
        </w:tabs>
        <w:ind w:left="1260" w:hanging="720"/>
      </w:pPr>
      <w:rPr>
        <w:rFonts w:hint="default"/>
      </w:rPr>
    </w:lvl>
    <w:lvl w:ilvl="3">
      <w:start w:val="1"/>
      <w:numFmt w:val="decimal"/>
      <w:isLgl/>
      <w:lvlText w:val="%1.%2.%3.%4."/>
      <w:lvlJc w:val="left"/>
      <w:pPr>
        <w:tabs>
          <w:tab w:val="num" w:pos="1620"/>
        </w:tabs>
        <w:ind w:left="1620" w:hanging="1080"/>
      </w:pPr>
      <w:rPr>
        <w:rFonts w:hint="default"/>
      </w:rPr>
    </w:lvl>
    <w:lvl w:ilvl="4">
      <w:start w:val="1"/>
      <w:numFmt w:val="decimal"/>
      <w:isLgl/>
      <w:lvlText w:val="%1.%2.%3.%4.%5."/>
      <w:lvlJc w:val="left"/>
      <w:pPr>
        <w:tabs>
          <w:tab w:val="num" w:pos="1620"/>
        </w:tabs>
        <w:ind w:left="1620" w:hanging="1080"/>
      </w:pPr>
      <w:rPr>
        <w:rFonts w:hint="default"/>
      </w:rPr>
    </w:lvl>
    <w:lvl w:ilvl="5">
      <w:start w:val="1"/>
      <w:numFmt w:val="decimal"/>
      <w:isLgl/>
      <w:lvlText w:val="%1.%2.%3.%4.%5.%6."/>
      <w:lvlJc w:val="left"/>
      <w:pPr>
        <w:tabs>
          <w:tab w:val="num" w:pos="1980"/>
        </w:tabs>
        <w:ind w:left="1980" w:hanging="1440"/>
      </w:pPr>
      <w:rPr>
        <w:rFonts w:hint="default"/>
      </w:rPr>
    </w:lvl>
    <w:lvl w:ilvl="6">
      <w:start w:val="1"/>
      <w:numFmt w:val="decimal"/>
      <w:isLgl/>
      <w:lvlText w:val="%1.%2.%3.%4.%5.%6.%7."/>
      <w:lvlJc w:val="left"/>
      <w:pPr>
        <w:tabs>
          <w:tab w:val="num" w:pos="1980"/>
        </w:tabs>
        <w:ind w:left="1980" w:hanging="1440"/>
      </w:pPr>
      <w:rPr>
        <w:rFonts w:hint="default"/>
      </w:rPr>
    </w:lvl>
    <w:lvl w:ilvl="7">
      <w:start w:val="1"/>
      <w:numFmt w:val="decimal"/>
      <w:isLgl/>
      <w:lvlText w:val="%1.%2.%3.%4.%5.%6.%7.%8."/>
      <w:lvlJc w:val="left"/>
      <w:pPr>
        <w:tabs>
          <w:tab w:val="num" w:pos="2340"/>
        </w:tabs>
        <w:ind w:left="2340" w:hanging="1800"/>
      </w:pPr>
      <w:rPr>
        <w:rFonts w:hint="default"/>
      </w:rPr>
    </w:lvl>
    <w:lvl w:ilvl="8">
      <w:start w:val="1"/>
      <w:numFmt w:val="decimal"/>
      <w:isLgl/>
      <w:lvlText w:val="%1.%2.%3.%4.%5.%6.%7.%8.%9."/>
      <w:lvlJc w:val="left"/>
      <w:pPr>
        <w:tabs>
          <w:tab w:val="num" w:pos="2340"/>
        </w:tabs>
        <w:ind w:left="2340" w:hanging="1800"/>
      </w:pPr>
      <w:rPr>
        <w:rFonts w:hint="default"/>
      </w:rPr>
    </w:lvl>
  </w:abstractNum>
  <w:abstractNum w:abstractNumId="21">
    <w:nsid w:val="3DC864EA"/>
    <w:multiLevelType w:val="multilevel"/>
    <w:tmpl w:val="563808DE"/>
    <w:lvl w:ilvl="0">
      <w:start w:val="1"/>
      <w:numFmt w:val="decimal"/>
      <w:lvlText w:val="%1."/>
      <w:lvlJc w:val="left"/>
      <w:pPr>
        <w:ind w:left="450" w:hanging="450"/>
      </w:pPr>
      <w:rPr>
        <w:rFonts w:hint="default"/>
      </w:rPr>
    </w:lvl>
    <w:lvl w:ilvl="1">
      <w:start w:val="3"/>
      <w:numFmt w:val="decimal"/>
      <w:lvlText w:val="%1.%2."/>
      <w:lvlJc w:val="left"/>
      <w:pPr>
        <w:ind w:left="1460" w:hanging="720"/>
      </w:pPr>
      <w:rPr>
        <w:rFonts w:hint="default"/>
      </w:rPr>
    </w:lvl>
    <w:lvl w:ilvl="2">
      <w:start w:val="1"/>
      <w:numFmt w:val="decimal"/>
      <w:lvlText w:val="%1.%2.%3."/>
      <w:lvlJc w:val="left"/>
      <w:pPr>
        <w:ind w:left="2200" w:hanging="720"/>
      </w:pPr>
      <w:rPr>
        <w:rFonts w:hint="default"/>
      </w:rPr>
    </w:lvl>
    <w:lvl w:ilvl="3">
      <w:start w:val="1"/>
      <w:numFmt w:val="decimal"/>
      <w:lvlText w:val="%1.%2.%3.%4."/>
      <w:lvlJc w:val="left"/>
      <w:pPr>
        <w:ind w:left="3300" w:hanging="1080"/>
      </w:pPr>
      <w:rPr>
        <w:rFonts w:hint="default"/>
      </w:rPr>
    </w:lvl>
    <w:lvl w:ilvl="4">
      <w:start w:val="1"/>
      <w:numFmt w:val="decimal"/>
      <w:lvlText w:val="%1.%2.%3.%4.%5."/>
      <w:lvlJc w:val="left"/>
      <w:pPr>
        <w:ind w:left="4040" w:hanging="1080"/>
      </w:pPr>
      <w:rPr>
        <w:rFonts w:hint="default"/>
      </w:rPr>
    </w:lvl>
    <w:lvl w:ilvl="5">
      <w:start w:val="1"/>
      <w:numFmt w:val="decimal"/>
      <w:lvlText w:val="%1.%2.%3.%4.%5.%6."/>
      <w:lvlJc w:val="left"/>
      <w:pPr>
        <w:ind w:left="5140" w:hanging="1440"/>
      </w:pPr>
      <w:rPr>
        <w:rFonts w:hint="default"/>
      </w:rPr>
    </w:lvl>
    <w:lvl w:ilvl="6">
      <w:start w:val="1"/>
      <w:numFmt w:val="decimal"/>
      <w:lvlText w:val="%1.%2.%3.%4.%5.%6.%7."/>
      <w:lvlJc w:val="left"/>
      <w:pPr>
        <w:ind w:left="6240" w:hanging="1800"/>
      </w:pPr>
      <w:rPr>
        <w:rFonts w:hint="default"/>
      </w:rPr>
    </w:lvl>
    <w:lvl w:ilvl="7">
      <w:start w:val="1"/>
      <w:numFmt w:val="decimal"/>
      <w:lvlText w:val="%1.%2.%3.%4.%5.%6.%7.%8."/>
      <w:lvlJc w:val="left"/>
      <w:pPr>
        <w:ind w:left="6980" w:hanging="1800"/>
      </w:pPr>
      <w:rPr>
        <w:rFonts w:hint="default"/>
      </w:rPr>
    </w:lvl>
    <w:lvl w:ilvl="8">
      <w:start w:val="1"/>
      <w:numFmt w:val="decimal"/>
      <w:lvlText w:val="%1.%2.%3.%4.%5.%6.%7.%8.%9."/>
      <w:lvlJc w:val="left"/>
      <w:pPr>
        <w:ind w:left="8080" w:hanging="2160"/>
      </w:pPr>
      <w:rPr>
        <w:rFonts w:hint="default"/>
      </w:rPr>
    </w:lvl>
  </w:abstractNum>
  <w:abstractNum w:abstractNumId="22">
    <w:nsid w:val="3DE83426"/>
    <w:multiLevelType w:val="hybridMultilevel"/>
    <w:tmpl w:val="7F14AF7E"/>
    <w:lvl w:ilvl="0" w:tplc="EDF8CEA0">
      <w:start w:val="1"/>
      <w:numFmt w:val="upperRoman"/>
      <w:lvlText w:val="%1."/>
      <w:lvlJc w:val="left"/>
      <w:pPr>
        <w:ind w:left="1287"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3">
    <w:nsid w:val="43460DCC"/>
    <w:multiLevelType w:val="hybridMultilevel"/>
    <w:tmpl w:val="511E6422"/>
    <w:lvl w:ilvl="0" w:tplc="1EAE832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8B86F0C"/>
    <w:multiLevelType w:val="singleLevel"/>
    <w:tmpl w:val="DA4C1076"/>
    <w:lvl w:ilvl="0">
      <w:start w:val="3"/>
      <w:numFmt w:val="decimal"/>
      <w:lvlText w:val="%1."/>
      <w:legacy w:legacy="1" w:legacySpace="0" w:legacyIndent="278"/>
      <w:lvlJc w:val="left"/>
      <w:rPr>
        <w:rFonts w:ascii="Times New Roman" w:hAnsi="Times New Roman" w:cs="Times New Roman" w:hint="default"/>
      </w:rPr>
    </w:lvl>
  </w:abstractNum>
  <w:abstractNum w:abstractNumId="25">
    <w:nsid w:val="4ACB016D"/>
    <w:multiLevelType w:val="singleLevel"/>
    <w:tmpl w:val="BCB26C34"/>
    <w:lvl w:ilvl="0">
      <w:start w:val="1"/>
      <w:numFmt w:val="decimal"/>
      <w:lvlText w:val="2.%1."/>
      <w:legacy w:legacy="1" w:legacySpace="0" w:legacyIndent="528"/>
      <w:lvlJc w:val="left"/>
      <w:rPr>
        <w:rFonts w:ascii="Times New Roman" w:hAnsi="Times New Roman" w:cs="Times New Roman" w:hint="default"/>
      </w:rPr>
    </w:lvl>
  </w:abstractNum>
  <w:abstractNum w:abstractNumId="26">
    <w:nsid w:val="53B46E17"/>
    <w:multiLevelType w:val="multilevel"/>
    <w:tmpl w:val="53B46E17"/>
    <w:lvl w:ilvl="0">
      <w:start w:val="1"/>
      <w:numFmt w:val="upperRoman"/>
      <w:lvlText w:val="%1."/>
      <w:lvlJc w:val="right"/>
      <w:pPr>
        <w:tabs>
          <w:tab w:val="num" w:pos="1315"/>
        </w:tabs>
        <w:ind w:left="1315" w:hanging="180"/>
      </w:pPr>
    </w:lvl>
    <w:lvl w:ilvl="1">
      <w:numFmt w:val="none"/>
      <w:lvlText w:val=""/>
      <w:lvlJc w:val="left"/>
      <w:pPr>
        <w:tabs>
          <w:tab w:val="num" w:pos="-1057"/>
        </w:tabs>
        <w:ind w:left="0" w:firstLine="0"/>
      </w:pPr>
    </w:lvl>
    <w:lvl w:ilvl="2">
      <w:numFmt w:val="none"/>
      <w:lvlText w:val=""/>
      <w:lvlJc w:val="left"/>
      <w:pPr>
        <w:tabs>
          <w:tab w:val="num" w:pos="-1057"/>
        </w:tabs>
        <w:ind w:left="0" w:firstLine="0"/>
      </w:pPr>
    </w:lvl>
    <w:lvl w:ilvl="3">
      <w:numFmt w:val="none"/>
      <w:lvlText w:val=""/>
      <w:lvlJc w:val="left"/>
      <w:pPr>
        <w:tabs>
          <w:tab w:val="num" w:pos="-1057"/>
        </w:tabs>
        <w:ind w:left="0" w:firstLine="0"/>
      </w:pPr>
    </w:lvl>
    <w:lvl w:ilvl="4">
      <w:numFmt w:val="none"/>
      <w:lvlText w:val=""/>
      <w:lvlJc w:val="left"/>
      <w:pPr>
        <w:tabs>
          <w:tab w:val="num" w:pos="-1057"/>
        </w:tabs>
        <w:ind w:left="0" w:firstLine="0"/>
      </w:pPr>
    </w:lvl>
    <w:lvl w:ilvl="5">
      <w:numFmt w:val="none"/>
      <w:lvlText w:val=""/>
      <w:lvlJc w:val="left"/>
      <w:pPr>
        <w:tabs>
          <w:tab w:val="num" w:pos="-1057"/>
        </w:tabs>
        <w:ind w:left="0" w:firstLine="0"/>
      </w:pPr>
    </w:lvl>
    <w:lvl w:ilvl="6">
      <w:numFmt w:val="none"/>
      <w:lvlText w:val=""/>
      <w:lvlJc w:val="left"/>
      <w:pPr>
        <w:tabs>
          <w:tab w:val="num" w:pos="-1057"/>
        </w:tabs>
        <w:ind w:left="0" w:firstLine="0"/>
      </w:pPr>
    </w:lvl>
    <w:lvl w:ilvl="7">
      <w:numFmt w:val="none"/>
      <w:lvlText w:val=""/>
      <w:lvlJc w:val="left"/>
      <w:pPr>
        <w:tabs>
          <w:tab w:val="num" w:pos="-1057"/>
        </w:tabs>
        <w:ind w:left="0" w:firstLine="0"/>
      </w:pPr>
    </w:lvl>
    <w:lvl w:ilvl="8">
      <w:numFmt w:val="none"/>
      <w:lvlText w:val=""/>
      <w:lvlJc w:val="left"/>
      <w:pPr>
        <w:tabs>
          <w:tab w:val="num" w:pos="-1057"/>
        </w:tabs>
        <w:ind w:left="0" w:firstLine="0"/>
      </w:pPr>
    </w:lvl>
  </w:abstractNum>
  <w:abstractNum w:abstractNumId="27">
    <w:nsid w:val="55C82131"/>
    <w:multiLevelType w:val="hybridMultilevel"/>
    <w:tmpl w:val="54AA89D8"/>
    <w:lvl w:ilvl="0" w:tplc="E3FA684A">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8">
    <w:nsid w:val="5D80405D"/>
    <w:multiLevelType w:val="multilevel"/>
    <w:tmpl w:val="CFA4632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60795530"/>
    <w:multiLevelType w:val="multilevel"/>
    <w:tmpl w:val="D5B400AE"/>
    <w:lvl w:ilvl="0">
      <w:start w:val="1"/>
      <w:numFmt w:val="decimalZero"/>
      <w:lvlText w:val="%1"/>
      <w:lvlJc w:val="left"/>
      <w:pPr>
        <w:tabs>
          <w:tab w:val="num" w:pos="0"/>
        </w:tabs>
        <w:ind w:left="387" w:hanging="360"/>
      </w:pPr>
    </w:lvl>
    <w:lvl w:ilvl="1">
      <w:start w:val="1"/>
      <w:numFmt w:val="lowerLetter"/>
      <w:lvlText w:val="%2."/>
      <w:lvlJc w:val="left"/>
      <w:pPr>
        <w:tabs>
          <w:tab w:val="num" w:pos="0"/>
        </w:tabs>
        <w:ind w:left="1107" w:hanging="360"/>
      </w:pPr>
    </w:lvl>
    <w:lvl w:ilvl="2">
      <w:start w:val="1"/>
      <w:numFmt w:val="lowerRoman"/>
      <w:lvlText w:val="%3."/>
      <w:lvlJc w:val="right"/>
      <w:pPr>
        <w:tabs>
          <w:tab w:val="num" w:pos="0"/>
        </w:tabs>
        <w:ind w:left="1827" w:hanging="180"/>
      </w:pPr>
    </w:lvl>
    <w:lvl w:ilvl="3">
      <w:start w:val="1"/>
      <w:numFmt w:val="decimal"/>
      <w:lvlText w:val="%4."/>
      <w:lvlJc w:val="left"/>
      <w:pPr>
        <w:tabs>
          <w:tab w:val="num" w:pos="0"/>
        </w:tabs>
        <w:ind w:left="2547" w:hanging="360"/>
      </w:pPr>
    </w:lvl>
    <w:lvl w:ilvl="4">
      <w:start w:val="1"/>
      <w:numFmt w:val="lowerLetter"/>
      <w:lvlText w:val="%5."/>
      <w:lvlJc w:val="left"/>
      <w:pPr>
        <w:tabs>
          <w:tab w:val="num" w:pos="0"/>
        </w:tabs>
        <w:ind w:left="3267" w:hanging="360"/>
      </w:pPr>
    </w:lvl>
    <w:lvl w:ilvl="5">
      <w:start w:val="1"/>
      <w:numFmt w:val="lowerRoman"/>
      <w:lvlText w:val="%6."/>
      <w:lvlJc w:val="right"/>
      <w:pPr>
        <w:tabs>
          <w:tab w:val="num" w:pos="0"/>
        </w:tabs>
        <w:ind w:left="3987" w:hanging="180"/>
      </w:pPr>
    </w:lvl>
    <w:lvl w:ilvl="6">
      <w:start w:val="1"/>
      <w:numFmt w:val="decimal"/>
      <w:lvlText w:val="%7."/>
      <w:lvlJc w:val="left"/>
      <w:pPr>
        <w:tabs>
          <w:tab w:val="num" w:pos="0"/>
        </w:tabs>
        <w:ind w:left="4707" w:hanging="360"/>
      </w:pPr>
    </w:lvl>
    <w:lvl w:ilvl="7">
      <w:start w:val="1"/>
      <w:numFmt w:val="lowerLetter"/>
      <w:lvlText w:val="%8."/>
      <w:lvlJc w:val="left"/>
      <w:pPr>
        <w:tabs>
          <w:tab w:val="num" w:pos="0"/>
        </w:tabs>
        <w:ind w:left="5427" w:hanging="360"/>
      </w:pPr>
    </w:lvl>
    <w:lvl w:ilvl="8">
      <w:start w:val="1"/>
      <w:numFmt w:val="lowerRoman"/>
      <w:lvlText w:val="%9."/>
      <w:lvlJc w:val="right"/>
      <w:pPr>
        <w:tabs>
          <w:tab w:val="num" w:pos="0"/>
        </w:tabs>
        <w:ind w:left="6147" w:hanging="180"/>
      </w:pPr>
    </w:lvl>
  </w:abstractNum>
  <w:abstractNum w:abstractNumId="30">
    <w:nsid w:val="6567709F"/>
    <w:multiLevelType w:val="multilevel"/>
    <w:tmpl w:val="BB2878A2"/>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960"/>
        </w:tabs>
        <w:ind w:left="960" w:hanging="42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31">
    <w:nsid w:val="67FA40D9"/>
    <w:multiLevelType w:val="multilevel"/>
    <w:tmpl w:val="325EB0E2"/>
    <w:lvl w:ilvl="0">
      <w:start w:val="1"/>
      <w:numFmt w:val="decimalZero"/>
      <w:lvlText w:val="%1"/>
      <w:lvlJc w:val="left"/>
      <w:pPr>
        <w:tabs>
          <w:tab w:val="num" w:pos="0"/>
        </w:tabs>
        <w:ind w:left="387" w:hanging="360"/>
      </w:pPr>
    </w:lvl>
    <w:lvl w:ilvl="1">
      <w:start w:val="1"/>
      <w:numFmt w:val="lowerLetter"/>
      <w:lvlText w:val="%2."/>
      <w:lvlJc w:val="left"/>
      <w:pPr>
        <w:tabs>
          <w:tab w:val="num" w:pos="0"/>
        </w:tabs>
        <w:ind w:left="1107" w:hanging="360"/>
      </w:pPr>
    </w:lvl>
    <w:lvl w:ilvl="2">
      <w:start w:val="1"/>
      <w:numFmt w:val="lowerRoman"/>
      <w:lvlText w:val="%3."/>
      <w:lvlJc w:val="right"/>
      <w:pPr>
        <w:tabs>
          <w:tab w:val="num" w:pos="0"/>
        </w:tabs>
        <w:ind w:left="1827" w:hanging="180"/>
      </w:pPr>
    </w:lvl>
    <w:lvl w:ilvl="3">
      <w:start w:val="1"/>
      <w:numFmt w:val="decimal"/>
      <w:lvlText w:val="%4."/>
      <w:lvlJc w:val="left"/>
      <w:pPr>
        <w:tabs>
          <w:tab w:val="num" w:pos="0"/>
        </w:tabs>
        <w:ind w:left="2547" w:hanging="360"/>
      </w:pPr>
    </w:lvl>
    <w:lvl w:ilvl="4">
      <w:start w:val="1"/>
      <w:numFmt w:val="lowerLetter"/>
      <w:lvlText w:val="%5."/>
      <w:lvlJc w:val="left"/>
      <w:pPr>
        <w:tabs>
          <w:tab w:val="num" w:pos="0"/>
        </w:tabs>
        <w:ind w:left="3267" w:hanging="360"/>
      </w:pPr>
    </w:lvl>
    <w:lvl w:ilvl="5">
      <w:start w:val="1"/>
      <w:numFmt w:val="lowerRoman"/>
      <w:lvlText w:val="%6."/>
      <w:lvlJc w:val="right"/>
      <w:pPr>
        <w:tabs>
          <w:tab w:val="num" w:pos="0"/>
        </w:tabs>
        <w:ind w:left="3987" w:hanging="180"/>
      </w:pPr>
    </w:lvl>
    <w:lvl w:ilvl="6">
      <w:start w:val="1"/>
      <w:numFmt w:val="decimal"/>
      <w:lvlText w:val="%7."/>
      <w:lvlJc w:val="left"/>
      <w:pPr>
        <w:tabs>
          <w:tab w:val="num" w:pos="0"/>
        </w:tabs>
        <w:ind w:left="4707" w:hanging="360"/>
      </w:pPr>
    </w:lvl>
    <w:lvl w:ilvl="7">
      <w:start w:val="1"/>
      <w:numFmt w:val="lowerLetter"/>
      <w:lvlText w:val="%8."/>
      <w:lvlJc w:val="left"/>
      <w:pPr>
        <w:tabs>
          <w:tab w:val="num" w:pos="0"/>
        </w:tabs>
        <w:ind w:left="5427" w:hanging="360"/>
      </w:pPr>
    </w:lvl>
    <w:lvl w:ilvl="8">
      <w:start w:val="1"/>
      <w:numFmt w:val="lowerRoman"/>
      <w:lvlText w:val="%9."/>
      <w:lvlJc w:val="right"/>
      <w:pPr>
        <w:tabs>
          <w:tab w:val="num" w:pos="0"/>
        </w:tabs>
        <w:ind w:left="6147" w:hanging="180"/>
      </w:pPr>
    </w:lvl>
  </w:abstractNum>
  <w:abstractNum w:abstractNumId="32">
    <w:nsid w:val="6B027FCF"/>
    <w:multiLevelType w:val="hybridMultilevel"/>
    <w:tmpl w:val="79E23AB6"/>
    <w:lvl w:ilvl="0" w:tplc="A30EE6FA">
      <w:start w:val="1"/>
      <w:numFmt w:val="decimal"/>
      <w:lvlText w:val="%1."/>
      <w:lvlJc w:val="left"/>
      <w:pPr>
        <w:ind w:left="1211" w:hanging="360"/>
      </w:pPr>
      <w:rPr>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3">
    <w:nsid w:val="6DF80FFB"/>
    <w:multiLevelType w:val="multilevel"/>
    <w:tmpl w:val="65A832A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6E4342BB"/>
    <w:multiLevelType w:val="multilevel"/>
    <w:tmpl w:val="7610E70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719F3282"/>
    <w:multiLevelType w:val="hybridMultilevel"/>
    <w:tmpl w:val="8C82C184"/>
    <w:lvl w:ilvl="0" w:tplc="36E096D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6">
    <w:nsid w:val="739D19D8"/>
    <w:multiLevelType w:val="multilevel"/>
    <w:tmpl w:val="36862F1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7494318E"/>
    <w:multiLevelType w:val="hybridMultilevel"/>
    <w:tmpl w:val="E022334C"/>
    <w:lvl w:ilvl="0" w:tplc="4F7EF9C0">
      <w:start w:val="1"/>
      <w:numFmt w:val="decimal"/>
      <w:lvlText w:val="%1."/>
      <w:lvlJc w:val="left"/>
      <w:pPr>
        <w:tabs>
          <w:tab w:val="num" w:pos="720"/>
        </w:tabs>
        <w:ind w:left="720" w:hanging="360"/>
      </w:pPr>
      <w:rPr>
        <w:rFonts w:ascii="Times New Roman" w:eastAsia="Times New Roman" w:hAnsi="Times New Roman"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8">
    <w:nsid w:val="74EE1133"/>
    <w:multiLevelType w:val="multilevel"/>
    <w:tmpl w:val="74EE1133"/>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nsid w:val="77AD79B4"/>
    <w:multiLevelType w:val="multilevel"/>
    <w:tmpl w:val="4020755A"/>
    <w:lvl w:ilvl="0">
      <w:start w:val="1"/>
      <w:numFmt w:val="decimal"/>
      <w:lvlText w:val="%1."/>
      <w:lvlJc w:val="left"/>
      <w:pPr>
        <w:widowControl w:val="0"/>
        <w:ind w:left="720" w:hanging="360"/>
      </w:pPr>
    </w:lvl>
    <w:lvl w:ilvl="1">
      <w:start w:val="1"/>
      <w:numFmt w:val="lowerLetter"/>
      <w:lvlText w:val="%2."/>
      <w:lvlJc w:val="left"/>
      <w:pPr>
        <w:widowControl w:val="0"/>
        <w:ind w:left="1440" w:hanging="360"/>
      </w:pPr>
    </w:lvl>
    <w:lvl w:ilvl="2">
      <w:start w:val="1"/>
      <w:numFmt w:val="lowerRoman"/>
      <w:lvlText w:val="%3."/>
      <w:lvlJc w:val="right"/>
      <w:pPr>
        <w:widowControl w:val="0"/>
        <w:ind w:left="2160" w:hanging="360"/>
      </w:pPr>
    </w:lvl>
    <w:lvl w:ilvl="3">
      <w:start w:val="1"/>
      <w:numFmt w:val="decimal"/>
      <w:lvlText w:val="%4."/>
      <w:lvlJc w:val="left"/>
      <w:pPr>
        <w:widowControl w:val="0"/>
        <w:ind w:left="2880" w:hanging="360"/>
      </w:pPr>
    </w:lvl>
    <w:lvl w:ilvl="4">
      <w:start w:val="1"/>
      <w:numFmt w:val="lowerLetter"/>
      <w:lvlText w:val="%5."/>
      <w:lvlJc w:val="left"/>
      <w:pPr>
        <w:widowControl w:val="0"/>
        <w:ind w:left="3600" w:hanging="360"/>
      </w:pPr>
    </w:lvl>
    <w:lvl w:ilvl="5">
      <w:start w:val="1"/>
      <w:numFmt w:val="lowerRoman"/>
      <w:lvlText w:val="%6."/>
      <w:lvlJc w:val="right"/>
      <w:pPr>
        <w:widowControl w:val="0"/>
        <w:ind w:left="4320" w:hanging="360"/>
      </w:pPr>
    </w:lvl>
    <w:lvl w:ilvl="6">
      <w:start w:val="1"/>
      <w:numFmt w:val="decimal"/>
      <w:lvlText w:val="%7."/>
      <w:lvlJc w:val="left"/>
      <w:pPr>
        <w:widowControl w:val="0"/>
        <w:ind w:left="5040" w:hanging="360"/>
      </w:pPr>
    </w:lvl>
    <w:lvl w:ilvl="7">
      <w:start w:val="1"/>
      <w:numFmt w:val="lowerLetter"/>
      <w:lvlText w:val="%8."/>
      <w:lvlJc w:val="left"/>
      <w:pPr>
        <w:widowControl w:val="0"/>
        <w:ind w:left="5760" w:hanging="360"/>
      </w:pPr>
    </w:lvl>
    <w:lvl w:ilvl="8">
      <w:start w:val="1"/>
      <w:numFmt w:val="lowerRoman"/>
      <w:lvlText w:val="%9."/>
      <w:lvlJc w:val="right"/>
      <w:pPr>
        <w:widowControl w:val="0"/>
        <w:ind w:left="6480" w:hanging="360"/>
      </w:pPr>
    </w:lvl>
  </w:abstractNum>
  <w:abstractNum w:abstractNumId="40">
    <w:nsid w:val="77B76E3B"/>
    <w:multiLevelType w:val="hybridMultilevel"/>
    <w:tmpl w:val="78E43020"/>
    <w:lvl w:ilvl="0" w:tplc="1D48A2E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1">
    <w:nsid w:val="780652D3"/>
    <w:multiLevelType w:val="hybridMultilevel"/>
    <w:tmpl w:val="45FAF58A"/>
    <w:lvl w:ilvl="0" w:tplc="538C8554">
      <w:start w:val="1"/>
      <w:numFmt w:val="decimal"/>
      <w:lvlText w:val="%1."/>
      <w:lvlJc w:val="left"/>
      <w:pPr>
        <w:ind w:left="1470" w:hanging="93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2">
    <w:nsid w:val="78C31CF7"/>
    <w:multiLevelType w:val="multilevel"/>
    <w:tmpl w:val="C13826D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7CCE39BF"/>
    <w:multiLevelType w:val="hybridMultilevel"/>
    <w:tmpl w:val="1B1EBDC4"/>
    <w:lvl w:ilvl="0" w:tplc="7F6A92F8">
      <w:start w:val="1"/>
      <w:numFmt w:val="decimal"/>
      <w:lvlText w:val="%1."/>
      <w:lvlJc w:val="left"/>
      <w:pPr>
        <w:ind w:left="72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4">
    <w:nsid w:val="7F1A6EFC"/>
    <w:multiLevelType w:val="multilevel"/>
    <w:tmpl w:val="262494C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26"/>
    <w:lvlOverride w:ilvl="0">
      <w:startOverride w:val="1"/>
    </w:lvlOverride>
    <w:lvlOverride w:ilvl="1"/>
    <w:lvlOverride w:ilvl="2"/>
    <w:lvlOverride w:ilvl="3"/>
    <w:lvlOverride w:ilvl="4"/>
    <w:lvlOverride w:ilvl="5"/>
    <w:lvlOverride w:ilvl="6"/>
    <w:lvlOverride w:ilvl="7"/>
    <w:lvlOverride w:ilvl="8"/>
  </w:num>
  <w:num w:numId="3">
    <w:abstractNumId w:val="10"/>
  </w:num>
  <w:num w:numId="4">
    <w:abstractNumId w:val="11"/>
  </w:num>
  <w:num w:numId="5">
    <w:abstractNumId w:val="20"/>
  </w:num>
  <w:num w:numId="6">
    <w:abstractNumId w:val="23"/>
  </w:num>
  <w:num w:numId="7">
    <w:abstractNumId w:val="42"/>
  </w:num>
  <w:num w:numId="8">
    <w:abstractNumId w:val="33"/>
  </w:num>
  <w:num w:numId="9">
    <w:abstractNumId w:val="13"/>
  </w:num>
  <w:num w:numId="10">
    <w:abstractNumId w:val="16"/>
  </w:num>
  <w:num w:numId="11">
    <w:abstractNumId w:val="21"/>
  </w:num>
  <w:num w:numId="12">
    <w:abstractNumId w:val="36"/>
  </w:num>
  <w:num w:numId="13">
    <w:abstractNumId w:val="34"/>
  </w:num>
  <w:num w:numId="14">
    <w:abstractNumId w:val="28"/>
  </w:num>
  <w:num w:numId="15">
    <w:abstractNumId w:val="44"/>
  </w:num>
  <w:num w:numId="16">
    <w:abstractNumId w:val="31"/>
  </w:num>
  <w:num w:numId="17">
    <w:abstractNumId w:val="18"/>
  </w:num>
  <w:num w:numId="18">
    <w:abstractNumId w:val="38"/>
  </w:num>
  <w:num w:numId="19">
    <w:abstractNumId w:val="17"/>
  </w:num>
  <w:num w:numId="20">
    <w:abstractNumId w:val="2"/>
  </w:num>
  <w:num w:numId="21">
    <w:abstractNumId w:val="29"/>
  </w:num>
  <w:num w:numId="2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
  </w:num>
  <w:num w:numId="24">
    <w:abstractNumId w:val="4"/>
  </w:num>
  <w:num w:numId="25">
    <w:abstractNumId w:val="5"/>
  </w:num>
  <w:num w:numId="2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2"/>
  </w:num>
  <w:num w:numId="28">
    <w:abstractNumId w:val="14"/>
  </w:num>
  <w:num w:numId="29">
    <w:abstractNumId w:val="35"/>
  </w:num>
  <w:num w:numId="3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0"/>
  </w:num>
  <w:num w:numId="32">
    <w:abstractNumId w:val="8"/>
  </w:num>
  <w:num w:numId="33">
    <w:abstractNumId w:val="9"/>
  </w:num>
  <w:num w:numId="34">
    <w:abstractNumId w:val="1"/>
    <w:lvlOverride w:ilvl="0">
      <w:lvl w:ilvl="0">
        <w:numFmt w:val="bullet"/>
        <w:lvlText w:val="-"/>
        <w:legacy w:legacy="1" w:legacySpace="0" w:legacyIndent="132"/>
        <w:lvlJc w:val="left"/>
        <w:pPr>
          <w:ind w:left="0" w:firstLine="0"/>
        </w:pPr>
        <w:rPr>
          <w:rFonts w:ascii="Times New Roman" w:hAnsi="Times New Roman" w:cs="Times New Roman" w:hint="default"/>
        </w:rPr>
      </w:lvl>
    </w:lvlOverride>
  </w:num>
  <w:num w:numId="35">
    <w:abstractNumId w:val="22"/>
  </w:num>
  <w:num w:numId="3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5"/>
  </w:num>
  <w:num w:numId="39">
    <w:abstractNumId w:val="24"/>
  </w:num>
  <w:num w:numId="40">
    <w:abstractNumId w:val="41"/>
  </w:num>
  <w:num w:numId="41">
    <w:abstractNumId w:val="27"/>
  </w:num>
  <w:num w:numId="42">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7"/>
  </w:num>
  <w:num w:numId="44">
    <w:abstractNumId w:val="40"/>
  </w:num>
  <w:num w:numId="45">
    <w:abstractNumId w:val="19"/>
  </w:num>
  <w:num w:numId="46">
    <w:abstractNumId w:val="6"/>
  </w:num>
  <w:num w:numId="47">
    <w:abstractNumId w:val="39"/>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oNotTrackMoves/>
  <w:defaultTabStop w:val="708"/>
  <w:drawingGridHorizontalSpacing w:val="120"/>
  <w:displayHorizontalDrawingGridEvery w:val="2"/>
  <w:characterSpacingControl w:val="doNotCompress"/>
  <w:hdrShapeDefaults>
    <o:shapedefaults v:ext="edit" spidmax="93186"/>
  </w:hdrShapeDefault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983989"/>
    <w:rsid w:val="000005D6"/>
    <w:rsid w:val="000006D6"/>
    <w:rsid w:val="000030AD"/>
    <w:rsid w:val="00003686"/>
    <w:rsid w:val="0000471E"/>
    <w:rsid w:val="000057D1"/>
    <w:rsid w:val="00005838"/>
    <w:rsid w:val="000060F3"/>
    <w:rsid w:val="00011BA6"/>
    <w:rsid w:val="00011C65"/>
    <w:rsid w:val="000130AA"/>
    <w:rsid w:val="0001476C"/>
    <w:rsid w:val="0001588B"/>
    <w:rsid w:val="00015D6C"/>
    <w:rsid w:val="000163A9"/>
    <w:rsid w:val="000178B7"/>
    <w:rsid w:val="00017EFC"/>
    <w:rsid w:val="00020087"/>
    <w:rsid w:val="000208FE"/>
    <w:rsid w:val="00021FA9"/>
    <w:rsid w:val="0002231A"/>
    <w:rsid w:val="000247C0"/>
    <w:rsid w:val="0002552E"/>
    <w:rsid w:val="000255CF"/>
    <w:rsid w:val="000256FC"/>
    <w:rsid w:val="00026418"/>
    <w:rsid w:val="000273D7"/>
    <w:rsid w:val="000300E0"/>
    <w:rsid w:val="000342CE"/>
    <w:rsid w:val="00035C81"/>
    <w:rsid w:val="00037CA3"/>
    <w:rsid w:val="00044A0F"/>
    <w:rsid w:val="00045BF8"/>
    <w:rsid w:val="00050261"/>
    <w:rsid w:val="00050920"/>
    <w:rsid w:val="00050A42"/>
    <w:rsid w:val="000517BF"/>
    <w:rsid w:val="00052496"/>
    <w:rsid w:val="00054CEC"/>
    <w:rsid w:val="00056290"/>
    <w:rsid w:val="00056480"/>
    <w:rsid w:val="00060551"/>
    <w:rsid w:val="000606BD"/>
    <w:rsid w:val="000606C5"/>
    <w:rsid w:val="000621B3"/>
    <w:rsid w:val="000637AC"/>
    <w:rsid w:val="00063FC4"/>
    <w:rsid w:val="00064B1C"/>
    <w:rsid w:val="0006556B"/>
    <w:rsid w:val="00065E97"/>
    <w:rsid w:val="00071B9B"/>
    <w:rsid w:val="00073C93"/>
    <w:rsid w:val="00080079"/>
    <w:rsid w:val="00080A47"/>
    <w:rsid w:val="000810B8"/>
    <w:rsid w:val="000827AD"/>
    <w:rsid w:val="000848D9"/>
    <w:rsid w:val="0008591F"/>
    <w:rsid w:val="00085A64"/>
    <w:rsid w:val="00086CE2"/>
    <w:rsid w:val="00087DDE"/>
    <w:rsid w:val="00087EF0"/>
    <w:rsid w:val="00091374"/>
    <w:rsid w:val="00093F7B"/>
    <w:rsid w:val="0009437B"/>
    <w:rsid w:val="000949DF"/>
    <w:rsid w:val="00095504"/>
    <w:rsid w:val="000961FE"/>
    <w:rsid w:val="000A0173"/>
    <w:rsid w:val="000B0F34"/>
    <w:rsid w:val="000B1303"/>
    <w:rsid w:val="000B38DC"/>
    <w:rsid w:val="000B3AE5"/>
    <w:rsid w:val="000B56C1"/>
    <w:rsid w:val="000B5F66"/>
    <w:rsid w:val="000B7446"/>
    <w:rsid w:val="000C2E37"/>
    <w:rsid w:val="000C3DBF"/>
    <w:rsid w:val="000C41BE"/>
    <w:rsid w:val="000C4E4F"/>
    <w:rsid w:val="000C6E9D"/>
    <w:rsid w:val="000C7F11"/>
    <w:rsid w:val="000D2DAF"/>
    <w:rsid w:val="000D2E71"/>
    <w:rsid w:val="000D326D"/>
    <w:rsid w:val="000D5C23"/>
    <w:rsid w:val="000D5FCE"/>
    <w:rsid w:val="000E0A6D"/>
    <w:rsid w:val="000E311A"/>
    <w:rsid w:val="000E3C4D"/>
    <w:rsid w:val="000E61A3"/>
    <w:rsid w:val="000E6DF4"/>
    <w:rsid w:val="000E7025"/>
    <w:rsid w:val="000E7310"/>
    <w:rsid w:val="000F180A"/>
    <w:rsid w:val="000F27EB"/>
    <w:rsid w:val="000F3007"/>
    <w:rsid w:val="000F388A"/>
    <w:rsid w:val="000F4A10"/>
    <w:rsid w:val="000F4A9B"/>
    <w:rsid w:val="000F629F"/>
    <w:rsid w:val="000F64F7"/>
    <w:rsid w:val="000F7510"/>
    <w:rsid w:val="000F7F93"/>
    <w:rsid w:val="00101365"/>
    <w:rsid w:val="00104475"/>
    <w:rsid w:val="00106C85"/>
    <w:rsid w:val="00107909"/>
    <w:rsid w:val="001106F7"/>
    <w:rsid w:val="00110A59"/>
    <w:rsid w:val="00110D3C"/>
    <w:rsid w:val="00113169"/>
    <w:rsid w:val="001134ED"/>
    <w:rsid w:val="00113BEF"/>
    <w:rsid w:val="00114C88"/>
    <w:rsid w:val="00115681"/>
    <w:rsid w:val="00116249"/>
    <w:rsid w:val="00117C1C"/>
    <w:rsid w:val="001200D4"/>
    <w:rsid w:val="00120F18"/>
    <w:rsid w:val="00121142"/>
    <w:rsid w:val="001227FF"/>
    <w:rsid w:val="0012321B"/>
    <w:rsid w:val="0012432C"/>
    <w:rsid w:val="0012604F"/>
    <w:rsid w:val="001274F8"/>
    <w:rsid w:val="00133CC1"/>
    <w:rsid w:val="00134D1B"/>
    <w:rsid w:val="00135354"/>
    <w:rsid w:val="00137251"/>
    <w:rsid w:val="00140036"/>
    <w:rsid w:val="00141E55"/>
    <w:rsid w:val="00142092"/>
    <w:rsid w:val="001460DC"/>
    <w:rsid w:val="0014787D"/>
    <w:rsid w:val="00147D21"/>
    <w:rsid w:val="00147D65"/>
    <w:rsid w:val="00150F29"/>
    <w:rsid w:val="0015406F"/>
    <w:rsid w:val="001557F5"/>
    <w:rsid w:val="00156FB4"/>
    <w:rsid w:val="0015707A"/>
    <w:rsid w:val="0015741C"/>
    <w:rsid w:val="0015755F"/>
    <w:rsid w:val="001614F6"/>
    <w:rsid w:val="00162BD5"/>
    <w:rsid w:val="001640CE"/>
    <w:rsid w:val="00164FE2"/>
    <w:rsid w:val="001655D4"/>
    <w:rsid w:val="0016629E"/>
    <w:rsid w:val="001674A1"/>
    <w:rsid w:val="00167944"/>
    <w:rsid w:val="00170E35"/>
    <w:rsid w:val="001714BC"/>
    <w:rsid w:val="00172A42"/>
    <w:rsid w:val="001731BA"/>
    <w:rsid w:val="00174D8D"/>
    <w:rsid w:val="00174EA1"/>
    <w:rsid w:val="00177D5B"/>
    <w:rsid w:val="0018071E"/>
    <w:rsid w:val="001819E1"/>
    <w:rsid w:val="00181F10"/>
    <w:rsid w:val="00182627"/>
    <w:rsid w:val="00182DB0"/>
    <w:rsid w:val="00196EB5"/>
    <w:rsid w:val="001976EB"/>
    <w:rsid w:val="00197F7E"/>
    <w:rsid w:val="001A31D9"/>
    <w:rsid w:val="001A48B1"/>
    <w:rsid w:val="001A541D"/>
    <w:rsid w:val="001A6FDB"/>
    <w:rsid w:val="001A7146"/>
    <w:rsid w:val="001B1B38"/>
    <w:rsid w:val="001B1BB2"/>
    <w:rsid w:val="001B2A28"/>
    <w:rsid w:val="001B41F1"/>
    <w:rsid w:val="001C0ADE"/>
    <w:rsid w:val="001C431B"/>
    <w:rsid w:val="001C55FF"/>
    <w:rsid w:val="001C5FC7"/>
    <w:rsid w:val="001C61B9"/>
    <w:rsid w:val="001C7339"/>
    <w:rsid w:val="001C793F"/>
    <w:rsid w:val="001D026B"/>
    <w:rsid w:val="001D3226"/>
    <w:rsid w:val="001D5108"/>
    <w:rsid w:val="001D52CF"/>
    <w:rsid w:val="001D534B"/>
    <w:rsid w:val="001D561F"/>
    <w:rsid w:val="001D5AD5"/>
    <w:rsid w:val="001D6399"/>
    <w:rsid w:val="001E15CC"/>
    <w:rsid w:val="001E22F1"/>
    <w:rsid w:val="001E2794"/>
    <w:rsid w:val="001E2C7C"/>
    <w:rsid w:val="001E3ACD"/>
    <w:rsid w:val="001E4638"/>
    <w:rsid w:val="001E4DD5"/>
    <w:rsid w:val="001E4DF4"/>
    <w:rsid w:val="001E6843"/>
    <w:rsid w:val="001E7747"/>
    <w:rsid w:val="001F48A6"/>
    <w:rsid w:val="001F5753"/>
    <w:rsid w:val="001F6EF3"/>
    <w:rsid w:val="001F724F"/>
    <w:rsid w:val="001F7BAF"/>
    <w:rsid w:val="001F7DA9"/>
    <w:rsid w:val="0020013C"/>
    <w:rsid w:val="00200BB6"/>
    <w:rsid w:val="00202734"/>
    <w:rsid w:val="0020789E"/>
    <w:rsid w:val="00207EB5"/>
    <w:rsid w:val="002104EB"/>
    <w:rsid w:val="00210D87"/>
    <w:rsid w:val="00211742"/>
    <w:rsid w:val="00211AD9"/>
    <w:rsid w:val="002129CD"/>
    <w:rsid w:val="002151F6"/>
    <w:rsid w:val="00215C94"/>
    <w:rsid w:val="00216961"/>
    <w:rsid w:val="00217114"/>
    <w:rsid w:val="00221A33"/>
    <w:rsid w:val="00222316"/>
    <w:rsid w:val="002223CF"/>
    <w:rsid w:val="00222E59"/>
    <w:rsid w:val="0022794C"/>
    <w:rsid w:val="00231FEF"/>
    <w:rsid w:val="00235FB7"/>
    <w:rsid w:val="00237B27"/>
    <w:rsid w:val="0024195D"/>
    <w:rsid w:val="00241A3A"/>
    <w:rsid w:val="00241C50"/>
    <w:rsid w:val="00242322"/>
    <w:rsid w:val="0024265F"/>
    <w:rsid w:val="00242F2C"/>
    <w:rsid w:val="002435D5"/>
    <w:rsid w:val="00243646"/>
    <w:rsid w:val="00244DA8"/>
    <w:rsid w:val="00245D21"/>
    <w:rsid w:val="00246449"/>
    <w:rsid w:val="00246619"/>
    <w:rsid w:val="00246B24"/>
    <w:rsid w:val="00246F24"/>
    <w:rsid w:val="002518F0"/>
    <w:rsid w:val="00251A1E"/>
    <w:rsid w:val="0025234A"/>
    <w:rsid w:val="0025263F"/>
    <w:rsid w:val="00253398"/>
    <w:rsid w:val="0025416E"/>
    <w:rsid w:val="00254DAB"/>
    <w:rsid w:val="00255EDE"/>
    <w:rsid w:val="00257529"/>
    <w:rsid w:val="00260FA6"/>
    <w:rsid w:val="00261492"/>
    <w:rsid w:val="00261ED2"/>
    <w:rsid w:val="00262995"/>
    <w:rsid w:val="00264142"/>
    <w:rsid w:val="00264E9B"/>
    <w:rsid w:val="00265192"/>
    <w:rsid w:val="0026527A"/>
    <w:rsid w:val="0026586F"/>
    <w:rsid w:val="00265DE5"/>
    <w:rsid w:val="00266293"/>
    <w:rsid w:val="002678D9"/>
    <w:rsid w:val="00267CA9"/>
    <w:rsid w:val="00267F0C"/>
    <w:rsid w:val="00272AF9"/>
    <w:rsid w:val="0027380B"/>
    <w:rsid w:val="00273C20"/>
    <w:rsid w:val="002755D8"/>
    <w:rsid w:val="00275EEE"/>
    <w:rsid w:val="002760D9"/>
    <w:rsid w:val="00277A18"/>
    <w:rsid w:val="00277BFD"/>
    <w:rsid w:val="00277CF8"/>
    <w:rsid w:val="0028087B"/>
    <w:rsid w:val="00282355"/>
    <w:rsid w:val="0029041D"/>
    <w:rsid w:val="0029089F"/>
    <w:rsid w:val="002924F1"/>
    <w:rsid w:val="00294171"/>
    <w:rsid w:val="0029448A"/>
    <w:rsid w:val="00294A8E"/>
    <w:rsid w:val="00294EC6"/>
    <w:rsid w:val="00294F63"/>
    <w:rsid w:val="00294FE7"/>
    <w:rsid w:val="0029765C"/>
    <w:rsid w:val="002A12B2"/>
    <w:rsid w:val="002A6549"/>
    <w:rsid w:val="002A6653"/>
    <w:rsid w:val="002A76E5"/>
    <w:rsid w:val="002B22A5"/>
    <w:rsid w:val="002B2898"/>
    <w:rsid w:val="002B3AC7"/>
    <w:rsid w:val="002B5573"/>
    <w:rsid w:val="002C0688"/>
    <w:rsid w:val="002C07AE"/>
    <w:rsid w:val="002C3420"/>
    <w:rsid w:val="002C3C8E"/>
    <w:rsid w:val="002D05A7"/>
    <w:rsid w:val="002D157E"/>
    <w:rsid w:val="002D2B9C"/>
    <w:rsid w:val="002D411D"/>
    <w:rsid w:val="002D4E9B"/>
    <w:rsid w:val="002D52A2"/>
    <w:rsid w:val="002E1DAF"/>
    <w:rsid w:val="002E1EE1"/>
    <w:rsid w:val="002E3194"/>
    <w:rsid w:val="002E3CCC"/>
    <w:rsid w:val="002E42C8"/>
    <w:rsid w:val="002E4A0A"/>
    <w:rsid w:val="002E4CB8"/>
    <w:rsid w:val="002E58DA"/>
    <w:rsid w:val="002F6FFB"/>
    <w:rsid w:val="002F7899"/>
    <w:rsid w:val="00300D93"/>
    <w:rsid w:val="00302F46"/>
    <w:rsid w:val="00304D6C"/>
    <w:rsid w:val="00305EB3"/>
    <w:rsid w:val="003060C4"/>
    <w:rsid w:val="003111B7"/>
    <w:rsid w:val="0031247C"/>
    <w:rsid w:val="00313E20"/>
    <w:rsid w:val="00315A8B"/>
    <w:rsid w:val="00315F43"/>
    <w:rsid w:val="00315FED"/>
    <w:rsid w:val="003163BB"/>
    <w:rsid w:val="00317065"/>
    <w:rsid w:val="003170C5"/>
    <w:rsid w:val="00317589"/>
    <w:rsid w:val="003175B4"/>
    <w:rsid w:val="00317B79"/>
    <w:rsid w:val="00317C06"/>
    <w:rsid w:val="00320996"/>
    <w:rsid w:val="0032173C"/>
    <w:rsid w:val="00322182"/>
    <w:rsid w:val="00323DF3"/>
    <w:rsid w:val="00324BD1"/>
    <w:rsid w:val="00325C74"/>
    <w:rsid w:val="00326C36"/>
    <w:rsid w:val="003273B3"/>
    <w:rsid w:val="00331FE6"/>
    <w:rsid w:val="0033266C"/>
    <w:rsid w:val="00333305"/>
    <w:rsid w:val="00335E9B"/>
    <w:rsid w:val="003361FF"/>
    <w:rsid w:val="0033700C"/>
    <w:rsid w:val="00341A51"/>
    <w:rsid w:val="00341C4D"/>
    <w:rsid w:val="0034421A"/>
    <w:rsid w:val="00344AE7"/>
    <w:rsid w:val="003464A7"/>
    <w:rsid w:val="00347956"/>
    <w:rsid w:val="00347D7E"/>
    <w:rsid w:val="003502BF"/>
    <w:rsid w:val="00350AE6"/>
    <w:rsid w:val="00351270"/>
    <w:rsid w:val="00353667"/>
    <w:rsid w:val="00354C70"/>
    <w:rsid w:val="0036059C"/>
    <w:rsid w:val="00362056"/>
    <w:rsid w:val="00362CCB"/>
    <w:rsid w:val="00362FE8"/>
    <w:rsid w:val="003639B6"/>
    <w:rsid w:val="00370E7B"/>
    <w:rsid w:val="0037218A"/>
    <w:rsid w:val="00372833"/>
    <w:rsid w:val="00372F5C"/>
    <w:rsid w:val="0037350E"/>
    <w:rsid w:val="003773F2"/>
    <w:rsid w:val="0038038E"/>
    <w:rsid w:val="00380680"/>
    <w:rsid w:val="003819E0"/>
    <w:rsid w:val="00385688"/>
    <w:rsid w:val="00390D77"/>
    <w:rsid w:val="00391F11"/>
    <w:rsid w:val="00396281"/>
    <w:rsid w:val="00397E2A"/>
    <w:rsid w:val="003A0C7F"/>
    <w:rsid w:val="003A161D"/>
    <w:rsid w:val="003A1B7A"/>
    <w:rsid w:val="003A33A9"/>
    <w:rsid w:val="003A56D1"/>
    <w:rsid w:val="003A7128"/>
    <w:rsid w:val="003B03FB"/>
    <w:rsid w:val="003B14A4"/>
    <w:rsid w:val="003B206B"/>
    <w:rsid w:val="003B52FD"/>
    <w:rsid w:val="003B621B"/>
    <w:rsid w:val="003B733B"/>
    <w:rsid w:val="003B752D"/>
    <w:rsid w:val="003C0455"/>
    <w:rsid w:val="003C0784"/>
    <w:rsid w:val="003C3501"/>
    <w:rsid w:val="003C5CB4"/>
    <w:rsid w:val="003C62DA"/>
    <w:rsid w:val="003C6D6C"/>
    <w:rsid w:val="003C7220"/>
    <w:rsid w:val="003D027F"/>
    <w:rsid w:val="003D2DFB"/>
    <w:rsid w:val="003D306E"/>
    <w:rsid w:val="003D48EA"/>
    <w:rsid w:val="003D4B41"/>
    <w:rsid w:val="003D4E1E"/>
    <w:rsid w:val="003D5488"/>
    <w:rsid w:val="003D780D"/>
    <w:rsid w:val="003E018B"/>
    <w:rsid w:val="003E1177"/>
    <w:rsid w:val="003E193A"/>
    <w:rsid w:val="003E306F"/>
    <w:rsid w:val="003E3336"/>
    <w:rsid w:val="003E46AA"/>
    <w:rsid w:val="003E57D8"/>
    <w:rsid w:val="003E5B8C"/>
    <w:rsid w:val="003E6A6F"/>
    <w:rsid w:val="003F2714"/>
    <w:rsid w:val="003F4FCC"/>
    <w:rsid w:val="00400A56"/>
    <w:rsid w:val="00400FFA"/>
    <w:rsid w:val="0040134F"/>
    <w:rsid w:val="00401A58"/>
    <w:rsid w:val="00403681"/>
    <w:rsid w:val="00403DCE"/>
    <w:rsid w:val="00407487"/>
    <w:rsid w:val="00410B60"/>
    <w:rsid w:val="004115DA"/>
    <w:rsid w:val="0041407A"/>
    <w:rsid w:val="00414FE5"/>
    <w:rsid w:val="00416595"/>
    <w:rsid w:val="00420E00"/>
    <w:rsid w:val="0042141D"/>
    <w:rsid w:val="00422CBF"/>
    <w:rsid w:val="00425DCE"/>
    <w:rsid w:val="0043018D"/>
    <w:rsid w:val="00437AAD"/>
    <w:rsid w:val="00437E6D"/>
    <w:rsid w:val="00440232"/>
    <w:rsid w:val="00440998"/>
    <w:rsid w:val="004414EA"/>
    <w:rsid w:val="00441AF2"/>
    <w:rsid w:val="00442CE9"/>
    <w:rsid w:val="00443527"/>
    <w:rsid w:val="004439CB"/>
    <w:rsid w:val="004449E3"/>
    <w:rsid w:val="004451FA"/>
    <w:rsid w:val="00447770"/>
    <w:rsid w:val="004502CA"/>
    <w:rsid w:val="0045074D"/>
    <w:rsid w:val="00450B4D"/>
    <w:rsid w:val="00452240"/>
    <w:rsid w:val="004525CA"/>
    <w:rsid w:val="00453F8A"/>
    <w:rsid w:val="00456043"/>
    <w:rsid w:val="00457B35"/>
    <w:rsid w:val="00461875"/>
    <w:rsid w:val="004644B3"/>
    <w:rsid w:val="0046702D"/>
    <w:rsid w:val="0046763D"/>
    <w:rsid w:val="004705DF"/>
    <w:rsid w:val="00471123"/>
    <w:rsid w:val="0047141E"/>
    <w:rsid w:val="00471643"/>
    <w:rsid w:val="0047220B"/>
    <w:rsid w:val="00473AA7"/>
    <w:rsid w:val="00474737"/>
    <w:rsid w:val="00474A28"/>
    <w:rsid w:val="00474C46"/>
    <w:rsid w:val="0047691F"/>
    <w:rsid w:val="004772D9"/>
    <w:rsid w:val="004803EE"/>
    <w:rsid w:val="00480644"/>
    <w:rsid w:val="00482425"/>
    <w:rsid w:val="00482899"/>
    <w:rsid w:val="00482AB1"/>
    <w:rsid w:val="004839C1"/>
    <w:rsid w:val="004850F8"/>
    <w:rsid w:val="00485D15"/>
    <w:rsid w:val="00487312"/>
    <w:rsid w:val="00487342"/>
    <w:rsid w:val="004873B8"/>
    <w:rsid w:val="0049031B"/>
    <w:rsid w:val="0049110E"/>
    <w:rsid w:val="0049206F"/>
    <w:rsid w:val="004930FD"/>
    <w:rsid w:val="004938D2"/>
    <w:rsid w:val="004969FC"/>
    <w:rsid w:val="00497E27"/>
    <w:rsid w:val="004A0306"/>
    <w:rsid w:val="004A0C5E"/>
    <w:rsid w:val="004A305B"/>
    <w:rsid w:val="004A39F1"/>
    <w:rsid w:val="004A5809"/>
    <w:rsid w:val="004A5E6A"/>
    <w:rsid w:val="004A5E85"/>
    <w:rsid w:val="004A6230"/>
    <w:rsid w:val="004A730F"/>
    <w:rsid w:val="004A7A5A"/>
    <w:rsid w:val="004B191D"/>
    <w:rsid w:val="004B33F1"/>
    <w:rsid w:val="004B3485"/>
    <w:rsid w:val="004B3DC6"/>
    <w:rsid w:val="004B3E91"/>
    <w:rsid w:val="004B62F3"/>
    <w:rsid w:val="004B70FB"/>
    <w:rsid w:val="004C0911"/>
    <w:rsid w:val="004C1C3F"/>
    <w:rsid w:val="004C22EE"/>
    <w:rsid w:val="004C2370"/>
    <w:rsid w:val="004C2509"/>
    <w:rsid w:val="004C2832"/>
    <w:rsid w:val="004C2C70"/>
    <w:rsid w:val="004C3502"/>
    <w:rsid w:val="004C41C9"/>
    <w:rsid w:val="004C50A2"/>
    <w:rsid w:val="004C55DC"/>
    <w:rsid w:val="004C5E70"/>
    <w:rsid w:val="004C64F2"/>
    <w:rsid w:val="004D0656"/>
    <w:rsid w:val="004D0C4E"/>
    <w:rsid w:val="004D2E3C"/>
    <w:rsid w:val="004D39E7"/>
    <w:rsid w:val="004D5AEB"/>
    <w:rsid w:val="004D6FCC"/>
    <w:rsid w:val="004D7A2F"/>
    <w:rsid w:val="004E1C4F"/>
    <w:rsid w:val="004E383D"/>
    <w:rsid w:val="004E4002"/>
    <w:rsid w:val="004E41CB"/>
    <w:rsid w:val="004E510A"/>
    <w:rsid w:val="004F0862"/>
    <w:rsid w:val="004F0F90"/>
    <w:rsid w:val="004F3568"/>
    <w:rsid w:val="004F5702"/>
    <w:rsid w:val="004F70A2"/>
    <w:rsid w:val="004F7C1E"/>
    <w:rsid w:val="00500A43"/>
    <w:rsid w:val="00502284"/>
    <w:rsid w:val="00506555"/>
    <w:rsid w:val="00506C6E"/>
    <w:rsid w:val="00511D4B"/>
    <w:rsid w:val="00511D71"/>
    <w:rsid w:val="00511DEF"/>
    <w:rsid w:val="005122AE"/>
    <w:rsid w:val="005130E3"/>
    <w:rsid w:val="0051450A"/>
    <w:rsid w:val="005146C8"/>
    <w:rsid w:val="00517F32"/>
    <w:rsid w:val="005219ED"/>
    <w:rsid w:val="00524020"/>
    <w:rsid w:val="005268FE"/>
    <w:rsid w:val="00527E63"/>
    <w:rsid w:val="005305F5"/>
    <w:rsid w:val="00530AE8"/>
    <w:rsid w:val="005318C5"/>
    <w:rsid w:val="0053310F"/>
    <w:rsid w:val="00535A06"/>
    <w:rsid w:val="00535C62"/>
    <w:rsid w:val="005363BF"/>
    <w:rsid w:val="0054078A"/>
    <w:rsid w:val="0054250B"/>
    <w:rsid w:val="00542A4D"/>
    <w:rsid w:val="0054324D"/>
    <w:rsid w:val="00543FBB"/>
    <w:rsid w:val="00545B26"/>
    <w:rsid w:val="00551686"/>
    <w:rsid w:val="00553E3B"/>
    <w:rsid w:val="00554D6D"/>
    <w:rsid w:val="00555756"/>
    <w:rsid w:val="00562936"/>
    <w:rsid w:val="00562EBD"/>
    <w:rsid w:val="00563972"/>
    <w:rsid w:val="00563A93"/>
    <w:rsid w:val="00564BC7"/>
    <w:rsid w:val="0056685D"/>
    <w:rsid w:val="00567633"/>
    <w:rsid w:val="00567E47"/>
    <w:rsid w:val="00570D18"/>
    <w:rsid w:val="005716C2"/>
    <w:rsid w:val="005723BA"/>
    <w:rsid w:val="00572EBF"/>
    <w:rsid w:val="00572EF7"/>
    <w:rsid w:val="0057385F"/>
    <w:rsid w:val="00574306"/>
    <w:rsid w:val="00574D32"/>
    <w:rsid w:val="00574FA5"/>
    <w:rsid w:val="005752E6"/>
    <w:rsid w:val="00575F95"/>
    <w:rsid w:val="00583146"/>
    <w:rsid w:val="005868C8"/>
    <w:rsid w:val="00586B37"/>
    <w:rsid w:val="00586D08"/>
    <w:rsid w:val="00592CAD"/>
    <w:rsid w:val="00594CB0"/>
    <w:rsid w:val="00596405"/>
    <w:rsid w:val="00596869"/>
    <w:rsid w:val="00596C1F"/>
    <w:rsid w:val="005A0670"/>
    <w:rsid w:val="005A3C94"/>
    <w:rsid w:val="005A4994"/>
    <w:rsid w:val="005A49D7"/>
    <w:rsid w:val="005A5641"/>
    <w:rsid w:val="005A642F"/>
    <w:rsid w:val="005A74BD"/>
    <w:rsid w:val="005B1D19"/>
    <w:rsid w:val="005B1F5D"/>
    <w:rsid w:val="005B37B5"/>
    <w:rsid w:val="005B3A4F"/>
    <w:rsid w:val="005B518E"/>
    <w:rsid w:val="005B6232"/>
    <w:rsid w:val="005B6F32"/>
    <w:rsid w:val="005B700F"/>
    <w:rsid w:val="005B7131"/>
    <w:rsid w:val="005C00BD"/>
    <w:rsid w:val="005C04E3"/>
    <w:rsid w:val="005C1133"/>
    <w:rsid w:val="005C3386"/>
    <w:rsid w:val="005D1A02"/>
    <w:rsid w:val="005D2FF3"/>
    <w:rsid w:val="005D66AA"/>
    <w:rsid w:val="005E04F6"/>
    <w:rsid w:val="005E053F"/>
    <w:rsid w:val="005E2EC3"/>
    <w:rsid w:val="005E3EC9"/>
    <w:rsid w:val="005E41A4"/>
    <w:rsid w:val="005E52BE"/>
    <w:rsid w:val="005E56FB"/>
    <w:rsid w:val="005E7AC0"/>
    <w:rsid w:val="005E7AE4"/>
    <w:rsid w:val="005F107A"/>
    <w:rsid w:val="005F1933"/>
    <w:rsid w:val="005F3F1D"/>
    <w:rsid w:val="005F7FE8"/>
    <w:rsid w:val="00600414"/>
    <w:rsid w:val="00601378"/>
    <w:rsid w:val="0060217D"/>
    <w:rsid w:val="00604E4C"/>
    <w:rsid w:val="0060623C"/>
    <w:rsid w:val="006077E0"/>
    <w:rsid w:val="006116E4"/>
    <w:rsid w:val="006117F1"/>
    <w:rsid w:val="00612409"/>
    <w:rsid w:val="00614531"/>
    <w:rsid w:val="00615156"/>
    <w:rsid w:val="006151E5"/>
    <w:rsid w:val="00616269"/>
    <w:rsid w:val="00616BF5"/>
    <w:rsid w:val="00616E53"/>
    <w:rsid w:val="006225D0"/>
    <w:rsid w:val="0062283B"/>
    <w:rsid w:val="0062286F"/>
    <w:rsid w:val="006246FD"/>
    <w:rsid w:val="00624A1A"/>
    <w:rsid w:val="0062510A"/>
    <w:rsid w:val="0062681D"/>
    <w:rsid w:val="00626ED6"/>
    <w:rsid w:val="00627EEA"/>
    <w:rsid w:val="00631609"/>
    <w:rsid w:val="0063378F"/>
    <w:rsid w:val="00633B00"/>
    <w:rsid w:val="00634062"/>
    <w:rsid w:val="0063416F"/>
    <w:rsid w:val="00634F13"/>
    <w:rsid w:val="00635A8D"/>
    <w:rsid w:val="00637DDB"/>
    <w:rsid w:val="006408E6"/>
    <w:rsid w:val="00640BFF"/>
    <w:rsid w:val="0064165C"/>
    <w:rsid w:val="0064301C"/>
    <w:rsid w:val="00652174"/>
    <w:rsid w:val="00653A7A"/>
    <w:rsid w:val="00653FDB"/>
    <w:rsid w:val="00654A02"/>
    <w:rsid w:val="00654C8B"/>
    <w:rsid w:val="00656BC4"/>
    <w:rsid w:val="00660C90"/>
    <w:rsid w:val="006637B2"/>
    <w:rsid w:val="006647A4"/>
    <w:rsid w:val="006653F0"/>
    <w:rsid w:val="00665E1D"/>
    <w:rsid w:val="00670002"/>
    <w:rsid w:val="00670D6C"/>
    <w:rsid w:val="006712CA"/>
    <w:rsid w:val="00674C33"/>
    <w:rsid w:val="00674E5D"/>
    <w:rsid w:val="0067510F"/>
    <w:rsid w:val="006752BA"/>
    <w:rsid w:val="006754A2"/>
    <w:rsid w:val="0067685B"/>
    <w:rsid w:val="00677B31"/>
    <w:rsid w:val="006817B1"/>
    <w:rsid w:val="006829EE"/>
    <w:rsid w:val="00683A9B"/>
    <w:rsid w:val="0068465B"/>
    <w:rsid w:val="0069030D"/>
    <w:rsid w:val="006918F8"/>
    <w:rsid w:val="00692594"/>
    <w:rsid w:val="0069369E"/>
    <w:rsid w:val="00696AE1"/>
    <w:rsid w:val="00697E3D"/>
    <w:rsid w:val="006A0FAE"/>
    <w:rsid w:val="006A11F6"/>
    <w:rsid w:val="006A601C"/>
    <w:rsid w:val="006A7839"/>
    <w:rsid w:val="006B2F38"/>
    <w:rsid w:val="006B4CE4"/>
    <w:rsid w:val="006B6B0D"/>
    <w:rsid w:val="006B6ED8"/>
    <w:rsid w:val="006B7311"/>
    <w:rsid w:val="006B73DA"/>
    <w:rsid w:val="006C0E4B"/>
    <w:rsid w:val="006C0E76"/>
    <w:rsid w:val="006C1422"/>
    <w:rsid w:val="006C43D6"/>
    <w:rsid w:val="006C44DF"/>
    <w:rsid w:val="006C4922"/>
    <w:rsid w:val="006C664B"/>
    <w:rsid w:val="006C68F4"/>
    <w:rsid w:val="006C73ED"/>
    <w:rsid w:val="006D539D"/>
    <w:rsid w:val="006D5878"/>
    <w:rsid w:val="006D5E2E"/>
    <w:rsid w:val="006D5E51"/>
    <w:rsid w:val="006E01D2"/>
    <w:rsid w:val="006E103C"/>
    <w:rsid w:val="006E1526"/>
    <w:rsid w:val="006E1A5D"/>
    <w:rsid w:val="006E2406"/>
    <w:rsid w:val="006E3BAF"/>
    <w:rsid w:val="006E5CDB"/>
    <w:rsid w:val="006E74E2"/>
    <w:rsid w:val="006E758B"/>
    <w:rsid w:val="006E76F5"/>
    <w:rsid w:val="006E7C09"/>
    <w:rsid w:val="006F2B70"/>
    <w:rsid w:val="006F38D1"/>
    <w:rsid w:val="006F5F76"/>
    <w:rsid w:val="00700FAA"/>
    <w:rsid w:val="0070135D"/>
    <w:rsid w:val="00707E5D"/>
    <w:rsid w:val="00711850"/>
    <w:rsid w:val="00712124"/>
    <w:rsid w:val="007134AB"/>
    <w:rsid w:val="0071366C"/>
    <w:rsid w:val="007149C2"/>
    <w:rsid w:val="00716F34"/>
    <w:rsid w:val="007209A4"/>
    <w:rsid w:val="00721B2D"/>
    <w:rsid w:val="007226B2"/>
    <w:rsid w:val="00724232"/>
    <w:rsid w:val="007253CA"/>
    <w:rsid w:val="007265DB"/>
    <w:rsid w:val="00726865"/>
    <w:rsid w:val="00726DB8"/>
    <w:rsid w:val="0072723E"/>
    <w:rsid w:val="00727A4A"/>
    <w:rsid w:val="00731D51"/>
    <w:rsid w:val="00732972"/>
    <w:rsid w:val="00733F52"/>
    <w:rsid w:val="007346C5"/>
    <w:rsid w:val="0073555D"/>
    <w:rsid w:val="00736958"/>
    <w:rsid w:val="00737DE5"/>
    <w:rsid w:val="00741D8D"/>
    <w:rsid w:val="00743426"/>
    <w:rsid w:val="007438C3"/>
    <w:rsid w:val="0074502A"/>
    <w:rsid w:val="007461AA"/>
    <w:rsid w:val="00751ABF"/>
    <w:rsid w:val="007522E4"/>
    <w:rsid w:val="00753841"/>
    <w:rsid w:val="007548A1"/>
    <w:rsid w:val="00754FDD"/>
    <w:rsid w:val="00770080"/>
    <w:rsid w:val="0077013F"/>
    <w:rsid w:val="00771A42"/>
    <w:rsid w:val="00771D31"/>
    <w:rsid w:val="007754B6"/>
    <w:rsid w:val="0077580F"/>
    <w:rsid w:val="0077612F"/>
    <w:rsid w:val="00777BD8"/>
    <w:rsid w:val="00780BD0"/>
    <w:rsid w:val="00781D39"/>
    <w:rsid w:val="00783B6C"/>
    <w:rsid w:val="00784AEC"/>
    <w:rsid w:val="00785A6B"/>
    <w:rsid w:val="00790148"/>
    <w:rsid w:val="0079079C"/>
    <w:rsid w:val="00793FAF"/>
    <w:rsid w:val="007942C7"/>
    <w:rsid w:val="007942F4"/>
    <w:rsid w:val="0079553E"/>
    <w:rsid w:val="007958B2"/>
    <w:rsid w:val="007971D6"/>
    <w:rsid w:val="007A019E"/>
    <w:rsid w:val="007A05E3"/>
    <w:rsid w:val="007A175E"/>
    <w:rsid w:val="007A190A"/>
    <w:rsid w:val="007A2E7F"/>
    <w:rsid w:val="007A4C58"/>
    <w:rsid w:val="007A521C"/>
    <w:rsid w:val="007A5DAB"/>
    <w:rsid w:val="007A655D"/>
    <w:rsid w:val="007A6968"/>
    <w:rsid w:val="007A73DE"/>
    <w:rsid w:val="007A7608"/>
    <w:rsid w:val="007B10F1"/>
    <w:rsid w:val="007B1C6B"/>
    <w:rsid w:val="007B3F6A"/>
    <w:rsid w:val="007B4852"/>
    <w:rsid w:val="007B4D7F"/>
    <w:rsid w:val="007B5927"/>
    <w:rsid w:val="007B7D79"/>
    <w:rsid w:val="007C32FF"/>
    <w:rsid w:val="007C62EF"/>
    <w:rsid w:val="007C7DD5"/>
    <w:rsid w:val="007D0C3D"/>
    <w:rsid w:val="007D0DDE"/>
    <w:rsid w:val="007D13DA"/>
    <w:rsid w:val="007D37B8"/>
    <w:rsid w:val="007D498A"/>
    <w:rsid w:val="007D55E7"/>
    <w:rsid w:val="007D626B"/>
    <w:rsid w:val="007D76E0"/>
    <w:rsid w:val="007D7EE6"/>
    <w:rsid w:val="007E0D44"/>
    <w:rsid w:val="007E1A37"/>
    <w:rsid w:val="007E1AE3"/>
    <w:rsid w:val="007E442B"/>
    <w:rsid w:val="007E625F"/>
    <w:rsid w:val="007E689B"/>
    <w:rsid w:val="007E6F35"/>
    <w:rsid w:val="007F012E"/>
    <w:rsid w:val="007F10D9"/>
    <w:rsid w:val="007F18B6"/>
    <w:rsid w:val="007F2133"/>
    <w:rsid w:val="007F213A"/>
    <w:rsid w:val="007F240D"/>
    <w:rsid w:val="007F54B4"/>
    <w:rsid w:val="007F663D"/>
    <w:rsid w:val="00803DC1"/>
    <w:rsid w:val="00804819"/>
    <w:rsid w:val="00805B05"/>
    <w:rsid w:val="00805D9F"/>
    <w:rsid w:val="00805DAB"/>
    <w:rsid w:val="00806304"/>
    <w:rsid w:val="0081183F"/>
    <w:rsid w:val="00815A58"/>
    <w:rsid w:val="00816002"/>
    <w:rsid w:val="008168F2"/>
    <w:rsid w:val="00816B99"/>
    <w:rsid w:val="00817DF2"/>
    <w:rsid w:val="00821E90"/>
    <w:rsid w:val="00822B6C"/>
    <w:rsid w:val="00824592"/>
    <w:rsid w:val="00824D34"/>
    <w:rsid w:val="00827E66"/>
    <w:rsid w:val="008308D2"/>
    <w:rsid w:val="00830EF6"/>
    <w:rsid w:val="00832728"/>
    <w:rsid w:val="00833CF6"/>
    <w:rsid w:val="008348AF"/>
    <w:rsid w:val="00835E02"/>
    <w:rsid w:val="00836B9B"/>
    <w:rsid w:val="00836D9E"/>
    <w:rsid w:val="00842162"/>
    <w:rsid w:val="00842364"/>
    <w:rsid w:val="0084285C"/>
    <w:rsid w:val="00843510"/>
    <w:rsid w:val="00845272"/>
    <w:rsid w:val="008454A5"/>
    <w:rsid w:val="00845C5F"/>
    <w:rsid w:val="00846ACF"/>
    <w:rsid w:val="008519DB"/>
    <w:rsid w:val="00852AE0"/>
    <w:rsid w:val="008533F7"/>
    <w:rsid w:val="00853C6C"/>
    <w:rsid w:val="00853FD6"/>
    <w:rsid w:val="00856AEC"/>
    <w:rsid w:val="00856B5F"/>
    <w:rsid w:val="00863EEB"/>
    <w:rsid w:val="0086671C"/>
    <w:rsid w:val="00866D04"/>
    <w:rsid w:val="008678D8"/>
    <w:rsid w:val="00867A69"/>
    <w:rsid w:val="00870CD1"/>
    <w:rsid w:val="00871179"/>
    <w:rsid w:val="008728EA"/>
    <w:rsid w:val="00872AE7"/>
    <w:rsid w:val="008739C3"/>
    <w:rsid w:val="00877427"/>
    <w:rsid w:val="0087772B"/>
    <w:rsid w:val="00877B7C"/>
    <w:rsid w:val="00881765"/>
    <w:rsid w:val="00882AE1"/>
    <w:rsid w:val="00882AED"/>
    <w:rsid w:val="008866D7"/>
    <w:rsid w:val="00887AB7"/>
    <w:rsid w:val="00890BC9"/>
    <w:rsid w:val="00890C30"/>
    <w:rsid w:val="008911E9"/>
    <w:rsid w:val="00895E85"/>
    <w:rsid w:val="00897144"/>
    <w:rsid w:val="00897317"/>
    <w:rsid w:val="008A0179"/>
    <w:rsid w:val="008A0734"/>
    <w:rsid w:val="008A2B89"/>
    <w:rsid w:val="008A4080"/>
    <w:rsid w:val="008A6F6F"/>
    <w:rsid w:val="008A73F4"/>
    <w:rsid w:val="008B0B9C"/>
    <w:rsid w:val="008B0E27"/>
    <w:rsid w:val="008B12C7"/>
    <w:rsid w:val="008B272D"/>
    <w:rsid w:val="008B4864"/>
    <w:rsid w:val="008B4C3A"/>
    <w:rsid w:val="008B5709"/>
    <w:rsid w:val="008B584A"/>
    <w:rsid w:val="008B5FB6"/>
    <w:rsid w:val="008B747E"/>
    <w:rsid w:val="008C015D"/>
    <w:rsid w:val="008C0F35"/>
    <w:rsid w:val="008C1E65"/>
    <w:rsid w:val="008C3386"/>
    <w:rsid w:val="008C3DF1"/>
    <w:rsid w:val="008C6DD2"/>
    <w:rsid w:val="008C768A"/>
    <w:rsid w:val="008D219A"/>
    <w:rsid w:val="008D5131"/>
    <w:rsid w:val="008D51F7"/>
    <w:rsid w:val="008D5B68"/>
    <w:rsid w:val="008D63CF"/>
    <w:rsid w:val="008E0A84"/>
    <w:rsid w:val="008E0EEA"/>
    <w:rsid w:val="008E29D0"/>
    <w:rsid w:val="008E31C0"/>
    <w:rsid w:val="008E53CB"/>
    <w:rsid w:val="008E5C21"/>
    <w:rsid w:val="008F23E1"/>
    <w:rsid w:val="008F2C70"/>
    <w:rsid w:val="008F31F2"/>
    <w:rsid w:val="008F4995"/>
    <w:rsid w:val="008F4D00"/>
    <w:rsid w:val="008F6B2D"/>
    <w:rsid w:val="008F7950"/>
    <w:rsid w:val="00900831"/>
    <w:rsid w:val="00903DB4"/>
    <w:rsid w:val="00904027"/>
    <w:rsid w:val="0090634C"/>
    <w:rsid w:val="0091187A"/>
    <w:rsid w:val="00914041"/>
    <w:rsid w:val="00914BCE"/>
    <w:rsid w:val="00915B53"/>
    <w:rsid w:val="00916EB9"/>
    <w:rsid w:val="009170B8"/>
    <w:rsid w:val="00917695"/>
    <w:rsid w:val="00917AB4"/>
    <w:rsid w:val="00920F8E"/>
    <w:rsid w:val="009216CC"/>
    <w:rsid w:val="00925825"/>
    <w:rsid w:val="00925B14"/>
    <w:rsid w:val="00925B27"/>
    <w:rsid w:val="00926100"/>
    <w:rsid w:val="009338F5"/>
    <w:rsid w:val="0093397C"/>
    <w:rsid w:val="00933E13"/>
    <w:rsid w:val="00942529"/>
    <w:rsid w:val="00943607"/>
    <w:rsid w:val="0094577E"/>
    <w:rsid w:val="00946220"/>
    <w:rsid w:val="00946BEB"/>
    <w:rsid w:val="009507FF"/>
    <w:rsid w:val="00950924"/>
    <w:rsid w:val="00960B95"/>
    <w:rsid w:val="00960F93"/>
    <w:rsid w:val="00961A40"/>
    <w:rsid w:val="00963E5E"/>
    <w:rsid w:val="0096511A"/>
    <w:rsid w:val="00965D22"/>
    <w:rsid w:val="00966446"/>
    <w:rsid w:val="00970D72"/>
    <w:rsid w:val="00970E1A"/>
    <w:rsid w:val="00970F27"/>
    <w:rsid w:val="0097157F"/>
    <w:rsid w:val="00972809"/>
    <w:rsid w:val="00973391"/>
    <w:rsid w:val="00974C85"/>
    <w:rsid w:val="0097588B"/>
    <w:rsid w:val="00975DD1"/>
    <w:rsid w:val="009804CE"/>
    <w:rsid w:val="00980DA1"/>
    <w:rsid w:val="00982394"/>
    <w:rsid w:val="00983762"/>
    <w:rsid w:val="00983989"/>
    <w:rsid w:val="00983E50"/>
    <w:rsid w:val="00985A3B"/>
    <w:rsid w:val="00986CBD"/>
    <w:rsid w:val="00990621"/>
    <w:rsid w:val="00991A61"/>
    <w:rsid w:val="00992B36"/>
    <w:rsid w:val="00995368"/>
    <w:rsid w:val="00995F57"/>
    <w:rsid w:val="00997088"/>
    <w:rsid w:val="009A08BE"/>
    <w:rsid w:val="009A2231"/>
    <w:rsid w:val="009A224B"/>
    <w:rsid w:val="009A27B8"/>
    <w:rsid w:val="009A3051"/>
    <w:rsid w:val="009B20E5"/>
    <w:rsid w:val="009B26C5"/>
    <w:rsid w:val="009B43FB"/>
    <w:rsid w:val="009B5494"/>
    <w:rsid w:val="009B56C0"/>
    <w:rsid w:val="009B58CF"/>
    <w:rsid w:val="009B5C5E"/>
    <w:rsid w:val="009B6454"/>
    <w:rsid w:val="009B71E3"/>
    <w:rsid w:val="009C3B29"/>
    <w:rsid w:val="009C6061"/>
    <w:rsid w:val="009C61B1"/>
    <w:rsid w:val="009C68B0"/>
    <w:rsid w:val="009D03F2"/>
    <w:rsid w:val="009D04AD"/>
    <w:rsid w:val="009D3071"/>
    <w:rsid w:val="009D73C1"/>
    <w:rsid w:val="009E2C8E"/>
    <w:rsid w:val="009E3470"/>
    <w:rsid w:val="009E511B"/>
    <w:rsid w:val="009E5AE6"/>
    <w:rsid w:val="009E7835"/>
    <w:rsid w:val="009F0DD0"/>
    <w:rsid w:val="009F1167"/>
    <w:rsid w:val="009F1570"/>
    <w:rsid w:val="009F2B55"/>
    <w:rsid w:val="009F513E"/>
    <w:rsid w:val="009F575E"/>
    <w:rsid w:val="009F5882"/>
    <w:rsid w:val="009F6D6B"/>
    <w:rsid w:val="00A00A5E"/>
    <w:rsid w:val="00A01768"/>
    <w:rsid w:val="00A0300A"/>
    <w:rsid w:val="00A04D37"/>
    <w:rsid w:val="00A05E1A"/>
    <w:rsid w:val="00A108C9"/>
    <w:rsid w:val="00A10AF3"/>
    <w:rsid w:val="00A11146"/>
    <w:rsid w:val="00A1121D"/>
    <w:rsid w:val="00A117EC"/>
    <w:rsid w:val="00A123A7"/>
    <w:rsid w:val="00A13AC9"/>
    <w:rsid w:val="00A14E0A"/>
    <w:rsid w:val="00A15CE4"/>
    <w:rsid w:val="00A16D56"/>
    <w:rsid w:val="00A23295"/>
    <w:rsid w:val="00A24FA6"/>
    <w:rsid w:val="00A25FA4"/>
    <w:rsid w:val="00A26176"/>
    <w:rsid w:val="00A26480"/>
    <w:rsid w:val="00A27717"/>
    <w:rsid w:val="00A310DD"/>
    <w:rsid w:val="00A3270D"/>
    <w:rsid w:val="00A334B1"/>
    <w:rsid w:val="00A35D1D"/>
    <w:rsid w:val="00A37A07"/>
    <w:rsid w:val="00A37D01"/>
    <w:rsid w:val="00A40A49"/>
    <w:rsid w:val="00A421EF"/>
    <w:rsid w:val="00A45A72"/>
    <w:rsid w:val="00A45CC7"/>
    <w:rsid w:val="00A462AD"/>
    <w:rsid w:val="00A46362"/>
    <w:rsid w:val="00A47732"/>
    <w:rsid w:val="00A502F2"/>
    <w:rsid w:val="00A50435"/>
    <w:rsid w:val="00A509AB"/>
    <w:rsid w:val="00A50A98"/>
    <w:rsid w:val="00A51FEC"/>
    <w:rsid w:val="00A564C9"/>
    <w:rsid w:val="00A56588"/>
    <w:rsid w:val="00A60359"/>
    <w:rsid w:val="00A6591D"/>
    <w:rsid w:val="00A65B44"/>
    <w:rsid w:val="00A66C6A"/>
    <w:rsid w:val="00A66D9F"/>
    <w:rsid w:val="00A67BD9"/>
    <w:rsid w:val="00A70608"/>
    <w:rsid w:val="00A7209D"/>
    <w:rsid w:val="00A7647E"/>
    <w:rsid w:val="00A805E2"/>
    <w:rsid w:val="00A808C0"/>
    <w:rsid w:val="00A80B66"/>
    <w:rsid w:val="00A81433"/>
    <w:rsid w:val="00A81E2D"/>
    <w:rsid w:val="00A8418B"/>
    <w:rsid w:val="00A8452D"/>
    <w:rsid w:val="00A84CD5"/>
    <w:rsid w:val="00A90073"/>
    <w:rsid w:val="00A91194"/>
    <w:rsid w:val="00A92962"/>
    <w:rsid w:val="00A93057"/>
    <w:rsid w:val="00A95A1E"/>
    <w:rsid w:val="00A97AF6"/>
    <w:rsid w:val="00AA1F92"/>
    <w:rsid w:val="00AA5CD8"/>
    <w:rsid w:val="00AA655B"/>
    <w:rsid w:val="00AB1AEF"/>
    <w:rsid w:val="00AB2CD8"/>
    <w:rsid w:val="00AB2D50"/>
    <w:rsid w:val="00AB323F"/>
    <w:rsid w:val="00AB32D0"/>
    <w:rsid w:val="00AB4D53"/>
    <w:rsid w:val="00AB544E"/>
    <w:rsid w:val="00AB644D"/>
    <w:rsid w:val="00AB70BF"/>
    <w:rsid w:val="00AB7B61"/>
    <w:rsid w:val="00AC0B79"/>
    <w:rsid w:val="00AC127A"/>
    <w:rsid w:val="00AC2145"/>
    <w:rsid w:val="00AC3AF9"/>
    <w:rsid w:val="00AC3E9C"/>
    <w:rsid w:val="00AC413B"/>
    <w:rsid w:val="00AC55BF"/>
    <w:rsid w:val="00AC58AA"/>
    <w:rsid w:val="00AC5BAB"/>
    <w:rsid w:val="00AC7DED"/>
    <w:rsid w:val="00AD0C9F"/>
    <w:rsid w:val="00AD1C3B"/>
    <w:rsid w:val="00AD2B24"/>
    <w:rsid w:val="00AD36DC"/>
    <w:rsid w:val="00AD43A3"/>
    <w:rsid w:val="00AD4692"/>
    <w:rsid w:val="00AD48C9"/>
    <w:rsid w:val="00AD4935"/>
    <w:rsid w:val="00AD640A"/>
    <w:rsid w:val="00AE0289"/>
    <w:rsid w:val="00AE1269"/>
    <w:rsid w:val="00AE188C"/>
    <w:rsid w:val="00AE504B"/>
    <w:rsid w:val="00AE5179"/>
    <w:rsid w:val="00AE52DF"/>
    <w:rsid w:val="00AE6AAB"/>
    <w:rsid w:val="00AE6C37"/>
    <w:rsid w:val="00AF3822"/>
    <w:rsid w:val="00AF3D01"/>
    <w:rsid w:val="00AF4A9A"/>
    <w:rsid w:val="00AF666A"/>
    <w:rsid w:val="00AF7CFE"/>
    <w:rsid w:val="00B00587"/>
    <w:rsid w:val="00B01BBB"/>
    <w:rsid w:val="00B03B43"/>
    <w:rsid w:val="00B06C93"/>
    <w:rsid w:val="00B10B25"/>
    <w:rsid w:val="00B14FFA"/>
    <w:rsid w:val="00B1623E"/>
    <w:rsid w:val="00B16929"/>
    <w:rsid w:val="00B176D3"/>
    <w:rsid w:val="00B2188C"/>
    <w:rsid w:val="00B222FE"/>
    <w:rsid w:val="00B239E9"/>
    <w:rsid w:val="00B240B5"/>
    <w:rsid w:val="00B261A6"/>
    <w:rsid w:val="00B27617"/>
    <w:rsid w:val="00B30B05"/>
    <w:rsid w:val="00B3185C"/>
    <w:rsid w:val="00B31BB4"/>
    <w:rsid w:val="00B31E63"/>
    <w:rsid w:val="00B31EF8"/>
    <w:rsid w:val="00B31F0A"/>
    <w:rsid w:val="00B32720"/>
    <w:rsid w:val="00B33607"/>
    <w:rsid w:val="00B353D3"/>
    <w:rsid w:val="00B368E2"/>
    <w:rsid w:val="00B36936"/>
    <w:rsid w:val="00B37986"/>
    <w:rsid w:val="00B40746"/>
    <w:rsid w:val="00B40B1B"/>
    <w:rsid w:val="00B413FE"/>
    <w:rsid w:val="00B41AE8"/>
    <w:rsid w:val="00B4207D"/>
    <w:rsid w:val="00B4313B"/>
    <w:rsid w:val="00B44465"/>
    <w:rsid w:val="00B45A92"/>
    <w:rsid w:val="00B47B4A"/>
    <w:rsid w:val="00B508A4"/>
    <w:rsid w:val="00B52594"/>
    <w:rsid w:val="00B52FF2"/>
    <w:rsid w:val="00B53774"/>
    <w:rsid w:val="00B55DF5"/>
    <w:rsid w:val="00B56DC7"/>
    <w:rsid w:val="00B6486C"/>
    <w:rsid w:val="00B678FC"/>
    <w:rsid w:val="00B7035D"/>
    <w:rsid w:val="00B7139C"/>
    <w:rsid w:val="00B7150F"/>
    <w:rsid w:val="00B720FF"/>
    <w:rsid w:val="00B72598"/>
    <w:rsid w:val="00B7466A"/>
    <w:rsid w:val="00B75A0F"/>
    <w:rsid w:val="00B8074B"/>
    <w:rsid w:val="00B8450D"/>
    <w:rsid w:val="00B84CC1"/>
    <w:rsid w:val="00B84D40"/>
    <w:rsid w:val="00B85EE7"/>
    <w:rsid w:val="00B86AEB"/>
    <w:rsid w:val="00B86B48"/>
    <w:rsid w:val="00B87E00"/>
    <w:rsid w:val="00B9090A"/>
    <w:rsid w:val="00B91C58"/>
    <w:rsid w:val="00B923F0"/>
    <w:rsid w:val="00B93893"/>
    <w:rsid w:val="00B94017"/>
    <w:rsid w:val="00B954F4"/>
    <w:rsid w:val="00B95D28"/>
    <w:rsid w:val="00B95F82"/>
    <w:rsid w:val="00B979AA"/>
    <w:rsid w:val="00BA247A"/>
    <w:rsid w:val="00BA247D"/>
    <w:rsid w:val="00BA2C5C"/>
    <w:rsid w:val="00BA40E7"/>
    <w:rsid w:val="00BA6C80"/>
    <w:rsid w:val="00BB0B79"/>
    <w:rsid w:val="00BB12E6"/>
    <w:rsid w:val="00BB4B8C"/>
    <w:rsid w:val="00BB72BA"/>
    <w:rsid w:val="00BC1741"/>
    <w:rsid w:val="00BC1E9F"/>
    <w:rsid w:val="00BC2C1C"/>
    <w:rsid w:val="00BC30F8"/>
    <w:rsid w:val="00BC6642"/>
    <w:rsid w:val="00BC7292"/>
    <w:rsid w:val="00BD0705"/>
    <w:rsid w:val="00BD14C8"/>
    <w:rsid w:val="00BD2854"/>
    <w:rsid w:val="00BD6B37"/>
    <w:rsid w:val="00BD6DAB"/>
    <w:rsid w:val="00BD79B1"/>
    <w:rsid w:val="00BE2B05"/>
    <w:rsid w:val="00BE34AD"/>
    <w:rsid w:val="00BE41ED"/>
    <w:rsid w:val="00BE4296"/>
    <w:rsid w:val="00BE4A10"/>
    <w:rsid w:val="00BE64B9"/>
    <w:rsid w:val="00BE67A0"/>
    <w:rsid w:val="00BE6D21"/>
    <w:rsid w:val="00BF10AD"/>
    <w:rsid w:val="00BF14B1"/>
    <w:rsid w:val="00BF1EFF"/>
    <w:rsid w:val="00BF217F"/>
    <w:rsid w:val="00BF337A"/>
    <w:rsid w:val="00BF362F"/>
    <w:rsid w:val="00BF3DBE"/>
    <w:rsid w:val="00BF4673"/>
    <w:rsid w:val="00BF5214"/>
    <w:rsid w:val="00BF6737"/>
    <w:rsid w:val="00BF78F8"/>
    <w:rsid w:val="00C00E7A"/>
    <w:rsid w:val="00C0109E"/>
    <w:rsid w:val="00C020D3"/>
    <w:rsid w:val="00C029D3"/>
    <w:rsid w:val="00C02E8A"/>
    <w:rsid w:val="00C036F0"/>
    <w:rsid w:val="00C05FC6"/>
    <w:rsid w:val="00C06A30"/>
    <w:rsid w:val="00C10D25"/>
    <w:rsid w:val="00C10F8B"/>
    <w:rsid w:val="00C11013"/>
    <w:rsid w:val="00C12433"/>
    <w:rsid w:val="00C13D7A"/>
    <w:rsid w:val="00C13FBF"/>
    <w:rsid w:val="00C17131"/>
    <w:rsid w:val="00C173C0"/>
    <w:rsid w:val="00C17808"/>
    <w:rsid w:val="00C17A30"/>
    <w:rsid w:val="00C203A2"/>
    <w:rsid w:val="00C21592"/>
    <w:rsid w:val="00C2270D"/>
    <w:rsid w:val="00C234DD"/>
    <w:rsid w:val="00C23C24"/>
    <w:rsid w:val="00C25B30"/>
    <w:rsid w:val="00C26AF9"/>
    <w:rsid w:val="00C2771F"/>
    <w:rsid w:val="00C30A70"/>
    <w:rsid w:val="00C325A2"/>
    <w:rsid w:val="00C33937"/>
    <w:rsid w:val="00C378C5"/>
    <w:rsid w:val="00C37A31"/>
    <w:rsid w:val="00C4041D"/>
    <w:rsid w:val="00C41BB1"/>
    <w:rsid w:val="00C41D22"/>
    <w:rsid w:val="00C41D64"/>
    <w:rsid w:val="00C42834"/>
    <w:rsid w:val="00C42BC3"/>
    <w:rsid w:val="00C42C5D"/>
    <w:rsid w:val="00C4458D"/>
    <w:rsid w:val="00C4464A"/>
    <w:rsid w:val="00C4477D"/>
    <w:rsid w:val="00C4658F"/>
    <w:rsid w:val="00C47A77"/>
    <w:rsid w:val="00C51301"/>
    <w:rsid w:val="00C51B9C"/>
    <w:rsid w:val="00C52AF1"/>
    <w:rsid w:val="00C5601F"/>
    <w:rsid w:val="00C57749"/>
    <w:rsid w:val="00C5776D"/>
    <w:rsid w:val="00C60834"/>
    <w:rsid w:val="00C6192D"/>
    <w:rsid w:val="00C64B74"/>
    <w:rsid w:val="00C679DD"/>
    <w:rsid w:val="00C67E84"/>
    <w:rsid w:val="00C71319"/>
    <w:rsid w:val="00C717FF"/>
    <w:rsid w:val="00C72758"/>
    <w:rsid w:val="00C7285C"/>
    <w:rsid w:val="00C72B6A"/>
    <w:rsid w:val="00C73129"/>
    <w:rsid w:val="00C74195"/>
    <w:rsid w:val="00C76F6D"/>
    <w:rsid w:val="00C80CCA"/>
    <w:rsid w:val="00C816D4"/>
    <w:rsid w:val="00C81C87"/>
    <w:rsid w:val="00C8243C"/>
    <w:rsid w:val="00C82A4B"/>
    <w:rsid w:val="00C82F0D"/>
    <w:rsid w:val="00C849FF"/>
    <w:rsid w:val="00C84B1F"/>
    <w:rsid w:val="00C86AC9"/>
    <w:rsid w:val="00C86BE1"/>
    <w:rsid w:val="00C87312"/>
    <w:rsid w:val="00C87378"/>
    <w:rsid w:val="00C876C6"/>
    <w:rsid w:val="00C87728"/>
    <w:rsid w:val="00C90913"/>
    <w:rsid w:val="00C90EED"/>
    <w:rsid w:val="00C9141A"/>
    <w:rsid w:val="00C9343F"/>
    <w:rsid w:val="00C94313"/>
    <w:rsid w:val="00C946AE"/>
    <w:rsid w:val="00C9635E"/>
    <w:rsid w:val="00C9736E"/>
    <w:rsid w:val="00CA046F"/>
    <w:rsid w:val="00CA062C"/>
    <w:rsid w:val="00CA07F6"/>
    <w:rsid w:val="00CA0D9B"/>
    <w:rsid w:val="00CA1BB3"/>
    <w:rsid w:val="00CA5E3D"/>
    <w:rsid w:val="00CB06A4"/>
    <w:rsid w:val="00CB07F7"/>
    <w:rsid w:val="00CB23C4"/>
    <w:rsid w:val="00CB343D"/>
    <w:rsid w:val="00CB3499"/>
    <w:rsid w:val="00CB5D0E"/>
    <w:rsid w:val="00CB6770"/>
    <w:rsid w:val="00CB7512"/>
    <w:rsid w:val="00CC0541"/>
    <w:rsid w:val="00CC056D"/>
    <w:rsid w:val="00CC0849"/>
    <w:rsid w:val="00CC0EF2"/>
    <w:rsid w:val="00CC75B2"/>
    <w:rsid w:val="00CC78D3"/>
    <w:rsid w:val="00CD29CF"/>
    <w:rsid w:val="00CD6257"/>
    <w:rsid w:val="00CD7FF5"/>
    <w:rsid w:val="00CE339A"/>
    <w:rsid w:val="00CE3A75"/>
    <w:rsid w:val="00CE470A"/>
    <w:rsid w:val="00CE4BA5"/>
    <w:rsid w:val="00CE5E7E"/>
    <w:rsid w:val="00CE60B4"/>
    <w:rsid w:val="00CE6203"/>
    <w:rsid w:val="00CF27E5"/>
    <w:rsid w:val="00CF589A"/>
    <w:rsid w:val="00D01017"/>
    <w:rsid w:val="00D06814"/>
    <w:rsid w:val="00D06A12"/>
    <w:rsid w:val="00D123F8"/>
    <w:rsid w:val="00D144A7"/>
    <w:rsid w:val="00D1778A"/>
    <w:rsid w:val="00D179E7"/>
    <w:rsid w:val="00D223D7"/>
    <w:rsid w:val="00D2530B"/>
    <w:rsid w:val="00D26173"/>
    <w:rsid w:val="00D2677E"/>
    <w:rsid w:val="00D315F4"/>
    <w:rsid w:val="00D319F1"/>
    <w:rsid w:val="00D327C2"/>
    <w:rsid w:val="00D35CEC"/>
    <w:rsid w:val="00D3606C"/>
    <w:rsid w:val="00D41739"/>
    <w:rsid w:val="00D417D4"/>
    <w:rsid w:val="00D41BE0"/>
    <w:rsid w:val="00D427F5"/>
    <w:rsid w:val="00D43130"/>
    <w:rsid w:val="00D436AF"/>
    <w:rsid w:val="00D43CA4"/>
    <w:rsid w:val="00D43F63"/>
    <w:rsid w:val="00D46809"/>
    <w:rsid w:val="00D5075C"/>
    <w:rsid w:val="00D51B8E"/>
    <w:rsid w:val="00D53E31"/>
    <w:rsid w:val="00D550D3"/>
    <w:rsid w:val="00D55297"/>
    <w:rsid w:val="00D60609"/>
    <w:rsid w:val="00D60AD0"/>
    <w:rsid w:val="00D62B84"/>
    <w:rsid w:val="00D63A10"/>
    <w:rsid w:val="00D640A2"/>
    <w:rsid w:val="00D65D45"/>
    <w:rsid w:val="00D67CA2"/>
    <w:rsid w:val="00D71126"/>
    <w:rsid w:val="00D714B6"/>
    <w:rsid w:val="00D715CE"/>
    <w:rsid w:val="00D7202E"/>
    <w:rsid w:val="00D728DC"/>
    <w:rsid w:val="00D74B47"/>
    <w:rsid w:val="00D74E85"/>
    <w:rsid w:val="00D750BB"/>
    <w:rsid w:val="00D7514A"/>
    <w:rsid w:val="00D771B0"/>
    <w:rsid w:val="00D82450"/>
    <w:rsid w:val="00D825B0"/>
    <w:rsid w:val="00D8315D"/>
    <w:rsid w:val="00D84069"/>
    <w:rsid w:val="00D844B7"/>
    <w:rsid w:val="00D86614"/>
    <w:rsid w:val="00D8759A"/>
    <w:rsid w:val="00D9002B"/>
    <w:rsid w:val="00D93A27"/>
    <w:rsid w:val="00D93A38"/>
    <w:rsid w:val="00D94A2D"/>
    <w:rsid w:val="00D95748"/>
    <w:rsid w:val="00D96093"/>
    <w:rsid w:val="00D96C87"/>
    <w:rsid w:val="00D97B4D"/>
    <w:rsid w:val="00DA0125"/>
    <w:rsid w:val="00DA01F0"/>
    <w:rsid w:val="00DA063F"/>
    <w:rsid w:val="00DA22AC"/>
    <w:rsid w:val="00DA2E4F"/>
    <w:rsid w:val="00DA49E3"/>
    <w:rsid w:val="00DA4B85"/>
    <w:rsid w:val="00DA5761"/>
    <w:rsid w:val="00DA6D0D"/>
    <w:rsid w:val="00DA7287"/>
    <w:rsid w:val="00DB2019"/>
    <w:rsid w:val="00DB2ED8"/>
    <w:rsid w:val="00DB4ED3"/>
    <w:rsid w:val="00DB6A1A"/>
    <w:rsid w:val="00DC0299"/>
    <w:rsid w:val="00DC04A3"/>
    <w:rsid w:val="00DC3050"/>
    <w:rsid w:val="00DC3739"/>
    <w:rsid w:val="00DC4D36"/>
    <w:rsid w:val="00DC750B"/>
    <w:rsid w:val="00DC7E9C"/>
    <w:rsid w:val="00DD1BDE"/>
    <w:rsid w:val="00DD3300"/>
    <w:rsid w:val="00DD46CE"/>
    <w:rsid w:val="00DD52AB"/>
    <w:rsid w:val="00DD56CB"/>
    <w:rsid w:val="00DD5773"/>
    <w:rsid w:val="00DD57DC"/>
    <w:rsid w:val="00DD6544"/>
    <w:rsid w:val="00DD6A5D"/>
    <w:rsid w:val="00DD6FBA"/>
    <w:rsid w:val="00DE1EFA"/>
    <w:rsid w:val="00DE2B41"/>
    <w:rsid w:val="00DE5043"/>
    <w:rsid w:val="00DF16A7"/>
    <w:rsid w:val="00DF5BBE"/>
    <w:rsid w:val="00DF666F"/>
    <w:rsid w:val="00DF79B8"/>
    <w:rsid w:val="00DF7C51"/>
    <w:rsid w:val="00E02CA0"/>
    <w:rsid w:val="00E036B8"/>
    <w:rsid w:val="00E045B9"/>
    <w:rsid w:val="00E0679E"/>
    <w:rsid w:val="00E108F5"/>
    <w:rsid w:val="00E12796"/>
    <w:rsid w:val="00E133C2"/>
    <w:rsid w:val="00E13CFA"/>
    <w:rsid w:val="00E15C03"/>
    <w:rsid w:val="00E22853"/>
    <w:rsid w:val="00E22F48"/>
    <w:rsid w:val="00E23A04"/>
    <w:rsid w:val="00E243A3"/>
    <w:rsid w:val="00E24DCF"/>
    <w:rsid w:val="00E2619F"/>
    <w:rsid w:val="00E26283"/>
    <w:rsid w:val="00E26B8C"/>
    <w:rsid w:val="00E27E22"/>
    <w:rsid w:val="00E317CD"/>
    <w:rsid w:val="00E31FAB"/>
    <w:rsid w:val="00E32A0F"/>
    <w:rsid w:val="00E34E5F"/>
    <w:rsid w:val="00E3635F"/>
    <w:rsid w:val="00E3698A"/>
    <w:rsid w:val="00E41962"/>
    <w:rsid w:val="00E421B5"/>
    <w:rsid w:val="00E432E9"/>
    <w:rsid w:val="00E4408D"/>
    <w:rsid w:val="00E454E9"/>
    <w:rsid w:val="00E46003"/>
    <w:rsid w:val="00E469E9"/>
    <w:rsid w:val="00E527BD"/>
    <w:rsid w:val="00E53538"/>
    <w:rsid w:val="00E53EE6"/>
    <w:rsid w:val="00E55A4A"/>
    <w:rsid w:val="00E57432"/>
    <w:rsid w:val="00E6016E"/>
    <w:rsid w:val="00E62BDB"/>
    <w:rsid w:val="00E63046"/>
    <w:rsid w:val="00E64860"/>
    <w:rsid w:val="00E64C53"/>
    <w:rsid w:val="00E64EDA"/>
    <w:rsid w:val="00E6647C"/>
    <w:rsid w:val="00E66A9C"/>
    <w:rsid w:val="00E66B66"/>
    <w:rsid w:val="00E675D7"/>
    <w:rsid w:val="00E70D0D"/>
    <w:rsid w:val="00E74B08"/>
    <w:rsid w:val="00E76A76"/>
    <w:rsid w:val="00E778A0"/>
    <w:rsid w:val="00E77FA1"/>
    <w:rsid w:val="00E80256"/>
    <w:rsid w:val="00E83B67"/>
    <w:rsid w:val="00E841A5"/>
    <w:rsid w:val="00E867EF"/>
    <w:rsid w:val="00E877B6"/>
    <w:rsid w:val="00E87DB5"/>
    <w:rsid w:val="00E91859"/>
    <w:rsid w:val="00E929EB"/>
    <w:rsid w:val="00E92FB8"/>
    <w:rsid w:val="00E93706"/>
    <w:rsid w:val="00E93F17"/>
    <w:rsid w:val="00E948A5"/>
    <w:rsid w:val="00E97387"/>
    <w:rsid w:val="00E97671"/>
    <w:rsid w:val="00E97689"/>
    <w:rsid w:val="00EA01D9"/>
    <w:rsid w:val="00EA0FF1"/>
    <w:rsid w:val="00EA17D9"/>
    <w:rsid w:val="00EA1D5D"/>
    <w:rsid w:val="00EA2C25"/>
    <w:rsid w:val="00EA367D"/>
    <w:rsid w:val="00EA387F"/>
    <w:rsid w:val="00EA4829"/>
    <w:rsid w:val="00EA63AE"/>
    <w:rsid w:val="00EA6FF3"/>
    <w:rsid w:val="00EB0152"/>
    <w:rsid w:val="00EB111E"/>
    <w:rsid w:val="00EB1495"/>
    <w:rsid w:val="00EB1816"/>
    <w:rsid w:val="00EB1FB5"/>
    <w:rsid w:val="00EB3909"/>
    <w:rsid w:val="00EB3D07"/>
    <w:rsid w:val="00EB477A"/>
    <w:rsid w:val="00EB7500"/>
    <w:rsid w:val="00EC09F1"/>
    <w:rsid w:val="00EC1742"/>
    <w:rsid w:val="00EC55B2"/>
    <w:rsid w:val="00EC575E"/>
    <w:rsid w:val="00EC5CA4"/>
    <w:rsid w:val="00ED0022"/>
    <w:rsid w:val="00ED0576"/>
    <w:rsid w:val="00ED18BA"/>
    <w:rsid w:val="00ED6F5D"/>
    <w:rsid w:val="00ED7980"/>
    <w:rsid w:val="00ED7EC8"/>
    <w:rsid w:val="00EE0718"/>
    <w:rsid w:val="00EE07DA"/>
    <w:rsid w:val="00EE089A"/>
    <w:rsid w:val="00EE10D3"/>
    <w:rsid w:val="00EE1745"/>
    <w:rsid w:val="00EE2712"/>
    <w:rsid w:val="00EE311A"/>
    <w:rsid w:val="00EE3207"/>
    <w:rsid w:val="00EE36B7"/>
    <w:rsid w:val="00EE5DD6"/>
    <w:rsid w:val="00EE7749"/>
    <w:rsid w:val="00EE7C2D"/>
    <w:rsid w:val="00EE7F70"/>
    <w:rsid w:val="00EF2865"/>
    <w:rsid w:val="00EF2D91"/>
    <w:rsid w:val="00EF2EB5"/>
    <w:rsid w:val="00EF5F82"/>
    <w:rsid w:val="00EF698E"/>
    <w:rsid w:val="00EF6E60"/>
    <w:rsid w:val="00EF723D"/>
    <w:rsid w:val="00EF753E"/>
    <w:rsid w:val="00EF788C"/>
    <w:rsid w:val="00F004C7"/>
    <w:rsid w:val="00F00A5A"/>
    <w:rsid w:val="00F01361"/>
    <w:rsid w:val="00F01758"/>
    <w:rsid w:val="00F02B16"/>
    <w:rsid w:val="00F04EC3"/>
    <w:rsid w:val="00F104BC"/>
    <w:rsid w:val="00F12712"/>
    <w:rsid w:val="00F16260"/>
    <w:rsid w:val="00F21D50"/>
    <w:rsid w:val="00F23BFA"/>
    <w:rsid w:val="00F37AF6"/>
    <w:rsid w:val="00F418EE"/>
    <w:rsid w:val="00F43114"/>
    <w:rsid w:val="00F43E2B"/>
    <w:rsid w:val="00F43E2E"/>
    <w:rsid w:val="00F44B16"/>
    <w:rsid w:val="00F45460"/>
    <w:rsid w:val="00F4754D"/>
    <w:rsid w:val="00F50522"/>
    <w:rsid w:val="00F5159D"/>
    <w:rsid w:val="00F51B0B"/>
    <w:rsid w:val="00F51C02"/>
    <w:rsid w:val="00F558C8"/>
    <w:rsid w:val="00F5618D"/>
    <w:rsid w:val="00F615EF"/>
    <w:rsid w:val="00F64221"/>
    <w:rsid w:val="00F64DDC"/>
    <w:rsid w:val="00F677AF"/>
    <w:rsid w:val="00F703C2"/>
    <w:rsid w:val="00F73399"/>
    <w:rsid w:val="00F7370B"/>
    <w:rsid w:val="00F737E7"/>
    <w:rsid w:val="00F7394A"/>
    <w:rsid w:val="00F73C02"/>
    <w:rsid w:val="00F75DCB"/>
    <w:rsid w:val="00F77130"/>
    <w:rsid w:val="00F77370"/>
    <w:rsid w:val="00F819EF"/>
    <w:rsid w:val="00F81DFC"/>
    <w:rsid w:val="00F8286B"/>
    <w:rsid w:val="00F844EC"/>
    <w:rsid w:val="00F84B05"/>
    <w:rsid w:val="00F85693"/>
    <w:rsid w:val="00F8734A"/>
    <w:rsid w:val="00F90B03"/>
    <w:rsid w:val="00F90EF4"/>
    <w:rsid w:val="00F91945"/>
    <w:rsid w:val="00F91A95"/>
    <w:rsid w:val="00F91ADE"/>
    <w:rsid w:val="00F9305A"/>
    <w:rsid w:val="00F931C1"/>
    <w:rsid w:val="00F939F0"/>
    <w:rsid w:val="00F93B8A"/>
    <w:rsid w:val="00F94F29"/>
    <w:rsid w:val="00F97063"/>
    <w:rsid w:val="00FA1325"/>
    <w:rsid w:val="00FA222D"/>
    <w:rsid w:val="00FA2F09"/>
    <w:rsid w:val="00FA4684"/>
    <w:rsid w:val="00FA5FAD"/>
    <w:rsid w:val="00FA6E80"/>
    <w:rsid w:val="00FB2F91"/>
    <w:rsid w:val="00FB43DD"/>
    <w:rsid w:val="00FB5045"/>
    <w:rsid w:val="00FB77C5"/>
    <w:rsid w:val="00FB78FC"/>
    <w:rsid w:val="00FC1640"/>
    <w:rsid w:val="00FC2578"/>
    <w:rsid w:val="00FC2B64"/>
    <w:rsid w:val="00FC3CD3"/>
    <w:rsid w:val="00FC3D34"/>
    <w:rsid w:val="00FC4E37"/>
    <w:rsid w:val="00FC597D"/>
    <w:rsid w:val="00FC5C51"/>
    <w:rsid w:val="00FC6120"/>
    <w:rsid w:val="00FC6309"/>
    <w:rsid w:val="00FC632D"/>
    <w:rsid w:val="00FC6827"/>
    <w:rsid w:val="00FC6E08"/>
    <w:rsid w:val="00FC789F"/>
    <w:rsid w:val="00FC7A9A"/>
    <w:rsid w:val="00FD07A9"/>
    <w:rsid w:val="00FD1D00"/>
    <w:rsid w:val="00FD1F97"/>
    <w:rsid w:val="00FD44B1"/>
    <w:rsid w:val="00FD75E9"/>
    <w:rsid w:val="00FE00A8"/>
    <w:rsid w:val="00FE0897"/>
    <w:rsid w:val="00FE0AB8"/>
    <w:rsid w:val="00FE219F"/>
    <w:rsid w:val="00FE33E5"/>
    <w:rsid w:val="00FE4B23"/>
    <w:rsid w:val="00FE5C05"/>
    <w:rsid w:val="00FE600B"/>
    <w:rsid w:val="00FE69C5"/>
    <w:rsid w:val="00FF2986"/>
    <w:rsid w:val="00FF4E6C"/>
    <w:rsid w:val="00FF553E"/>
    <w:rsid w:val="00FF5E1A"/>
    <w:rsid w:val="00FF68E7"/>
    <w:rsid w:val="0FB640A3"/>
    <w:rsid w:val="15315524"/>
    <w:rsid w:val="154449A2"/>
    <w:rsid w:val="2623278C"/>
    <w:rsid w:val="329115A5"/>
    <w:rsid w:val="33EA7838"/>
    <w:rsid w:val="3F640B7F"/>
    <w:rsid w:val="4E3F4A1C"/>
    <w:rsid w:val="505F2407"/>
    <w:rsid w:val="60897492"/>
    <w:rsid w:val="60AD713B"/>
    <w:rsid w:val="66E77791"/>
    <w:rsid w:val="74C11604"/>
    <w:rsid w:val="7C0F0945"/>
    <w:rsid w:val="7DD03CC0"/>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31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header" w:uiPriority="99"/>
    <w:lsdException w:name="footer" w:uiPriority="99"/>
    <w:lsdException w:name="caption" w:qFormat="1"/>
    <w:lsdException w:name="line number" w:uiPriority="99"/>
    <w:lsdException w:name="endnote reference" w:unhideWhenUsed="1"/>
    <w:lsdException w:name="endnote text" w:unhideWhenUsed="1"/>
    <w:lsdException w:name="Title" w:qFormat="1"/>
    <w:lsdException w:name="Default Paragraph Font" w:semiHidden="1"/>
    <w:lsdException w:name="Body Text" w:qFormat="1"/>
    <w:lsdException w:name="Subtitle" w:qFormat="1"/>
    <w:lsdException w:name="Body Text 2" w:qFormat="1"/>
    <w:lsdException w:name="Body Text 3" w:uiPriority="99" w:qFormat="1"/>
    <w:lsdException w:name="Body Text Indent 2" w:qFormat="1"/>
    <w:lsdException w:name="Hyperlink" w:uiPriority="99"/>
    <w:lsdException w:name="FollowedHyperlink" w:uiPriority="99"/>
    <w:lsdException w:name="Strong" w:uiPriority="22" w:qFormat="1"/>
    <w:lsdException w:name="Emphasis" w:qFormat="1"/>
    <w:lsdException w:name="HTML Top of Form" w:uiPriority="99" w:unhideWhenUsed="1"/>
    <w:lsdException w:name="HTML Bottom of Form" w:semiHidden="1" w:uiPriority="99" w:unhideWhenUsed="1"/>
    <w:lsdException w:name="Normal (Web)" w:uiPriority="99" w:qFormat="1"/>
    <w:lsdException w:name="HTML Preformatted"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uiPriority="99" w:qFormat="1"/>
    <w:lsdException w:name="Table Grid" w:uiPriority="59"/>
    <w:lsdException w:name="Placeholder Text" w:semiHidden="1" w:uiPriority="99" w:unhideWhenUsed="1"/>
    <w:lsdException w:name="No Spacing"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unhideWhenUsed="1"/>
    <w:lsdException w:name="Medium Grid 2" w:semiHidden="1" w:uiPriority="99" w:unhideWhenUsed="1"/>
    <w:lsdException w:name="Medium Grid 3" w:semiHidden="1" w:uiPriority="99" w:unhideWhenUsed="1"/>
    <w:lsdException w:name="Dark List" w:semiHidden="1" w:uiPriority="99" w:unhideWhenUsed="1"/>
    <w:lsdException w:name="Colorful Shading" w:semiHidden="1" w:uiPriority="99" w:unhideWhenUsed="1"/>
    <w:lsdException w:name="Colorful List" w:semiHidden="1" w:uiPriority="99" w:unhideWhenUsed="1"/>
    <w:lsdException w:name="Colorful Grid" w:semiHidden="1" w:uiPriority="99" w:unhideWhenUsed="1"/>
    <w:lsdException w:name="Light Shading Accent 1" w:semiHidden="1" w:uiPriority="99" w:unhideWhenUsed="1"/>
    <w:lsdException w:name="Light List Accent 1" w:semiHidden="1" w:uiPriority="99" w:unhideWhenUsed="1"/>
    <w:lsdException w:name="Light Grid Accent 1" w:semiHidden="1" w:uiPriority="99" w:unhideWhenUsed="1"/>
    <w:lsdException w:name="Medium Shading 1 Accent 1" w:semiHidden="1" w:uiPriority="99" w:unhideWhenUsed="1"/>
    <w:lsdException w:name="Medium Shading 2 Accent 1" w:semiHidden="1" w:uiPriority="99" w:unhideWhenUsed="1"/>
    <w:lsdException w:name="Medium List 1 Accent 1" w:semiHidden="1" w:uiPriority="99" w:unhideWhenUsed="1"/>
    <w:lsdException w:name="Revision" w:semiHidden="1" w:uiPriority="99" w:unhideWhenUsed="1"/>
    <w:lsdException w:name="List Paragraph" w:qFormat="1"/>
    <w:lsdException w:name="Quote" w:uiPriority="99" w:qFormat="1"/>
    <w:lsdException w:name="Intense Quote" w:uiPriority="99" w:qFormat="1"/>
    <w:lsdException w:name="Medium List 2 Accent 1" w:semiHidden="1" w:uiPriority="99" w:unhideWhenUsed="1"/>
    <w:lsdException w:name="Medium Grid 1 Accent 1" w:semiHidden="1" w:uiPriority="99" w:unhideWhenUsed="1"/>
    <w:lsdException w:name="Medium Grid 2 Accent 1" w:semiHidden="1" w:uiPriority="99" w:unhideWhenUsed="1"/>
    <w:lsdException w:name="Medium Grid 3 Accent 1" w:semiHidden="1" w:uiPriority="99" w:unhideWhenUsed="1"/>
    <w:lsdException w:name="Dark List Accent 1" w:semiHidden="1" w:uiPriority="99" w:unhideWhenUsed="1"/>
    <w:lsdException w:name="Colorful Shading Accent 1" w:semiHidden="1" w:uiPriority="99" w:unhideWhenUsed="1"/>
    <w:lsdException w:name="Colorful List Accent 1" w:semiHidden="1" w:uiPriority="99" w:unhideWhenUsed="1"/>
    <w:lsdException w:name="Colorful Grid Accent 1" w:semiHidden="1" w:uiPriority="99" w:unhideWhenUsed="1"/>
    <w:lsdException w:name="Light Shading Accent 2" w:semiHidden="1" w:uiPriority="99" w:unhideWhenUsed="1"/>
    <w:lsdException w:name="Light List Accent 2" w:semiHidden="1" w:uiPriority="99" w:unhideWhenUsed="1"/>
    <w:lsdException w:name="Light Grid Accent 2" w:semiHidden="1" w:uiPriority="99" w:unhideWhenUsed="1"/>
    <w:lsdException w:name="Medium Shading 1 Accent 2" w:semiHidden="1" w:uiPriority="99" w:unhideWhenUsed="1"/>
    <w:lsdException w:name="Medium Shading 2 Accent 2" w:semiHidden="1" w:uiPriority="99" w:unhideWhenUsed="1"/>
    <w:lsdException w:name="Medium List 1 Accent 2" w:semiHidden="1" w:uiPriority="99" w:unhideWhenUsed="1"/>
    <w:lsdException w:name="Medium List 2 Accent 2" w:semiHidden="1" w:uiPriority="99" w:unhideWhenUsed="1"/>
    <w:lsdException w:name="Medium Grid 1 Accent 2" w:semiHidden="1" w:uiPriority="99" w:unhideWhenUsed="1"/>
    <w:lsdException w:name="Medium Grid 2 Accent 2" w:semiHidden="1" w:uiPriority="99" w:unhideWhenUsed="1"/>
    <w:lsdException w:name="Medium Grid 3 Accent 2" w:semiHidden="1" w:uiPriority="99" w:unhideWhenUsed="1"/>
    <w:lsdException w:name="Dark List Accent 2" w:semiHidden="1" w:uiPriority="99" w:unhideWhenUsed="1"/>
    <w:lsdException w:name="Colorful Shading Accent 2" w:semiHidden="1" w:uiPriority="99" w:unhideWhenUsed="1"/>
    <w:lsdException w:name="Colorful List Accent 2" w:semiHidden="1" w:uiPriority="99" w:unhideWhenUsed="1"/>
    <w:lsdException w:name="Colorful Grid Accent 2" w:semiHidden="1" w:uiPriority="99" w:unhideWhenUsed="1"/>
    <w:lsdException w:name="Light Shading Accent 3" w:semiHidden="1" w:uiPriority="99" w:unhideWhenUsed="1"/>
    <w:lsdException w:name="Light List Accent 3" w:semiHidden="1" w:uiPriority="99" w:unhideWhenUsed="1"/>
    <w:lsdException w:name="Light Grid Accent 3" w:semiHidden="1" w:uiPriority="99" w:unhideWhenUsed="1"/>
    <w:lsdException w:name="Medium Shading 1 Accent 3" w:semiHidden="1" w:uiPriority="99" w:unhideWhenUsed="1"/>
    <w:lsdException w:name="Medium Shading 2 Accent 3" w:semiHidden="1" w:uiPriority="99" w:unhideWhenUsed="1"/>
    <w:lsdException w:name="Medium List 1 Accent 3" w:semiHidden="1" w:uiPriority="99" w:unhideWhenUsed="1"/>
    <w:lsdException w:name="Medium List 2 Accent 3" w:semiHidden="1" w:uiPriority="99" w:unhideWhenUsed="1"/>
    <w:lsdException w:name="Medium Grid 1 Accent 3" w:semiHidden="1" w:uiPriority="99" w:unhideWhenUsed="1"/>
    <w:lsdException w:name="Medium Grid 2 Accent 3" w:semiHidden="1" w:uiPriority="99" w:unhideWhenUsed="1"/>
    <w:lsdException w:name="Medium Grid 3 Accent 3" w:semiHidden="1" w:uiPriority="99" w:unhideWhenUsed="1"/>
    <w:lsdException w:name="Dark List Accent 3" w:semiHidden="1" w:uiPriority="99" w:unhideWhenUsed="1"/>
    <w:lsdException w:name="Colorful Shading Accent 3" w:semiHidden="1" w:uiPriority="99" w:unhideWhenUsed="1"/>
    <w:lsdException w:name="Colorful List Accent 3" w:semiHidden="1" w:uiPriority="99" w:unhideWhenUsed="1"/>
    <w:lsdException w:name="Colorful Grid Accent 3" w:semiHidden="1" w:uiPriority="99" w:unhideWhenUsed="1"/>
    <w:lsdException w:name="Light Shading Accent 4" w:semiHidden="1" w:uiPriority="99" w:unhideWhenUsed="1"/>
    <w:lsdException w:name="Light List Accent 4" w:semiHidden="1" w:uiPriority="99" w:unhideWhenUsed="1"/>
    <w:lsdException w:name="Light Grid Accent 4" w:semiHidden="1" w:uiPriority="99" w:unhideWhenUsed="1"/>
    <w:lsdException w:name="Medium Shading 1 Accent 4" w:semiHidden="1" w:uiPriority="99" w:unhideWhenUsed="1"/>
    <w:lsdException w:name="Medium Shading 2 Accent 4" w:semiHidden="1" w:uiPriority="99" w:unhideWhenUsed="1"/>
    <w:lsdException w:name="Medium List 1 Accent 4" w:semiHidden="1" w:uiPriority="99" w:unhideWhenUsed="1"/>
    <w:lsdException w:name="Medium List 2 Accent 4" w:semiHidden="1" w:uiPriority="99" w:unhideWhenUsed="1"/>
    <w:lsdException w:name="Medium Grid 1 Accent 4" w:semiHidden="1" w:uiPriority="99" w:unhideWhenUsed="1"/>
    <w:lsdException w:name="Medium Grid 2 Accent 4" w:semiHidden="1" w:uiPriority="99" w:unhideWhenUsed="1"/>
    <w:lsdException w:name="Medium Grid 3 Accent 4" w:semiHidden="1" w:uiPriority="99" w:unhideWhenUsed="1"/>
    <w:lsdException w:name="Dark List Accent 4" w:semiHidden="1" w:uiPriority="99" w:unhideWhenUsed="1"/>
    <w:lsdException w:name="Colorful Shading Accent 4" w:semiHidden="1" w:uiPriority="99" w:unhideWhenUsed="1"/>
    <w:lsdException w:name="Colorful List Accent 4" w:semiHidden="1" w:uiPriority="99" w:unhideWhenUsed="1"/>
    <w:lsdException w:name="Colorful Grid Accent 4" w:semiHidden="1" w:uiPriority="99" w:unhideWhenUsed="1"/>
    <w:lsdException w:name="Light Shading Accent 5" w:semiHidden="1" w:uiPriority="99" w:unhideWhenUsed="1"/>
    <w:lsdException w:name="Light List Accent 5" w:semiHidden="1" w:uiPriority="99" w:unhideWhenUsed="1"/>
    <w:lsdException w:name="Light Grid Accent 5" w:semiHidden="1" w:uiPriority="99" w:unhideWhenUsed="1"/>
    <w:lsdException w:name="Medium Shading 1 Accent 5" w:semiHidden="1" w:uiPriority="99" w:unhideWhenUsed="1"/>
    <w:lsdException w:name="Medium Shading 2 Accent 5" w:semiHidden="1" w:uiPriority="99" w:unhideWhenUsed="1"/>
    <w:lsdException w:name="Medium List 1 Accent 5" w:semiHidden="1" w:uiPriority="99" w:unhideWhenUsed="1"/>
    <w:lsdException w:name="Medium List 2 Accent 5" w:semiHidden="1" w:uiPriority="99" w:unhideWhenUsed="1"/>
    <w:lsdException w:name="Medium Grid 1 Accent 5" w:semiHidden="1" w:uiPriority="99" w:unhideWhenUsed="1"/>
    <w:lsdException w:name="Medium Grid 2 Accent 5" w:semiHidden="1" w:uiPriority="99" w:unhideWhenUsed="1"/>
    <w:lsdException w:name="Medium Grid 3 Accent 5" w:semiHidden="1" w:uiPriority="99" w:unhideWhenUsed="1"/>
    <w:lsdException w:name="Dark List Accent 5" w:semiHidden="1" w:uiPriority="99" w:unhideWhenUsed="1"/>
    <w:lsdException w:name="Colorful Shading Accent 5" w:semiHidden="1" w:uiPriority="99" w:unhideWhenUsed="1"/>
    <w:lsdException w:name="Colorful List Accent 5" w:semiHidden="1" w:uiPriority="99" w:unhideWhenUsed="1"/>
    <w:lsdException w:name="Colorful Grid Accent 5" w:semiHidden="1" w:uiPriority="99" w:unhideWhenUsed="1"/>
    <w:lsdException w:name="Light Shading Accent 6" w:semiHidden="1" w:uiPriority="99" w:unhideWhenUsed="1"/>
    <w:lsdException w:name="Light List Accent 6" w:semiHidden="1" w:uiPriority="99" w:unhideWhenUsed="1"/>
    <w:lsdException w:name="Light Grid Accent 6" w:semiHidden="1" w:uiPriority="99" w:unhideWhenUsed="1"/>
    <w:lsdException w:name="Medium Shading 1 Accent 6" w:semiHidden="1" w:uiPriority="99" w:unhideWhenUsed="1"/>
    <w:lsdException w:name="Medium Shading 2 Accent 6" w:semiHidden="1" w:uiPriority="99" w:unhideWhenUsed="1"/>
    <w:lsdException w:name="Medium List 1 Accent 6" w:semiHidden="1" w:uiPriority="99" w:unhideWhenUsed="1"/>
    <w:lsdException w:name="Medium List 2 Accent 6" w:semiHidden="1" w:uiPriority="99" w:unhideWhenUsed="1"/>
    <w:lsdException w:name="Medium Grid 1 Accent 6" w:semiHidden="1" w:uiPriority="99" w:unhideWhenUsed="1"/>
    <w:lsdException w:name="Medium Grid 2 Accent 6" w:semiHidden="1" w:uiPriority="99" w:unhideWhenUsed="1"/>
    <w:lsdException w:name="Medium Grid 3 Accent 6" w:semiHidden="1" w:uiPriority="99" w:unhideWhenUsed="1"/>
    <w:lsdException w:name="Dark List Accent 6" w:semiHidden="1" w:uiPriority="99" w:unhideWhenUsed="1"/>
    <w:lsdException w:name="Colorful Shading Accent 6" w:semiHidden="1" w:uiPriority="99" w:unhideWhenUsed="1"/>
    <w:lsdException w:name="Colorful List Accent 6" w:semiHidden="1" w:uiPriority="99" w:unhideWhenUsed="1"/>
    <w:lsdException w:name="Colorful Grid Accent 6" w:semiHidden="1" w:uiPriority="99"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10F8B"/>
    <w:rPr>
      <w:rFonts w:eastAsia="Arial Unicode MS"/>
      <w:sz w:val="24"/>
      <w:szCs w:val="24"/>
    </w:rPr>
  </w:style>
  <w:style w:type="paragraph" w:styleId="1">
    <w:name w:val="heading 1"/>
    <w:basedOn w:val="a"/>
    <w:next w:val="a"/>
    <w:link w:val="10"/>
    <w:qFormat/>
    <w:rsid w:val="00C10F8B"/>
    <w:pPr>
      <w:keepNext/>
      <w:spacing w:before="240" w:after="60"/>
      <w:outlineLvl w:val="0"/>
    </w:pPr>
    <w:rPr>
      <w:rFonts w:ascii="Cambria" w:eastAsia="Times New Roman" w:hAnsi="Cambria"/>
      <w:b/>
      <w:bCs/>
      <w:kern w:val="32"/>
      <w:sz w:val="32"/>
      <w:szCs w:val="32"/>
      <w:lang/>
    </w:rPr>
  </w:style>
  <w:style w:type="paragraph" w:styleId="2">
    <w:name w:val="heading 2"/>
    <w:basedOn w:val="a"/>
    <w:next w:val="a"/>
    <w:link w:val="20"/>
    <w:qFormat/>
    <w:rsid w:val="00C10F8B"/>
    <w:pPr>
      <w:keepNext/>
      <w:spacing w:before="240" w:after="60"/>
      <w:outlineLvl w:val="1"/>
    </w:pPr>
    <w:rPr>
      <w:rFonts w:ascii="Cambria" w:eastAsia="Times New Roman" w:hAnsi="Cambria"/>
      <w:b/>
      <w:bCs/>
      <w:i/>
      <w:iCs/>
      <w:sz w:val="28"/>
      <w:szCs w:val="28"/>
      <w:lang/>
    </w:rPr>
  </w:style>
  <w:style w:type="paragraph" w:styleId="3">
    <w:name w:val="heading 3"/>
    <w:basedOn w:val="a"/>
    <w:next w:val="a"/>
    <w:link w:val="30"/>
    <w:qFormat/>
    <w:rsid w:val="00C10F8B"/>
    <w:pPr>
      <w:keepNext/>
      <w:spacing w:before="240" w:after="60"/>
      <w:outlineLvl w:val="2"/>
    </w:pPr>
    <w:rPr>
      <w:rFonts w:ascii="Cambria" w:eastAsia="Times New Roman" w:hAnsi="Cambria"/>
      <w:b/>
      <w:bCs/>
      <w:sz w:val="26"/>
      <w:szCs w:val="26"/>
      <w:lang/>
    </w:rPr>
  </w:style>
  <w:style w:type="paragraph" w:styleId="4">
    <w:name w:val="heading 4"/>
    <w:basedOn w:val="a"/>
    <w:next w:val="a"/>
    <w:link w:val="40"/>
    <w:qFormat/>
    <w:rsid w:val="00C10F8B"/>
    <w:pPr>
      <w:keepNext/>
      <w:keepLines/>
      <w:spacing w:before="200"/>
      <w:outlineLvl w:val="3"/>
    </w:pPr>
    <w:rPr>
      <w:rFonts w:ascii="Cambria" w:eastAsia="Times New Roman" w:hAnsi="Cambria"/>
      <w:b/>
      <w:bCs/>
      <w:i/>
      <w:iCs/>
      <w:color w:val="4F81BD"/>
      <w:sz w:val="22"/>
      <w:szCs w:val="22"/>
      <w:lang/>
    </w:rPr>
  </w:style>
  <w:style w:type="paragraph" w:styleId="5">
    <w:name w:val="heading 5"/>
    <w:basedOn w:val="a"/>
    <w:next w:val="a"/>
    <w:link w:val="50"/>
    <w:qFormat/>
    <w:rsid w:val="00C10F8B"/>
    <w:pPr>
      <w:keepNext/>
      <w:keepLines/>
      <w:spacing w:before="200"/>
      <w:outlineLvl w:val="4"/>
    </w:pPr>
    <w:rPr>
      <w:rFonts w:ascii="Cambria" w:eastAsia="Times New Roman" w:hAnsi="Cambria"/>
      <w:color w:val="243F60"/>
      <w:sz w:val="22"/>
      <w:szCs w:val="22"/>
      <w:lang/>
    </w:rPr>
  </w:style>
  <w:style w:type="paragraph" w:styleId="6">
    <w:name w:val="heading 6"/>
    <w:basedOn w:val="a"/>
    <w:next w:val="a"/>
    <w:link w:val="60"/>
    <w:qFormat/>
    <w:rsid w:val="00C10F8B"/>
    <w:pPr>
      <w:spacing w:before="240" w:after="60"/>
      <w:outlineLvl w:val="5"/>
    </w:pPr>
    <w:rPr>
      <w:rFonts w:ascii="Calibri" w:eastAsia="Times New Roman" w:hAnsi="Calibri"/>
      <w:b/>
      <w:bCs/>
      <w:sz w:val="22"/>
      <w:szCs w:val="22"/>
      <w:lang/>
    </w:rPr>
  </w:style>
  <w:style w:type="paragraph" w:styleId="7">
    <w:name w:val="heading 7"/>
    <w:basedOn w:val="a"/>
    <w:next w:val="a"/>
    <w:link w:val="70"/>
    <w:qFormat/>
    <w:rsid w:val="00C10F8B"/>
    <w:pPr>
      <w:keepNext/>
      <w:framePr w:hSpace="180" w:wrap="around" w:vAnchor="text" w:hAnchor="margin" w:xAlign="center" w:y="88"/>
      <w:widowControl w:val="0"/>
      <w:suppressOverlap/>
      <w:outlineLvl w:val="6"/>
    </w:pPr>
    <w:rPr>
      <w:rFonts w:eastAsia="Times New Roman"/>
      <w:iCs/>
      <w:szCs w:val="20"/>
      <w:lang/>
    </w:rPr>
  </w:style>
  <w:style w:type="paragraph" w:styleId="8">
    <w:name w:val="heading 8"/>
    <w:basedOn w:val="a"/>
    <w:next w:val="a"/>
    <w:link w:val="80"/>
    <w:qFormat/>
    <w:rsid w:val="00C10F8B"/>
    <w:pPr>
      <w:keepNext/>
      <w:jc w:val="center"/>
      <w:outlineLvl w:val="7"/>
    </w:pPr>
    <w:rPr>
      <w:rFonts w:eastAsia="Times New Roman"/>
      <w:b/>
      <w:bCs/>
      <w:szCs w:val="20"/>
      <w:lang/>
    </w:rPr>
  </w:style>
  <w:style w:type="paragraph" w:styleId="9">
    <w:name w:val="heading 9"/>
    <w:basedOn w:val="a"/>
    <w:next w:val="5"/>
    <w:link w:val="90"/>
    <w:qFormat/>
    <w:rsid w:val="00C10F8B"/>
    <w:pPr>
      <w:keepNext/>
      <w:keepLines/>
      <w:spacing w:after="120" w:line="240" w:lineRule="exact"/>
      <w:ind w:firstLine="4958"/>
      <w:jc w:val="right"/>
      <w:outlineLvl w:val="8"/>
    </w:pPr>
    <w:rPr>
      <w:rFonts w:eastAsia="Times New Roman"/>
      <w:b/>
      <w:i/>
      <w:lang w:val="en-GB"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qFormat/>
    <w:rsid w:val="00C10F8B"/>
    <w:rPr>
      <w:rFonts w:ascii="Cambria" w:eastAsia="Times New Roman" w:hAnsi="Cambria" w:cs="Times New Roman"/>
      <w:b/>
      <w:bCs/>
      <w:kern w:val="32"/>
      <w:sz w:val="32"/>
      <w:szCs w:val="32"/>
    </w:rPr>
  </w:style>
  <w:style w:type="character" w:customStyle="1" w:styleId="20">
    <w:name w:val="Заголовок 2 Знак"/>
    <w:link w:val="2"/>
    <w:rsid w:val="00C10F8B"/>
    <w:rPr>
      <w:rFonts w:ascii="Cambria" w:eastAsia="Times New Roman" w:hAnsi="Cambria" w:cs="Times New Roman"/>
      <w:b/>
      <w:bCs/>
      <w:i/>
      <w:iCs/>
      <w:sz w:val="28"/>
      <w:szCs w:val="28"/>
    </w:rPr>
  </w:style>
  <w:style w:type="character" w:customStyle="1" w:styleId="30">
    <w:name w:val="Заголовок 3 Знак"/>
    <w:link w:val="3"/>
    <w:qFormat/>
    <w:rsid w:val="00C10F8B"/>
    <w:rPr>
      <w:rFonts w:ascii="Cambria" w:hAnsi="Cambria"/>
      <w:b/>
      <w:bCs/>
      <w:sz w:val="26"/>
      <w:szCs w:val="26"/>
    </w:rPr>
  </w:style>
  <w:style w:type="character" w:customStyle="1" w:styleId="40">
    <w:name w:val="Заголовок 4 Знак"/>
    <w:link w:val="4"/>
    <w:rsid w:val="00C10F8B"/>
    <w:rPr>
      <w:rFonts w:ascii="Cambria" w:eastAsia="Times New Roman" w:hAnsi="Cambria" w:cs="Times New Roman"/>
      <w:b/>
      <w:bCs/>
      <w:i/>
      <w:iCs/>
      <w:color w:val="4F81BD"/>
      <w:sz w:val="22"/>
      <w:szCs w:val="22"/>
    </w:rPr>
  </w:style>
  <w:style w:type="character" w:customStyle="1" w:styleId="50">
    <w:name w:val="Заголовок 5 Знак"/>
    <w:link w:val="5"/>
    <w:rsid w:val="00C10F8B"/>
    <w:rPr>
      <w:rFonts w:ascii="Cambria" w:eastAsia="Times New Roman" w:hAnsi="Cambria" w:cs="Times New Roman"/>
      <w:color w:val="243F60"/>
      <w:sz w:val="22"/>
      <w:szCs w:val="22"/>
    </w:rPr>
  </w:style>
  <w:style w:type="character" w:customStyle="1" w:styleId="60">
    <w:name w:val="Заголовок 6 Знак"/>
    <w:link w:val="6"/>
    <w:rsid w:val="00C10F8B"/>
    <w:rPr>
      <w:rFonts w:ascii="Calibri" w:eastAsia="Times New Roman" w:hAnsi="Calibri" w:cs="Times New Roman"/>
      <w:b/>
      <w:bCs/>
      <w:sz w:val="22"/>
      <w:szCs w:val="22"/>
    </w:rPr>
  </w:style>
  <w:style w:type="character" w:customStyle="1" w:styleId="70">
    <w:name w:val="Заголовок 7 Знак"/>
    <w:link w:val="7"/>
    <w:qFormat/>
    <w:rsid w:val="00C10F8B"/>
    <w:rPr>
      <w:iCs/>
      <w:sz w:val="24"/>
    </w:rPr>
  </w:style>
  <w:style w:type="character" w:customStyle="1" w:styleId="80">
    <w:name w:val="Заголовок 8 Знак"/>
    <w:link w:val="8"/>
    <w:rsid w:val="00C10F8B"/>
    <w:rPr>
      <w:b/>
      <w:bCs/>
      <w:sz w:val="24"/>
    </w:rPr>
  </w:style>
  <w:style w:type="character" w:customStyle="1" w:styleId="90">
    <w:name w:val="Заголовок 9 Знак"/>
    <w:link w:val="9"/>
    <w:rsid w:val="00C10F8B"/>
    <w:rPr>
      <w:b/>
      <w:i/>
      <w:sz w:val="24"/>
      <w:szCs w:val="24"/>
      <w:lang w:val="en-GB" w:eastAsia="en-US"/>
    </w:rPr>
  </w:style>
  <w:style w:type="character" w:styleId="a3">
    <w:name w:val="FollowedHyperlink"/>
    <w:uiPriority w:val="99"/>
    <w:rsid w:val="00C10F8B"/>
    <w:rPr>
      <w:b/>
      <w:i/>
      <w:color w:val="800080"/>
      <w:sz w:val="28"/>
      <w:u w:val="single"/>
      <w:lang w:val="en-GB" w:eastAsia="en-US" w:bidi="ar-SA"/>
    </w:rPr>
  </w:style>
  <w:style w:type="character" w:styleId="a4">
    <w:name w:val="footnote reference"/>
    <w:link w:val="11"/>
    <w:rsid w:val="00C10F8B"/>
    <w:rPr>
      <w:vertAlign w:val="superscript"/>
    </w:rPr>
  </w:style>
  <w:style w:type="paragraph" w:customStyle="1" w:styleId="11">
    <w:name w:val="Знак сноски1"/>
    <w:basedOn w:val="12"/>
    <w:link w:val="a4"/>
    <w:rsid w:val="00C10F8B"/>
    <w:rPr>
      <w:rFonts w:ascii="Times New Roman" w:hAnsi="Times New Roman"/>
      <w:color w:val="auto"/>
      <w:sz w:val="20"/>
      <w:vertAlign w:val="superscript"/>
      <w:lang/>
    </w:rPr>
  </w:style>
  <w:style w:type="paragraph" w:customStyle="1" w:styleId="12">
    <w:name w:val="Основной шрифт абзаца1"/>
    <w:rsid w:val="00C10F8B"/>
    <w:pPr>
      <w:spacing w:after="200" w:line="276" w:lineRule="auto"/>
    </w:pPr>
    <w:rPr>
      <w:rFonts w:ascii="Calibri" w:hAnsi="Calibri"/>
      <w:color w:val="000000"/>
      <w:sz w:val="22"/>
    </w:rPr>
  </w:style>
  <w:style w:type="character" w:styleId="a5">
    <w:name w:val="annotation reference"/>
    <w:rsid w:val="00C10F8B"/>
    <w:rPr>
      <w:b/>
      <w:i/>
      <w:sz w:val="16"/>
      <w:szCs w:val="16"/>
      <w:lang w:val="en-GB" w:eastAsia="en-US" w:bidi="ar-SA"/>
    </w:rPr>
  </w:style>
  <w:style w:type="character" w:styleId="a6">
    <w:name w:val="endnote reference"/>
    <w:unhideWhenUsed/>
    <w:rsid w:val="00C10F8B"/>
    <w:rPr>
      <w:vertAlign w:val="superscript"/>
    </w:rPr>
  </w:style>
  <w:style w:type="character" w:styleId="a7">
    <w:name w:val="Emphasis"/>
    <w:qFormat/>
    <w:rsid w:val="00C10F8B"/>
    <w:rPr>
      <w:i/>
      <w:iCs/>
    </w:rPr>
  </w:style>
  <w:style w:type="character" w:styleId="a8">
    <w:name w:val="Hyperlink"/>
    <w:uiPriority w:val="99"/>
    <w:rsid w:val="00C10F8B"/>
    <w:rPr>
      <w:color w:val="0000FF"/>
      <w:u w:val="single"/>
    </w:rPr>
  </w:style>
  <w:style w:type="character" w:styleId="a9">
    <w:name w:val="page number"/>
    <w:rsid w:val="00C10F8B"/>
  </w:style>
  <w:style w:type="character" w:styleId="aa">
    <w:name w:val="Strong"/>
    <w:uiPriority w:val="22"/>
    <w:qFormat/>
    <w:rsid w:val="00C10F8B"/>
    <w:rPr>
      <w:b/>
      <w:bCs/>
    </w:rPr>
  </w:style>
  <w:style w:type="paragraph" w:styleId="ab">
    <w:name w:val="Balloon Text"/>
    <w:basedOn w:val="a"/>
    <w:link w:val="ac"/>
    <w:uiPriority w:val="99"/>
    <w:qFormat/>
    <w:rsid w:val="00C10F8B"/>
    <w:rPr>
      <w:rFonts w:ascii="Segoe UI" w:eastAsia="Calibri" w:hAnsi="Segoe UI"/>
      <w:sz w:val="18"/>
      <w:szCs w:val="18"/>
      <w:lang w:eastAsia="en-US"/>
    </w:rPr>
  </w:style>
  <w:style w:type="character" w:customStyle="1" w:styleId="ac">
    <w:name w:val="Текст выноски Знак"/>
    <w:link w:val="ab"/>
    <w:uiPriority w:val="99"/>
    <w:qFormat/>
    <w:rsid w:val="00C10F8B"/>
    <w:rPr>
      <w:rFonts w:ascii="Segoe UI" w:eastAsia="Calibri" w:hAnsi="Segoe UI" w:cs="Segoe UI"/>
      <w:sz w:val="18"/>
      <w:szCs w:val="18"/>
      <w:lang w:eastAsia="en-US"/>
    </w:rPr>
  </w:style>
  <w:style w:type="paragraph" w:styleId="21">
    <w:name w:val="Body Text 2"/>
    <w:basedOn w:val="a"/>
    <w:link w:val="22"/>
    <w:qFormat/>
    <w:rsid w:val="00C10F8B"/>
    <w:pPr>
      <w:ind w:firstLine="567"/>
      <w:jc w:val="center"/>
    </w:pPr>
    <w:rPr>
      <w:rFonts w:eastAsia="Times New Roman"/>
      <w:b/>
      <w:i/>
      <w:sz w:val="28"/>
      <w:szCs w:val="28"/>
      <w:lang w:val="en-GB" w:eastAsia="en-US"/>
    </w:rPr>
  </w:style>
  <w:style w:type="character" w:customStyle="1" w:styleId="22">
    <w:name w:val="Основной текст 2 Знак"/>
    <w:link w:val="21"/>
    <w:qFormat/>
    <w:rsid w:val="00C10F8B"/>
    <w:rPr>
      <w:b/>
      <w:i/>
      <w:sz w:val="28"/>
      <w:szCs w:val="28"/>
      <w:lang w:val="en-GB" w:eastAsia="en-US"/>
    </w:rPr>
  </w:style>
  <w:style w:type="paragraph" w:styleId="ad">
    <w:name w:val="Plain Text"/>
    <w:basedOn w:val="a"/>
    <w:link w:val="ae"/>
    <w:rsid w:val="00C10F8B"/>
    <w:rPr>
      <w:rFonts w:ascii="Courier New" w:eastAsia="Times New Roman" w:hAnsi="Courier New"/>
      <w:sz w:val="20"/>
      <w:szCs w:val="20"/>
      <w:lang/>
    </w:rPr>
  </w:style>
  <w:style w:type="character" w:customStyle="1" w:styleId="ae">
    <w:name w:val="Текст Знак"/>
    <w:link w:val="ad"/>
    <w:rsid w:val="00C10F8B"/>
    <w:rPr>
      <w:rFonts w:ascii="Courier New" w:hAnsi="Courier New"/>
    </w:rPr>
  </w:style>
  <w:style w:type="paragraph" w:styleId="31">
    <w:name w:val="Body Text Indent 3"/>
    <w:basedOn w:val="a"/>
    <w:link w:val="32"/>
    <w:rsid w:val="00C10F8B"/>
    <w:pPr>
      <w:spacing w:after="120"/>
      <w:ind w:left="283"/>
    </w:pPr>
    <w:rPr>
      <w:rFonts w:eastAsia="Times New Roman"/>
      <w:sz w:val="16"/>
      <w:szCs w:val="16"/>
      <w:lang/>
    </w:rPr>
  </w:style>
  <w:style w:type="character" w:customStyle="1" w:styleId="32">
    <w:name w:val="Основной текст с отступом 3 Знак"/>
    <w:link w:val="31"/>
    <w:rsid w:val="00C10F8B"/>
    <w:rPr>
      <w:sz w:val="16"/>
      <w:szCs w:val="16"/>
    </w:rPr>
  </w:style>
  <w:style w:type="paragraph" w:styleId="af">
    <w:name w:val="endnote text"/>
    <w:basedOn w:val="a"/>
    <w:link w:val="af0"/>
    <w:unhideWhenUsed/>
    <w:rsid w:val="00C10F8B"/>
    <w:rPr>
      <w:rFonts w:ascii="Calibri" w:eastAsia="Calibri" w:hAnsi="Calibri"/>
      <w:sz w:val="20"/>
      <w:szCs w:val="20"/>
      <w:lang w:eastAsia="en-US"/>
    </w:rPr>
  </w:style>
  <w:style w:type="character" w:customStyle="1" w:styleId="af0">
    <w:name w:val="Текст концевой сноски Знак"/>
    <w:link w:val="af"/>
    <w:rsid w:val="00C10F8B"/>
    <w:rPr>
      <w:rFonts w:ascii="Calibri" w:eastAsia="Calibri" w:hAnsi="Calibri"/>
      <w:lang w:eastAsia="en-US"/>
    </w:rPr>
  </w:style>
  <w:style w:type="paragraph" w:styleId="af1">
    <w:name w:val="caption"/>
    <w:basedOn w:val="a"/>
    <w:next w:val="a"/>
    <w:qFormat/>
    <w:rsid w:val="00C10F8B"/>
    <w:pPr>
      <w:jc w:val="center"/>
    </w:pPr>
    <w:rPr>
      <w:rFonts w:eastAsia="Times New Roman"/>
      <w:b/>
      <w:sz w:val="40"/>
      <w:szCs w:val="20"/>
    </w:rPr>
  </w:style>
  <w:style w:type="paragraph" w:styleId="af2">
    <w:name w:val="annotation text"/>
    <w:basedOn w:val="a"/>
    <w:link w:val="af3"/>
    <w:uiPriority w:val="99"/>
    <w:rsid w:val="00C10F8B"/>
    <w:rPr>
      <w:rFonts w:eastAsia="Times New Roman"/>
      <w:sz w:val="20"/>
      <w:szCs w:val="20"/>
    </w:rPr>
  </w:style>
  <w:style w:type="character" w:customStyle="1" w:styleId="af3">
    <w:name w:val="Текст примечания Знак"/>
    <w:basedOn w:val="a0"/>
    <w:link w:val="af2"/>
    <w:rsid w:val="00C10F8B"/>
  </w:style>
  <w:style w:type="paragraph" w:styleId="af4">
    <w:name w:val="annotation subject"/>
    <w:basedOn w:val="af2"/>
    <w:next w:val="af2"/>
    <w:link w:val="af5"/>
    <w:rsid w:val="00C10F8B"/>
    <w:rPr>
      <w:b/>
      <w:bCs/>
      <w:i/>
      <w:sz w:val="28"/>
      <w:lang w:val="en-GB" w:eastAsia="en-US"/>
    </w:rPr>
  </w:style>
  <w:style w:type="character" w:customStyle="1" w:styleId="af5">
    <w:name w:val="Тема примечания Знак"/>
    <w:link w:val="af4"/>
    <w:rsid w:val="00C10F8B"/>
    <w:rPr>
      <w:b/>
      <w:bCs/>
      <w:i/>
      <w:sz w:val="28"/>
      <w:lang w:val="en-GB" w:eastAsia="en-US"/>
    </w:rPr>
  </w:style>
  <w:style w:type="paragraph" w:styleId="af6">
    <w:name w:val="Document Map"/>
    <w:basedOn w:val="a"/>
    <w:link w:val="af7"/>
    <w:rsid w:val="00C10F8B"/>
    <w:pPr>
      <w:widowControl w:val="0"/>
    </w:pPr>
    <w:rPr>
      <w:rFonts w:ascii="Tahoma" w:eastAsia="Times New Roman" w:hAnsi="Tahoma"/>
      <w:sz w:val="16"/>
      <w:szCs w:val="16"/>
      <w:lang/>
    </w:rPr>
  </w:style>
  <w:style w:type="character" w:customStyle="1" w:styleId="af7">
    <w:name w:val="Схема документа Знак"/>
    <w:link w:val="af6"/>
    <w:rsid w:val="00C10F8B"/>
    <w:rPr>
      <w:rFonts w:ascii="Tahoma" w:hAnsi="Tahoma" w:cs="Tahoma"/>
      <w:sz w:val="16"/>
      <w:szCs w:val="16"/>
    </w:rPr>
  </w:style>
  <w:style w:type="paragraph" w:styleId="af8">
    <w:name w:val="footnote text"/>
    <w:basedOn w:val="a"/>
    <w:link w:val="af9"/>
    <w:rsid w:val="00C10F8B"/>
    <w:pPr>
      <w:widowControl w:val="0"/>
      <w:suppressAutoHyphens/>
    </w:pPr>
    <w:rPr>
      <w:rFonts w:eastAsia="Lucida Sans Unicode"/>
      <w:kern w:val="1"/>
      <w:sz w:val="20"/>
      <w:szCs w:val="20"/>
      <w:lang w:eastAsia="en-US"/>
    </w:rPr>
  </w:style>
  <w:style w:type="character" w:customStyle="1" w:styleId="af9">
    <w:name w:val="Текст сноски Знак"/>
    <w:link w:val="af8"/>
    <w:rsid w:val="00C10F8B"/>
    <w:rPr>
      <w:rFonts w:eastAsia="Lucida Sans Unicode"/>
      <w:kern w:val="1"/>
      <w:lang w:eastAsia="en-US"/>
    </w:rPr>
  </w:style>
  <w:style w:type="paragraph" w:styleId="81">
    <w:name w:val="toc 8"/>
    <w:basedOn w:val="a"/>
    <w:next w:val="a"/>
    <w:link w:val="82"/>
    <w:rsid w:val="00C10F8B"/>
    <w:pPr>
      <w:spacing w:after="200" w:line="276" w:lineRule="auto"/>
      <w:ind w:left="1400"/>
    </w:pPr>
    <w:rPr>
      <w:rFonts w:ascii="Calibri" w:eastAsia="Times New Roman" w:hAnsi="Calibri"/>
      <w:color w:val="000000"/>
      <w:sz w:val="22"/>
      <w:szCs w:val="20"/>
      <w:lang/>
    </w:rPr>
  </w:style>
  <w:style w:type="character" w:customStyle="1" w:styleId="82">
    <w:name w:val="Оглавление 8 Знак"/>
    <w:link w:val="81"/>
    <w:locked/>
    <w:rsid w:val="00C10F8B"/>
    <w:rPr>
      <w:rFonts w:ascii="Calibri" w:hAnsi="Calibri"/>
      <w:color w:val="000000"/>
      <w:sz w:val="22"/>
    </w:rPr>
  </w:style>
  <w:style w:type="paragraph" w:styleId="afa">
    <w:name w:val="header"/>
    <w:basedOn w:val="a"/>
    <w:link w:val="afb"/>
    <w:uiPriority w:val="99"/>
    <w:rsid w:val="00C10F8B"/>
    <w:pPr>
      <w:widowControl w:val="0"/>
      <w:tabs>
        <w:tab w:val="center" w:pos="4153"/>
        <w:tab w:val="right" w:pos="8306"/>
      </w:tabs>
    </w:pPr>
    <w:rPr>
      <w:rFonts w:eastAsia="Times New Roman"/>
      <w:sz w:val="20"/>
      <w:szCs w:val="20"/>
    </w:rPr>
  </w:style>
  <w:style w:type="character" w:customStyle="1" w:styleId="afb">
    <w:name w:val="Верхний колонтитул Знак"/>
    <w:basedOn w:val="a0"/>
    <w:link w:val="afa"/>
    <w:uiPriority w:val="99"/>
    <w:rsid w:val="00C10F8B"/>
  </w:style>
  <w:style w:type="paragraph" w:styleId="91">
    <w:name w:val="toc 9"/>
    <w:basedOn w:val="a"/>
    <w:next w:val="a"/>
    <w:link w:val="92"/>
    <w:rsid w:val="00C10F8B"/>
    <w:pPr>
      <w:spacing w:after="200" w:line="276" w:lineRule="auto"/>
      <w:ind w:left="1600"/>
    </w:pPr>
    <w:rPr>
      <w:rFonts w:ascii="Calibri" w:eastAsia="Times New Roman" w:hAnsi="Calibri"/>
      <w:color w:val="000000"/>
      <w:sz w:val="22"/>
      <w:szCs w:val="20"/>
      <w:lang/>
    </w:rPr>
  </w:style>
  <w:style w:type="character" w:customStyle="1" w:styleId="92">
    <w:name w:val="Оглавление 9 Знак"/>
    <w:link w:val="91"/>
    <w:locked/>
    <w:rsid w:val="00C10F8B"/>
    <w:rPr>
      <w:rFonts w:ascii="Calibri" w:hAnsi="Calibri"/>
      <w:color w:val="000000"/>
      <w:sz w:val="22"/>
    </w:rPr>
  </w:style>
  <w:style w:type="paragraph" w:styleId="71">
    <w:name w:val="toc 7"/>
    <w:basedOn w:val="a"/>
    <w:next w:val="a"/>
    <w:link w:val="72"/>
    <w:rsid w:val="00C10F8B"/>
    <w:pPr>
      <w:spacing w:after="200" w:line="276" w:lineRule="auto"/>
      <w:ind w:left="1200"/>
    </w:pPr>
    <w:rPr>
      <w:rFonts w:ascii="Calibri" w:eastAsia="Times New Roman" w:hAnsi="Calibri"/>
      <w:color w:val="000000"/>
      <w:sz w:val="22"/>
      <w:szCs w:val="20"/>
      <w:lang/>
    </w:rPr>
  </w:style>
  <w:style w:type="character" w:customStyle="1" w:styleId="72">
    <w:name w:val="Оглавление 7 Знак"/>
    <w:link w:val="71"/>
    <w:locked/>
    <w:rsid w:val="00C10F8B"/>
    <w:rPr>
      <w:rFonts w:ascii="Calibri" w:hAnsi="Calibri"/>
      <w:color w:val="000000"/>
      <w:sz w:val="22"/>
    </w:rPr>
  </w:style>
  <w:style w:type="paragraph" w:styleId="afc">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
    <w:basedOn w:val="a"/>
    <w:link w:val="afd"/>
    <w:qFormat/>
    <w:rsid w:val="00C10F8B"/>
    <w:pPr>
      <w:jc w:val="both"/>
    </w:pPr>
    <w:rPr>
      <w:rFonts w:eastAsia="Times New Roman"/>
      <w:b/>
      <w:bCs/>
      <w:sz w:val="28"/>
      <w:lang/>
    </w:rPr>
  </w:style>
  <w:style w:type="character" w:customStyle="1" w:styleId="afd">
    <w:name w:val="Основной текст Знак"/>
    <w:aliases w:val="Основной текст Знак Знак1 Знак Знак1,Основной текст Знак Знак Знак Знак Знак Знак1,Основной текст Знак Знак1 Знак Знак Знак Знак Знак Знак Знак1,Основной текст Знак Знак Знак Знак Знак Знак Знак Знак Знак Знак Знак1"/>
    <w:link w:val="afc"/>
    <w:qFormat/>
    <w:rsid w:val="00C10F8B"/>
    <w:rPr>
      <w:b/>
      <w:bCs/>
      <w:sz w:val="28"/>
      <w:szCs w:val="24"/>
    </w:rPr>
  </w:style>
  <w:style w:type="paragraph" w:styleId="13">
    <w:name w:val="toc 1"/>
    <w:basedOn w:val="a"/>
    <w:next w:val="a"/>
    <w:link w:val="14"/>
    <w:rsid w:val="00C10F8B"/>
    <w:pPr>
      <w:spacing w:after="200" w:line="276" w:lineRule="auto"/>
    </w:pPr>
    <w:rPr>
      <w:rFonts w:ascii="XO Thames" w:eastAsia="Times New Roman" w:hAnsi="XO Thames"/>
      <w:b/>
      <w:sz w:val="20"/>
      <w:szCs w:val="20"/>
      <w:lang/>
    </w:rPr>
  </w:style>
  <w:style w:type="character" w:customStyle="1" w:styleId="14">
    <w:name w:val="Оглавление 1 Знак"/>
    <w:link w:val="13"/>
    <w:locked/>
    <w:rsid w:val="00C10F8B"/>
    <w:rPr>
      <w:rFonts w:ascii="XO Thames" w:hAnsi="XO Thames"/>
      <w:b/>
    </w:rPr>
  </w:style>
  <w:style w:type="paragraph" w:styleId="61">
    <w:name w:val="toc 6"/>
    <w:basedOn w:val="a"/>
    <w:next w:val="a"/>
    <w:link w:val="62"/>
    <w:rsid w:val="00C10F8B"/>
    <w:pPr>
      <w:spacing w:after="200" w:line="276" w:lineRule="auto"/>
      <w:ind w:left="1000"/>
    </w:pPr>
    <w:rPr>
      <w:rFonts w:ascii="Calibri" w:eastAsia="Times New Roman" w:hAnsi="Calibri"/>
      <w:color w:val="000000"/>
      <w:sz w:val="22"/>
      <w:szCs w:val="20"/>
      <w:lang/>
    </w:rPr>
  </w:style>
  <w:style w:type="character" w:customStyle="1" w:styleId="62">
    <w:name w:val="Оглавление 6 Знак"/>
    <w:link w:val="61"/>
    <w:locked/>
    <w:rsid w:val="00C10F8B"/>
    <w:rPr>
      <w:rFonts w:ascii="Calibri" w:hAnsi="Calibri"/>
      <w:color w:val="000000"/>
      <w:sz w:val="22"/>
    </w:rPr>
  </w:style>
  <w:style w:type="paragraph" w:styleId="33">
    <w:name w:val="toc 3"/>
    <w:basedOn w:val="a"/>
    <w:next w:val="a"/>
    <w:link w:val="34"/>
    <w:rsid w:val="00C10F8B"/>
    <w:pPr>
      <w:spacing w:after="200" w:line="276" w:lineRule="auto"/>
      <w:ind w:left="400"/>
    </w:pPr>
    <w:rPr>
      <w:rFonts w:ascii="Calibri" w:eastAsia="Times New Roman" w:hAnsi="Calibri"/>
      <w:color w:val="000000"/>
      <w:sz w:val="22"/>
      <w:szCs w:val="20"/>
      <w:lang/>
    </w:rPr>
  </w:style>
  <w:style w:type="character" w:customStyle="1" w:styleId="34">
    <w:name w:val="Оглавление 3 Знак"/>
    <w:link w:val="33"/>
    <w:locked/>
    <w:rsid w:val="00C10F8B"/>
    <w:rPr>
      <w:rFonts w:ascii="Calibri" w:hAnsi="Calibri"/>
      <w:color w:val="000000"/>
      <w:sz w:val="22"/>
    </w:rPr>
  </w:style>
  <w:style w:type="paragraph" w:styleId="23">
    <w:name w:val="toc 2"/>
    <w:basedOn w:val="a"/>
    <w:next w:val="a"/>
    <w:link w:val="24"/>
    <w:rsid w:val="00C10F8B"/>
    <w:pPr>
      <w:spacing w:after="200" w:line="276" w:lineRule="auto"/>
      <w:ind w:left="200"/>
    </w:pPr>
    <w:rPr>
      <w:rFonts w:ascii="Calibri" w:eastAsia="Times New Roman" w:hAnsi="Calibri"/>
      <w:color w:val="000000"/>
      <w:sz w:val="22"/>
      <w:szCs w:val="20"/>
      <w:lang/>
    </w:rPr>
  </w:style>
  <w:style w:type="character" w:customStyle="1" w:styleId="24">
    <w:name w:val="Оглавление 2 Знак"/>
    <w:link w:val="23"/>
    <w:locked/>
    <w:rsid w:val="00C10F8B"/>
    <w:rPr>
      <w:rFonts w:ascii="Calibri" w:hAnsi="Calibri"/>
      <w:color w:val="000000"/>
      <w:sz w:val="22"/>
    </w:rPr>
  </w:style>
  <w:style w:type="paragraph" w:styleId="41">
    <w:name w:val="toc 4"/>
    <w:basedOn w:val="a"/>
    <w:next w:val="a"/>
    <w:link w:val="42"/>
    <w:rsid w:val="00C10F8B"/>
    <w:pPr>
      <w:spacing w:after="200" w:line="276" w:lineRule="auto"/>
      <w:ind w:left="600"/>
    </w:pPr>
    <w:rPr>
      <w:rFonts w:ascii="Calibri" w:eastAsia="Times New Roman" w:hAnsi="Calibri"/>
      <w:color w:val="000000"/>
      <w:sz w:val="22"/>
      <w:szCs w:val="20"/>
      <w:lang/>
    </w:rPr>
  </w:style>
  <w:style w:type="character" w:customStyle="1" w:styleId="42">
    <w:name w:val="Оглавление 4 Знак"/>
    <w:link w:val="41"/>
    <w:locked/>
    <w:rsid w:val="00C10F8B"/>
    <w:rPr>
      <w:rFonts w:ascii="Calibri" w:hAnsi="Calibri"/>
      <w:color w:val="000000"/>
      <w:sz w:val="22"/>
    </w:rPr>
  </w:style>
  <w:style w:type="paragraph" w:styleId="51">
    <w:name w:val="toc 5"/>
    <w:basedOn w:val="a"/>
    <w:next w:val="a"/>
    <w:link w:val="52"/>
    <w:rsid w:val="00C10F8B"/>
    <w:pPr>
      <w:spacing w:after="200" w:line="276" w:lineRule="auto"/>
      <w:ind w:left="800"/>
    </w:pPr>
    <w:rPr>
      <w:rFonts w:ascii="Calibri" w:eastAsia="Times New Roman" w:hAnsi="Calibri"/>
      <w:color w:val="000000"/>
      <w:sz w:val="22"/>
      <w:szCs w:val="20"/>
      <w:lang/>
    </w:rPr>
  </w:style>
  <w:style w:type="character" w:customStyle="1" w:styleId="52">
    <w:name w:val="Оглавление 5 Знак"/>
    <w:link w:val="51"/>
    <w:locked/>
    <w:rsid w:val="00C10F8B"/>
    <w:rPr>
      <w:rFonts w:ascii="Calibri" w:hAnsi="Calibri"/>
      <w:color w:val="000000"/>
      <w:sz w:val="22"/>
    </w:rPr>
  </w:style>
  <w:style w:type="paragraph" w:styleId="afe">
    <w:name w:val="Body Text Indent"/>
    <w:basedOn w:val="a"/>
    <w:link w:val="aff"/>
    <w:rsid w:val="00C10F8B"/>
    <w:pPr>
      <w:widowControl w:val="0"/>
      <w:ind w:firstLine="708"/>
      <w:jc w:val="both"/>
    </w:pPr>
    <w:rPr>
      <w:rFonts w:eastAsia="Times New Roman"/>
      <w:sz w:val="26"/>
      <w:szCs w:val="26"/>
      <w:lang/>
    </w:rPr>
  </w:style>
  <w:style w:type="character" w:customStyle="1" w:styleId="aff">
    <w:name w:val="Основной текст с отступом Знак"/>
    <w:link w:val="afe"/>
    <w:rsid w:val="00C10F8B"/>
    <w:rPr>
      <w:sz w:val="26"/>
      <w:szCs w:val="26"/>
    </w:rPr>
  </w:style>
  <w:style w:type="paragraph" w:styleId="aff0">
    <w:name w:val="Title"/>
    <w:basedOn w:val="a"/>
    <w:link w:val="aff1"/>
    <w:qFormat/>
    <w:rsid w:val="00C10F8B"/>
    <w:pPr>
      <w:jc w:val="center"/>
    </w:pPr>
    <w:rPr>
      <w:rFonts w:eastAsia="Times New Roman"/>
      <w:sz w:val="28"/>
      <w:lang/>
    </w:rPr>
  </w:style>
  <w:style w:type="character" w:customStyle="1" w:styleId="aff1">
    <w:name w:val="Название Знак"/>
    <w:link w:val="aff0"/>
    <w:rsid w:val="00C10F8B"/>
    <w:rPr>
      <w:sz w:val="28"/>
      <w:szCs w:val="24"/>
    </w:rPr>
  </w:style>
  <w:style w:type="paragraph" w:styleId="aff2">
    <w:name w:val="footer"/>
    <w:basedOn w:val="a"/>
    <w:link w:val="aff3"/>
    <w:uiPriority w:val="99"/>
    <w:rsid w:val="00C10F8B"/>
    <w:pPr>
      <w:tabs>
        <w:tab w:val="center" w:pos="4677"/>
        <w:tab w:val="right" w:pos="9355"/>
      </w:tabs>
    </w:pPr>
    <w:rPr>
      <w:lang/>
    </w:rPr>
  </w:style>
  <w:style w:type="character" w:customStyle="1" w:styleId="aff3">
    <w:name w:val="Нижний колонтитул Знак"/>
    <w:link w:val="aff2"/>
    <w:uiPriority w:val="99"/>
    <w:rsid w:val="00C10F8B"/>
    <w:rPr>
      <w:rFonts w:eastAsia="Arial Unicode MS"/>
      <w:sz w:val="24"/>
      <w:szCs w:val="24"/>
    </w:rPr>
  </w:style>
  <w:style w:type="paragraph" w:styleId="aff4">
    <w:name w:val="List Number"/>
    <w:basedOn w:val="a"/>
    <w:rsid w:val="00C10F8B"/>
    <w:pPr>
      <w:widowControl w:val="0"/>
      <w:tabs>
        <w:tab w:val="left" w:pos="360"/>
      </w:tabs>
      <w:ind w:left="360" w:hanging="360"/>
    </w:pPr>
    <w:rPr>
      <w:rFonts w:eastAsia="Times New Roman"/>
      <w:sz w:val="20"/>
      <w:szCs w:val="20"/>
    </w:rPr>
  </w:style>
  <w:style w:type="paragraph" w:styleId="aff5">
    <w:name w:val="List"/>
    <w:basedOn w:val="afc"/>
    <w:rsid w:val="00C10F8B"/>
    <w:pPr>
      <w:suppressAutoHyphens/>
      <w:spacing w:after="140" w:line="288" w:lineRule="auto"/>
      <w:jc w:val="left"/>
    </w:pPr>
    <w:rPr>
      <w:rFonts w:ascii="Calibri" w:eastAsia="Calibri" w:hAnsi="Calibri" w:cs="Mangal"/>
      <w:b w:val="0"/>
      <w:bCs w:val="0"/>
      <w:color w:val="00000A"/>
      <w:sz w:val="20"/>
      <w:szCs w:val="20"/>
      <w:lang w:eastAsia="ar-SA"/>
    </w:rPr>
  </w:style>
  <w:style w:type="paragraph" w:styleId="aff6">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
    <w:basedOn w:val="a"/>
    <w:link w:val="aff7"/>
    <w:qFormat/>
    <w:rsid w:val="00C10F8B"/>
    <w:pPr>
      <w:spacing w:before="100" w:beforeAutospacing="1" w:after="100" w:afterAutospacing="1"/>
    </w:pPr>
    <w:rPr>
      <w:rFonts w:eastAsia="Times New Roman"/>
      <w:lang/>
    </w:rPr>
  </w:style>
  <w:style w:type="character" w:customStyle="1" w:styleId="aff7">
    <w:name w:val="Обычный (веб) Знак"/>
    <w:aliases w:val="Обычный (веб)1 Знак,Обычный (веб) Знак1 Знак,Обычный (веб) Знак Знак Знак,Обычный (веб) Знак2 Знак Знак,Обычный (веб) Знак Знак1 Знак Знак,Обычный (веб) Знак1 Знак Знак1 Знак,Обычный (веб) Знак Знак Знак Знак Знак"/>
    <w:link w:val="aff6"/>
    <w:rsid w:val="00C10F8B"/>
    <w:rPr>
      <w:sz w:val="24"/>
      <w:szCs w:val="24"/>
    </w:rPr>
  </w:style>
  <w:style w:type="paragraph" w:styleId="35">
    <w:name w:val="Body Text 3"/>
    <w:basedOn w:val="a"/>
    <w:link w:val="36"/>
    <w:qFormat/>
    <w:rsid w:val="00C10F8B"/>
    <w:pPr>
      <w:tabs>
        <w:tab w:val="left" w:pos="5720"/>
        <w:tab w:val="left" w:pos="12630"/>
        <w:tab w:val="right" w:pos="16177"/>
      </w:tabs>
      <w:snapToGrid w:val="0"/>
      <w:jc w:val="right"/>
    </w:pPr>
    <w:rPr>
      <w:rFonts w:eastAsia="Times New Roman"/>
      <w:lang/>
    </w:rPr>
  </w:style>
  <w:style w:type="character" w:customStyle="1" w:styleId="36">
    <w:name w:val="Основной текст 3 Знак"/>
    <w:link w:val="35"/>
    <w:qFormat/>
    <w:rsid w:val="00C10F8B"/>
    <w:rPr>
      <w:sz w:val="24"/>
      <w:szCs w:val="24"/>
    </w:rPr>
  </w:style>
  <w:style w:type="paragraph" w:styleId="25">
    <w:name w:val="Body Text Indent 2"/>
    <w:basedOn w:val="a"/>
    <w:link w:val="26"/>
    <w:qFormat/>
    <w:rsid w:val="00C10F8B"/>
    <w:pPr>
      <w:ind w:firstLine="900"/>
      <w:jc w:val="both"/>
    </w:pPr>
    <w:rPr>
      <w:rFonts w:eastAsia="Times New Roman"/>
      <w:sz w:val="28"/>
      <w:lang/>
    </w:rPr>
  </w:style>
  <w:style w:type="character" w:customStyle="1" w:styleId="26">
    <w:name w:val="Основной текст с отступом 2 Знак"/>
    <w:link w:val="25"/>
    <w:qFormat/>
    <w:rsid w:val="00C10F8B"/>
    <w:rPr>
      <w:sz w:val="28"/>
      <w:szCs w:val="24"/>
    </w:rPr>
  </w:style>
  <w:style w:type="paragraph" w:styleId="aff8">
    <w:name w:val="Subtitle"/>
    <w:basedOn w:val="aff9"/>
    <w:next w:val="afc"/>
    <w:link w:val="affa"/>
    <w:qFormat/>
    <w:rsid w:val="00C10F8B"/>
    <w:pPr>
      <w:jc w:val="center"/>
    </w:pPr>
    <w:rPr>
      <w:rFonts w:cs="Times New Roman"/>
      <w:i/>
      <w:iCs/>
      <w:lang/>
    </w:rPr>
  </w:style>
  <w:style w:type="paragraph" w:customStyle="1" w:styleId="aff9">
    <w:name w:val="Заголовок"/>
    <w:basedOn w:val="a"/>
    <w:next w:val="afc"/>
    <w:rsid w:val="00C10F8B"/>
    <w:pPr>
      <w:keepNext/>
      <w:suppressAutoHyphens/>
      <w:spacing w:before="240" w:after="120" w:line="276" w:lineRule="auto"/>
    </w:pPr>
    <w:rPr>
      <w:rFonts w:ascii="Liberation Sans" w:eastAsia="Microsoft YaHei" w:hAnsi="Liberation Sans" w:cs="Mangal"/>
      <w:color w:val="00000A"/>
      <w:sz w:val="28"/>
      <w:szCs w:val="28"/>
      <w:lang w:eastAsia="ar-SA"/>
    </w:rPr>
  </w:style>
  <w:style w:type="character" w:customStyle="1" w:styleId="affa">
    <w:name w:val="Подзаголовок Знак"/>
    <w:link w:val="aff8"/>
    <w:rsid w:val="00C10F8B"/>
    <w:rPr>
      <w:rFonts w:ascii="Liberation Sans" w:eastAsia="Microsoft YaHei" w:hAnsi="Liberation Sans" w:cs="Mangal"/>
      <w:i/>
      <w:iCs/>
      <w:color w:val="00000A"/>
      <w:sz w:val="28"/>
      <w:szCs w:val="28"/>
      <w:lang w:eastAsia="ar-SA"/>
    </w:rPr>
  </w:style>
  <w:style w:type="paragraph" w:styleId="affb">
    <w:name w:val="Signature"/>
    <w:basedOn w:val="a"/>
    <w:link w:val="affc"/>
    <w:rsid w:val="00C10F8B"/>
    <w:pPr>
      <w:ind w:left="4252"/>
    </w:pPr>
    <w:rPr>
      <w:rFonts w:eastAsia="Times New Roman"/>
      <w:szCs w:val="20"/>
      <w:lang/>
    </w:rPr>
  </w:style>
  <w:style w:type="character" w:customStyle="1" w:styleId="affc">
    <w:name w:val="Подпись Знак"/>
    <w:link w:val="affb"/>
    <w:rsid w:val="00C10F8B"/>
    <w:rPr>
      <w:sz w:val="24"/>
    </w:rPr>
  </w:style>
  <w:style w:type="paragraph" w:styleId="HTML">
    <w:name w:val="HTML Preformatted"/>
    <w:basedOn w:val="a"/>
    <w:link w:val="HTML0"/>
    <w:uiPriority w:val="99"/>
    <w:unhideWhenUsed/>
    <w:rsid w:val="00C10F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sz w:val="20"/>
      <w:szCs w:val="20"/>
      <w:lang/>
    </w:rPr>
  </w:style>
  <w:style w:type="character" w:customStyle="1" w:styleId="HTML0">
    <w:name w:val="Стандартный HTML Знак"/>
    <w:link w:val="HTML"/>
    <w:uiPriority w:val="99"/>
    <w:rsid w:val="00C10F8B"/>
    <w:rPr>
      <w:rFonts w:ascii="Courier New" w:hAnsi="Courier New" w:cs="Courier New"/>
    </w:rPr>
  </w:style>
  <w:style w:type="table" w:styleId="affd">
    <w:name w:val="Table Grid"/>
    <w:basedOn w:val="a1"/>
    <w:uiPriority w:val="59"/>
    <w:rsid w:val="00C10F8B"/>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e">
    <w:name w:val="Знак"/>
    <w:basedOn w:val="a"/>
    <w:rsid w:val="00C10F8B"/>
    <w:pPr>
      <w:widowControl w:val="0"/>
      <w:tabs>
        <w:tab w:val="left" w:pos="1315"/>
      </w:tabs>
      <w:adjustRightInd w:val="0"/>
      <w:spacing w:after="160" w:line="240" w:lineRule="exact"/>
      <w:ind w:left="1315" w:hanging="180"/>
      <w:jc w:val="center"/>
    </w:pPr>
    <w:rPr>
      <w:rFonts w:eastAsia="Times New Roman"/>
      <w:b/>
      <w:i/>
      <w:sz w:val="28"/>
      <w:szCs w:val="20"/>
      <w:lang w:val="en-GB" w:eastAsia="en-US"/>
    </w:rPr>
  </w:style>
  <w:style w:type="paragraph" w:customStyle="1" w:styleId="210">
    <w:name w:val="Основной текст 21"/>
    <w:basedOn w:val="a"/>
    <w:rsid w:val="00C10F8B"/>
    <w:pPr>
      <w:overflowPunct w:val="0"/>
      <w:autoSpaceDE w:val="0"/>
      <w:autoSpaceDN w:val="0"/>
      <w:adjustRightInd w:val="0"/>
      <w:spacing w:after="120" w:line="480" w:lineRule="auto"/>
    </w:pPr>
    <w:rPr>
      <w:rFonts w:ascii="Courier New CYR" w:eastAsia="Times New Roman" w:hAnsi="Courier New CYR"/>
      <w:sz w:val="26"/>
      <w:szCs w:val="20"/>
    </w:rPr>
  </w:style>
  <w:style w:type="paragraph" w:styleId="afff">
    <w:name w:val="No Spacing"/>
    <w:basedOn w:val="a"/>
    <w:link w:val="afff0"/>
    <w:qFormat/>
    <w:rsid w:val="00C10F8B"/>
    <w:rPr>
      <w:rFonts w:ascii="Calibri" w:eastAsia="Calibri" w:hAnsi="Calibri"/>
      <w:sz w:val="22"/>
      <w:szCs w:val="22"/>
      <w:lang w:eastAsia="en-US"/>
    </w:rPr>
  </w:style>
  <w:style w:type="character" w:customStyle="1" w:styleId="afff0">
    <w:name w:val="Без интервала Знак"/>
    <w:link w:val="afff"/>
    <w:qFormat/>
    <w:locked/>
    <w:rsid w:val="00C10F8B"/>
    <w:rPr>
      <w:rFonts w:ascii="Calibri" w:eastAsia="Calibri" w:hAnsi="Calibri"/>
      <w:sz w:val="22"/>
      <w:szCs w:val="22"/>
      <w:lang w:eastAsia="en-US" w:bidi="ar-SA"/>
    </w:rPr>
  </w:style>
  <w:style w:type="character" w:customStyle="1" w:styleId="15">
    <w:name w:val="Гиперссылка1"/>
    <w:basedOn w:val="a0"/>
    <w:qFormat/>
    <w:rsid w:val="00C10F8B"/>
  </w:style>
  <w:style w:type="character" w:customStyle="1" w:styleId="hyperlink">
    <w:name w:val="hyperlink"/>
    <w:basedOn w:val="a0"/>
    <w:rsid w:val="00C10F8B"/>
  </w:style>
  <w:style w:type="paragraph" w:customStyle="1" w:styleId="16">
    <w:name w:val="Нижний колонтитул1"/>
    <w:basedOn w:val="a"/>
    <w:rsid w:val="00C10F8B"/>
    <w:pPr>
      <w:spacing w:before="100" w:beforeAutospacing="1" w:after="100" w:afterAutospacing="1"/>
    </w:pPr>
    <w:rPr>
      <w:rFonts w:eastAsia="Times New Roman"/>
    </w:rPr>
  </w:style>
  <w:style w:type="paragraph" w:customStyle="1" w:styleId="ConsPlusTitle">
    <w:name w:val="ConsPlusTitle"/>
    <w:link w:val="ConsPlusTitle1"/>
    <w:uiPriority w:val="99"/>
    <w:qFormat/>
    <w:rsid w:val="00C10F8B"/>
    <w:pPr>
      <w:widowControl w:val="0"/>
      <w:autoSpaceDE w:val="0"/>
      <w:autoSpaceDN w:val="0"/>
    </w:pPr>
    <w:rPr>
      <w:b/>
      <w:sz w:val="24"/>
    </w:rPr>
  </w:style>
  <w:style w:type="character" w:customStyle="1" w:styleId="ConsPlusTitle1">
    <w:name w:val="ConsPlusTitle1"/>
    <w:link w:val="ConsPlusTitle"/>
    <w:uiPriority w:val="99"/>
    <w:locked/>
    <w:rsid w:val="00C10F8B"/>
    <w:rPr>
      <w:b/>
      <w:sz w:val="24"/>
      <w:lang w:bidi="ar-SA"/>
    </w:rPr>
  </w:style>
  <w:style w:type="paragraph" w:customStyle="1" w:styleId="ConsPlusNormal">
    <w:name w:val="ConsPlusNormal"/>
    <w:link w:val="ConsPlusNormal0"/>
    <w:qFormat/>
    <w:rsid w:val="00C10F8B"/>
    <w:pPr>
      <w:widowControl w:val="0"/>
      <w:autoSpaceDE w:val="0"/>
      <w:autoSpaceDN w:val="0"/>
    </w:pPr>
    <w:rPr>
      <w:rFonts w:ascii="Calibri" w:hAnsi="Calibri"/>
      <w:sz w:val="22"/>
    </w:rPr>
  </w:style>
  <w:style w:type="character" w:customStyle="1" w:styleId="ConsPlusNormal0">
    <w:name w:val="ConsPlusNormal Знак"/>
    <w:link w:val="ConsPlusNormal"/>
    <w:qFormat/>
    <w:rsid w:val="00C10F8B"/>
    <w:rPr>
      <w:rFonts w:ascii="Calibri" w:hAnsi="Calibri"/>
      <w:sz w:val="22"/>
      <w:lang w:bidi="ar-SA"/>
    </w:rPr>
  </w:style>
  <w:style w:type="paragraph" w:styleId="afff1">
    <w:name w:val="List Paragraph"/>
    <w:aliases w:val="ПАРАГРАФ,Bullet List,FooterText,numbered,Подпись рисунка,Маркированный список_уровень1,Абзац списка3,Абзац списка2,Цветной список - Акцент 11,СПИСОК,Второй абзац списка,Абзац списка11,Абзац списка для документа,Нумерация,lp1"/>
    <w:basedOn w:val="a"/>
    <w:link w:val="afff2"/>
    <w:qFormat/>
    <w:rsid w:val="00C10F8B"/>
    <w:pPr>
      <w:spacing w:after="200" w:line="276" w:lineRule="auto"/>
      <w:ind w:left="720"/>
      <w:contextualSpacing/>
    </w:pPr>
    <w:rPr>
      <w:rFonts w:ascii="Calibri" w:eastAsia="Calibri" w:hAnsi="Calibri"/>
      <w:sz w:val="22"/>
      <w:szCs w:val="22"/>
      <w:lang w:eastAsia="en-US"/>
    </w:rPr>
  </w:style>
  <w:style w:type="character" w:customStyle="1" w:styleId="afff2">
    <w:name w:val="Абзац списка Знак"/>
    <w:aliases w:val="ПАРАГРАФ Знак,Bullet List Знак,FooterText Знак,numbered Знак,Подпись рисунка Знак,Маркированный список_уровень1 Знак,Абзац списка3 Знак,Абзац списка2 Знак,Цветной список - Акцент 11 Знак,СПИСОК Знак,Второй абзац списка Знак,lp1 Знак"/>
    <w:link w:val="afff1"/>
    <w:qFormat/>
    <w:locked/>
    <w:rsid w:val="00C10F8B"/>
    <w:rPr>
      <w:rFonts w:ascii="Calibri" w:eastAsia="Calibri" w:hAnsi="Calibri"/>
      <w:sz w:val="22"/>
      <w:szCs w:val="22"/>
      <w:lang w:eastAsia="en-US"/>
    </w:rPr>
  </w:style>
  <w:style w:type="character" w:customStyle="1" w:styleId="37">
    <w:name w:val="Основной текст (3)_"/>
    <w:link w:val="38"/>
    <w:rsid w:val="00C10F8B"/>
    <w:rPr>
      <w:b/>
      <w:bCs/>
      <w:sz w:val="18"/>
      <w:szCs w:val="18"/>
      <w:shd w:val="clear" w:color="auto" w:fill="FFFFFF"/>
    </w:rPr>
  </w:style>
  <w:style w:type="paragraph" w:customStyle="1" w:styleId="38">
    <w:name w:val="Основной текст (3)"/>
    <w:basedOn w:val="a"/>
    <w:link w:val="37"/>
    <w:rsid w:val="00C10F8B"/>
    <w:pPr>
      <w:widowControl w:val="0"/>
      <w:shd w:val="clear" w:color="auto" w:fill="FFFFFF"/>
      <w:spacing w:after="780" w:line="158" w:lineRule="exact"/>
    </w:pPr>
    <w:rPr>
      <w:rFonts w:eastAsia="Times New Roman"/>
      <w:b/>
      <w:bCs/>
      <w:sz w:val="18"/>
      <w:szCs w:val="18"/>
      <w:lang/>
    </w:rPr>
  </w:style>
  <w:style w:type="character" w:customStyle="1" w:styleId="27">
    <w:name w:val="Основной текст (2)_"/>
    <w:link w:val="28"/>
    <w:rsid w:val="00C10F8B"/>
    <w:rPr>
      <w:sz w:val="18"/>
      <w:szCs w:val="18"/>
      <w:shd w:val="clear" w:color="auto" w:fill="FFFFFF"/>
    </w:rPr>
  </w:style>
  <w:style w:type="paragraph" w:customStyle="1" w:styleId="28">
    <w:name w:val="Основной текст (2)"/>
    <w:basedOn w:val="a"/>
    <w:link w:val="27"/>
    <w:rsid w:val="00C10F8B"/>
    <w:pPr>
      <w:widowControl w:val="0"/>
      <w:shd w:val="clear" w:color="auto" w:fill="FFFFFF"/>
      <w:spacing w:before="780" w:line="161" w:lineRule="exact"/>
      <w:ind w:hanging="500"/>
      <w:jc w:val="both"/>
    </w:pPr>
    <w:rPr>
      <w:rFonts w:eastAsia="Times New Roman"/>
      <w:sz w:val="18"/>
      <w:szCs w:val="18"/>
      <w:lang/>
    </w:rPr>
  </w:style>
  <w:style w:type="character" w:customStyle="1" w:styleId="2Verdana75pt">
    <w:name w:val="Основной текст (2) + Verdana;7;5 pt"/>
    <w:rsid w:val="00C10F8B"/>
    <w:rPr>
      <w:rFonts w:ascii="Verdana" w:eastAsia="Verdana" w:hAnsi="Verdana" w:cs="Verdana"/>
      <w:color w:val="000000"/>
      <w:spacing w:val="0"/>
      <w:w w:val="100"/>
      <w:position w:val="0"/>
      <w:sz w:val="15"/>
      <w:szCs w:val="15"/>
      <w:shd w:val="clear" w:color="auto" w:fill="FFFFFF"/>
      <w:lang w:val="ru-RU" w:eastAsia="ru-RU" w:bidi="ru-RU"/>
    </w:rPr>
  </w:style>
  <w:style w:type="character" w:customStyle="1" w:styleId="285pt">
    <w:name w:val="Основной текст (2) + 8;5 pt;Полужирный"/>
    <w:rsid w:val="00C10F8B"/>
    <w:rPr>
      <w:b/>
      <w:bCs/>
      <w:i w:val="0"/>
      <w:iCs w:val="0"/>
      <w:smallCaps w:val="0"/>
      <w:strike w:val="0"/>
      <w:color w:val="000000"/>
      <w:spacing w:val="0"/>
      <w:w w:val="100"/>
      <w:position w:val="0"/>
      <w:sz w:val="17"/>
      <w:szCs w:val="17"/>
      <w:u w:val="none"/>
      <w:shd w:val="clear" w:color="auto" w:fill="FFFFFF"/>
      <w:lang w:val="ru-RU" w:eastAsia="ru-RU" w:bidi="ru-RU"/>
    </w:rPr>
  </w:style>
  <w:style w:type="character" w:customStyle="1" w:styleId="fontstyle01">
    <w:name w:val="fontstyle01"/>
    <w:rsid w:val="00C10F8B"/>
    <w:rPr>
      <w:rFonts w:ascii="Arial" w:hAnsi="Arial" w:cs="Arial" w:hint="default"/>
      <w:b w:val="0"/>
      <w:bCs w:val="0"/>
      <w:i w:val="0"/>
      <w:iCs w:val="0"/>
      <w:color w:val="000000"/>
      <w:sz w:val="24"/>
      <w:szCs w:val="24"/>
    </w:rPr>
  </w:style>
  <w:style w:type="character" w:customStyle="1" w:styleId="s10">
    <w:name w:val="s_10"/>
    <w:rsid w:val="00C10F8B"/>
  </w:style>
  <w:style w:type="character" w:customStyle="1" w:styleId="afff3">
    <w:name w:val="Гипертекстовая ссылка"/>
    <w:rsid w:val="00C10F8B"/>
    <w:rPr>
      <w:color w:val="008000"/>
    </w:rPr>
  </w:style>
  <w:style w:type="paragraph" w:customStyle="1" w:styleId="nospacing">
    <w:name w:val="nospacing"/>
    <w:basedOn w:val="a"/>
    <w:rsid w:val="00C10F8B"/>
    <w:pPr>
      <w:spacing w:before="100" w:beforeAutospacing="1" w:after="100" w:afterAutospacing="1"/>
    </w:pPr>
    <w:rPr>
      <w:rFonts w:eastAsia="Times New Roman"/>
    </w:rPr>
  </w:style>
  <w:style w:type="paragraph" w:customStyle="1" w:styleId="ConsPlusNonformat">
    <w:name w:val="ConsPlusNonformat"/>
    <w:link w:val="ConsPlusNonformat1"/>
    <w:uiPriority w:val="99"/>
    <w:qFormat/>
    <w:rsid w:val="00C10F8B"/>
    <w:pPr>
      <w:widowControl w:val="0"/>
      <w:autoSpaceDE w:val="0"/>
      <w:autoSpaceDN w:val="0"/>
      <w:adjustRightInd w:val="0"/>
    </w:pPr>
    <w:rPr>
      <w:rFonts w:ascii="Courier New" w:hAnsi="Courier New" w:cs="Courier New"/>
    </w:rPr>
  </w:style>
  <w:style w:type="character" w:customStyle="1" w:styleId="ConsPlusNonformat1">
    <w:name w:val="ConsPlusNonformat1"/>
    <w:link w:val="ConsPlusNonformat"/>
    <w:uiPriority w:val="99"/>
    <w:locked/>
    <w:rsid w:val="00C10F8B"/>
    <w:rPr>
      <w:rFonts w:ascii="Courier New" w:hAnsi="Courier New" w:cs="Courier New"/>
      <w:lang w:val="ru-RU" w:eastAsia="ru-RU" w:bidi="ar-SA"/>
    </w:rPr>
  </w:style>
  <w:style w:type="paragraph" w:customStyle="1" w:styleId="consplusnormal1">
    <w:name w:val="consplusnormal"/>
    <w:basedOn w:val="a"/>
    <w:rsid w:val="00C10F8B"/>
    <w:pPr>
      <w:spacing w:before="100" w:beforeAutospacing="1" w:after="100" w:afterAutospacing="1"/>
    </w:pPr>
    <w:rPr>
      <w:rFonts w:eastAsia="Times New Roman"/>
    </w:rPr>
  </w:style>
  <w:style w:type="paragraph" w:customStyle="1" w:styleId="bodytext">
    <w:name w:val="bodytext"/>
    <w:basedOn w:val="a"/>
    <w:rsid w:val="00C10F8B"/>
    <w:pPr>
      <w:spacing w:before="100" w:beforeAutospacing="1" w:after="100" w:afterAutospacing="1"/>
    </w:pPr>
    <w:rPr>
      <w:rFonts w:eastAsia="Times New Roman"/>
    </w:rPr>
  </w:style>
  <w:style w:type="paragraph" w:customStyle="1" w:styleId="610">
    <w:name w:val="61"/>
    <w:basedOn w:val="a"/>
    <w:rsid w:val="00C10F8B"/>
    <w:pPr>
      <w:spacing w:before="100" w:beforeAutospacing="1" w:after="100" w:afterAutospacing="1"/>
    </w:pPr>
    <w:rPr>
      <w:rFonts w:eastAsia="Times New Roman"/>
    </w:rPr>
  </w:style>
  <w:style w:type="character" w:customStyle="1" w:styleId="600">
    <w:name w:val="60"/>
    <w:basedOn w:val="a0"/>
    <w:rsid w:val="00C10F8B"/>
  </w:style>
  <w:style w:type="character" w:customStyle="1" w:styleId="613pt">
    <w:name w:val="613pt"/>
    <w:basedOn w:val="a0"/>
    <w:rsid w:val="00C10F8B"/>
  </w:style>
  <w:style w:type="paragraph" w:customStyle="1" w:styleId="410">
    <w:name w:val="41"/>
    <w:basedOn w:val="a"/>
    <w:rsid w:val="00C10F8B"/>
    <w:pPr>
      <w:spacing w:before="100" w:beforeAutospacing="1" w:after="100" w:afterAutospacing="1"/>
    </w:pPr>
    <w:rPr>
      <w:rFonts w:eastAsia="Times New Roman"/>
    </w:rPr>
  </w:style>
  <w:style w:type="character" w:customStyle="1" w:styleId="400">
    <w:name w:val="40"/>
    <w:basedOn w:val="a0"/>
    <w:rsid w:val="00C10F8B"/>
  </w:style>
  <w:style w:type="paragraph" w:customStyle="1" w:styleId="listparagraph">
    <w:name w:val="listparagraph"/>
    <w:basedOn w:val="a"/>
    <w:rsid w:val="00C10F8B"/>
    <w:pPr>
      <w:spacing w:before="100" w:beforeAutospacing="1" w:after="100" w:afterAutospacing="1"/>
    </w:pPr>
    <w:rPr>
      <w:rFonts w:eastAsia="Times New Roman"/>
    </w:rPr>
  </w:style>
  <w:style w:type="paragraph" w:customStyle="1" w:styleId="title">
    <w:name w:val="title"/>
    <w:basedOn w:val="a"/>
    <w:rsid w:val="00C10F8B"/>
    <w:pPr>
      <w:spacing w:before="100" w:beforeAutospacing="1" w:after="100" w:afterAutospacing="1"/>
    </w:pPr>
    <w:rPr>
      <w:rFonts w:eastAsia="Times New Roman"/>
    </w:rPr>
  </w:style>
  <w:style w:type="paragraph" w:customStyle="1" w:styleId="ConsPlusTitlePage">
    <w:name w:val="ConsPlusTitlePage"/>
    <w:uiPriority w:val="99"/>
    <w:rsid w:val="00C10F8B"/>
    <w:pPr>
      <w:widowControl w:val="0"/>
      <w:autoSpaceDE w:val="0"/>
      <w:autoSpaceDN w:val="0"/>
    </w:pPr>
    <w:rPr>
      <w:rFonts w:ascii="Tahoma" w:hAnsi="Tahoma" w:cs="Tahoma"/>
    </w:rPr>
  </w:style>
  <w:style w:type="character" w:customStyle="1" w:styleId="-">
    <w:name w:val="Интернет-ссылка"/>
    <w:uiPriority w:val="99"/>
    <w:semiHidden/>
    <w:rsid w:val="00C10F8B"/>
    <w:rPr>
      <w:color w:val="0000FF"/>
      <w:u w:val="single"/>
    </w:rPr>
  </w:style>
  <w:style w:type="paragraph" w:customStyle="1" w:styleId="17">
    <w:name w:val="нум список 1"/>
    <w:rsid w:val="00C10F8B"/>
    <w:pPr>
      <w:suppressAutoHyphens/>
      <w:spacing w:before="120" w:after="120" w:line="360" w:lineRule="atLeast"/>
      <w:jc w:val="both"/>
    </w:pPr>
    <w:rPr>
      <w:rFonts w:eastAsia="SimSun" w:cs="Mangal"/>
      <w:color w:val="000000"/>
      <w:kern w:val="1"/>
      <w:sz w:val="24"/>
      <w:lang w:eastAsia="zh-CN" w:bidi="hi-IN"/>
    </w:rPr>
  </w:style>
  <w:style w:type="paragraph" w:customStyle="1" w:styleId="afff4">
    <w:name w:val="Прижатый влево"/>
    <w:basedOn w:val="a"/>
    <w:next w:val="a"/>
    <w:uiPriority w:val="99"/>
    <w:rsid w:val="00C10F8B"/>
    <w:pPr>
      <w:autoSpaceDE w:val="0"/>
      <w:autoSpaceDN w:val="0"/>
      <w:adjustRightInd w:val="0"/>
    </w:pPr>
    <w:rPr>
      <w:rFonts w:ascii="Arial" w:eastAsia="Calibri" w:hAnsi="Arial" w:cs="Arial"/>
    </w:rPr>
  </w:style>
  <w:style w:type="paragraph" w:customStyle="1" w:styleId="afff5">
    <w:name w:val="Комментарий"/>
    <w:basedOn w:val="a"/>
    <w:next w:val="a"/>
    <w:rsid w:val="00C10F8B"/>
    <w:pPr>
      <w:autoSpaceDE w:val="0"/>
      <w:autoSpaceDN w:val="0"/>
      <w:adjustRightInd w:val="0"/>
      <w:spacing w:before="75"/>
      <w:ind w:left="170"/>
      <w:jc w:val="both"/>
    </w:pPr>
    <w:rPr>
      <w:rFonts w:ascii="Arial" w:eastAsia="Calibri" w:hAnsi="Arial" w:cs="Arial"/>
      <w:color w:val="353842"/>
      <w:shd w:val="clear" w:color="auto" w:fill="F0F0F0"/>
    </w:rPr>
  </w:style>
  <w:style w:type="paragraph" w:customStyle="1" w:styleId="afff6">
    <w:name w:val="Информация об изменениях документа"/>
    <w:basedOn w:val="afff5"/>
    <w:next w:val="a"/>
    <w:uiPriority w:val="99"/>
    <w:rsid w:val="00C10F8B"/>
    <w:rPr>
      <w:i/>
      <w:iCs/>
    </w:rPr>
  </w:style>
  <w:style w:type="character" w:customStyle="1" w:styleId="43">
    <w:name w:val="Основной текст (4)_"/>
    <w:link w:val="411"/>
    <w:rsid w:val="00C10F8B"/>
    <w:rPr>
      <w:b/>
      <w:bCs/>
      <w:sz w:val="26"/>
      <w:szCs w:val="26"/>
      <w:shd w:val="clear" w:color="auto" w:fill="FFFFFF"/>
    </w:rPr>
  </w:style>
  <w:style w:type="paragraph" w:customStyle="1" w:styleId="411">
    <w:name w:val="Основной текст (4)1"/>
    <w:basedOn w:val="a"/>
    <w:link w:val="43"/>
    <w:rsid w:val="00C10F8B"/>
    <w:pPr>
      <w:widowControl w:val="0"/>
      <w:shd w:val="clear" w:color="auto" w:fill="FFFFFF"/>
      <w:spacing w:after="60" w:line="240" w:lineRule="atLeast"/>
      <w:ind w:hanging="1960"/>
      <w:jc w:val="center"/>
    </w:pPr>
    <w:rPr>
      <w:rFonts w:eastAsia="Times New Roman"/>
      <w:b/>
      <w:bCs/>
      <w:sz w:val="26"/>
      <w:szCs w:val="26"/>
      <w:lang/>
    </w:rPr>
  </w:style>
  <w:style w:type="character" w:customStyle="1" w:styleId="44">
    <w:name w:val="Основной текст (4)"/>
    <w:rsid w:val="00C10F8B"/>
    <w:rPr>
      <w:b/>
      <w:bCs/>
      <w:sz w:val="26"/>
      <w:szCs w:val="26"/>
      <w:shd w:val="clear" w:color="auto" w:fill="FFFFFF"/>
      <w:lang w:bidi="ar-SA"/>
    </w:rPr>
  </w:style>
  <w:style w:type="character" w:customStyle="1" w:styleId="63">
    <w:name w:val="Основной текст (6)_"/>
    <w:link w:val="611"/>
    <w:rsid w:val="00C10F8B"/>
    <w:rPr>
      <w:b/>
      <w:bCs/>
      <w:shd w:val="clear" w:color="auto" w:fill="FFFFFF"/>
    </w:rPr>
  </w:style>
  <w:style w:type="paragraph" w:customStyle="1" w:styleId="611">
    <w:name w:val="Основной текст (6)1"/>
    <w:basedOn w:val="a"/>
    <w:link w:val="63"/>
    <w:rsid w:val="00C10F8B"/>
    <w:pPr>
      <w:widowControl w:val="0"/>
      <w:shd w:val="clear" w:color="auto" w:fill="FFFFFF"/>
      <w:spacing w:before="300" w:line="317" w:lineRule="exact"/>
      <w:jc w:val="both"/>
    </w:pPr>
    <w:rPr>
      <w:rFonts w:eastAsia="Times New Roman"/>
      <w:b/>
      <w:bCs/>
      <w:sz w:val="20"/>
      <w:szCs w:val="20"/>
      <w:lang/>
    </w:rPr>
  </w:style>
  <w:style w:type="character" w:customStyle="1" w:styleId="64">
    <w:name w:val="Основной текст (6)"/>
    <w:rsid w:val="00C10F8B"/>
  </w:style>
  <w:style w:type="paragraph" w:customStyle="1" w:styleId="ConsPlusCell">
    <w:name w:val="ConsPlusCell"/>
    <w:link w:val="ConsPlusCell1"/>
    <w:rsid w:val="00C10F8B"/>
    <w:pPr>
      <w:autoSpaceDE w:val="0"/>
      <w:autoSpaceDN w:val="0"/>
      <w:adjustRightInd w:val="0"/>
    </w:pPr>
    <w:rPr>
      <w:rFonts w:ascii="Arial" w:hAnsi="Arial" w:cs="Arial"/>
    </w:rPr>
  </w:style>
  <w:style w:type="character" w:customStyle="1" w:styleId="ConsPlusCell1">
    <w:name w:val="ConsPlusCell1"/>
    <w:link w:val="ConsPlusCell"/>
    <w:locked/>
    <w:rsid w:val="00C10F8B"/>
    <w:rPr>
      <w:rFonts w:ascii="Arial" w:hAnsi="Arial" w:cs="Arial"/>
      <w:lang w:val="ru-RU" w:eastAsia="ru-RU" w:bidi="ar-SA"/>
    </w:rPr>
  </w:style>
  <w:style w:type="paragraph" w:customStyle="1" w:styleId="Default">
    <w:name w:val="Default"/>
    <w:rsid w:val="00C10F8B"/>
    <w:pPr>
      <w:autoSpaceDE w:val="0"/>
      <w:autoSpaceDN w:val="0"/>
      <w:adjustRightInd w:val="0"/>
      <w:jc w:val="right"/>
    </w:pPr>
    <w:rPr>
      <w:color w:val="000000"/>
      <w:sz w:val="24"/>
      <w:szCs w:val="24"/>
    </w:rPr>
  </w:style>
  <w:style w:type="paragraph" w:customStyle="1" w:styleId="title0">
    <w:name w:val="title0"/>
    <w:basedOn w:val="a"/>
    <w:rsid w:val="00C10F8B"/>
    <w:pPr>
      <w:spacing w:before="100" w:beforeAutospacing="1" w:after="100" w:afterAutospacing="1"/>
    </w:pPr>
    <w:rPr>
      <w:rFonts w:eastAsia="Times New Roman"/>
    </w:rPr>
  </w:style>
  <w:style w:type="character" w:customStyle="1" w:styleId="-0">
    <w:name w:val="-"/>
    <w:basedOn w:val="a0"/>
    <w:rsid w:val="00C10F8B"/>
  </w:style>
  <w:style w:type="character" w:customStyle="1" w:styleId="ListLabel11">
    <w:name w:val="ListLabel 11"/>
    <w:uiPriority w:val="99"/>
    <w:rsid w:val="00C10F8B"/>
    <w:rPr>
      <w:rFonts w:ascii="Times New Roman" w:hAnsi="Times New Roman" w:cs="Times New Roman"/>
      <w:color w:val="FF0000"/>
      <w:sz w:val="28"/>
      <w:szCs w:val="28"/>
    </w:rPr>
  </w:style>
  <w:style w:type="paragraph" w:customStyle="1" w:styleId="Style4">
    <w:name w:val="Style4"/>
    <w:basedOn w:val="a"/>
    <w:uiPriority w:val="99"/>
    <w:rsid w:val="00C10F8B"/>
    <w:pPr>
      <w:widowControl w:val="0"/>
      <w:autoSpaceDE w:val="0"/>
      <w:autoSpaceDN w:val="0"/>
      <w:adjustRightInd w:val="0"/>
      <w:spacing w:line="319" w:lineRule="exact"/>
    </w:pPr>
    <w:rPr>
      <w:rFonts w:eastAsia="Times New Roman"/>
    </w:rPr>
  </w:style>
  <w:style w:type="character" w:customStyle="1" w:styleId="FontStyle21">
    <w:name w:val="Font Style21"/>
    <w:uiPriority w:val="99"/>
    <w:rsid w:val="00C10F8B"/>
    <w:rPr>
      <w:rFonts w:ascii="Times New Roman" w:hAnsi="Times New Roman" w:cs="Times New Roman"/>
      <w:sz w:val="26"/>
      <w:szCs w:val="26"/>
    </w:rPr>
  </w:style>
  <w:style w:type="paragraph" w:customStyle="1" w:styleId="Style10">
    <w:name w:val="Style10"/>
    <w:basedOn w:val="a"/>
    <w:uiPriority w:val="99"/>
    <w:rsid w:val="00C10F8B"/>
    <w:pPr>
      <w:widowControl w:val="0"/>
      <w:autoSpaceDE w:val="0"/>
      <w:autoSpaceDN w:val="0"/>
      <w:adjustRightInd w:val="0"/>
      <w:spacing w:line="307" w:lineRule="exact"/>
      <w:jc w:val="both"/>
    </w:pPr>
    <w:rPr>
      <w:rFonts w:eastAsia="Times New Roman"/>
    </w:rPr>
  </w:style>
  <w:style w:type="character" w:customStyle="1" w:styleId="29">
    <w:name w:val="Основной шрифт абзаца2"/>
    <w:rsid w:val="00C10F8B"/>
  </w:style>
  <w:style w:type="character" w:customStyle="1" w:styleId="Heading3Char">
    <w:name w:val="Heading 3 Char"/>
    <w:rsid w:val="00C10F8B"/>
    <w:rPr>
      <w:rFonts w:ascii="Cambria" w:hAnsi="Cambria"/>
      <w:b/>
      <w:color w:val="00000A"/>
      <w:sz w:val="26"/>
    </w:rPr>
  </w:style>
  <w:style w:type="character" w:customStyle="1" w:styleId="Heading4Char">
    <w:name w:val="Heading 4 Char"/>
    <w:rsid w:val="00C10F8B"/>
    <w:rPr>
      <w:rFonts w:ascii="Times New Roman" w:hAnsi="Times New Roman"/>
      <w:b/>
      <w:sz w:val="24"/>
    </w:rPr>
  </w:style>
  <w:style w:type="character" w:customStyle="1" w:styleId="ListLabel1">
    <w:name w:val="ListLabel 1"/>
    <w:rsid w:val="00C10F8B"/>
  </w:style>
  <w:style w:type="character" w:customStyle="1" w:styleId="BodyTextChar">
    <w:name w:val="Body Text Char"/>
    <w:aliases w:val="Основной текст Знак Знак1 Знак Char,Основной текст Знак Знак Знак Знак Знак Char,Основной текст Знак Знак1 Знак Знак Знак Знак Знак Знак Char,Основной текст Знак Знак Знак Знак Знак Знак Знак Знак Знак Знак Char"/>
    <w:rsid w:val="00C10F8B"/>
    <w:rPr>
      <w:color w:val="00000A"/>
    </w:rPr>
  </w:style>
  <w:style w:type="character" w:customStyle="1" w:styleId="TitleChar">
    <w:name w:val="Title Char"/>
    <w:rsid w:val="00C10F8B"/>
    <w:rPr>
      <w:rFonts w:ascii="Cambria" w:hAnsi="Cambria"/>
      <w:b/>
      <w:color w:val="00000A"/>
      <w:kern w:val="1"/>
      <w:sz w:val="32"/>
    </w:rPr>
  </w:style>
  <w:style w:type="character" w:customStyle="1" w:styleId="BalloonTextChar">
    <w:name w:val="Balloon Text Char"/>
    <w:rsid w:val="00C10F8B"/>
    <w:rPr>
      <w:rFonts w:ascii="Times New Roman" w:hAnsi="Times New Roman"/>
      <w:color w:val="00000A"/>
      <w:sz w:val="2"/>
    </w:rPr>
  </w:style>
  <w:style w:type="character" w:customStyle="1" w:styleId="apple-converted-space">
    <w:name w:val="apple-converted-space"/>
    <w:rsid w:val="00C10F8B"/>
  </w:style>
  <w:style w:type="character" w:customStyle="1" w:styleId="ListLabel2">
    <w:name w:val="ListLabel 2"/>
    <w:rsid w:val="00C10F8B"/>
    <w:rPr>
      <w:rFonts w:cs="Times New Roman"/>
    </w:rPr>
  </w:style>
  <w:style w:type="paragraph" w:customStyle="1" w:styleId="18">
    <w:name w:val="Название1"/>
    <w:basedOn w:val="a"/>
    <w:rsid w:val="00C10F8B"/>
    <w:pPr>
      <w:suppressLineNumbers/>
      <w:suppressAutoHyphens/>
      <w:spacing w:before="120" w:after="120" w:line="276" w:lineRule="auto"/>
    </w:pPr>
    <w:rPr>
      <w:rFonts w:ascii="Calibri" w:eastAsia="Calibri" w:hAnsi="Calibri" w:cs="Mangal"/>
      <w:i/>
      <w:iCs/>
      <w:color w:val="00000A"/>
      <w:lang w:eastAsia="ar-SA"/>
    </w:rPr>
  </w:style>
  <w:style w:type="paragraph" w:customStyle="1" w:styleId="19">
    <w:name w:val="Указатель1"/>
    <w:basedOn w:val="a"/>
    <w:rsid w:val="00C10F8B"/>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110">
    <w:name w:val="Указатель 11"/>
    <w:basedOn w:val="a"/>
    <w:rsid w:val="00C10F8B"/>
    <w:pPr>
      <w:suppressAutoHyphens/>
      <w:spacing w:after="200" w:line="276" w:lineRule="auto"/>
      <w:ind w:left="220" w:hanging="220"/>
    </w:pPr>
    <w:rPr>
      <w:rFonts w:ascii="Calibri" w:eastAsia="Calibri" w:hAnsi="Calibri" w:cs="Calibri"/>
      <w:color w:val="00000A"/>
      <w:sz w:val="22"/>
      <w:szCs w:val="22"/>
      <w:lang w:eastAsia="ar-SA"/>
    </w:rPr>
  </w:style>
  <w:style w:type="paragraph" w:customStyle="1" w:styleId="2a">
    <w:name w:val="Указатель2"/>
    <w:basedOn w:val="a"/>
    <w:rsid w:val="00C10F8B"/>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ConsPlusDocList">
    <w:name w:val="ConsPlusDocList"/>
    <w:uiPriority w:val="99"/>
    <w:rsid w:val="00C10F8B"/>
    <w:pPr>
      <w:widowControl w:val="0"/>
      <w:suppressAutoHyphens/>
    </w:pPr>
    <w:rPr>
      <w:rFonts w:ascii="Courier New" w:hAnsi="Courier New" w:cs="Courier New"/>
      <w:color w:val="00000A"/>
      <w:sz w:val="22"/>
      <w:lang w:eastAsia="ar-SA"/>
    </w:rPr>
  </w:style>
  <w:style w:type="paragraph" w:customStyle="1" w:styleId="ConsPlusJurTerm">
    <w:name w:val="ConsPlusJurTerm"/>
    <w:uiPriority w:val="99"/>
    <w:rsid w:val="00C10F8B"/>
    <w:pPr>
      <w:widowControl w:val="0"/>
      <w:suppressAutoHyphens/>
    </w:pPr>
    <w:rPr>
      <w:rFonts w:ascii="Tahoma" w:hAnsi="Tahoma" w:cs="Tahoma"/>
      <w:color w:val="00000A"/>
      <w:sz w:val="26"/>
      <w:lang w:eastAsia="ar-SA"/>
    </w:rPr>
  </w:style>
  <w:style w:type="paragraph" w:customStyle="1" w:styleId="ConsPlusTextList">
    <w:name w:val="ConsPlusTextList"/>
    <w:rsid w:val="00C10F8B"/>
    <w:pPr>
      <w:widowControl w:val="0"/>
      <w:suppressAutoHyphens/>
    </w:pPr>
    <w:rPr>
      <w:rFonts w:ascii="Arial" w:hAnsi="Arial" w:cs="Arial"/>
      <w:color w:val="00000A"/>
      <w:sz w:val="22"/>
      <w:lang w:eastAsia="ar-SA"/>
    </w:rPr>
  </w:style>
  <w:style w:type="paragraph" w:customStyle="1" w:styleId="afff7">
    <w:name w:val="Содержимое врезки"/>
    <w:basedOn w:val="a"/>
    <w:rsid w:val="00C10F8B"/>
    <w:pPr>
      <w:suppressAutoHyphens/>
      <w:spacing w:after="200" w:line="276" w:lineRule="auto"/>
    </w:pPr>
    <w:rPr>
      <w:rFonts w:ascii="Calibri" w:eastAsia="Calibri" w:hAnsi="Calibri" w:cs="Calibri"/>
      <w:color w:val="00000A"/>
      <w:sz w:val="22"/>
      <w:szCs w:val="22"/>
      <w:lang w:eastAsia="ar-SA"/>
    </w:rPr>
  </w:style>
  <w:style w:type="paragraph" w:customStyle="1" w:styleId="1a">
    <w:name w:val="Текст выноски1"/>
    <w:basedOn w:val="a"/>
    <w:rsid w:val="00C10F8B"/>
    <w:pPr>
      <w:suppressAutoHyphens/>
      <w:spacing w:line="100" w:lineRule="atLeast"/>
    </w:pPr>
    <w:rPr>
      <w:rFonts w:eastAsia="Calibri"/>
      <w:color w:val="00000A"/>
      <w:sz w:val="2"/>
      <w:szCs w:val="20"/>
      <w:lang w:eastAsia="ar-SA"/>
    </w:rPr>
  </w:style>
  <w:style w:type="paragraph" w:customStyle="1" w:styleId="formattext">
    <w:name w:val="formattext"/>
    <w:basedOn w:val="a"/>
    <w:qFormat/>
    <w:rsid w:val="00C10F8B"/>
    <w:pPr>
      <w:spacing w:before="100" w:after="100" w:line="100" w:lineRule="atLeast"/>
    </w:pPr>
    <w:rPr>
      <w:rFonts w:eastAsia="Times New Roman"/>
      <w:color w:val="00000A"/>
      <w:lang w:eastAsia="ar-SA"/>
    </w:rPr>
  </w:style>
  <w:style w:type="paragraph" w:customStyle="1" w:styleId="afff8">
    <w:name w:val="Содержимое таблицы"/>
    <w:basedOn w:val="a"/>
    <w:rsid w:val="00C10F8B"/>
    <w:pPr>
      <w:suppressAutoHyphens/>
    </w:pPr>
    <w:rPr>
      <w:rFonts w:eastAsia="SimSun"/>
      <w:color w:val="000000"/>
      <w:kern w:val="1"/>
      <w:sz w:val="28"/>
      <w:szCs w:val="20"/>
      <w:lang w:eastAsia="zh-CN" w:bidi="hi-IN"/>
    </w:rPr>
  </w:style>
  <w:style w:type="paragraph" w:customStyle="1" w:styleId="afff9">
    <w:name w:val="Заголовок таблицы"/>
    <w:basedOn w:val="afff8"/>
    <w:rsid w:val="00C10F8B"/>
    <w:pPr>
      <w:jc w:val="center"/>
    </w:pPr>
    <w:rPr>
      <w:b/>
    </w:rPr>
  </w:style>
  <w:style w:type="character" w:customStyle="1" w:styleId="1b">
    <w:name w:val="Нижний колонтитул Знак1"/>
    <w:locked/>
    <w:rsid w:val="00C10F8B"/>
    <w:rPr>
      <w:rFonts w:ascii="Calibri" w:eastAsia="Calibri" w:hAnsi="Calibri"/>
      <w:color w:val="00000A"/>
      <w:lang w:eastAsia="en-US"/>
    </w:rPr>
  </w:style>
  <w:style w:type="character" w:customStyle="1" w:styleId="1c">
    <w:name w:val="Текст выноски Знак1"/>
    <w:rsid w:val="00C10F8B"/>
    <w:rPr>
      <w:rFonts w:ascii="Tahoma" w:eastAsia="Calibri" w:hAnsi="Tahoma" w:cs="Tahoma"/>
      <w:color w:val="00000A"/>
      <w:sz w:val="16"/>
      <w:szCs w:val="16"/>
      <w:lang w:eastAsia="ar-SA"/>
    </w:rPr>
  </w:style>
  <w:style w:type="character" w:customStyle="1" w:styleId="FontStyle12">
    <w:name w:val="Font Style12"/>
    <w:rsid w:val="00C10F8B"/>
    <w:rPr>
      <w:rFonts w:ascii="Times New Roman" w:hAnsi="Times New Roman" w:cs="Times New Roman"/>
      <w:sz w:val="26"/>
      <w:szCs w:val="26"/>
    </w:rPr>
  </w:style>
  <w:style w:type="character" w:customStyle="1" w:styleId="2b">
    <w:name w:val="Заголовок №2_"/>
    <w:link w:val="2c"/>
    <w:locked/>
    <w:rsid w:val="00C10F8B"/>
    <w:rPr>
      <w:b/>
      <w:bCs/>
      <w:sz w:val="26"/>
      <w:szCs w:val="26"/>
      <w:shd w:val="clear" w:color="auto" w:fill="FFFFFF"/>
    </w:rPr>
  </w:style>
  <w:style w:type="paragraph" w:customStyle="1" w:styleId="2c">
    <w:name w:val="Заголовок №2"/>
    <w:basedOn w:val="a"/>
    <w:link w:val="2b"/>
    <w:rsid w:val="00C10F8B"/>
    <w:pPr>
      <w:widowControl w:val="0"/>
      <w:shd w:val="clear" w:color="auto" w:fill="FFFFFF"/>
      <w:spacing w:before="540" w:after="360" w:line="240" w:lineRule="atLeast"/>
      <w:jc w:val="center"/>
      <w:outlineLvl w:val="1"/>
    </w:pPr>
    <w:rPr>
      <w:rFonts w:eastAsia="Times New Roman"/>
      <w:b/>
      <w:bCs/>
      <w:sz w:val="26"/>
      <w:szCs w:val="26"/>
      <w:lang/>
    </w:rPr>
  </w:style>
  <w:style w:type="paragraph" w:customStyle="1" w:styleId="formattexttopleveltext">
    <w:name w:val="formattext topleveltext"/>
    <w:basedOn w:val="a"/>
    <w:rsid w:val="00C10F8B"/>
    <w:pPr>
      <w:spacing w:before="100" w:beforeAutospacing="1" w:after="100" w:afterAutospacing="1"/>
    </w:pPr>
    <w:rPr>
      <w:rFonts w:eastAsia="Times New Roman"/>
    </w:rPr>
  </w:style>
  <w:style w:type="character" w:customStyle="1" w:styleId="strong">
    <w:name w:val="strong"/>
    <w:basedOn w:val="a0"/>
    <w:rsid w:val="00C10F8B"/>
  </w:style>
  <w:style w:type="character" w:customStyle="1" w:styleId="afffa">
    <w:name w:val="Основной текст_"/>
    <w:link w:val="1d"/>
    <w:rsid w:val="00C10F8B"/>
    <w:rPr>
      <w:rFonts w:ascii="Tahoma" w:eastAsia="Tahoma" w:hAnsi="Tahoma" w:cs="Tahoma"/>
      <w:sz w:val="22"/>
      <w:szCs w:val="22"/>
    </w:rPr>
  </w:style>
  <w:style w:type="paragraph" w:customStyle="1" w:styleId="1d">
    <w:name w:val="Основной текст1"/>
    <w:basedOn w:val="a"/>
    <w:link w:val="afffa"/>
    <w:rsid w:val="00C10F8B"/>
    <w:pPr>
      <w:widowControl w:val="0"/>
      <w:spacing w:after="140" w:line="286" w:lineRule="auto"/>
      <w:ind w:firstLine="20"/>
    </w:pPr>
    <w:rPr>
      <w:rFonts w:ascii="Tahoma" w:eastAsia="Tahoma" w:hAnsi="Tahoma"/>
      <w:sz w:val="22"/>
      <w:szCs w:val="22"/>
      <w:lang/>
    </w:rPr>
  </w:style>
  <w:style w:type="character" w:customStyle="1" w:styleId="s2">
    <w:name w:val="s2"/>
    <w:basedOn w:val="a0"/>
    <w:rsid w:val="00C10F8B"/>
  </w:style>
  <w:style w:type="character" w:customStyle="1" w:styleId="1e">
    <w:name w:val="Заголовок №1_"/>
    <w:link w:val="1f"/>
    <w:rsid w:val="00C10F8B"/>
    <w:rPr>
      <w:b/>
      <w:bCs/>
      <w:spacing w:val="-10"/>
      <w:sz w:val="26"/>
      <w:szCs w:val="26"/>
      <w:shd w:val="clear" w:color="auto" w:fill="FFFFFF"/>
    </w:rPr>
  </w:style>
  <w:style w:type="paragraph" w:customStyle="1" w:styleId="1f">
    <w:name w:val="Заголовок №1"/>
    <w:basedOn w:val="a"/>
    <w:link w:val="1e"/>
    <w:rsid w:val="00C10F8B"/>
    <w:pPr>
      <w:widowControl w:val="0"/>
      <w:shd w:val="clear" w:color="auto" w:fill="FFFFFF"/>
      <w:spacing w:before="540" w:line="322" w:lineRule="exact"/>
      <w:jc w:val="center"/>
      <w:outlineLvl w:val="0"/>
    </w:pPr>
    <w:rPr>
      <w:rFonts w:eastAsia="Times New Roman"/>
      <w:b/>
      <w:bCs/>
      <w:spacing w:val="-10"/>
      <w:sz w:val="26"/>
      <w:szCs w:val="26"/>
      <w:lang/>
    </w:rPr>
  </w:style>
  <w:style w:type="character" w:customStyle="1" w:styleId="212pt0pt">
    <w:name w:val="Основной текст (2) + 12 pt;Интервал 0 pt"/>
    <w:rsid w:val="00C10F8B"/>
    <w:rPr>
      <w:color w:val="000000"/>
      <w:spacing w:val="-10"/>
      <w:w w:val="100"/>
      <w:position w:val="0"/>
      <w:sz w:val="24"/>
      <w:szCs w:val="24"/>
      <w:shd w:val="clear" w:color="auto" w:fill="FFFFFF"/>
      <w:lang w:val="ru-RU" w:eastAsia="ru-RU" w:bidi="ru-RU"/>
    </w:rPr>
  </w:style>
  <w:style w:type="character" w:customStyle="1" w:styleId="2d">
    <w:name w:val="Колонтитул (2)_"/>
    <w:basedOn w:val="a0"/>
    <w:link w:val="2e"/>
    <w:rsid w:val="00C10F8B"/>
  </w:style>
  <w:style w:type="paragraph" w:customStyle="1" w:styleId="2e">
    <w:name w:val="Колонтитул (2)"/>
    <w:basedOn w:val="a"/>
    <w:link w:val="2d"/>
    <w:rsid w:val="00C10F8B"/>
    <w:pPr>
      <w:widowControl w:val="0"/>
    </w:pPr>
    <w:rPr>
      <w:rFonts w:eastAsia="Times New Roman"/>
      <w:sz w:val="20"/>
      <w:szCs w:val="20"/>
    </w:rPr>
  </w:style>
  <w:style w:type="paragraph" w:customStyle="1" w:styleId="heading1">
    <w:name w:val="heading1"/>
    <w:basedOn w:val="a"/>
    <w:rsid w:val="00C10F8B"/>
    <w:pPr>
      <w:spacing w:before="100" w:beforeAutospacing="1" w:after="100" w:afterAutospacing="1"/>
    </w:pPr>
    <w:rPr>
      <w:rFonts w:eastAsia="Times New Roman"/>
    </w:rPr>
  </w:style>
  <w:style w:type="paragraph" w:customStyle="1" w:styleId="heading2">
    <w:name w:val="heading2"/>
    <w:basedOn w:val="a"/>
    <w:rsid w:val="00C10F8B"/>
    <w:pPr>
      <w:spacing w:before="100" w:beforeAutospacing="1" w:after="100" w:afterAutospacing="1"/>
    </w:pPr>
    <w:rPr>
      <w:rFonts w:eastAsia="Times New Roman"/>
    </w:rPr>
  </w:style>
  <w:style w:type="paragraph" w:customStyle="1" w:styleId="tablecontents">
    <w:name w:val="tablecontents"/>
    <w:basedOn w:val="a"/>
    <w:rsid w:val="00C10F8B"/>
    <w:pPr>
      <w:spacing w:before="100" w:beforeAutospacing="1" w:after="100" w:afterAutospacing="1"/>
    </w:pPr>
    <w:rPr>
      <w:rFonts w:eastAsia="Times New Roman"/>
    </w:rPr>
  </w:style>
  <w:style w:type="character" w:customStyle="1" w:styleId="53">
    <w:name w:val="Основной текст (5)_"/>
    <w:link w:val="54"/>
    <w:uiPriority w:val="99"/>
    <w:locked/>
    <w:rsid w:val="00C10F8B"/>
    <w:rPr>
      <w:sz w:val="28"/>
      <w:szCs w:val="28"/>
      <w:shd w:val="clear" w:color="auto" w:fill="FFFFFF"/>
    </w:rPr>
  </w:style>
  <w:style w:type="paragraph" w:customStyle="1" w:styleId="54">
    <w:name w:val="Основной текст (5)"/>
    <w:basedOn w:val="a"/>
    <w:link w:val="53"/>
    <w:uiPriority w:val="99"/>
    <w:rsid w:val="00C10F8B"/>
    <w:pPr>
      <w:widowControl w:val="0"/>
      <w:shd w:val="clear" w:color="auto" w:fill="FFFFFF"/>
      <w:spacing w:before="600" w:line="322" w:lineRule="exact"/>
      <w:jc w:val="center"/>
    </w:pPr>
    <w:rPr>
      <w:rFonts w:eastAsia="Times New Roman"/>
      <w:sz w:val="28"/>
      <w:szCs w:val="28"/>
      <w:lang/>
    </w:rPr>
  </w:style>
  <w:style w:type="paragraph" w:customStyle="1" w:styleId="1f0">
    <w:name w:val="Стиль1"/>
    <w:basedOn w:val="a"/>
    <w:link w:val="1f1"/>
    <w:qFormat/>
    <w:rsid w:val="00C10F8B"/>
    <w:pPr>
      <w:spacing w:before="120"/>
      <w:jc w:val="both"/>
      <w:outlineLvl w:val="5"/>
    </w:pPr>
    <w:rPr>
      <w:rFonts w:eastAsia="Times New Roman"/>
      <w:szCs w:val="20"/>
      <w:lang/>
    </w:rPr>
  </w:style>
  <w:style w:type="paragraph" w:customStyle="1" w:styleId="1f2">
    <w:name w:val="Знак Знак Знак1 Знак Знак Знак Знак"/>
    <w:basedOn w:val="a"/>
    <w:qFormat/>
    <w:rsid w:val="00C10F8B"/>
    <w:pPr>
      <w:widowControl w:val="0"/>
      <w:tabs>
        <w:tab w:val="left" w:pos="1315"/>
      </w:tabs>
      <w:adjustRightInd w:val="0"/>
      <w:spacing w:after="160" w:line="240" w:lineRule="exact"/>
      <w:ind w:left="1315" w:hanging="180"/>
      <w:jc w:val="center"/>
    </w:pPr>
    <w:rPr>
      <w:rFonts w:eastAsia="Times New Roman"/>
      <w:b/>
      <w:i/>
      <w:sz w:val="28"/>
      <w:szCs w:val="20"/>
      <w:lang w:val="en-GB" w:eastAsia="en-US"/>
    </w:rPr>
  </w:style>
  <w:style w:type="paragraph" w:customStyle="1" w:styleId="ConsNormal">
    <w:name w:val="ConsNormal"/>
    <w:rsid w:val="00C10F8B"/>
    <w:pPr>
      <w:widowControl w:val="0"/>
      <w:autoSpaceDE w:val="0"/>
      <w:autoSpaceDN w:val="0"/>
      <w:adjustRightInd w:val="0"/>
      <w:ind w:right="19772" w:firstLine="720"/>
    </w:pPr>
    <w:rPr>
      <w:rFonts w:ascii="Arial" w:hAnsi="Arial"/>
    </w:rPr>
  </w:style>
  <w:style w:type="character" w:customStyle="1" w:styleId="afffb">
    <w:name w:val="Цветовое выделение"/>
    <w:rsid w:val="00C10F8B"/>
    <w:rPr>
      <w:b/>
      <w:bCs/>
      <w:color w:val="000080"/>
      <w:sz w:val="20"/>
      <w:szCs w:val="20"/>
    </w:rPr>
  </w:style>
  <w:style w:type="paragraph" w:customStyle="1" w:styleId="afffc">
    <w:name w:val="Заголовок статьи"/>
    <w:basedOn w:val="a"/>
    <w:next w:val="a"/>
    <w:rsid w:val="00C10F8B"/>
    <w:pPr>
      <w:widowControl w:val="0"/>
      <w:autoSpaceDE w:val="0"/>
      <w:autoSpaceDN w:val="0"/>
      <w:adjustRightInd w:val="0"/>
      <w:ind w:left="1612" w:hanging="892"/>
      <w:jc w:val="both"/>
    </w:pPr>
    <w:rPr>
      <w:rFonts w:ascii="Arial" w:eastAsia="Times New Roman" w:hAnsi="Arial" w:cs="Arial"/>
      <w:sz w:val="20"/>
      <w:szCs w:val="20"/>
    </w:rPr>
  </w:style>
  <w:style w:type="paragraph" w:customStyle="1" w:styleId="2f">
    <w:name w:val="Стиль2"/>
    <w:basedOn w:val="1f0"/>
    <w:qFormat/>
    <w:rsid w:val="00C10F8B"/>
    <w:pPr>
      <w:tabs>
        <w:tab w:val="left" w:pos="5040"/>
      </w:tabs>
      <w:spacing w:before="60"/>
      <w:outlineLvl w:val="6"/>
    </w:pPr>
  </w:style>
  <w:style w:type="paragraph" w:customStyle="1" w:styleId="39">
    <w:name w:val="Стиль3"/>
    <w:basedOn w:val="a"/>
    <w:rsid w:val="00C10F8B"/>
    <w:pPr>
      <w:tabs>
        <w:tab w:val="left" w:pos="567"/>
      </w:tabs>
      <w:ind w:left="567" w:hanging="397"/>
      <w:jc w:val="both"/>
    </w:pPr>
    <w:rPr>
      <w:rFonts w:eastAsia="Times New Roman"/>
      <w:szCs w:val="20"/>
    </w:rPr>
  </w:style>
  <w:style w:type="paragraph" w:customStyle="1" w:styleId="45">
    <w:name w:val="Стиль4"/>
    <w:basedOn w:val="a"/>
    <w:qFormat/>
    <w:rsid w:val="00C10F8B"/>
    <w:pPr>
      <w:ind w:left="567" w:firstLine="284"/>
      <w:jc w:val="both"/>
    </w:pPr>
    <w:rPr>
      <w:rFonts w:eastAsia="Times New Roman"/>
      <w:szCs w:val="20"/>
    </w:rPr>
  </w:style>
  <w:style w:type="paragraph" w:customStyle="1" w:styleId="xl25">
    <w:name w:val="xl25"/>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rPr>
  </w:style>
  <w:style w:type="paragraph" w:customStyle="1" w:styleId="xl26">
    <w:name w:val="xl26"/>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rPr>
  </w:style>
  <w:style w:type="paragraph" w:customStyle="1" w:styleId="xl27">
    <w:name w:val="xl27"/>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i/>
      <w:iCs/>
    </w:rPr>
  </w:style>
  <w:style w:type="paragraph" w:customStyle="1" w:styleId="xl28">
    <w:name w:val="xl28"/>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i/>
      <w:iCs/>
    </w:rPr>
  </w:style>
  <w:style w:type="paragraph" w:customStyle="1" w:styleId="xl29">
    <w:name w:val="xl29"/>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rPr>
  </w:style>
  <w:style w:type="paragraph" w:customStyle="1" w:styleId="xl30">
    <w:name w:val="xl30"/>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rPr>
  </w:style>
  <w:style w:type="paragraph" w:customStyle="1" w:styleId="xl31">
    <w:name w:val="xl31"/>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eastAsia="Times New Roman" w:hAnsi="Arial CYR" w:cs="Arial CYR"/>
    </w:rPr>
  </w:style>
  <w:style w:type="paragraph" w:customStyle="1" w:styleId="xl32">
    <w:name w:val="xl32"/>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eastAsia="Times New Roman" w:hAnsi="Arial CYR" w:cs="Arial CYR"/>
      <w:sz w:val="18"/>
      <w:szCs w:val="18"/>
    </w:rPr>
  </w:style>
  <w:style w:type="paragraph" w:customStyle="1" w:styleId="xl33">
    <w:name w:val="xl33"/>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eastAsia="Times New Roman" w:hAnsi="Arial CYR" w:cs="Arial CYR"/>
    </w:rPr>
  </w:style>
  <w:style w:type="paragraph" w:customStyle="1" w:styleId="xl34">
    <w:name w:val="xl34"/>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rPr>
  </w:style>
  <w:style w:type="paragraph" w:customStyle="1" w:styleId="xl35">
    <w:name w:val="xl35"/>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b/>
      <w:bCs/>
      <w:i/>
      <w:iCs/>
    </w:rPr>
  </w:style>
  <w:style w:type="paragraph" w:customStyle="1" w:styleId="xl36">
    <w:name w:val="xl36"/>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eastAsia="Times New Roman" w:hAnsi="Arial CYR" w:cs="Arial CYR"/>
      <w:b/>
      <w:bCs/>
    </w:rPr>
  </w:style>
  <w:style w:type="paragraph" w:customStyle="1" w:styleId="xl37">
    <w:name w:val="xl37"/>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b/>
      <w:bCs/>
    </w:rPr>
  </w:style>
  <w:style w:type="paragraph" w:customStyle="1" w:styleId="xl38">
    <w:name w:val="xl38"/>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eastAsia="Times New Roman" w:hAnsi="Arial CYR" w:cs="Arial CYR"/>
      <w:i/>
      <w:iCs/>
    </w:rPr>
  </w:style>
  <w:style w:type="paragraph" w:customStyle="1" w:styleId="xl39">
    <w:name w:val="xl39"/>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eastAsia="Times New Roman" w:hAnsi="Arial CYR" w:cs="Arial CYR"/>
      <w:i/>
      <w:iCs/>
    </w:rPr>
  </w:style>
  <w:style w:type="paragraph" w:customStyle="1" w:styleId="xl40">
    <w:name w:val="xl40"/>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b/>
      <w:bCs/>
      <w:i/>
      <w:iCs/>
    </w:rPr>
  </w:style>
  <w:style w:type="paragraph" w:customStyle="1" w:styleId="xl41">
    <w:name w:val="xl41"/>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b/>
      <w:bCs/>
      <w:i/>
      <w:iCs/>
    </w:rPr>
  </w:style>
  <w:style w:type="paragraph" w:customStyle="1" w:styleId="xl42">
    <w:name w:val="xl42"/>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eastAsia="Times New Roman" w:hAnsi="Arial CYR" w:cs="Arial CYR"/>
      <w:b/>
      <w:bCs/>
      <w:sz w:val="22"/>
      <w:szCs w:val="22"/>
    </w:rPr>
  </w:style>
  <w:style w:type="paragraph" w:customStyle="1" w:styleId="xl43">
    <w:name w:val="xl43"/>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eastAsia="Times New Roman" w:hAnsi="Arial CYR" w:cs="Arial CYR"/>
    </w:rPr>
  </w:style>
  <w:style w:type="paragraph" w:customStyle="1" w:styleId="xl45">
    <w:name w:val="xl45"/>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eastAsia="Times New Roman" w:hAnsi="Arial CYR" w:cs="Arial CYR"/>
      <w:b/>
      <w:bCs/>
      <w:sz w:val="22"/>
      <w:szCs w:val="22"/>
    </w:rPr>
  </w:style>
  <w:style w:type="paragraph" w:customStyle="1" w:styleId="xl46">
    <w:name w:val="xl46"/>
    <w:basedOn w:val="a"/>
    <w:rsid w:val="00C10F8B"/>
    <w:pPr>
      <w:spacing w:before="100" w:beforeAutospacing="1" w:after="100" w:afterAutospacing="1"/>
      <w:jc w:val="center"/>
    </w:pPr>
    <w:rPr>
      <w:rFonts w:ascii="Arial CYR" w:eastAsia="Times New Roman" w:hAnsi="Arial CYR" w:cs="Arial CYR"/>
      <w:i/>
      <w:iCs/>
    </w:rPr>
  </w:style>
  <w:style w:type="paragraph" w:customStyle="1" w:styleId="xl47">
    <w:name w:val="xl47"/>
    <w:basedOn w:val="a"/>
    <w:rsid w:val="00C10F8B"/>
    <w:pPr>
      <w:spacing w:before="100" w:beforeAutospacing="1" w:after="100" w:afterAutospacing="1"/>
    </w:pPr>
    <w:rPr>
      <w:rFonts w:eastAsia="Times New Roman"/>
      <w:b/>
      <w:bCs/>
    </w:rPr>
  </w:style>
  <w:style w:type="paragraph" w:customStyle="1" w:styleId="xl48">
    <w:name w:val="xl48"/>
    <w:basedOn w:val="a"/>
    <w:rsid w:val="00C10F8B"/>
    <w:pPr>
      <w:spacing w:before="100" w:beforeAutospacing="1" w:after="100" w:afterAutospacing="1"/>
    </w:pPr>
    <w:rPr>
      <w:rFonts w:eastAsia="Times New Roman"/>
      <w:b/>
      <w:bCs/>
      <w:sz w:val="22"/>
      <w:szCs w:val="22"/>
    </w:rPr>
  </w:style>
  <w:style w:type="paragraph" w:customStyle="1" w:styleId="xl49">
    <w:name w:val="xl49"/>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rPr>
  </w:style>
  <w:style w:type="paragraph" w:customStyle="1" w:styleId="xl50">
    <w:name w:val="xl50"/>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b/>
      <w:bCs/>
      <w:i/>
      <w:iCs/>
    </w:rPr>
  </w:style>
  <w:style w:type="paragraph" w:customStyle="1" w:styleId="xl51">
    <w:name w:val="xl51"/>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eastAsia="Times New Roman" w:hAnsi="Arial CYR" w:cs="Arial CYR"/>
      <w:i/>
      <w:iCs/>
      <w:sz w:val="18"/>
      <w:szCs w:val="18"/>
    </w:rPr>
  </w:style>
  <w:style w:type="paragraph" w:customStyle="1" w:styleId="xl52">
    <w:name w:val="xl52"/>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eastAsia="Times New Roman" w:hAnsi="Arial CYR" w:cs="Arial CYR"/>
      <w:sz w:val="18"/>
      <w:szCs w:val="18"/>
    </w:rPr>
  </w:style>
  <w:style w:type="paragraph" w:customStyle="1" w:styleId="xl53">
    <w:name w:val="xl53"/>
    <w:basedOn w:val="a"/>
    <w:rsid w:val="00C10F8B"/>
    <w:pPr>
      <w:spacing w:before="100" w:beforeAutospacing="1" w:after="100" w:afterAutospacing="1"/>
      <w:textAlignment w:val="top"/>
    </w:pPr>
    <w:rPr>
      <w:rFonts w:ascii="Arial CYR" w:eastAsia="Times New Roman" w:hAnsi="Arial CYR" w:cs="Arial CYR"/>
    </w:rPr>
  </w:style>
  <w:style w:type="paragraph" w:customStyle="1" w:styleId="xl54">
    <w:name w:val="xl54"/>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rPr>
  </w:style>
  <w:style w:type="paragraph" w:customStyle="1" w:styleId="xl55">
    <w:name w:val="xl55"/>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color w:val="000000"/>
    </w:rPr>
  </w:style>
  <w:style w:type="paragraph" w:customStyle="1" w:styleId="xl56">
    <w:name w:val="xl56"/>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i/>
      <w:iCs/>
    </w:rPr>
  </w:style>
  <w:style w:type="paragraph" w:customStyle="1" w:styleId="xl57">
    <w:name w:val="xl57"/>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rPr>
  </w:style>
  <w:style w:type="paragraph" w:customStyle="1" w:styleId="xl58">
    <w:name w:val="xl58"/>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color w:val="000000"/>
    </w:rPr>
  </w:style>
  <w:style w:type="paragraph" w:customStyle="1" w:styleId="xl59">
    <w:name w:val="xl59"/>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b/>
      <w:bCs/>
      <w:i/>
      <w:iCs/>
    </w:rPr>
  </w:style>
  <w:style w:type="paragraph" w:customStyle="1" w:styleId="xl60">
    <w:name w:val="xl60"/>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i/>
      <w:iCs/>
    </w:rPr>
  </w:style>
  <w:style w:type="paragraph" w:customStyle="1" w:styleId="xl61">
    <w:name w:val="xl61"/>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rPr>
  </w:style>
  <w:style w:type="paragraph" w:customStyle="1" w:styleId="xl62">
    <w:name w:val="xl62"/>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eastAsia="Times New Roman" w:hAnsi="Arial CYR" w:cs="Arial CYR"/>
      <w:i/>
      <w:iCs/>
    </w:rPr>
  </w:style>
  <w:style w:type="paragraph" w:customStyle="1" w:styleId="xl63">
    <w:name w:val="xl63"/>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b/>
      <w:bCs/>
    </w:rPr>
  </w:style>
  <w:style w:type="paragraph" w:customStyle="1" w:styleId="xl64">
    <w:name w:val="xl64"/>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b/>
      <w:bCs/>
      <w:i/>
      <w:iCs/>
    </w:rPr>
  </w:style>
  <w:style w:type="paragraph" w:customStyle="1" w:styleId="xl65">
    <w:name w:val="xl65"/>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color w:val="000000"/>
    </w:rPr>
  </w:style>
  <w:style w:type="paragraph" w:customStyle="1" w:styleId="xl66">
    <w:name w:val="xl66"/>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b/>
      <w:bCs/>
      <w:sz w:val="22"/>
      <w:szCs w:val="22"/>
    </w:rPr>
  </w:style>
  <w:style w:type="paragraph" w:customStyle="1" w:styleId="xl67">
    <w:name w:val="xl67"/>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b/>
      <w:bCs/>
      <w:i/>
      <w:iCs/>
    </w:rPr>
  </w:style>
  <w:style w:type="paragraph" w:customStyle="1" w:styleId="xl68">
    <w:name w:val="xl68"/>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olor w:val="000000"/>
    </w:rPr>
  </w:style>
  <w:style w:type="paragraph" w:customStyle="1" w:styleId="xl69">
    <w:name w:val="xl69"/>
    <w:basedOn w:val="a"/>
    <w:rsid w:val="00C10F8B"/>
    <w:pPr>
      <w:pBdr>
        <w:left w:val="single" w:sz="4" w:space="0" w:color="auto"/>
        <w:bottom w:val="single" w:sz="4" w:space="0" w:color="auto"/>
        <w:right w:val="single" w:sz="4" w:space="0" w:color="auto"/>
      </w:pBdr>
      <w:spacing w:before="100" w:beforeAutospacing="1" w:after="100" w:afterAutospacing="1"/>
    </w:pPr>
    <w:rPr>
      <w:rFonts w:eastAsia="Times New Roman"/>
      <w:i/>
      <w:iCs/>
    </w:rPr>
  </w:style>
  <w:style w:type="paragraph" w:customStyle="1" w:styleId="xl70">
    <w:name w:val="xl70"/>
    <w:basedOn w:val="a"/>
    <w:rsid w:val="00C10F8B"/>
    <w:pPr>
      <w:pBdr>
        <w:left w:val="single" w:sz="4" w:space="0" w:color="auto"/>
        <w:bottom w:val="single" w:sz="4" w:space="0" w:color="auto"/>
        <w:right w:val="single" w:sz="4" w:space="0" w:color="auto"/>
      </w:pBdr>
      <w:spacing w:before="100" w:beforeAutospacing="1" w:after="100" w:afterAutospacing="1"/>
      <w:jc w:val="center"/>
    </w:pPr>
    <w:rPr>
      <w:rFonts w:eastAsia="Times New Roman"/>
    </w:rPr>
  </w:style>
  <w:style w:type="paragraph" w:customStyle="1" w:styleId="xl71">
    <w:name w:val="xl71"/>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eastAsia="Times New Roman" w:hAnsi="Arial CYR" w:cs="Arial CYR"/>
      <w:i/>
      <w:iCs/>
    </w:rPr>
  </w:style>
  <w:style w:type="paragraph" w:customStyle="1" w:styleId="xl72">
    <w:name w:val="xl72"/>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CYR" w:eastAsia="Times New Roman" w:hAnsi="Arial CYR" w:cs="Arial CYR"/>
      <w:b/>
      <w:bCs/>
    </w:rPr>
  </w:style>
  <w:style w:type="paragraph" w:customStyle="1" w:styleId="xl73">
    <w:name w:val="xl73"/>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sz w:val="18"/>
      <w:szCs w:val="18"/>
    </w:rPr>
  </w:style>
  <w:style w:type="paragraph" w:customStyle="1" w:styleId="xl74">
    <w:name w:val="xl74"/>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eastAsia="Times New Roman" w:hAnsi="Arial CYR" w:cs="Arial CYR"/>
    </w:rPr>
  </w:style>
  <w:style w:type="paragraph" w:customStyle="1" w:styleId="xl75">
    <w:name w:val="xl75"/>
    <w:basedOn w:val="a"/>
    <w:rsid w:val="00C10F8B"/>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eastAsia="Times New Roman" w:hAnsi="Arial CYR" w:cs="Arial CYR"/>
      <w:b/>
      <w:bCs/>
    </w:rPr>
  </w:style>
  <w:style w:type="paragraph" w:customStyle="1" w:styleId="xl76">
    <w:name w:val="xl76"/>
    <w:basedOn w:val="a"/>
    <w:rsid w:val="00C10F8B"/>
    <w:pPr>
      <w:spacing w:before="100" w:beforeAutospacing="1" w:after="100" w:afterAutospacing="1"/>
      <w:jc w:val="right"/>
      <w:textAlignment w:val="top"/>
    </w:pPr>
    <w:rPr>
      <w:rFonts w:eastAsia="Times New Roman"/>
    </w:rPr>
  </w:style>
  <w:style w:type="paragraph" w:customStyle="1" w:styleId="xl77">
    <w:name w:val="xl77"/>
    <w:basedOn w:val="a"/>
    <w:rsid w:val="00C10F8B"/>
    <w:pPr>
      <w:spacing w:before="100" w:beforeAutospacing="1" w:after="100" w:afterAutospacing="1"/>
      <w:jc w:val="right"/>
      <w:textAlignment w:val="top"/>
    </w:pPr>
    <w:rPr>
      <w:rFonts w:eastAsia="Times New Roman"/>
    </w:rPr>
  </w:style>
  <w:style w:type="paragraph" w:customStyle="1" w:styleId="xl78">
    <w:name w:val="xl78"/>
    <w:basedOn w:val="a"/>
    <w:rsid w:val="00C10F8B"/>
    <w:pPr>
      <w:spacing w:before="100" w:beforeAutospacing="1" w:after="100" w:afterAutospacing="1"/>
      <w:textAlignment w:val="top"/>
    </w:pPr>
    <w:rPr>
      <w:rFonts w:ascii="Arial CYR" w:eastAsia="Times New Roman" w:hAnsi="Arial CYR" w:cs="Arial CYR"/>
      <w:b/>
      <w:bCs/>
      <w:sz w:val="22"/>
      <w:szCs w:val="22"/>
    </w:rPr>
  </w:style>
  <w:style w:type="paragraph" w:customStyle="1" w:styleId="xl79">
    <w:name w:val="xl79"/>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b/>
      <w:bCs/>
      <w:i/>
      <w:iCs/>
    </w:rPr>
  </w:style>
  <w:style w:type="paragraph" w:customStyle="1" w:styleId="xl80">
    <w:name w:val="xl80"/>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eastAsia="Times New Roman" w:hAnsi="Arial CYR" w:cs="Arial CYR"/>
      <w:i/>
      <w:iCs/>
    </w:rPr>
  </w:style>
  <w:style w:type="paragraph" w:customStyle="1" w:styleId="xl81">
    <w:name w:val="xl81"/>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i/>
      <w:iCs/>
    </w:rPr>
  </w:style>
  <w:style w:type="paragraph" w:customStyle="1" w:styleId="xl82">
    <w:name w:val="xl82"/>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rPr>
  </w:style>
  <w:style w:type="paragraph" w:customStyle="1" w:styleId="xl83">
    <w:name w:val="xl83"/>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olor w:val="000000"/>
    </w:rPr>
  </w:style>
  <w:style w:type="paragraph" w:customStyle="1" w:styleId="xl84">
    <w:name w:val="xl84"/>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rPr>
  </w:style>
  <w:style w:type="paragraph" w:customStyle="1" w:styleId="xl85">
    <w:name w:val="xl85"/>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eastAsia="Times New Roman" w:hAnsi="Arial CYR" w:cs="Arial CYR"/>
      <w:b/>
      <w:bCs/>
      <w:sz w:val="22"/>
      <w:szCs w:val="22"/>
    </w:rPr>
  </w:style>
  <w:style w:type="paragraph" w:customStyle="1" w:styleId="xl86">
    <w:name w:val="xl86"/>
    <w:basedOn w:val="a"/>
    <w:rsid w:val="00C10F8B"/>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eastAsia="Times New Roman" w:hAnsi="Arial CYR" w:cs="Arial CYR"/>
      <w:b/>
      <w:bCs/>
    </w:rPr>
  </w:style>
  <w:style w:type="paragraph" w:customStyle="1" w:styleId="xl87">
    <w:name w:val="xl87"/>
    <w:basedOn w:val="a"/>
    <w:rsid w:val="00C10F8B"/>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eastAsia="Times New Roman" w:hAnsi="Arial CYR" w:cs="Arial CYR"/>
      <w:b/>
      <w:bCs/>
      <w:sz w:val="18"/>
      <w:szCs w:val="18"/>
    </w:rPr>
  </w:style>
  <w:style w:type="paragraph" w:customStyle="1" w:styleId="xl88">
    <w:name w:val="xl88"/>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b/>
      <w:bCs/>
    </w:rPr>
  </w:style>
  <w:style w:type="paragraph" w:customStyle="1" w:styleId="xl89">
    <w:name w:val="xl89"/>
    <w:basedOn w:val="a"/>
    <w:rsid w:val="00C10F8B"/>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rFonts w:eastAsia="Times New Roman"/>
    </w:rPr>
  </w:style>
  <w:style w:type="paragraph" w:customStyle="1" w:styleId="xl90">
    <w:name w:val="xl90"/>
    <w:basedOn w:val="a"/>
    <w:rsid w:val="00C10F8B"/>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textAlignment w:val="top"/>
    </w:pPr>
    <w:rPr>
      <w:rFonts w:ascii="Arial CYR" w:eastAsia="Times New Roman" w:hAnsi="Arial CYR" w:cs="Arial CYR"/>
      <w:sz w:val="18"/>
      <w:szCs w:val="18"/>
    </w:rPr>
  </w:style>
  <w:style w:type="paragraph" w:customStyle="1" w:styleId="xl91">
    <w:name w:val="xl91"/>
    <w:basedOn w:val="a"/>
    <w:rsid w:val="00C10F8B"/>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rFonts w:eastAsia="Times New Roman"/>
    </w:rPr>
  </w:style>
  <w:style w:type="paragraph" w:customStyle="1" w:styleId="xl92">
    <w:name w:val="xl92"/>
    <w:basedOn w:val="a"/>
    <w:rsid w:val="00C10F8B"/>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rFonts w:eastAsia="Times New Roman"/>
    </w:rPr>
  </w:style>
  <w:style w:type="paragraph" w:customStyle="1" w:styleId="xl93">
    <w:name w:val="xl93"/>
    <w:basedOn w:val="a"/>
    <w:rsid w:val="00C10F8B"/>
    <w:pPr>
      <w:spacing w:before="100" w:beforeAutospacing="1" w:after="100" w:afterAutospacing="1"/>
      <w:jc w:val="right"/>
      <w:textAlignment w:val="top"/>
    </w:pPr>
    <w:rPr>
      <w:rFonts w:eastAsia="Times New Roman"/>
    </w:rPr>
  </w:style>
  <w:style w:type="paragraph" w:customStyle="1" w:styleId="xl94">
    <w:name w:val="xl94"/>
    <w:basedOn w:val="a"/>
    <w:rsid w:val="00C10F8B"/>
    <w:pPr>
      <w:spacing w:before="100" w:beforeAutospacing="1" w:after="100" w:afterAutospacing="1"/>
      <w:jc w:val="center"/>
      <w:textAlignment w:val="top"/>
    </w:pPr>
    <w:rPr>
      <w:rFonts w:ascii="Arial CYR" w:eastAsia="Times New Roman" w:hAnsi="Arial CYR" w:cs="Arial CYR"/>
      <w:b/>
      <w:bCs/>
      <w:sz w:val="22"/>
      <w:szCs w:val="22"/>
    </w:rPr>
  </w:style>
  <w:style w:type="paragraph" w:customStyle="1" w:styleId="ConsNonformat">
    <w:name w:val="ConsNonformat"/>
    <w:qFormat/>
    <w:rsid w:val="00C10F8B"/>
    <w:pPr>
      <w:widowControl w:val="0"/>
    </w:pPr>
    <w:rPr>
      <w:rFonts w:ascii="Courier New" w:hAnsi="Courier New" w:cs="Courier New"/>
    </w:rPr>
  </w:style>
  <w:style w:type="character" w:customStyle="1" w:styleId="Heading1Char">
    <w:name w:val="Heading 1 Char"/>
    <w:locked/>
    <w:rsid w:val="00C10F8B"/>
    <w:rPr>
      <w:rFonts w:ascii="Cambria" w:eastAsia="Arial Unicode MS" w:hAnsi="Cambria" w:cs="Cambria"/>
      <w:b/>
      <w:bCs/>
      <w:i/>
      <w:kern w:val="32"/>
      <w:sz w:val="32"/>
      <w:szCs w:val="32"/>
      <w:lang w:val="ru-RU" w:eastAsia="ru-RU" w:bidi="ar-SA"/>
    </w:rPr>
  </w:style>
  <w:style w:type="character" w:customStyle="1" w:styleId="Heading2Char">
    <w:name w:val="Heading 2 Char"/>
    <w:semiHidden/>
    <w:locked/>
    <w:rsid w:val="00C10F8B"/>
    <w:rPr>
      <w:rFonts w:ascii="Cambria" w:hAnsi="Cambria" w:cs="Cambria"/>
      <w:b w:val="0"/>
      <w:bCs/>
      <w:i w:val="0"/>
      <w:iCs/>
      <w:sz w:val="28"/>
      <w:szCs w:val="28"/>
      <w:lang w:val="en-GB" w:eastAsia="en-US" w:bidi="ar-SA"/>
    </w:rPr>
  </w:style>
  <w:style w:type="paragraph" w:customStyle="1" w:styleId="1f3">
    <w:name w:val="Абзац списка1"/>
    <w:basedOn w:val="a"/>
    <w:rsid w:val="00C10F8B"/>
    <w:pPr>
      <w:ind w:left="720"/>
    </w:pPr>
    <w:rPr>
      <w:rFonts w:ascii="Calibri" w:eastAsia="Times New Roman" w:hAnsi="Calibri" w:cs="Calibri"/>
    </w:rPr>
  </w:style>
  <w:style w:type="character" w:customStyle="1" w:styleId="BodyText2Char">
    <w:name w:val="Body Text 2 Char"/>
    <w:semiHidden/>
    <w:locked/>
    <w:rsid w:val="00C10F8B"/>
    <w:rPr>
      <w:rFonts w:eastAsia="Times New Roman" w:cs="Times New Roman"/>
      <w:b/>
      <w:i/>
      <w:sz w:val="24"/>
      <w:szCs w:val="24"/>
      <w:lang w:val="en-GB" w:eastAsia="en-US" w:bidi="ar-SA"/>
    </w:rPr>
  </w:style>
  <w:style w:type="character" w:customStyle="1" w:styleId="65">
    <w:name w:val="Знак Знак6"/>
    <w:rsid w:val="00C10F8B"/>
    <w:rPr>
      <w:rFonts w:cs="Times New Roman"/>
      <w:b/>
      <w:i/>
      <w:sz w:val="32"/>
      <w:szCs w:val="32"/>
      <w:lang w:val="en-US" w:eastAsia="ru-RU" w:bidi="ar-SA"/>
    </w:rPr>
  </w:style>
  <w:style w:type="character" w:customStyle="1" w:styleId="Heading4Char1">
    <w:name w:val="Heading 4 Char1"/>
    <w:locked/>
    <w:rsid w:val="00C10F8B"/>
    <w:rPr>
      <w:b/>
      <w:bCs/>
      <w:i/>
      <w:sz w:val="24"/>
      <w:szCs w:val="24"/>
      <w:lang w:val="ru-RU" w:eastAsia="ru-RU" w:bidi="ar-SA"/>
    </w:rPr>
  </w:style>
  <w:style w:type="character" w:customStyle="1" w:styleId="BodyTextChar1">
    <w:name w:val="Body Text Char1"/>
    <w:aliases w:val="Основной текст Знак Знак1 Знак Char1,Основной текст Знак Знак Знак Знак Знак Char1,Основной текст Знак Знак1 Знак Знак Знак Знак Знак Знак Char1,Основной текст Знак Знак Знак Знак Знак Знак Знак Знак Знак Знак Char1"/>
    <w:locked/>
    <w:rsid w:val="00C10F8B"/>
    <w:rPr>
      <w:b/>
      <w:i/>
      <w:sz w:val="28"/>
      <w:lang w:val="ru-RU" w:eastAsia="ru-RU" w:bidi="ar-SA"/>
    </w:rPr>
  </w:style>
  <w:style w:type="character" w:customStyle="1" w:styleId="BodyText2Char1">
    <w:name w:val="Body Text 2 Char1"/>
    <w:locked/>
    <w:rsid w:val="00C10F8B"/>
    <w:rPr>
      <w:b/>
      <w:i/>
      <w:sz w:val="24"/>
      <w:szCs w:val="24"/>
      <w:lang w:val="ru-RU" w:eastAsia="ru-RU" w:bidi="ar-SA"/>
    </w:rPr>
  </w:style>
  <w:style w:type="character" w:customStyle="1" w:styleId="afffd">
    <w:name w:val="Знак Знак"/>
    <w:rsid w:val="00C10F8B"/>
    <w:rPr>
      <w:rFonts w:cs="Times New Roman"/>
      <w:b w:val="0"/>
      <w:bCs/>
      <w:i/>
      <w:sz w:val="28"/>
      <w:szCs w:val="28"/>
      <w:lang w:val="ru-RU" w:eastAsia="ru-RU" w:bidi="ar-SA"/>
    </w:rPr>
  </w:style>
  <w:style w:type="character" w:customStyle="1" w:styleId="Heading2Char1">
    <w:name w:val="Heading 2 Char1"/>
    <w:locked/>
    <w:rsid w:val="00C10F8B"/>
    <w:rPr>
      <w:rFonts w:ascii="Arial" w:hAnsi="Arial" w:cs="Arial"/>
      <w:b/>
      <w:bCs/>
      <w:i/>
      <w:iCs/>
      <w:sz w:val="28"/>
      <w:szCs w:val="28"/>
      <w:lang w:val="ru-RU" w:eastAsia="ru-RU" w:bidi="ar-SA"/>
    </w:rPr>
  </w:style>
  <w:style w:type="character" w:customStyle="1" w:styleId="Heading3Char1">
    <w:name w:val="Heading 3 Char1"/>
    <w:locked/>
    <w:rsid w:val="00C10F8B"/>
    <w:rPr>
      <w:b/>
      <w:bCs/>
      <w:i/>
      <w:sz w:val="28"/>
      <w:szCs w:val="28"/>
      <w:lang w:val="ru-RU" w:eastAsia="ru-RU" w:bidi="ar-SA"/>
    </w:rPr>
  </w:style>
  <w:style w:type="character" w:customStyle="1" w:styleId="111">
    <w:name w:val="Знак Знак11"/>
    <w:rsid w:val="00C10F8B"/>
    <w:rPr>
      <w:b/>
      <w:i/>
      <w:sz w:val="32"/>
      <w:lang w:val="en-US" w:eastAsia="ru-RU" w:bidi="ar-SA"/>
    </w:rPr>
  </w:style>
  <w:style w:type="character" w:customStyle="1" w:styleId="83">
    <w:name w:val="Знак Знак8"/>
    <w:rsid w:val="00C10F8B"/>
    <w:rPr>
      <w:b/>
      <w:i/>
      <w:sz w:val="24"/>
      <w:lang w:val="ru-RU" w:eastAsia="ru-RU" w:bidi="ar-SA"/>
    </w:rPr>
  </w:style>
  <w:style w:type="character" w:customStyle="1" w:styleId="1f4">
    <w:name w:val="Основной текст Знак Знак1 Знак Знак"/>
    <w:aliases w:val="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Основной текст Знак3 Знак Знак Знак"/>
    <w:rsid w:val="00C10F8B"/>
    <w:rPr>
      <w:b/>
      <w:i/>
      <w:sz w:val="28"/>
      <w:lang w:val="ru-RU" w:eastAsia="ru-RU" w:bidi="ar-SA"/>
    </w:rPr>
  </w:style>
  <w:style w:type="character" w:customStyle="1" w:styleId="100">
    <w:name w:val="Знак Знак10"/>
    <w:rsid w:val="00C10F8B"/>
    <w:rPr>
      <w:rFonts w:ascii="Arial" w:hAnsi="Arial" w:cs="Arial"/>
      <w:b/>
      <w:bCs/>
      <w:i/>
      <w:iCs/>
      <w:sz w:val="28"/>
      <w:szCs w:val="28"/>
      <w:lang w:val="ru-RU" w:eastAsia="ru-RU" w:bidi="ar-SA"/>
    </w:rPr>
  </w:style>
  <w:style w:type="character" w:customStyle="1" w:styleId="93">
    <w:name w:val="Знак Знак9"/>
    <w:rsid w:val="00C10F8B"/>
    <w:rPr>
      <w:b/>
      <w:i/>
      <w:sz w:val="28"/>
      <w:lang w:val="ru-RU" w:eastAsia="ru-RU" w:bidi="ar-SA"/>
    </w:rPr>
  </w:style>
  <w:style w:type="character" w:customStyle="1" w:styleId="73">
    <w:name w:val="Знак Знак7"/>
    <w:semiHidden/>
    <w:locked/>
    <w:rsid w:val="00C10F8B"/>
    <w:rPr>
      <w:b/>
      <w:i/>
      <w:sz w:val="28"/>
      <w:lang w:val="ru-RU" w:eastAsia="ru-RU" w:bidi="ar-SA"/>
    </w:rPr>
  </w:style>
  <w:style w:type="paragraph" w:customStyle="1" w:styleId="s16">
    <w:name w:val="s_16"/>
    <w:basedOn w:val="a"/>
    <w:rsid w:val="00C10F8B"/>
    <w:pPr>
      <w:spacing w:before="100" w:beforeAutospacing="1" w:after="100" w:afterAutospacing="1"/>
    </w:pPr>
    <w:rPr>
      <w:rFonts w:eastAsia="Times New Roman"/>
    </w:rPr>
  </w:style>
  <w:style w:type="paragraph" w:customStyle="1" w:styleId="xl95">
    <w:name w:val="xl95"/>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color w:val="000000"/>
    </w:rPr>
  </w:style>
  <w:style w:type="paragraph" w:customStyle="1" w:styleId="xl96">
    <w:name w:val="xl96"/>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i/>
      <w:iCs/>
    </w:rPr>
  </w:style>
  <w:style w:type="paragraph" w:customStyle="1" w:styleId="xl97">
    <w:name w:val="xl97"/>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rPr>
  </w:style>
  <w:style w:type="paragraph" w:customStyle="1" w:styleId="xl98">
    <w:name w:val="xl98"/>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color w:val="000000"/>
    </w:rPr>
  </w:style>
  <w:style w:type="paragraph" w:customStyle="1" w:styleId="xl99">
    <w:name w:val="xl99"/>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b/>
      <w:bCs/>
      <w:i/>
      <w:iCs/>
    </w:rPr>
  </w:style>
  <w:style w:type="paragraph" w:customStyle="1" w:styleId="xl100">
    <w:name w:val="xl100"/>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i/>
      <w:iCs/>
    </w:rPr>
  </w:style>
  <w:style w:type="paragraph" w:customStyle="1" w:styleId="xl101">
    <w:name w:val="xl101"/>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rPr>
  </w:style>
  <w:style w:type="paragraph" w:customStyle="1" w:styleId="xl102">
    <w:name w:val="xl102"/>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eastAsia="Times New Roman" w:hAnsi="Arial CYR" w:cs="Arial CYR"/>
      <w:i/>
      <w:iCs/>
    </w:rPr>
  </w:style>
  <w:style w:type="paragraph" w:customStyle="1" w:styleId="xl103">
    <w:name w:val="xl103"/>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b/>
      <w:bCs/>
    </w:rPr>
  </w:style>
  <w:style w:type="paragraph" w:customStyle="1" w:styleId="xl104">
    <w:name w:val="xl104"/>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b/>
      <w:bCs/>
      <w:i/>
      <w:iCs/>
    </w:rPr>
  </w:style>
  <w:style w:type="paragraph" w:customStyle="1" w:styleId="xl105">
    <w:name w:val="xl105"/>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color w:val="000000"/>
    </w:rPr>
  </w:style>
  <w:style w:type="paragraph" w:customStyle="1" w:styleId="xl106">
    <w:name w:val="xl106"/>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b/>
      <w:bCs/>
      <w:sz w:val="22"/>
      <w:szCs w:val="22"/>
    </w:rPr>
  </w:style>
  <w:style w:type="paragraph" w:customStyle="1" w:styleId="xl107">
    <w:name w:val="xl107"/>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b/>
      <w:bCs/>
      <w:i/>
      <w:iCs/>
    </w:rPr>
  </w:style>
  <w:style w:type="paragraph" w:customStyle="1" w:styleId="xl108">
    <w:name w:val="xl108"/>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olor w:val="000000"/>
    </w:rPr>
  </w:style>
  <w:style w:type="paragraph" w:customStyle="1" w:styleId="xl109">
    <w:name w:val="xl109"/>
    <w:basedOn w:val="a"/>
    <w:rsid w:val="00C10F8B"/>
    <w:pPr>
      <w:pBdr>
        <w:left w:val="single" w:sz="4" w:space="0" w:color="auto"/>
        <w:bottom w:val="single" w:sz="4" w:space="0" w:color="auto"/>
        <w:right w:val="single" w:sz="4" w:space="0" w:color="auto"/>
      </w:pBdr>
      <w:spacing w:before="100" w:beforeAutospacing="1" w:after="100" w:afterAutospacing="1"/>
    </w:pPr>
    <w:rPr>
      <w:rFonts w:eastAsia="Times New Roman"/>
      <w:i/>
      <w:iCs/>
    </w:rPr>
  </w:style>
  <w:style w:type="paragraph" w:customStyle="1" w:styleId="xl110">
    <w:name w:val="xl110"/>
    <w:basedOn w:val="a"/>
    <w:rsid w:val="00C10F8B"/>
    <w:pPr>
      <w:pBdr>
        <w:left w:val="single" w:sz="4" w:space="0" w:color="auto"/>
        <w:bottom w:val="single" w:sz="4" w:space="0" w:color="auto"/>
        <w:right w:val="single" w:sz="4" w:space="0" w:color="auto"/>
      </w:pBdr>
      <w:spacing w:before="100" w:beforeAutospacing="1" w:after="100" w:afterAutospacing="1"/>
      <w:jc w:val="center"/>
    </w:pPr>
    <w:rPr>
      <w:rFonts w:eastAsia="Times New Roman"/>
    </w:rPr>
  </w:style>
  <w:style w:type="paragraph" w:customStyle="1" w:styleId="xl111">
    <w:name w:val="xl111"/>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eastAsia="Times New Roman" w:hAnsi="Arial CYR" w:cs="Arial CYR"/>
      <w:i/>
      <w:iCs/>
    </w:rPr>
  </w:style>
  <w:style w:type="paragraph" w:customStyle="1" w:styleId="xl112">
    <w:name w:val="xl112"/>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sz w:val="18"/>
      <w:szCs w:val="18"/>
    </w:rPr>
  </w:style>
  <w:style w:type="paragraph" w:customStyle="1" w:styleId="xl113">
    <w:name w:val="xl113"/>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eastAsia="Times New Roman" w:hAnsi="Arial CYR" w:cs="Arial CYR"/>
    </w:rPr>
  </w:style>
  <w:style w:type="paragraph" w:customStyle="1" w:styleId="xl114">
    <w:name w:val="xl114"/>
    <w:basedOn w:val="a"/>
    <w:rsid w:val="00C10F8B"/>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eastAsia="Times New Roman" w:hAnsi="Arial CYR" w:cs="Arial CYR"/>
      <w:b/>
      <w:bCs/>
    </w:rPr>
  </w:style>
  <w:style w:type="paragraph" w:customStyle="1" w:styleId="xl115">
    <w:name w:val="xl115"/>
    <w:basedOn w:val="a"/>
    <w:rsid w:val="00C10F8B"/>
    <w:pPr>
      <w:spacing w:before="100" w:beforeAutospacing="1" w:after="100" w:afterAutospacing="1"/>
      <w:jc w:val="right"/>
      <w:textAlignment w:val="top"/>
    </w:pPr>
    <w:rPr>
      <w:rFonts w:eastAsia="Times New Roman"/>
    </w:rPr>
  </w:style>
  <w:style w:type="paragraph" w:customStyle="1" w:styleId="xl116">
    <w:name w:val="xl116"/>
    <w:basedOn w:val="a"/>
    <w:rsid w:val="00C10F8B"/>
    <w:pPr>
      <w:spacing w:before="100" w:beforeAutospacing="1" w:after="100" w:afterAutospacing="1"/>
      <w:jc w:val="right"/>
      <w:textAlignment w:val="top"/>
    </w:pPr>
    <w:rPr>
      <w:rFonts w:eastAsia="Times New Roman"/>
    </w:rPr>
  </w:style>
  <w:style w:type="paragraph" w:customStyle="1" w:styleId="xl117">
    <w:name w:val="xl117"/>
    <w:basedOn w:val="a"/>
    <w:rsid w:val="00C10F8B"/>
    <w:pPr>
      <w:spacing w:before="100" w:beforeAutospacing="1" w:after="100" w:afterAutospacing="1"/>
      <w:textAlignment w:val="top"/>
    </w:pPr>
    <w:rPr>
      <w:rFonts w:ascii="Arial CYR" w:eastAsia="Times New Roman" w:hAnsi="Arial CYR" w:cs="Arial CYR"/>
      <w:b/>
      <w:bCs/>
      <w:sz w:val="22"/>
      <w:szCs w:val="22"/>
    </w:rPr>
  </w:style>
  <w:style w:type="paragraph" w:customStyle="1" w:styleId="xl118">
    <w:name w:val="xl118"/>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b/>
      <w:bCs/>
      <w:i/>
      <w:iCs/>
    </w:rPr>
  </w:style>
  <w:style w:type="paragraph" w:customStyle="1" w:styleId="xl119">
    <w:name w:val="xl119"/>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eastAsia="Times New Roman" w:hAnsi="Arial CYR" w:cs="Arial CYR"/>
      <w:i/>
      <w:iCs/>
    </w:rPr>
  </w:style>
  <w:style w:type="paragraph" w:customStyle="1" w:styleId="xl120">
    <w:name w:val="xl120"/>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i/>
      <w:iCs/>
    </w:rPr>
  </w:style>
  <w:style w:type="paragraph" w:customStyle="1" w:styleId="xl121">
    <w:name w:val="xl121"/>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rPr>
  </w:style>
  <w:style w:type="paragraph" w:customStyle="1" w:styleId="xl122">
    <w:name w:val="xl122"/>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olor w:val="000000"/>
    </w:rPr>
  </w:style>
  <w:style w:type="paragraph" w:customStyle="1" w:styleId="xl123">
    <w:name w:val="xl123"/>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eastAsia="Times New Roman" w:hAnsi="Arial CYR" w:cs="Arial CYR"/>
      <w:b/>
      <w:bCs/>
      <w:sz w:val="22"/>
      <w:szCs w:val="22"/>
    </w:rPr>
  </w:style>
  <w:style w:type="paragraph" w:customStyle="1" w:styleId="xl124">
    <w:name w:val="xl124"/>
    <w:basedOn w:val="a"/>
    <w:rsid w:val="00C10F8B"/>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eastAsia="Times New Roman" w:hAnsi="Arial CYR" w:cs="Arial CYR"/>
      <w:b/>
      <w:bCs/>
    </w:rPr>
  </w:style>
  <w:style w:type="paragraph" w:customStyle="1" w:styleId="xl125">
    <w:name w:val="xl125"/>
    <w:basedOn w:val="a"/>
    <w:rsid w:val="00C10F8B"/>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eastAsia="Times New Roman" w:hAnsi="Arial CYR" w:cs="Arial CYR"/>
      <w:b/>
      <w:bCs/>
      <w:sz w:val="18"/>
      <w:szCs w:val="18"/>
    </w:rPr>
  </w:style>
  <w:style w:type="paragraph" w:customStyle="1" w:styleId="xl126">
    <w:name w:val="xl126"/>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b/>
      <w:bCs/>
    </w:rPr>
  </w:style>
  <w:style w:type="paragraph" w:customStyle="1" w:styleId="xl127">
    <w:name w:val="xl127"/>
    <w:basedOn w:val="a"/>
    <w:rsid w:val="00C10F8B"/>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pPr>
    <w:rPr>
      <w:rFonts w:eastAsia="Times New Roman"/>
    </w:rPr>
  </w:style>
  <w:style w:type="paragraph" w:customStyle="1" w:styleId="xl128">
    <w:name w:val="xl128"/>
    <w:basedOn w:val="a"/>
    <w:rsid w:val="00C10F8B"/>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top"/>
    </w:pPr>
    <w:rPr>
      <w:rFonts w:ascii="Arial CYR" w:eastAsia="Times New Roman" w:hAnsi="Arial CYR" w:cs="Arial CYR"/>
      <w:sz w:val="18"/>
      <w:szCs w:val="18"/>
    </w:rPr>
  </w:style>
  <w:style w:type="paragraph" w:customStyle="1" w:styleId="xl129">
    <w:name w:val="xl129"/>
    <w:basedOn w:val="a"/>
    <w:rsid w:val="00C10F8B"/>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rFonts w:eastAsia="Times New Roman"/>
    </w:rPr>
  </w:style>
  <w:style w:type="paragraph" w:customStyle="1" w:styleId="xl130">
    <w:name w:val="xl130"/>
    <w:basedOn w:val="a"/>
    <w:rsid w:val="00C10F8B"/>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rFonts w:eastAsia="Times New Roman"/>
    </w:rPr>
  </w:style>
  <w:style w:type="paragraph" w:customStyle="1" w:styleId="xl131">
    <w:name w:val="xl131"/>
    <w:basedOn w:val="a"/>
    <w:rsid w:val="00C10F8B"/>
    <w:pPr>
      <w:pBdr>
        <w:top w:val="single" w:sz="4" w:space="0" w:color="auto"/>
        <w:left w:val="single" w:sz="4" w:space="0" w:color="auto"/>
        <w:bottom w:val="single" w:sz="4" w:space="0" w:color="auto"/>
      </w:pBdr>
      <w:spacing w:before="100" w:beforeAutospacing="1" w:after="100" w:afterAutospacing="1"/>
      <w:jc w:val="center"/>
      <w:textAlignment w:val="top"/>
    </w:pPr>
    <w:rPr>
      <w:rFonts w:ascii="Arial CYR" w:eastAsia="Times New Roman" w:hAnsi="Arial CYR" w:cs="Arial CYR"/>
      <w:b/>
      <w:bCs/>
    </w:rPr>
  </w:style>
  <w:style w:type="paragraph" w:customStyle="1" w:styleId="xl132">
    <w:name w:val="xl132"/>
    <w:basedOn w:val="a"/>
    <w:rsid w:val="00C10F8B"/>
    <w:pPr>
      <w:spacing w:before="100" w:beforeAutospacing="1" w:after="100" w:afterAutospacing="1"/>
      <w:jc w:val="right"/>
      <w:textAlignment w:val="top"/>
    </w:pPr>
    <w:rPr>
      <w:rFonts w:eastAsia="Times New Roman"/>
    </w:rPr>
  </w:style>
  <w:style w:type="paragraph" w:customStyle="1" w:styleId="xl133">
    <w:name w:val="xl133"/>
    <w:basedOn w:val="a"/>
    <w:rsid w:val="00C10F8B"/>
    <w:pPr>
      <w:spacing w:before="100" w:beforeAutospacing="1" w:after="100" w:afterAutospacing="1"/>
      <w:jc w:val="center"/>
      <w:textAlignment w:val="top"/>
    </w:pPr>
    <w:rPr>
      <w:rFonts w:ascii="Arial CYR" w:eastAsia="Times New Roman" w:hAnsi="Arial CYR" w:cs="Arial CYR"/>
      <w:b/>
      <w:bCs/>
      <w:sz w:val="22"/>
      <w:szCs w:val="22"/>
    </w:rPr>
  </w:style>
  <w:style w:type="character" w:customStyle="1" w:styleId="1f5">
    <w:name w:val="Подпись Знак1"/>
    <w:rsid w:val="00C10F8B"/>
    <w:rPr>
      <w:rFonts w:eastAsia="Arial Unicode MS"/>
      <w:sz w:val="24"/>
      <w:szCs w:val="24"/>
    </w:rPr>
  </w:style>
  <w:style w:type="paragraph" w:customStyle="1" w:styleId="55">
    <w:name w:val="Знак Знак5 Знак Знак Знак Знак"/>
    <w:basedOn w:val="a"/>
    <w:rsid w:val="00C10F8B"/>
    <w:pPr>
      <w:spacing w:after="160" w:line="240" w:lineRule="exact"/>
    </w:pPr>
    <w:rPr>
      <w:rFonts w:ascii="Arial" w:eastAsia="Times New Roman" w:hAnsi="Arial" w:cs="Arial"/>
      <w:sz w:val="20"/>
      <w:szCs w:val="20"/>
      <w:lang w:val="fr-FR" w:eastAsia="en-US"/>
    </w:rPr>
  </w:style>
  <w:style w:type="table" w:customStyle="1" w:styleId="1f6">
    <w:name w:val="Сетка таблицы1"/>
    <w:basedOn w:val="a1"/>
    <w:rsid w:val="00C10F8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45pt0pt">
    <w:name w:val="Основной текст + 4;5 pt;Курсив;Интервал 0 pt"/>
    <w:rsid w:val="00C10F8B"/>
    <w:rPr>
      <w:rFonts w:ascii="Tahoma" w:eastAsia="Tahoma" w:hAnsi="Tahoma" w:cs="Tahoma"/>
      <w:i/>
      <w:iCs/>
      <w:color w:val="000000"/>
      <w:spacing w:val="-10"/>
      <w:w w:val="100"/>
      <w:position w:val="0"/>
      <w:sz w:val="9"/>
      <w:szCs w:val="9"/>
      <w:shd w:val="clear" w:color="auto" w:fill="FFFFFF"/>
      <w:lang w:val="ru-RU"/>
    </w:rPr>
  </w:style>
  <w:style w:type="character" w:customStyle="1" w:styleId="130">
    <w:name w:val="Знак Знак13"/>
    <w:rsid w:val="00C10F8B"/>
    <w:rPr>
      <w:b/>
      <w:bCs w:val="0"/>
      <w:sz w:val="28"/>
      <w:lang w:val="ru-RU" w:eastAsia="ru-RU" w:bidi="ar-SA"/>
    </w:rPr>
  </w:style>
  <w:style w:type="character" w:customStyle="1" w:styleId="56">
    <w:name w:val="Знак Знак5"/>
    <w:rsid w:val="00C10F8B"/>
    <w:rPr>
      <w:sz w:val="24"/>
      <w:lang w:val="ru-RU" w:eastAsia="ru-RU" w:bidi="ar-SA"/>
    </w:rPr>
  </w:style>
  <w:style w:type="character" w:customStyle="1" w:styleId="markedcontent">
    <w:name w:val="markedcontent"/>
    <w:basedOn w:val="a0"/>
    <w:rsid w:val="00C10F8B"/>
  </w:style>
  <w:style w:type="character" w:customStyle="1" w:styleId="57">
    <w:name w:val="Основной текст (5) + Не курсив"/>
    <w:uiPriority w:val="99"/>
    <w:rsid w:val="00C10F8B"/>
    <w:rPr>
      <w:rFonts w:ascii="Times New Roman" w:hAnsi="Times New Roman" w:cs="Times New Roman"/>
      <w:i/>
      <w:iCs/>
      <w:sz w:val="28"/>
      <w:szCs w:val="28"/>
      <w:u w:val="none"/>
      <w:shd w:val="clear" w:color="auto" w:fill="FFFFFF"/>
    </w:rPr>
  </w:style>
  <w:style w:type="paragraph" w:customStyle="1" w:styleId="211">
    <w:name w:val="Основной текст (2)1"/>
    <w:basedOn w:val="a"/>
    <w:uiPriority w:val="99"/>
    <w:rsid w:val="00C10F8B"/>
    <w:pPr>
      <w:widowControl w:val="0"/>
      <w:shd w:val="clear" w:color="auto" w:fill="FFFFFF"/>
      <w:spacing w:before="420" w:after="300" w:line="322" w:lineRule="exact"/>
      <w:ind w:hanging="1620"/>
      <w:jc w:val="both"/>
    </w:pPr>
    <w:rPr>
      <w:sz w:val="28"/>
      <w:szCs w:val="28"/>
    </w:rPr>
  </w:style>
  <w:style w:type="paragraph" w:customStyle="1" w:styleId="afffe">
    <w:name w:val="Таблицы (моноширинный)"/>
    <w:basedOn w:val="a"/>
    <w:next w:val="a"/>
    <w:rsid w:val="00C10F8B"/>
    <w:pPr>
      <w:autoSpaceDE w:val="0"/>
      <w:autoSpaceDN w:val="0"/>
      <w:adjustRightInd w:val="0"/>
    </w:pPr>
    <w:rPr>
      <w:rFonts w:ascii="Courier New" w:hAnsi="Courier New" w:cs="Courier New"/>
    </w:rPr>
  </w:style>
  <w:style w:type="paragraph" w:customStyle="1" w:styleId="affff">
    <w:name w:val="Нормальный (таблица)"/>
    <w:basedOn w:val="a"/>
    <w:next w:val="a"/>
    <w:uiPriority w:val="99"/>
    <w:rsid w:val="00C10F8B"/>
    <w:pPr>
      <w:autoSpaceDE w:val="0"/>
      <w:autoSpaceDN w:val="0"/>
      <w:adjustRightInd w:val="0"/>
      <w:jc w:val="both"/>
    </w:pPr>
    <w:rPr>
      <w:rFonts w:ascii="Arial" w:hAnsi="Arial" w:cs="Arial"/>
    </w:rPr>
  </w:style>
  <w:style w:type="character" w:customStyle="1" w:styleId="user-accountsubname">
    <w:name w:val="user-account__subname"/>
    <w:rsid w:val="00C10F8B"/>
    <w:rPr>
      <w:rFonts w:cs="Times New Roman"/>
    </w:rPr>
  </w:style>
  <w:style w:type="character" w:customStyle="1" w:styleId="1f7">
    <w:name w:val="Обычный1"/>
    <w:rsid w:val="00C10F8B"/>
    <w:rPr>
      <w:rFonts w:ascii="Arial" w:hAnsi="Arial"/>
      <w:sz w:val="20"/>
    </w:rPr>
  </w:style>
  <w:style w:type="character" w:customStyle="1" w:styleId="ConsPlusNormal10">
    <w:name w:val="ConsPlusNormal1"/>
    <w:locked/>
    <w:rsid w:val="00C10F8B"/>
    <w:rPr>
      <w:rFonts w:ascii="Times New Roman" w:eastAsia="Times New Roman" w:hAnsi="Times New Roman" w:cs="Times New Roman"/>
      <w:sz w:val="24"/>
      <w:lang w:eastAsia="ru-RU"/>
    </w:rPr>
  </w:style>
  <w:style w:type="paragraph" w:customStyle="1" w:styleId="Footnote">
    <w:name w:val="Footnote"/>
    <w:basedOn w:val="a"/>
    <w:link w:val="Footnote1"/>
    <w:rsid w:val="00C10F8B"/>
    <w:pPr>
      <w:widowControl w:val="0"/>
    </w:pPr>
    <w:rPr>
      <w:rFonts w:ascii="Arial" w:eastAsia="Times New Roman" w:hAnsi="Arial"/>
      <w:sz w:val="20"/>
      <w:szCs w:val="20"/>
      <w:lang/>
    </w:rPr>
  </w:style>
  <w:style w:type="character" w:customStyle="1" w:styleId="Footnote1">
    <w:name w:val="Footnote1"/>
    <w:link w:val="Footnote"/>
    <w:locked/>
    <w:rsid w:val="00C10F8B"/>
    <w:rPr>
      <w:rFonts w:ascii="Arial" w:hAnsi="Arial"/>
    </w:rPr>
  </w:style>
  <w:style w:type="paragraph" w:customStyle="1" w:styleId="HeaderandFooter">
    <w:name w:val="Header and Footer"/>
    <w:link w:val="HeaderandFooter1"/>
    <w:rsid w:val="00C10F8B"/>
    <w:pPr>
      <w:spacing w:after="200" w:line="360" w:lineRule="auto"/>
    </w:pPr>
    <w:rPr>
      <w:rFonts w:ascii="XO Thames" w:hAnsi="XO Thames"/>
      <w:color w:val="000000"/>
      <w:sz w:val="22"/>
      <w:szCs w:val="22"/>
    </w:rPr>
  </w:style>
  <w:style w:type="character" w:customStyle="1" w:styleId="HeaderandFooter1">
    <w:name w:val="Header and Footer1"/>
    <w:link w:val="HeaderandFooter"/>
    <w:locked/>
    <w:rsid w:val="00C10F8B"/>
    <w:rPr>
      <w:rFonts w:ascii="XO Thames" w:hAnsi="XO Thames"/>
      <w:color w:val="000000"/>
      <w:sz w:val="22"/>
      <w:szCs w:val="22"/>
      <w:lang w:bidi="ar-SA"/>
    </w:rPr>
  </w:style>
  <w:style w:type="paragraph" w:customStyle="1" w:styleId="toc10">
    <w:name w:val="toc 10"/>
    <w:next w:val="a"/>
    <w:link w:val="toc101"/>
    <w:rsid w:val="00C10F8B"/>
    <w:pPr>
      <w:spacing w:after="200" w:line="276" w:lineRule="auto"/>
      <w:ind w:left="1800"/>
    </w:pPr>
    <w:rPr>
      <w:rFonts w:ascii="Calibri" w:hAnsi="Calibri"/>
      <w:color w:val="000000"/>
      <w:sz w:val="22"/>
    </w:rPr>
  </w:style>
  <w:style w:type="character" w:customStyle="1" w:styleId="toc101">
    <w:name w:val="toc 101"/>
    <w:link w:val="toc10"/>
    <w:locked/>
    <w:rsid w:val="00C10F8B"/>
    <w:rPr>
      <w:rFonts w:ascii="Calibri" w:hAnsi="Calibri"/>
      <w:color w:val="000000"/>
      <w:sz w:val="22"/>
      <w:lang w:bidi="ar-SA"/>
    </w:rPr>
  </w:style>
  <w:style w:type="character" w:customStyle="1" w:styleId="UnresolvedMention">
    <w:name w:val="Unresolved Mention"/>
    <w:uiPriority w:val="99"/>
    <w:unhideWhenUsed/>
    <w:rsid w:val="00C10F8B"/>
    <w:rPr>
      <w:rFonts w:cs="Times New Roman"/>
      <w:color w:val="605E5C"/>
      <w:shd w:val="clear" w:color="auto" w:fill="E1DFDD"/>
    </w:rPr>
  </w:style>
  <w:style w:type="paragraph" w:customStyle="1" w:styleId="ConsTitle">
    <w:name w:val="ConsTitle"/>
    <w:qFormat/>
    <w:rsid w:val="00C10F8B"/>
    <w:pPr>
      <w:autoSpaceDE w:val="0"/>
      <w:autoSpaceDN w:val="0"/>
      <w:adjustRightInd w:val="0"/>
      <w:ind w:right="19772"/>
    </w:pPr>
    <w:rPr>
      <w:rFonts w:ascii="Arial" w:hAnsi="Arial" w:cs="Arial"/>
      <w:b/>
      <w:bCs/>
      <w:sz w:val="16"/>
      <w:szCs w:val="16"/>
    </w:rPr>
  </w:style>
  <w:style w:type="character" w:customStyle="1" w:styleId="112">
    <w:name w:val="Знак Знак11"/>
    <w:rsid w:val="00C10F8B"/>
    <w:rPr>
      <w:b/>
      <w:bCs w:val="0"/>
      <w:i/>
      <w:iCs w:val="0"/>
      <w:sz w:val="32"/>
      <w:lang w:val="en-US" w:eastAsia="ru-RU" w:bidi="ar-SA"/>
    </w:rPr>
  </w:style>
  <w:style w:type="character" w:customStyle="1" w:styleId="84">
    <w:name w:val="Знак Знак8"/>
    <w:rsid w:val="00C10F8B"/>
    <w:rPr>
      <w:b/>
      <w:bCs w:val="0"/>
      <w:i/>
      <w:iCs w:val="0"/>
      <w:sz w:val="24"/>
      <w:lang w:val="ru-RU" w:eastAsia="ru-RU" w:bidi="ar-SA"/>
    </w:rPr>
  </w:style>
  <w:style w:type="character" w:customStyle="1" w:styleId="101">
    <w:name w:val="Знак Знак10"/>
    <w:rsid w:val="00C10F8B"/>
    <w:rPr>
      <w:rFonts w:ascii="Arial" w:hAnsi="Arial" w:cs="Arial" w:hint="default"/>
      <w:b/>
      <w:bCs/>
      <w:i/>
      <w:iCs/>
      <w:sz w:val="28"/>
      <w:szCs w:val="28"/>
      <w:lang w:val="ru-RU" w:eastAsia="ru-RU" w:bidi="ar-SA"/>
    </w:rPr>
  </w:style>
  <w:style w:type="character" w:customStyle="1" w:styleId="94">
    <w:name w:val="Знак Знак9"/>
    <w:rsid w:val="00C10F8B"/>
    <w:rPr>
      <w:b/>
      <w:bCs w:val="0"/>
      <w:i/>
      <w:iCs w:val="0"/>
      <w:sz w:val="28"/>
      <w:lang w:val="ru-RU" w:eastAsia="ru-RU" w:bidi="ar-SA"/>
    </w:rPr>
  </w:style>
  <w:style w:type="character" w:customStyle="1" w:styleId="74">
    <w:name w:val="Знак Знак7"/>
    <w:semiHidden/>
    <w:locked/>
    <w:rsid w:val="00C10F8B"/>
    <w:rPr>
      <w:b/>
      <w:bCs w:val="0"/>
      <w:i/>
      <w:iCs w:val="0"/>
      <w:sz w:val="28"/>
      <w:lang w:val="ru-RU" w:eastAsia="ru-RU" w:bidi="ar-SA"/>
    </w:rPr>
  </w:style>
  <w:style w:type="paragraph" w:customStyle="1" w:styleId="p8">
    <w:name w:val="p8"/>
    <w:basedOn w:val="a"/>
    <w:rsid w:val="00C10F8B"/>
    <w:pPr>
      <w:spacing w:before="100" w:beforeAutospacing="1" w:after="100" w:afterAutospacing="1"/>
    </w:pPr>
    <w:rPr>
      <w:rFonts w:eastAsia="Times New Roman"/>
    </w:rPr>
  </w:style>
  <w:style w:type="paragraph" w:customStyle="1" w:styleId="1f8">
    <w:name w:val="Знак1 Знак Знак Знак Знак Знак Знак"/>
    <w:basedOn w:val="a"/>
    <w:uiPriority w:val="99"/>
    <w:rsid w:val="00C10F8B"/>
    <w:pPr>
      <w:spacing w:before="100" w:beforeAutospacing="1" w:after="100" w:afterAutospacing="1"/>
    </w:pPr>
    <w:rPr>
      <w:rFonts w:ascii="Tahoma" w:eastAsia="Times New Roman" w:hAnsi="Tahoma" w:cs="Tahoma"/>
      <w:sz w:val="20"/>
      <w:szCs w:val="20"/>
      <w:lang w:val="en-US" w:eastAsia="en-US"/>
    </w:rPr>
  </w:style>
  <w:style w:type="paragraph" w:customStyle="1" w:styleId="affff0">
    <w:name w:val="Обычный (паспорт)"/>
    <w:basedOn w:val="a"/>
    <w:uiPriority w:val="99"/>
    <w:rsid w:val="00C10F8B"/>
    <w:pPr>
      <w:spacing w:before="120"/>
      <w:jc w:val="both"/>
    </w:pPr>
    <w:rPr>
      <w:rFonts w:eastAsia="Calibri"/>
      <w:sz w:val="28"/>
      <w:szCs w:val="28"/>
    </w:rPr>
  </w:style>
  <w:style w:type="paragraph" w:customStyle="1" w:styleId="affff1">
    <w:name w:val="Жирный (паспорт)"/>
    <w:basedOn w:val="a"/>
    <w:rsid w:val="00C10F8B"/>
    <w:pPr>
      <w:spacing w:before="120"/>
      <w:jc w:val="both"/>
    </w:pPr>
    <w:rPr>
      <w:rFonts w:eastAsia="Calibri"/>
      <w:b/>
      <w:sz w:val="28"/>
      <w:szCs w:val="28"/>
    </w:rPr>
  </w:style>
  <w:style w:type="paragraph" w:customStyle="1" w:styleId="1f9">
    <w:name w:val="Абзац списка1"/>
    <w:basedOn w:val="a"/>
    <w:rsid w:val="00C10F8B"/>
    <w:pPr>
      <w:spacing w:after="200" w:line="276" w:lineRule="auto"/>
      <w:ind w:left="720"/>
    </w:pPr>
    <w:rPr>
      <w:rFonts w:ascii="Calibri" w:eastAsia="Times New Roman" w:hAnsi="Calibri"/>
      <w:sz w:val="22"/>
      <w:szCs w:val="22"/>
      <w:lang w:eastAsia="en-US"/>
    </w:rPr>
  </w:style>
  <w:style w:type="character" w:customStyle="1" w:styleId="blk">
    <w:name w:val="blk"/>
    <w:rsid w:val="00C10F8B"/>
  </w:style>
  <w:style w:type="paragraph" w:styleId="z-">
    <w:name w:val="HTML Top of Form"/>
    <w:basedOn w:val="a"/>
    <w:next w:val="a"/>
    <w:link w:val="z-0"/>
    <w:uiPriority w:val="99"/>
    <w:unhideWhenUsed/>
    <w:rsid w:val="00C10F8B"/>
    <w:pPr>
      <w:pBdr>
        <w:bottom w:val="single" w:sz="6" w:space="1" w:color="auto"/>
      </w:pBdr>
      <w:jc w:val="center"/>
    </w:pPr>
    <w:rPr>
      <w:rFonts w:ascii="Arial" w:eastAsia="Times New Roman" w:hAnsi="Arial"/>
      <w:vanish/>
      <w:sz w:val="16"/>
      <w:szCs w:val="16"/>
      <w:lang/>
    </w:rPr>
  </w:style>
  <w:style w:type="character" w:customStyle="1" w:styleId="z-0">
    <w:name w:val="z-Начало формы Знак"/>
    <w:link w:val="z-"/>
    <w:uiPriority w:val="99"/>
    <w:rsid w:val="00C10F8B"/>
    <w:rPr>
      <w:rFonts w:ascii="Arial" w:hAnsi="Arial"/>
      <w:vanish/>
      <w:sz w:val="16"/>
      <w:szCs w:val="16"/>
    </w:rPr>
  </w:style>
  <w:style w:type="character" w:customStyle="1" w:styleId="printer">
    <w:name w:val="printer"/>
    <w:basedOn w:val="a0"/>
    <w:rsid w:val="00C10F8B"/>
  </w:style>
  <w:style w:type="paragraph" w:customStyle="1" w:styleId="Style8">
    <w:name w:val="Style8"/>
    <w:basedOn w:val="a"/>
    <w:uiPriority w:val="99"/>
    <w:rsid w:val="00C10F8B"/>
    <w:pPr>
      <w:widowControl w:val="0"/>
      <w:autoSpaceDE w:val="0"/>
      <w:autoSpaceDN w:val="0"/>
      <w:adjustRightInd w:val="0"/>
      <w:spacing w:line="312" w:lineRule="exact"/>
      <w:ind w:hanging="350"/>
    </w:pPr>
    <w:rPr>
      <w:rFonts w:eastAsia="Calibri"/>
    </w:rPr>
  </w:style>
  <w:style w:type="character" w:customStyle="1" w:styleId="FontStyle20">
    <w:name w:val="Font Style20"/>
    <w:rsid w:val="00C10F8B"/>
    <w:rPr>
      <w:rFonts w:ascii="Times New Roman" w:hAnsi="Times New Roman" w:cs="Times New Roman"/>
      <w:spacing w:val="10"/>
      <w:sz w:val="24"/>
      <w:szCs w:val="24"/>
    </w:rPr>
  </w:style>
  <w:style w:type="character" w:customStyle="1" w:styleId="212">
    <w:name w:val="Основной текст с отступом 2 Знак1"/>
    <w:uiPriority w:val="99"/>
    <w:semiHidden/>
    <w:locked/>
    <w:rsid w:val="00C10F8B"/>
    <w:rPr>
      <w:rFonts w:eastAsia="Times New Roman"/>
      <w:sz w:val="28"/>
      <w:szCs w:val="28"/>
    </w:rPr>
  </w:style>
  <w:style w:type="paragraph" w:customStyle="1" w:styleId="consplustitle0">
    <w:name w:val="consplustitle"/>
    <w:basedOn w:val="a"/>
    <w:uiPriority w:val="99"/>
    <w:rsid w:val="00C10F8B"/>
    <w:pPr>
      <w:spacing w:before="100" w:beforeAutospacing="1" w:after="100" w:afterAutospacing="1"/>
    </w:pPr>
    <w:rPr>
      <w:rFonts w:eastAsia="Calibri"/>
    </w:rPr>
  </w:style>
  <w:style w:type="character" w:customStyle="1" w:styleId="1fa">
    <w:name w:val="Основной текст Знак1"/>
    <w:basedOn w:val="a0"/>
    <w:rsid w:val="00C10F8B"/>
  </w:style>
  <w:style w:type="character" w:customStyle="1" w:styleId="102">
    <w:name w:val="Основной текст (10)_"/>
    <w:link w:val="1010"/>
    <w:rsid w:val="00C10F8B"/>
    <w:rPr>
      <w:i/>
      <w:iCs/>
      <w:sz w:val="26"/>
      <w:szCs w:val="26"/>
      <w:shd w:val="clear" w:color="auto" w:fill="FFFFFF"/>
    </w:rPr>
  </w:style>
  <w:style w:type="paragraph" w:customStyle="1" w:styleId="1010">
    <w:name w:val="Основной текст (10)1"/>
    <w:basedOn w:val="a"/>
    <w:link w:val="102"/>
    <w:rsid w:val="00C10F8B"/>
    <w:pPr>
      <w:widowControl w:val="0"/>
      <w:shd w:val="clear" w:color="auto" w:fill="FFFFFF"/>
      <w:spacing w:line="322" w:lineRule="exact"/>
      <w:jc w:val="both"/>
    </w:pPr>
    <w:rPr>
      <w:rFonts w:eastAsia="Times New Roman"/>
      <w:i/>
      <w:iCs/>
      <w:sz w:val="26"/>
      <w:szCs w:val="26"/>
      <w:lang/>
    </w:rPr>
  </w:style>
  <w:style w:type="character" w:customStyle="1" w:styleId="103">
    <w:name w:val="Основной текст (10) + Не курсив"/>
    <w:basedOn w:val="102"/>
    <w:rsid w:val="00C10F8B"/>
  </w:style>
  <w:style w:type="character" w:customStyle="1" w:styleId="104">
    <w:name w:val="Основной текст (10)"/>
    <w:basedOn w:val="102"/>
    <w:rsid w:val="00C10F8B"/>
  </w:style>
  <w:style w:type="character" w:customStyle="1" w:styleId="1fb">
    <w:name w:val="Основной текст + Курсив1"/>
    <w:rsid w:val="00C10F8B"/>
    <w:rPr>
      <w:rFonts w:ascii="Times New Roman" w:hAnsi="Times New Roman" w:cs="Times New Roman"/>
      <w:i/>
      <w:iCs/>
      <w:sz w:val="26"/>
      <w:szCs w:val="26"/>
      <w:u w:val="none"/>
      <w:lang w:bidi="ar-SA"/>
    </w:rPr>
  </w:style>
  <w:style w:type="character" w:customStyle="1" w:styleId="613pt0">
    <w:name w:val="Основной текст (6) + 13 pt"/>
    <w:aliases w:val="Не полужирный1"/>
    <w:rsid w:val="00C10F8B"/>
    <w:rPr>
      <w:rFonts w:ascii="Times New Roman" w:hAnsi="Times New Roman" w:cs="Times New Roman"/>
      <w:b/>
      <w:bCs/>
      <w:sz w:val="26"/>
      <w:szCs w:val="26"/>
      <w:u w:val="none"/>
      <w:lang w:bidi="ar-SA"/>
    </w:rPr>
  </w:style>
  <w:style w:type="paragraph" w:customStyle="1" w:styleId="213">
    <w:name w:val="Заголовок №21"/>
    <w:basedOn w:val="a"/>
    <w:rsid w:val="00C10F8B"/>
    <w:pPr>
      <w:widowControl w:val="0"/>
      <w:shd w:val="clear" w:color="auto" w:fill="FFFFFF"/>
      <w:spacing w:before="240" w:after="360" w:line="240" w:lineRule="atLeast"/>
      <w:ind w:hanging="3340"/>
      <w:jc w:val="both"/>
      <w:outlineLvl w:val="1"/>
    </w:pPr>
    <w:rPr>
      <w:rFonts w:eastAsia="Times New Roman"/>
      <w:b/>
      <w:bCs/>
      <w:sz w:val="26"/>
      <w:szCs w:val="26"/>
    </w:rPr>
  </w:style>
  <w:style w:type="character" w:customStyle="1" w:styleId="affff2">
    <w:name w:val="Колонтитул_"/>
    <w:link w:val="1fc"/>
    <w:uiPriority w:val="99"/>
    <w:rsid w:val="00C10F8B"/>
    <w:rPr>
      <w:sz w:val="17"/>
      <w:szCs w:val="17"/>
      <w:shd w:val="clear" w:color="auto" w:fill="FFFFFF"/>
    </w:rPr>
  </w:style>
  <w:style w:type="paragraph" w:customStyle="1" w:styleId="1fc">
    <w:name w:val="Колонтитул1"/>
    <w:basedOn w:val="a"/>
    <w:link w:val="affff2"/>
    <w:uiPriority w:val="99"/>
    <w:rsid w:val="00C10F8B"/>
    <w:pPr>
      <w:widowControl w:val="0"/>
      <w:shd w:val="clear" w:color="auto" w:fill="FFFFFF"/>
      <w:spacing w:line="240" w:lineRule="atLeast"/>
    </w:pPr>
    <w:rPr>
      <w:rFonts w:eastAsia="Times New Roman"/>
      <w:sz w:val="17"/>
      <w:szCs w:val="17"/>
      <w:lang/>
    </w:rPr>
  </w:style>
  <w:style w:type="character" w:customStyle="1" w:styleId="TrebuchetMS">
    <w:name w:val="Колонтитул + Trebuchet MS"/>
    <w:aliases w:val="9 pt"/>
    <w:rsid w:val="00C10F8B"/>
    <w:rPr>
      <w:rFonts w:ascii="Trebuchet MS" w:hAnsi="Trebuchet MS" w:cs="Trebuchet MS"/>
      <w:sz w:val="18"/>
      <w:szCs w:val="18"/>
      <w:lang w:bidi="ar-SA"/>
    </w:rPr>
  </w:style>
  <w:style w:type="character" w:customStyle="1" w:styleId="380">
    <w:name w:val="Основной текст (3) + 8"/>
    <w:aliases w:val="5 pt,Не курсив,Основной текст + 4,Интервал 0 pt,Основной текст (2) + 12 pt,Колонтитул + Calibri,10"/>
    <w:rsid w:val="00C10F8B"/>
    <w:rPr>
      <w:b/>
      <w:bCs/>
      <w:i/>
      <w:iCs/>
      <w:sz w:val="17"/>
      <w:szCs w:val="17"/>
      <w:lang w:bidi="ar-SA"/>
    </w:rPr>
  </w:style>
  <w:style w:type="character" w:customStyle="1" w:styleId="312pt">
    <w:name w:val="Основной текст (3) + 12 pt"/>
    <w:aliases w:val="Не курсив4"/>
    <w:rsid w:val="00C10F8B"/>
    <w:rPr>
      <w:b/>
      <w:bCs/>
      <w:i/>
      <w:iCs/>
      <w:sz w:val="24"/>
      <w:szCs w:val="24"/>
      <w:lang w:bidi="ar-SA"/>
    </w:rPr>
  </w:style>
  <w:style w:type="character" w:customStyle="1" w:styleId="66">
    <w:name w:val="Основной текст (6) + Не полужирный"/>
    <w:aliases w:val="Курсив5"/>
    <w:rsid w:val="00C10F8B"/>
    <w:rPr>
      <w:rFonts w:ascii="Times New Roman" w:hAnsi="Times New Roman" w:cs="Times New Roman"/>
      <w:b/>
      <w:bCs/>
      <w:i/>
      <w:iCs/>
      <w:u w:val="none"/>
      <w:lang w:bidi="ar-SA"/>
    </w:rPr>
  </w:style>
  <w:style w:type="character" w:customStyle="1" w:styleId="69pt">
    <w:name w:val="Основной текст (6) + 9 pt"/>
    <w:aliases w:val="Курсив4"/>
    <w:rsid w:val="00C10F8B"/>
    <w:rPr>
      <w:rFonts w:ascii="Times New Roman" w:hAnsi="Times New Roman" w:cs="Times New Roman"/>
      <w:b w:val="0"/>
      <w:bCs w:val="0"/>
      <w:i/>
      <w:iCs/>
      <w:sz w:val="18"/>
      <w:szCs w:val="18"/>
      <w:u w:val="none"/>
      <w:lang w:bidi="ar-SA"/>
    </w:rPr>
  </w:style>
  <w:style w:type="paragraph" w:customStyle="1" w:styleId="310">
    <w:name w:val="Основной текст (3)1"/>
    <w:basedOn w:val="a"/>
    <w:uiPriority w:val="99"/>
    <w:rsid w:val="00C10F8B"/>
    <w:pPr>
      <w:widowControl w:val="0"/>
      <w:shd w:val="clear" w:color="auto" w:fill="FFFFFF"/>
      <w:spacing w:before="60" w:line="240" w:lineRule="atLeast"/>
      <w:jc w:val="right"/>
    </w:pPr>
    <w:rPr>
      <w:rFonts w:eastAsia="Times New Roman"/>
      <w:b/>
      <w:bCs/>
      <w:i/>
      <w:iCs/>
      <w:sz w:val="18"/>
      <w:szCs w:val="18"/>
    </w:rPr>
  </w:style>
  <w:style w:type="character" w:customStyle="1" w:styleId="313pt">
    <w:name w:val="Основной текст (3) + 13 pt"/>
    <w:aliases w:val="Не полужирный,Не курсив2"/>
    <w:rsid w:val="00C10F8B"/>
    <w:rPr>
      <w:rFonts w:ascii="Times New Roman" w:hAnsi="Times New Roman" w:cs="Times New Roman"/>
      <w:b/>
      <w:bCs/>
      <w:i/>
      <w:iCs/>
      <w:sz w:val="26"/>
      <w:szCs w:val="26"/>
      <w:u w:val="none"/>
      <w:lang w:bidi="ar-SA"/>
    </w:rPr>
  </w:style>
  <w:style w:type="character" w:customStyle="1" w:styleId="9pt">
    <w:name w:val="Основной текст + 9 pt"/>
    <w:aliases w:val="Полужирный,Курсив,Основной текст (2) + 15 pt"/>
    <w:uiPriority w:val="99"/>
    <w:rsid w:val="00C10F8B"/>
    <w:rPr>
      <w:rFonts w:ascii="Times New Roman" w:hAnsi="Times New Roman" w:cs="Times New Roman"/>
      <w:b/>
      <w:bCs/>
      <w:i/>
      <w:iCs/>
      <w:sz w:val="18"/>
      <w:szCs w:val="18"/>
      <w:u w:val="none"/>
      <w:lang w:bidi="ar-SA"/>
    </w:rPr>
  </w:style>
  <w:style w:type="character" w:customStyle="1" w:styleId="85">
    <w:name w:val="Основной текст + 8"/>
    <w:aliases w:val="5 pt4,Полужирный4"/>
    <w:rsid w:val="00C10F8B"/>
    <w:rPr>
      <w:rFonts w:ascii="Times New Roman" w:hAnsi="Times New Roman" w:cs="Times New Roman"/>
      <w:b/>
      <w:bCs/>
      <w:sz w:val="17"/>
      <w:szCs w:val="17"/>
      <w:u w:val="none"/>
      <w:lang w:bidi="ar-SA"/>
    </w:rPr>
  </w:style>
  <w:style w:type="character" w:customStyle="1" w:styleId="11pt">
    <w:name w:val="Основной текст + 11 pt"/>
    <w:aliases w:val="Полужирный3,Курсив3"/>
    <w:rsid w:val="00C10F8B"/>
    <w:rPr>
      <w:rFonts w:ascii="Times New Roman" w:hAnsi="Times New Roman" w:cs="Times New Roman"/>
      <w:b/>
      <w:bCs/>
      <w:i/>
      <w:iCs/>
      <w:sz w:val="22"/>
      <w:szCs w:val="22"/>
      <w:u w:val="none"/>
      <w:lang w:bidi="ar-SA"/>
    </w:rPr>
  </w:style>
  <w:style w:type="character" w:customStyle="1" w:styleId="11pt1">
    <w:name w:val="Основной текст + 11 pt1"/>
    <w:rsid w:val="00C10F8B"/>
    <w:rPr>
      <w:rFonts w:ascii="Times New Roman" w:hAnsi="Times New Roman" w:cs="Times New Roman"/>
      <w:sz w:val="22"/>
      <w:szCs w:val="22"/>
      <w:u w:val="none"/>
      <w:lang w:bidi="ar-SA"/>
    </w:rPr>
  </w:style>
  <w:style w:type="character" w:customStyle="1" w:styleId="113">
    <w:name w:val="Основной текст (11)_"/>
    <w:link w:val="1110"/>
    <w:rsid w:val="00C10F8B"/>
    <w:rPr>
      <w:b/>
      <w:bCs/>
      <w:sz w:val="23"/>
      <w:szCs w:val="23"/>
      <w:shd w:val="clear" w:color="auto" w:fill="FFFFFF"/>
    </w:rPr>
  </w:style>
  <w:style w:type="paragraph" w:customStyle="1" w:styleId="1110">
    <w:name w:val="Основной текст (11)1"/>
    <w:basedOn w:val="a"/>
    <w:link w:val="113"/>
    <w:rsid w:val="00C10F8B"/>
    <w:pPr>
      <w:widowControl w:val="0"/>
      <w:shd w:val="clear" w:color="auto" w:fill="FFFFFF"/>
      <w:spacing w:line="322" w:lineRule="exact"/>
      <w:jc w:val="both"/>
    </w:pPr>
    <w:rPr>
      <w:rFonts w:eastAsia="Times New Roman"/>
      <w:b/>
      <w:bCs/>
      <w:sz w:val="23"/>
      <w:szCs w:val="23"/>
      <w:lang/>
    </w:rPr>
  </w:style>
  <w:style w:type="character" w:customStyle="1" w:styleId="114">
    <w:name w:val="Основной текст (11)"/>
    <w:basedOn w:val="113"/>
    <w:rsid w:val="00C10F8B"/>
  </w:style>
  <w:style w:type="character" w:customStyle="1" w:styleId="118">
    <w:name w:val="Основной текст (11) + 8"/>
    <w:aliases w:val="5 pt2,Колонтитул + Times New Roman"/>
    <w:uiPriority w:val="99"/>
    <w:rsid w:val="00C10F8B"/>
    <w:rPr>
      <w:b/>
      <w:bCs/>
      <w:sz w:val="17"/>
      <w:szCs w:val="17"/>
      <w:lang w:bidi="ar-SA"/>
    </w:rPr>
  </w:style>
  <w:style w:type="character" w:customStyle="1" w:styleId="119pt">
    <w:name w:val="Основной текст (11) + 9 pt"/>
    <w:aliases w:val="Курсив2"/>
    <w:rsid w:val="00C10F8B"/>
    <w:rPr>
      <w:b/>
      <w:bCs/>
      <w:i/>
      <w:iCs/>
      <w:sz w:val="18"/>
      <w:szCs w:val="18"/>
      <w:lang w:bidi="ar-SA"/>
    </w:rPr>
  </w:style>
  <w:style w:type="character" w:customStyle="1" w:styleId="86">
    <w:name w:val="Основной текст (8)_"/>
    <w:link w:val="810"/>
    <w:rsid w:val="00C10F8B"/>
    <w:rPr>
      <w:b/>
      <w:bCs/>
      <w:sz w:val="17"/>
      <w:szCs w:val="17"/>
      <w:shd w:val="clear" w:color="auto" w:fill="FFFFFF"/>
    </w:rPr>
  </w:style>
  <w:style w:type="paragraph" w:customStyle="1" w:styleId="810">
    <w:name w:val="Основной текст (8)1"/>
    <w:basedOn w:val="a"/>
    <w:link w:val="86"/>
    <w:rsid w:val="00C10F8B"/>
    <w:pPr>
      <w:widowControl w:val="0"/>
      <w:shd w:val="clear" w:color="auto" w:fill="FFFFFF"/>
      <w:spacing w:before="120" w:line="240" w:lineRule="atLeast"/>
      <w:jc w:val="both"/>
    </w:pPr>
    <w:rPr>
      <w:rFonts w:eastAsia="Times New Roman"/>
      <w:b/>
      <w:bCs/>
      <w:sz w:val="17"/>
      <w:szCs w:val="17"/>
      <w:lang/>
    </w:rPr>
  </w:style>
  <w:style w:type="character" w:customStyle="1" w:styleId="87">
    <w:name w:val="Основной текст (8)"/>
    <w:basedOn w:val="86"/>
    <w:rsid w:val="00C10F8B"/>
  </w:style>
  <w:style w:type="character" w:customStyle="1" w:styleId="381">
    <w:name w:val="Основной текст (3) + 81"/>
    <w:aliases w:val="5 pt3,Не курсив1"/>
    <w:rsid w:val="00C10F8B"/>
    <w:rPr>
      <w:rFonts w:ascii="Times New Roman" w:hAnsi="Times New Roman" w:cs="Times New Roman"/>
      <w:b w:val="0"/>
      <w:bCs w:val="0"/>
      <w:i/>
      <w:iCs/>
      <w:sz w:val="17"/>
      <w:szCs w:val="17"/>
      <w:u w:val="none"/>
      <w:lang w:bidi="ar-SA"/>
    </w:rPr>
  </w:style>
  <w:style w:type="character" w:customStyle="1" w:styleId="340">
    <w:name w:val="Основной текст (3)4"/>
    <w:rsid w:val="00C10F8B"/>
    <w:rPr>
      <w:rFonts w:ascii="Times New Roman" w:hAnsi="Times New Roman" w:cs="Times New Roman"/>
      <w:b w:val="0"/>
      <w:bCs w:val="0"/>
      <w:i w:val="0"/>
      <w:iCs w:val="0"/>
      <w:sz w:val="18"/>
      <w:szCs w:val="18"/>
      <w:u w:val="none"/>
      <w:lang w:bidi="ar-SA"/>
    </w:rPr>
  </w:style>
  <w:style w:type="character" w:customStyle="1" w:styleId="9pt1">
    <w:name w:val="Основной текст + 9 pt1"/>
    <w:aliases w:val="Полужирный2,Курсив1"/>
    <w:rsid w:val="00C10F8B"/>
    <w:rPr>
      <w:rFonts w:ascii="Times New Roman" w:hAnsi="Times New Roman" w:cs="Times New Roman"/>
      <w:b/>
      <w:bCs/>
      <w:i/>
      <w:iCs/>
      <w:sz w:val="18"/>
      <w:szCs w:val="18"/>
      <w:u w:val="none"/>
      <w:lang w:bidi="ar-SA"/>
    </w:rPr>
  </w:style>
  <w:style w:type="character" w:customStyle="1" w:styleId="811">
    <w:name w:val="Основной текст + 81"/>
    <w:aliases w:val="5 pt1,Полужирный1,Основной текст (2) + 10"/>
    <w:uiPriority w:val="99"/>
    <w:rsid w:val="00C10F8B"/>
    <w:rPr>
      <w:rFonts w:ascii="Times New Roman" w:hAnsi="Times New Roman" w:cs="Times New Roman"/>
      <w:b/>
      <w:bCs/>
      <w:sz w:val="17"/>
      <w:szCs w:val="17"/>
      <w:u w:val="none"/>
      <w:lang w:bidi="ar-SA"/>
    </w:rPr>
  </w:style>
  <w:style w:type="character" w:customStyle="1" w:styleId="320">
    <w:name w:val="Основной текст (3)2"/>
    <w:rsid w:val="00C10F8B"/>
    <w:rPr>
      <w:rFonts w:ascii="Times New Roman" w:hAnsi="Times New Roman" w:cs="Times New Roman"/>
      <w:b w:val="0"/>
      <w:bCs w:val="0"/>
      <w:i w:val="0"/>
      <w:iCs w:val="0"/>
      <w:sz w:val="18"/>
      <w:szCs w:val="18"/>
      <w:u w:val="none"/>
      <w:lang w:bidi="ar-SA"/>
    </w:rPr>
  </w:style>
  <w:style w:type="character" w:customStyle="1" w:styleId="Exact1">
    <w:name w:val="Основной текст Exact1"/>
    <w:rsid w:val="00C10F8B"/>
    <w:rPr>
      <w:rFonts w:ascii="Times New Roman" w:hAnsi="Times New Roman" w:cs="Times New Roman"/>
      <w:spacing w:val="4"/>
      <w:sz w:val="24"/>
      <w:szCs w:val="24"/>
      <w:u w:val="none"/>
      <w:lang w:bidi="ar-SA"/>
    </w:rPr>
  </w:style>
  <w:style w:type="paragraph" w:customStyle="1" w:styleId="s1">
    <w:name w:val="s_1"/>
    <w:basedOn w:val="a"/>
    <w:rsid w:val="00C10F8B"/>
    <w:pPr>
      <w:spacing w:before="100" w:beforeAutospacing="1" w:after="100" w:afterAutospacing="1"/>
    </w:pPr>
    <w:rPr>
      <w:rFonts w:eastAsia="Times New Roman"/>
    </w:rPr>
  </w:style>
  <w:style w:type="paragraph" w:customStyle="1" w:styleId="Style6">
    <w:name w:val="Style6"/>
    <w:basedOn w:val="a"/>
    <w:uiPriority w:val="99"/>
    <w:rsid w:val="00C10F8B"/>
    <w:pPr>
      <w:widowControl w:val="0"/>
      <w:autoSpaceDE w:val="0"/>
      <w:autoSpaceDN w:val="0"/>
      <w:adjustRightInd w:val="0"/>
      <w:spacing w:line="523" w:lineRule="exact"/>
      <w:jc w:val="both"/>
    </w:pPr>
    <w:rPr>
      <w:rFonts w:ascii="Arial Unicode MS"/>
    </w:rPr>
  </w:style>
  <w:style w:type="paragraph" w:customStyle="1" w:styleId="214">
    <w:name w:val="Заголовок 21"/>
    <w:basedOn w:val="a"/>
    <w:next w:val="a"/>
    <w:rsid w:val="00C10F8B"/>
    <w:pPr>
      <w:keepNext/>
      <w:suppressAutoHyphens/>
    </w:pPr>
    <w:rPr>
      <w:rFonts w:ascii="Arial" w:eastAsia="Times New Roman" w:hAnsi="Arial" w:cs="Arial"/>
      <w:sz w:val="28"/>
      <w:szCs w:val="20"/>
      <w:lang w:eastAsia="ar-SA"/>
    </w:rPr>
  </w:style>
  <w:style w:type="paragraph" w:customStyle="1" w:styleId="consplusnormal00">
    <w:name w:val="consplusnormal0"/>
    <w:basedOn w:val="a"/>
    <w:rsid w:val="00C10F8B"/>
    <w:pPr>
      <w:spacing w:before="100" w:beforeAutospacing="1" w:after="100" w:afterAutospacing="1"/>
    </w:pPr>
    <w:rPr>
      <w:rFonts w:eastAsia="Times New Roman"/>
    </w:rPr>
  </w:style>
  <w:style w:type="numbering" w:customStyle="1" w:styleId="1fd">
    <w:name w:val="Нет списка1"/>
    <w:next w:val="a2"/>
    <w:uiPriority w:val="99"/>
    <w:semiHidden/>
    <w:rsid w:val="006B73DA"/>
  </w:style>
  <w:style w:type="numbering" w:customStyle="1" w:styleId="2f0">
    <w:name w:val="Нет списка2"/>
    <w:next w:val="a2"/>
    <w:uiPriority w:val="99"/>
    <w:semiHidden/>
    <w:unhideWhenUsed/>
    <w:rsid w:val="006B73DA"/>
  </w:style>
  <w:style w:type="table" w:customStyle="1" w:styleId="TableNormal">
    <w:name w:val="Table Normal"/>
    <w:uiPriority w:val="2"/>
    <w:semiHidden/>
    <w:unhideWhenUsed/>
    <w:qFormat/>
    <w:rsid w:val="00925B27"/>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Heading10">
    <w:name w:val="Heading 1"/>
    <w:basedOn w:val="a"/>
    <w:uiPriority w:val="1"/>
    <w:qFormat/>
    <w:rsid w:val="00925B27"/>
    <w:pPr>
      <w:widowControl w:val="0"/>
      <w:autoSpaceDE w:val="0"/>
      <w:autoSpaceDN w:val="0"/>
      <w:ind w:left="2002" w:right="1692"/>
      <w:jc w:val="center"/>
      <w:outlineLvl w:val="1"/>
    </w:pPr>
    <w:rPr>
      <w:rFonts w:eastAsia="Times New Roman"/>
      <w:lang w:eastAsia="en-US"/>
    </w:rPr>
  </w:style>
  <w:style w:type="paragraph" w:customStyle="1" w:styleId="TableParagraph">
    <w:name w:val="Table Paragraph"/>
    <w:basedOn w:val="a"/>
    <w:uiPriority w:val="1"/>
    <w:qFormat/>
    <w:rsid w:val="00925B27"/>
    <w:pPr>
      <w:widowControl w:val="0"/>
      <w:autoSpaceDE w:val="0"/>
      <w:autoSpaceDN w:val="0"/>
      <w:spacing w:line="202" w:lineRule="exact"/>
      <w:jc w:val="center"/>
    </w:pPr>
    <w:rPr>
      <w:rFonts w:eastAsia="Times New Roman"/>
      <w:sz w:val="22"/>
      <w:szCs w:val="22"/>
      <w:lang w:eastAsia="en-US"/>
    </w:rPr>
  </w:style>
  <w:style w:type="character" w:customStyle="1" w:styleId="FontStyle14">
    <w:name w:val="Font Style14"/>
    <w:basedOn w:val="a0"/>
    <w:uiPriority w:val="99"/>
    <w:rsid w:val="0063416F"/>
    <w:rPr>
      <w:rFonts w:ascii="Times New Roman" w:hAnsi="Times New Roman" w:cs="Times New Roman"/>
      <w:sz w:val="22"/>
      <w:szCs w:val="22"/>
    </w:rPr>
  </w:style>
  <w:style w:type="paragraph" w:customStyle="1" w:styleId="normalweb">
    <w:name w:val="normalweb"/>
    <w:basedOn w:val="a"/>
    <w:rsid w:val="000827AD"/>
    <w:pPr>
      <w:spacing w:before="100" w:beforeAutospacing="1" w:after="100" w:afterAutospacing="1"/>
    </w:pPr>
    <w:rPr>
      <w:rFonts w:eastAsia="Times New Roman"/>
    </w:rPr>
  </w:style>
  <w:style w:type="paragraph" w:customStyle="1" w:styleId="1fe">
    <w:name w:val="Нижний колонтитул1"/>
    <w:basedOn w:val="a"/>
    <w:rsid w:val="000827AD"/>
    <w:pPr>
      <w:spacing w:before="100" w:beforeAutospacing="1" w:after="100" w:afterAutospacing="1"/>
    </w:pPr>
    <w:rPr>
      <w:rFonts w:eastAsia="Times New Roman"/>
    </w:rPr>
  </w:style>
  <w:style w:type="paragraph" w:customStyle="1" w:styleId="affff3">
    <w:name w:val="ЭЭГ"/>
    <w:basedOn w:val="a"/>
    <w:rsid w:val="00DF7C51"/>
    <w:pPr>
      <w:spacing w:line="360" w:lineRule="auto"/>
      <w:ind w:firstLine="720"/>
      <w:jc w:val="both"/>
    </w:pPr>
    <w:rPr>
      <w:rFonts w:eastAsia="Times New Roman"/>
    </w:rPr>
  </w:style>
  <w:style w:type="paragraph" w:customStyle="1" w:styleId="ConsCell">
    <w:name w:val="ConsCell"/>
    <w:rsid w:val="00AC7DED"/>
    <w:pPr>
      <w:widowControl w:val="0"/>
      <w:autoSpaceDE w:val="0"/>
      <w:autoSpaceDN w:val="0"/>
      <w:adjustRightInd w:val="0"/>
    </w:pPr>
    <w:rPr>
      <w:rFonts w:ascii="Arial" w:hAnsi="Arial" w:cs="Arial"/>
      <w:sz w:val="16"/>
      <w:szCs w:val="16"/>
    </w:rPr>
  </w:style>
  <w:style w:type="character" w:customStyle="1" w:styleId="3a">
    <w:name w:val="Знак Знак3"/>
    <w:basedOn w:val="a0"/>
    <w:rsid w:val="00AC7DED"/>
    <w:rPr>
      <w:b/>
      <w:i/>
      <w:sz w:val="24"/>
      <w:lang w:val="ru-RU" w:eastAsia="ru-RU" w:bidi="ar-SA"/>
    </w:rPr>
  </w:style>
  <w:style w:type="character" w:customStyle="1" w:styleId="bxmgesq">
    <w:name w:val="bxmgesq"/>
    <w:basedOn w:val="a0"/>
    <w:rsid w:val="00B44465"/>
  </w:style>
  <w:style w:type="numbering" w:customStyle="1" w:styleId="115">
    <w:name w:val="Нет списка11"/>
    <w:next w:val="a2"/>
    <w:uiPriority w:val="99"/>
    <w:semiHidden/>
    <w:rsid w:val="00D8759A"/>
  </w:style>
  <w:style w:type="numbering" w:customStyle="1" w:styleId="3b">
    <w:name w:val="Нет списка3"/>
    <w:next w:val="a2"/>
    <w:uiPriority w:val="99"/>
    <w:semiHidden/>
    <w:unhideWhenUsed/>
    <w:rsid w:val="00D8759A"/>
  </w:style>
  <w:style w:type="table" w:customStyle="1" w:styleId="2f1">
    <w:name w:val="Сетка таблицы2"/>
    <w:basedOn w:val="a1"/>
    <w:next w:val="affd"/>
    <w:rsid w:val="00D8759A"/>
    <w:pPr>
      <w:widowControl w:val="0"/>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0">
    <w:name w:val="Нет списка12"/>
    <w:next w:val="a2"/>
    <w:uiPriority w:val="99"/>
    <w:semiHidden/>
    <w:rsid w:val="00D8759A"/>
  </w:style>
  <w:style w:type="paragraph" w:customStyle="1" w:styleId="msonormal0">
    <w:name w:val="msonormal"/>
    <w:basedOn w:val="a"/>
    <w:rsid w:val="00D8759A"/>
    <w:pPr>
      <w:spacing w:before="100" w:beforeAutospacing="1" w:after="100" w:afterAutospacing="1"/>
    </w:pPr>
    <w:rPr>
      <w:rFonts w:eastAsia="Times New Roman"/>
    </w:rPr>
  </w:style>
  <w:style w:type="character" w:customStyle="1" w:styleId="pyjo9km">
    <w:name w:val="pyjo9km"/>
    <w:basedOn w:val="a0"/>
    <w:rsid w:val="00E527BD"/>
  </w:style>
  <w:style w:type="character" w:customStyle="1" w:styleId="Exact">
    <w:name w:val="Подпись к картинке Exact"/>
    <w:basedOn w:val="a0"/>
    <w:link w:val="affff4"/>
    <w:uiPriority w:val="99"/>
    <w:rsid w:val="00AD4935"/>
    <w:rPr>
      <w:sz w:val="28"/>
      <w:szCs w:val="28"/>
      <w:shd w:val="clear" w:color="auto" w:fill="FFFFFF"/>
    </w:rPr>
  </w:style>
  <w:style w:type="paragraph" w:customStyle="1" w:styleId="affff4">
    <w:name w:val="Подпись к картинке"/>
    <w:basedOn w:val="a"/>
    <w:link w:val="Exact"/>
    <w:uiPriority w:val="99"/>
    <w:rsid w:val="00AD4935"/>
    <w:pPr>
      <w:widowControl w:val="0"/>
      <w:shd w:val="clear" w:color="auto" w:fill="FFFFFF"/>
      <w:spacing w:line="240" w:lineRule="atLeast"/>
    </w:pPr>
    <w:rPr>
      <w:rFonts w:eastAsia="Times New Roman"/>
      <w:sz w:val="28"/>
      <w:szCs w:val="28"/>
    </w:rPr>
  </w:style>
  <w:style w:type="paragraph" w:customStyle="1" w:styleId="htmlpreformatted">
    <w:name w:val="htmlpreformatted"/>
    <w:basedOn w:val="a"/>
    <w:rsid w:val="00C717FF"/>
    <w:pPr>
      <w:spacing w:before="100" w:beforeAutospacing="1" w:after="100" w:afterAutospacing="1"/>
    </w:pPr>
    <w:rPr>
      <w:rFonts w:eastAsia="Times New Roman"/>
    </w:rPr>
  </w:style>
  <w:style w:type="character" w:customStyle="1" w:styleId="1f1">
    <w:name w:val="Стиль1 Знак"/>
    <w:link w:val="1f0"/>
    <w:qFormat/>
    <w:rsid w:val="00890BC9"/>
    <w:rPr>
      <w:sz w:val="24"/>
    </w:rPr>
  </w:style>
  <w:style w:type="character" w:customStyle="1" w:styleId="address2">
    <w:name w:val="address2"/>
    <w:basedOn w:val="a0"/>
    <w:rsid w:val="00CA0D9B"/>
  </w:style>
  <w:style w:type="paragraph" w:customStyle="1" w:styleId="116">
    <w:name w:val="Заголовок 11"/>
    <w:basedOn w:val="a"/>
    <w:uiPriority w:val="1"/>
    <w:qFormat/>
    <w:rsid w:val="00A45CC7"/>
    <w:pPr>
      <w:widowControl w:val="0"/>
      <w:autoSpaceDE w:val="0"/>
      <w:autoSpaceDN w:val="0"/>
      <w:ind w:left="468" w:right="525"/>
      <w:jc w:val="center"/>
      <w:outlineLvl w:val="1"/>
    </w:pPr>
    <w:rPr>
      <w:rFonts w:eastAsia="Times New Roman"/>
      <w:b/>
      <w:bCs/>
      <w:sz w:val="28"/>
      <w:szCs w:val="28"/>
      <w:lang w:eastAsia="en-US"/>
    </w:rPr>
  </w:style>
  <w:style w:type="paragraph" w:customStyle="1" w:styleId="affff5">
    <w:name w:val="Текст (справка)"/>
    <w:basedOn w:val="a"/>
    <w:next w:val="a"/>
    <w:uiPriority w:val="99"/>
    <w:rsid w:val="00824D34"/>
    <w:pPr>
      <w:widowControl w:val="0"/>
      <w:autoSpaceDE w:val="0"/>
      <w:autoSpaceDN w:val="0"/>
      <w:adjustRightInd w:val="0"/>
      <w:ind w:left="170" w:right="170"/>
    </w:pPr>
    <w:rPr>
      <w:rFonts w:ascii="Times New Roman CYR" w:eastAsia="Times New Roman" w:hAnsi="Times New Roman CYR" w:cs="Times New Roman CYR"/>
    </w:rPr>
  </w:style>
  <w:style w:type="character" w:customStyle="1" w:styleId="affff6">
    <w:name w:val="Цветовое выделение для Текст"/>
    <w:uiPriority w:val="99"/>
    <w:rsid w:val="00824D34"/>
    <w:rPr>
      <w:rFonts w:ascii="Times New Roman CYR" w:hAnsi="Times New Roman CYR"/>
    </w:rPr>
  </w:style>
  <w:style w:type="paragraph" w:customStyle="1" w:styleId="headertext">
    <w:name w:val="headertext"/>
    <w:basedOn w:val="a"/>
    <w:rsid w:val="00147D65"/>
    <w:pPr>
      <w:spacing w:before="100" w:beforeAutospacing="1" w:after="100" w:afterAutospacing="1"/>
    </w:pPr>
    <w:rPr>
      <w:rFonts w:eastAsia="Times New Roman"/>
    </w:rPr>
  </w:style>
  <w:style w:type="character" w:styleId="affff7">
    <w:name w:val="Subtle Emphasis"/>
    <w:uiPriority w:val="19"/>
    <w:qFormat/>
    <w:rsid w:val="00147D65"/>
    <w:rPr>
      <w:i/>
      <w:iCs/>
      <w:color w:val="404040"/>
    </w:rPr>
  </w:style>
  <w:style w:type="paragraph" w:customStyle="1" w:styleId="FORMATTEXT0">
    <w:name w:val=".FORMATTEXT"/>
    <w:rsid w:val="00147D65"/>
    <w:pPr>
      <w:widowControl w:val="0"/>
      <w:autoSpaceDE w:val="0"/>
      <w:autoSpaceDN w:val="0"/>
      <w:adjustRightInd w:val="0"/>
    </w:pPr>
    <w:rPr>
      <w:rFonts w:ascii="Arial" w:hAnsi="Arial" w:cs="Arial"/>
    </w:rPr>
  </w:style>
  <w:style w:type="character" w:customStyle="1" w:styleId="spfo1">
    <w:name w:val="spfo1"/>
    <w:basedOn w:val="a0"/>
    <w:rsid w:val="00147D65"/>
  </w:style>
  <w:style w:type="paragraph" w:customStyle="1" w:styleId="215">
    <w:name w:val="Основной текст с отступом 21"/>
    <w:basedOn w:val="a"/>
    <w:rsid w:val="00F75DCB"/>
    <w:pPr>
      <w:suppressAutoHyphens/>
      <w:ind w:left="360"/>
      <w:jc w:val="both"/>
    </w:pPr>
    <w:rPr>
      <w:rFonts w:ascii="Arial" w:eastAsia="SimSun" w:hAnsi="Arial" w:cs="Mangal"/>
      <w:kern w:val="2"/>
      <w:lang w:eastAsia="hi-IN" w:bidi="hi-IN"/>
    </w:rPr>
  </w:style>
  <w:style w:type="paragraph" w:customStyle="1" w:styleId="Standard">
    <w:name w:val="Standard"/>
    <w:uiPriority w:val="99"/>
    <w:rsid w:val="00F75DCB"/>
    <w:pPr>
      <w:suppressAutoHyphens/>
      <w:autoSpaceDN w:val="0"/>
    </w:pPr>
    <w:rPr>
      <w:rFonts w:ascii="Arial" w:eastAsia="SimSun" w:hAnsi="Arial" w:cs="Arial"/>
      <w:kern w:val="3"/>
      <w:sz w:val="24"/>
      <w:szCs w:val="24"/>
      <w:lang w:eastAsia="zh-CN"/>
    </w:rPr>
  </w:style>
  <w:style w:type="character" w:customStyle="1" w:styleId="fill">
    <w:name w:val="fill"/>
    <w:rsid w:val="00F75DCB"/>
    <w:rPr>
      <w:b/>
      <w:bCs/>
      <w:i/>
      <w:iCs/>
      <w:color w:val="FF0000"/>
    </w:rPr>
  </w:style>
  <w:style w:type="table" w:customStyle="1" w:styleId="TableGrid">
    <w:name w:val="TableGrid"/>
    <w:rsid w:val="00F75DCB"/>
    <w:rPr>
      <w:rFonts w:ascii="Calibri" w:hAnsi="Calibri"/>
      <w:sz w:val="22"/>
      <w:szCs w:val="22"/>
      <w:lang w:eastAsia="en-US"/>
    </w:rPr>
    <w:tblPr>
      <w:tblCellMar>
        <w:top w:w="0" w:type="dxa"/>
        <w:left w:w="0" w:type="dxa"/>
        <w:bottom w:w="0" w:type="dxa"/>
        <w:right w:w="0" w:type="dxa"/>
      </w:tblCellMar>
    </w:tblPr>
  </w:style>
  <w:style w:type="character" w:customStyle="1" w:styleId="1ff">
    <w:name w:val="Верхний колонтитул Знак1"/>
    <w:basedOn w:val="a0"/>
    <w:locked/>
    <w:rsid w:val="003D5488"/>
    <w:rPr>
      <w:rFonts w:ascii="Times New Roman" w:eastAsia="Times New Roman" w:hAnsi="Times New Roman" w:cs="Times New Roman"/>
      <w:sz w:val="20"/>
      <w:szCs w:val="20"/>
      <w:lang w:eastAsia="ru-RU"/>
    </w:rPr>
  </w:style>
  <w:style w:type="character" w:styleId="affff8">
    <w:name w:val="line number"/>
    <w:basedOn w:val="a0"/>
    <w:uiPriority w:val="99"/>
    <w:unhideWhenUsed/>
    <w:rsid w:val="003D5488"/>
  </w:style>
  <w:style w:type="numbering" w:customStyle="1" w:styleId="1111">
    <w:name w:val="Нет списка111"/>
    <w:next w:val="a2"/>
    <w:uiPriority w:val="99"/>
    <w:semiHidden/>
    <w:rsid w:val="003D5488"/>
  </w:style>
  <w:style w:type="table" w:customStyle="1" w:styleId="117">
    <w:name w:val="Сетка таблицы11"/>
    <w:basedOn w:val="a1"/>
    <w:next w:val="affd"/>
    <w:rsid w:val="003D5488"/>
    <w:pPr>
      <w:widowControl w:val="0"/>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0">
    <w:name w:val="Нет списка112"/>
    <w:next w:val="a2"/>
    <w:uiPriority w:val="99"/>
    <w:semiHidden/>
    <w:rsid w:val="003D5488"/>
  </w:style>
  <w:style w:type="table" w:customStyle="1" w:styleId="3c">
    <w:name w:val="Сетка таблицы3"/>
    <w:basedOn w:val="a1"/>
    <w:next w:val="affd"/>
    <w:rsid w:val="003D5488"/>
    <w:pPr>
      <w:widowControl w:val="0"/>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1">
    <w:name w:val="Нет списка13"/>
    <w:next w:val="a2"/>
    <w:uiPriority w:val="99"/>
    <w:semiHidden/>
    <w:unhideWhenUsed/>
    <w:rsid w:val="003D5488"/>
  </w:style>
  <w:style w:type="table" w:customStyle="1" w:styleId="121">
    <w:name w:val="Сетка таблицы12"/>
    <w:basedOn w:val="a1"/>
    <w:next w:val="affd"/>
    <w:rsid w:val="003D5488"/>
    <w:pPr>
      <w:widowControl w:val="0"/>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0">
    <w:name w:val="Нет списка113"/>
    <w:next w:val="a2"/>
    <w:uiPriority w:val="99"/>
    <w:semiHidden/>
    <w:rsid w:val="003D5488"/>
  </w:style>
  <w:style w:type="numbering" w:customStyle="1" w:styleId="46">
    <w:name w:val="Нет списка4"/>
    <w:next w:val="a2"/>
    <w:uiPriority w:val="99"/>
    <w:semiHidden/>
    <w:unhideWhenUsed/>
    <w:rsid w:val="003D5488"/>
  </w:style>
  <w:style w:type="numbering" w:customStyle="1" w:styleId="140">
    <w:name w:val="Нет списка14"/>
    <w:next w:val="a2"/>
    <w:uiPriority w:val="99"/>
    <w:semiHidden/>
    <w:unhideWhenUsed/>
    <w:rsid w:val="003D5488"/>
  </w:style>
  <w:style w:type="character" w:customStyle="1" w:styleId="affff9">
    <w:name w:val="Неразрешенное упоминание"/>
    <w:uiPriority w:val="99"/>
    <w:semiHidden/>
    <w:unhideWhenUsed/>
    <w:rsid w:val="003D5488"/>
    <w:rPr>
      <w:color w:val="605E5C"/>
      <w:shd w:val="clear" w:color="auto" w:fill="E1DFDD"/>
    </w:rPr>
  </w:style>
  <w:style w:type="character" w:customStyle="1" w:styleId="s11">
    <w:name w:val="s1"/>
    <w:rsid w:val="001640CE"/>
  </w:style>
  <w:style w:type="paragraph" w:customStyle="1" w:styleId="1ff0">
    <w:name w:val="Верхний колонтитул1"/>
    <w:basedOn w:val="a"/>
    <w:rsid w:val="00ED0576"/>
    <w:pPr>
      <w:spacing w:before="100" w:beforeAutospacing="1" w:after="100" w:afterAutospacing="1"/>
    </w:pPr>
    <w:rPr>
      <w:rFonts w:eastAsia="Times New Roman"/>
    </w:rPr>
  </w:style>
  <w:style w:type="character" w:customStyle="1" w:styleId="find-button">
    <w:name w:val="find-button"/>
    <w:basedOn w:val="a0"/>
    <w:rsid w:val="00ED0576"/>
  </w:style>
  <w:style w:type="paragraph" w:customStyle="1" w:styleId="119">
    <w:name w:val="Заголовок №11"/>
    <w:basedOn w:val="a"/>
    <w:uiPriority w:val="99"/>
    <w:rsid w:val="00D640A2"/>
    <w:pPr>
      <w:widowControl w:val="0"/>
      <w:shd w:val="clear" w:color="auto" w:fill="FFFFFF"/>
      <w:spacing w:before="240" w:line="321" w:lineRule="exact"/>
      <w:ind w:hanging="280"/>
      <w:outlineLvl w:val="0"/>
    </w:pPr>
    <w:rPr>
      <w:rFonts w:eastAsia="Calibri"/>
      <w:b/>
      <w:bCs/>
      <w:sz w:val="28"/>
      <w:szCs w:val="28"/>
      <w:lang w:eastAsia="en-US"/>
    </w:rPr>
  </w:style>
  <w:style w:type="paragraph" w:customStyle="1" w:styleId="footnotetext">
    <w:name w:val="footnotetext"/>
    <w:basedOn w:val="a"/>
    <w:rsid w:val="00815A58"/>
    <w:pPr>
      <w:spacing w:before="100" w:beforeAutospacing="1" w:after="100" w:afterAutospacing="1"/>
    </w:pPr>
    <w:rPr>
      <w:rFonts w:eastAsia="Times New Roman"/>
    </w:rPr>
  </w:style>
  <w:style w:type="paragraph" w:customStyle="1" w:styleId="4c3cbc2f9cc92ad2docdata">
    <w:name w:val="4c3cbc2f9cc92ad2docdata"/>
    <w:aliases w:val="docy,v5,8800,bqiaagaaeyqcaaagiaiaaaphiqaabduhaaaaaaaaaaaaaaaaaaaaaaaaaaaaaaaaaaaaaaaaaaaaaaaaaaaaaaaaaaaaaaaaaaaaaaaaaaaaaaaaaaaaaaaaaaaaaaaaaaaaaaaaaaaaaaaaaaaaaaaaaaaaaaaaaaaaaaaaaaaaaaaaaaaaaaaaaaaaaaaaaaaaaaaaaaaaaaaaaaaaaaaa"/>
    <w:basedOn w:val="a"/>
    <w:rsid w:val="00E12796"/>
    <w:pPr>
      <w:spacing w:before="100" w:beforeAutospacing="1" w:after="100" w:afterAutospacing="1"/>
    </w:pPr>
    <w:rPr>
      <w:rFonts w:eastAsia="Times New Roman"/>
    </w:rPr>
  </w:style>
  <w:style w:type="paragraph" w:customStyle="1" w:styleId="bodytextindent">
    <w:name w:val="bodytextindent"/>
    <w:basedOn w:val="a"/>
    <w:rsid w:val="006C73ED"/>
    <w:pPr>
      <w:spacing w:before="100" w:beforeAutospacing="1" w:after="100" w:afterAutospacing="1"/>
    </w:pPr>
    <w:rPr>
      <w:rFonts w:eastAsia="Times New Roman"/>
    </w:rPr>
  </w:style>
  <w:style w:type="character" w:customStyle="1" w:styleId="2Exact">
    <w:name w:val="Основной текст (2) Exact"/>
    <w:basedOn w:val="a0"/>
    <w:uiPriority w:val="99"/>
    <w:rsid w:val="00E31FAB"/>
    <w:rPr>
      <w:rFonts w:ascii="Times New Roman" w:hAnsi="Times New Roman" w:cs="Times New Roman"/>
      <w:sz w:val="28"/>
      <w:szCs w:val="28"/>
      <w:u w:val="none"/>
    </w:rPr>
  </w:style>
  <w:style w:type="character" w:customStyle="1" w:styleId="4Exact">
    <w:name w:val="Основной текст (4) Exact"/>
    <w:basedOn w:val="a0"/>
    <w:uiPriority w:val="99"/>
    <w:rsid w:val="00E31FAB"/>
    <w:rPr>
      <w:rFonts w:ascii="Tahoma" w:hAnsi="Tahoma" w:cs="Tahoma"/>
      <w:sz w:val="13"/>
      <w:szCs w:val="13"/>
      <w:u w:val="none"/>
    </w:rPr>
  </w:style>
  <w:style w:type="character" w:customStyle="1" w:styleId="5Exact">
    <w:name w:val="Основной текст (5) Exact"/>
    <w:basedOn w:val="a0"/>
    <w:uiPriority w:val="99"/>
    <w:rsid w:val="00E31FAB"/>
    <w:rPr>
      <w:rFonts w:ascii="Times New Roman" w:hAnsi="Times New Roman" w:cs="Times New Roman"/>
      <w:i/>
      <w:iCs/>
      <w:sz w:val="21"/>
      <w:szCs w:val="21"/>
      <w:u w:val="none"/>
    </w:rPr>
  </w:style>
  <w:style w:type="character" w:customStyle="1" w:styleId="Exact10">
    <w:name w:val="Подпись к картинке Exact1"/>
    <w:basedOn w:val="Exact"/>
    <w:uiPriority w:val="99"/>
    <w:rsid w:val="00E31FAB"/>
    <w:rPr>
      <w:rFonts w:ascii="Times New Roman" w:hAnsi="Times New Roman" w:cs="Times New Roman"/>
      <w:spacing w:val="10"/>
      <w:sz w:val="22"/>
      <w:szCs w:val="22"/>
      <w:u w:val="none"/>
    </w:rPr>
  </w:style>
  <w:style w:type="character" w:customStyle="1" w:styleId="7ptExact">
    <w:name w:val="Подпись к картинке + 7 pt Exact"/>
    <w:basedOn w:val="Exact"/>
    <w:uiPriority w:val="99"/>
    <w:rsid w:val="00E31FAB"/>
    <w:rPr>
      <w:rFonts w:ascii="Times New Roman" w:hAnsi="Times New Roman" w:cs="Times New Roman"/>
      <w:spacing w:val="10"/>
      <w:sz w:val="14"/>
      <w:szCs w:val="14"/>
      <w:u w:val="none"/>
    </w:rPr>
  </w:style>
  <w:style w:type="character" w:customStyle="1" w:styleId="2ptExact">
    <w:name w:val="Подпись к картинке + Интервал 2 pt Exact"/>
    <w:basedOn w:val="Exact"/>
    <w:uiPriority w:val="99"/>
    <w:rsid w:val="00E31FAB"/>
    <w:rPr>
      <w:rFonts w:ascii="Times New Roman" w:hAnsi="Times New Roman" w:cs="Times New Roman"/>
      <w:spacing w:val="50"/>
      <w:sz w:val="22"/>
      <w:szCs w:val="22"/>
      <w:u w:val="none"/>
    </w:rPr>
  </w:style>
  <w:style w:type="character" w:customStyle="1" w:styleId="affffa">
    <w:name w:val="Колонтитул"/>
    <w:basedOn w:val="affff2"/>
    <w:uiPriority w:val="99"/>
    <w:rsid w:val="00E31FAB"/>
    <w:rPr>
      <w:rFonts w:ascii="Tahoma" w:hAnsi="Tahoma" w:cs="Tahoma"/>
      <w:sz w:val="19"/>
      <w:szCs w:val="19"/>
      <w:u w:val="none"/>
    </w:rPr>
  </w:style>
  <w:style w:type="character" w:customStyle="1" w:styleId="6Exact">
    <w:name w:val="Основной текст (6) Exact"/>
    <w:basedOn w:val="a0"/>
    <w:uiPriority w:val="99"/>
    <w:rsid w:val="00E31FAB"/>
    <w:rPr>
      <w:rFonts w:ascii="Times New Roman" w:hAnsi="Times New Roman" w:cs="Times New Roman"/>
      <w:spacing w:val="0"/>
      <w:sz w:val="34"/>
      <w:szCs w:val="34"/>
      <w:u w:val="none"/>
    </w:rPr>
  </w:style>
  <w:style w:type="character" w:customStyle="1" w:styleId="1Exact">
    <w:name w:val="Заголовок №1 Exact"/>
    <w:basedOn w:val="a0"/>
    <w:uiPriority w:val="99"/>
    <w:rsid w:val="00E31FAB"/>
    <w:rPr>
      <w:rFonts w:ascii="Times New Roman" w:hAnsi="Times New Roman" w:cs="Times New Roman"/>
      <w:spacing w:val="-50"/>
      <w:w w:val="100"/>
      <w:sz w:val="58"/>
      <w:szCs w:val="58"/>
      <w:u w:val="none"/>
    </w:rPr>
  </w:style>
  <w:style w:type="character" w:customStyle="1" w:styleId="1Exact1">
    <w:name w:val="Заголовок №1 Exact1"/>
    <w:basedOn w:val="1Exact"/>
    <w:uiPriority w:val="99"/>
    <w:rsid w:val="00E31FAB"/>
  </w:style>
  <w:style w:type="character" w:customStyle="1" w:styleId="2Exact0">
    <w:name w:val="Подпись к картинке (2) Exact"/>
    <w:basedOn w:val="a0"/>
    <w:link w:val="2f2"/>
    <w:uiPriority w:val="99"/>
    <w:rsid w:val="00E31FAB"/>
    <w:rPr>
      <w:rFonts w:ascii="Tahoma" w:hAnsi="Tahoma" w:cs="Tahoma"/>
      <w:sz w:val="13"/>
      <w:szCs w:val="13"/>
      <w:shd w:val="clear" w:color="auto" w:fill="FFFFFF"/>
    </w:rPr>
  </w:style>
  <w:style w:type="character" w:customStyle="1" w:styleId="3Exact">
    <w:name w:val="Подпись к картинке (3) Exact"/>
    <w:basedOn w:val="a0"/>
    <w:link w:val="3d"/>
    <w:uiPriority w:val="99"/>
    <w:rsid w:val="00E31FAB"/>
    <w:rPr>
      <w:spacing w:val="10"/>
      <w:sz w:val="14"/>
      <w:szCs w:val="14"/>
      <w:shd w:val="clear" w:color="auto" w:fill="FFFFFF"/>
    </w:rPr>
  </w:style>
  <w:style w:type="character" w:customStyle="1" w:styleId="38pt">
    <w:name w:val="Подпись к картинке (3) + 8 pt"/>
    <w:aliases w:val="Интервал 0 pt Exact"/>
    <w:basedOn w:val="3Exact"/>
    <w:uiPriority w:val="99"/>
    <w:rsid w:val="00E31FAB"/>
    <w:rPr>
      <w:spacing w:val="0"/>
      <w:sz w:val="16"/>
      <w:szCs w:val="16"/>
    </w:rPr>
  </w:style>
  <w:style w:type="character" w:customStyle="1" w:styleId="4Exact0">
    <w:name w:val="Подпись к картинке (4) Exact"/>
    <w:basedOn w:val="a0"/>
    <w:link w:val="47"/>
    <w:uiPriority w:val="99"/>
    <w:rsid w:val="00E31FAB"/>
    <w:rPr>
      <w:sz w:val="21"/>
      <w:szCs w:val="21"/>
      <w:shd w:val="clear" w:color="auto" w:fill="FFFFFF"/>
    </w:rPr>
  </w:style>
  <w:style w:type="character" w:customStyle="1" w:styleId="2f3">
    <w:name w:val="Основной текст (2) + Малые прописные"/>
    <w:basedOn w:val="27"/>
    <w:uiPriority w:val="99"/>
    <w:rsid w:val="00E31FAB"/>
    <w:rPr>
      <w:rFonts w:ascii="Times New Roman" w:hAnsi="Times New Roman" w:cs="Times New Roman"/>
      <w:smallCaps/>
      <w:sz w:val="28"/>
      <w:szCs w:val="28"/>
      <w:u w:val="none"/>
    </w:rPr>
  </w:style>
  <w:style w:type="character" w:customStyle="1" w:styleId="2f4">
    <w:name w:val="Основной текст (2) + Курсив"/>
    <w:basedOn w:val="27"/>
    <w:uiPriority w:val="99"/>
    <w:rsid w:val="00E31FAB"/>
    <w:rPr>
      <w:rFonts w:ascii="Times New Roman" w:hAnsi="Times New Roman" w:cs="Times New Roman"/>
      <w:i/>
      <w:iCs/>
      <w:sz w:val="28"/>
      <w:szCs w:val="28"/>
      <w:u w:val="none"/>
    </w:rPr>
  </w:style>
  <w:style w:type="character" w:customStyle="1" w:styleId="75">
    <w:name w:val="Основной текст (7)_"/>
    <w:basedOn w:val="a0"/>
    <w:link w:val="710"/>
    <w:uiPriority w:val="99"/>
    <w:rsid w:val="00E31FAB"/>
    <w:rPr>
      <w:spacing w:val="10"/>
      <w:sz w:val="14"/>
      <w:szCs w:val="14"/>
      <w:shd w:val="clear" w:color="auto" w:fill="FFFFFF"/>
    </w:rPr>
  </w:style>
  <w:style w:type="character" w:customStyle="1" w:styleId="76">
    <w:name w:val="Основной текст (7)"/>
    <w:basedOn w:val="75"/>
    <w:uiPriority w:val="99"/>
    <w:rsid w:val="00E31FAB"/>
  </w:style>
  <w:style w:type="character" w:customStyle="1" w:styleId="210pt">
    <w:name w:val="Основной текст (2) + 10 pt"/>
    <w:basedOn w:val="27"/>
    <w:uiPriority w:val="99"/>
    <w:rsid w:val="00E31FAB"/>
    <w:rPr>
      <w:rFonts w:ascii="Times New Roman" w:hAnsi="Times New Roman" w:cs="Times New Roman"/>
      <w:sz w:val="20"/>
      <w:szCs w:val="20"/>
      <w:u w:val="none"/>
    </w:rPr>
  </w:style>
  <w:style w:type="character" w:customStyle="1" w:styleId="220">
    <w:name w:val="Основной текст (2)2"/>
    <w:basedOn w:val="27"/>
    <w:uiPriority w:val="99"/>
    <w:rsid w:val="00E31FAB"/>
    <w:rPr>
      <w:rFonts w:ascii="Times New Roman" w:hAnsi="Times New Roman" w:cs="Times New Roman"/>
      <w:sz w:val="28"/>
      <w:szCs w:val="28"/>
      <w:u w:val="none"/>
    </w:rPr>
  </w:style>
  <w:style w:type="paragraph" w:customStyle="1" w:styleId="2f2">
    <w:name w:val="Подпись к картинке (2)"/>
    <w:basedOn w:val="a"/>
    <w:link w:val="2Exact0"/>
    <w:uiPriority w:val="99"/>
    <w:rsid w:val="00E31FAB"/>
    <w:pPr>
      <w:widowControl w:val="0"/>
      <w:shd w:val="clear" w:color="auto" w:fill="FFFFFF"/>
      <w:spacing w:after="180" w:line="240" w:lineRule="atLeast"/>
      <w:jc w:val="right"/>
    </w:pPr>
    <w:rPr>
      <w:rFonts w:ascii="Tahoma" w:eastAsia="Times New Roman" w:hAnsi="Tahoma" w:cs="Tahoma"/>
      <w:sz w:val="13"/>
      <w:szCs w:val="13"/>
    </w:rPr>
  </w:style>
  <w:style w:type="paragraph" w:customStyle="1" w:styleId="3d">
    <w:name w:val="Подпись к картинке (3)"/>
    <w:basedOn w:val="a"/>
    <w:link w:val="3Exact"/>
    <w:uiPriority w:val="99"/>
    <w:rsid w:val="00E31FAB"/>
    <w:pPr>
      <w:widowControl w:val="0"/>
      <w:shd w:val="clear" w:color="auto" w:fill="FFFFFF"/>
      <w:spacing w:before="180" w:line="240" w:lineRule="atLeast"/>
      <w:jc w:val="both"/>
    </w:pPr>
    <w:rPr>
      <w:rFonts w:eastAsia="Times New Roman"/>
      <w:spacing w:val="10"/>
      <w:sz w:val="14"/>
      <w:szCs w:val="14"/>
    </w:rPr>
  </w:style>
  <w:style w:type="paragraph" w:customStyle="1" w:styleId="47">
    <w:name w:val="Подпись к картинке (4)"/>
    <w:basedOn w:val="a"/>
    <w:link w:val="4Exact0"/>
    <w:uiPriority w:val="99"/>
    <w:rsid w:val="00E31FAB"/>
    <w:pPr>
      <w:widowControl w:val="0"/>
      <w:shd w:val="clear" w:color="auto" w:fill="FFFFFF"/>
      <w:spacing w:line="240" w:lineRule="atLeast"/>
    </w:pPr>
    <w:rPr>
      <w:rFonts w:eastAsia="Times New Roman"/>
      <w:sz w:val="21"/>
      <w:szCs w:val="21"/>
    </w:rPr>
  </w:style>
  <w:style w:type="paragraph" w:customStyle="1" w:styleId="710">
    <w:name w:val="Основной текст (7)1"/>
    <w:basedOn w:val="a"/>
    <w:link w:val="75"/>
    <w:uiPriority w:val="99"/>
    <w:rsid w:val="00E31FAB"/>
    <w:pPr>
      <w:widowControl w:val="0"/>
      <w:shd w:val="clear" w:color="auto" w:fill="FFFFFF"/>
      <w:spacing w:line="240" w:lineRule="atLeast"/>
      <w:jc w:val="both"/>
    </w:pPr>
    <w:rPr>
      <w:rFonts w:eastAsia="Times New Roman"/>
      <w:spacing w:val="10"/>
      <w:sz w:val="14"/>
      <w:szCs w:val="14"/>
    </w:rPr>
  </w:style>
  <w:style w:type="paragraph" w:customStyle="1" w:styleId="311">
    <w:name w:val="Основной текст 31"/>
    <w:basedOn w:val="a"/>
    <w:rsid w:val="009F6D6B"/>
    <w:pPr>
      <w:widowControl w:val="0"/>
      <w:suppressAutoHyphens/>
      <w:spacing w:after="120"/>
    </w:pPr>
    <w:rPr>
      <w:rFonts w:eastAsia="Times New Roman"/>
      <w:sz w:val="16"/>
      <w:szCs w:val="16"/>
      <w:lang w:eastAsia="zh-CN"/>
    </w:rPr>
  </w:style>
  <w:style w:type="character" w:customStyle="1" w:styleId="WW8Num1z0">
    <w:name w:val="WW8Num1z0"/>
    <w:rsid w:val="00EE5DD6"/>
    <w:rPr>
      <w:rFonts w:hint="default"/>
    </w:rPr>
  </w:style>
  <w:style w:type="character" w:customStyle="1" w:styleId="WW8Num1z1">
    <w:name w:val="WW8Num1z1"/>
    <w:rsid w:val="00EE5DD6"/>
    <w:rPr>
      <w:rFonts w:hint="default"/>
      <w:sz w:val="24"/>
    </w:rPr>
  </w:style>
  <w:style w:type="character" w:customStyle="1" w:styleId="WW8Num1z2">
    <w:name w:val="WW8Num1z2"/>
    <w:rsid w:val="00EE5DD6"/>
    <w:rPr>
      <w:rFonts w:hint="default"/>
      <w:b/>
      <w:i w:val="0"/>
      <w:sz w:val="28"/>
      <w:szCs w:val="28"/>
    </w:rPr>
  </w:style>
  <w:style w:type="character" w:customStyle="1" w:styleId="WW8Num1z7">
    <w:name w:val="WW8Num1z7"/>
    <w:rsid w:val="00EE5DD6"/>
    <w:rPr>
      <w:rFonts w:hint="default"/>
      <w:b w:val="0"/>
      <w:i w:val="0"/>
      <w:sz w:val="24"/>
      <w:szCs w:val="24"/>
    </w:rPr>
  </w:style>
  <w:style w:type="character" w:customStyle="1" w:styleId="WW8Num3z0">
    <w:name w:val="WW8Num3z0"/>
    <w:rsid w:val="00EE5DD6"/>
    <w:rPr>
      <w:rFonts w:hint="default"/>
    </w:rPr>
  </w:style>
  <w:style w:type="character" w:customStyle="1" w:styleId="1ff1">
    <w:name w:val="Знак примечания1"/>
    <w:rsid w:val="00EE5DD6"/>
    <w:rPr>
      <w:b/>
      <w:i/>
      <w:sz w:val="16"/>
      <w:szCs w:val="16"/>
      <w:lang w:val="en-GB" w:bidi="ar-SA"/>
    </w:rPr>
  </w:style>
  <w:style w:type="paragraph" w:customStyle="1" w:styleId="caption1">
    <w:name w:val="caption1"/>
    <w:basedOn w:val="a"/>
    <w:rsid w:val="00EE5DD6"/>
    <w:pPr>
      <w:widowControl w:val="0"/>
      <w:suppressLineNumbers/>
      <w:suppressAutoHyphens/>
      <w:spacing w:before="120" w:after="120"/>
    </w:pPr>
    <w:rPr>
      <w:rFonts w:eastAsia="Times New Roman" w:cs="Lucida Sans"/>
      <w:i/>
      <w:iCs/>
      <w:lang w:eastAsia="zh-CN"/>
    </w:rPr>
  </w:style>
  <w:style w:type="paragraph" w:customStyle="1" w:styleId="caption11">
    <w:name w:val="caption11"/>
    <w:basedOn w:val="a"/>
    <w:rsid w:val="00EE5DD6"/>
    <w:pPr>
      <w:widowControl w:val="0"/>
      <w:suppressLineNumbers/>
      <w:suppressAutoHyphens/>
      <w:spacing w:before="120" w:after="120"/>
    </w:pPr>
    <w:rPr>
      <w:rFonts w:eastAsia="Times New Roman" w:cs="Lucida Sans"/>
      <w:i/>
      <w:iCs/>
      <w:lang w:eastAsia="zh-CN"/>
    </w:rPr>
  </w:style>
  <w:style w:type="paragraph" w:customStyle="1" w:styleId="caption111">
    <w:name w:val="caption111"/>
    <w:basedOn w:val="a"/>
    <w:rsid w:val="00EE5DD6"/>
    <w:pPr>
      <w:widowControl w:val="0"/>
      <w:suppressLineNumbers/>
      <w:suppressAutoHyphens/>
      <w:spacing w:before="120" w:after="120"/>
    </w:pPr>
    <w:rPr>
      <w:rFonts w:eastAsia="Times New Roman" w:cs="Lucida Sans"/>
      <w:i/>
      <w:iCs/>
      <w:lang w:eastAsia="zh-CN"/>
    </w:rPr>
  </w:style>
  <w:style w:type="paragraph" w:customStyle="1" w:styleId="caption1111">
    <w:name w:val="caption1111"/>
    <w:basedOn w:val="a"/>
    <w:rsid w:val="00EE5DD6"/>
    <w:pPr>
      <w:widowControl w:val="0"/>
      <w:suppressLineNumbers/>
      <w:suppressAutoHyphens/>
      <w:spacing w:before="120" w:after="120"/>
    </w:pPr>
    <w:rPr>
      <w:rFonts w:eastAsia="Times New Roman" w:cs="Lucida Sans"/>
      <w:i/>
      <w:iCs/>
      <w:lang w:eastAsia="zh-CN"/>
    </w:rPr>
  </w:style>
  <w:style w:type="paragraph" w:customStyle="1" w:styleId="caption11111">
    <w:name w:val="caption11111"/>
    <w:basedOn w:val="a"/>
    <w:rsid w:val="00EE5DD6"/>
    <w:pPr>
      <w:widowControl w:val="0"/>
      <w:suppressLineNumbers/>
      <w:suppressAutoHyphens/>
      <w:spacing w:before="120" w:after="120"/>
    </w:pPr>
    <w:rPr>
      <w:rFonts w:eastAsia="Times New Roman" w:cs="Lucida Sans"/>
      <w:i/>
      <w:iCs/>
      <w:lang w:eastAsia="zh-CN"/>
    </w:rPr>
  </w:style>
  <w:style w:type="character" w:customStyle="1" w:styleId="1ff2">
    <w:name w:val="Основной текст с отступом Знак1"/>
    <w:basedOn w:val="a0"/>
    <w:rsid w:val="00EE5DD6"/>
    <w:rPr>
      <w:lang w:eastAsia="zh-CN"/>
    </w:rPr>
  </w:style>
  <w:style w:type="character" w:customStyle="1" w:styleId="2f5">
    <w:name w:val="Нижний колонтитул Знак2"/>
    <w:basedOn w:val="a0"/>
    <w:rsid w:val="00EE5DD6"/>
    <w:rPr>
      <w:lang w:eastAsia="zh-CN"/>
    </w:rPr>
  </w:style>
  <w:style w:type="paragraph" w:customStyle="1" w:styleId="1ff3">
    <w:name w:val="Название объекта1"/>
    <w:basedOn w:val="a"/>
    <w:next w:val="a"/>
    <w:rsid w:val="00EE5DD6"/>
    <w:pPr>
      <w:suppressAutoHyphens/>
      <w:jc w:val="center"/>
    </w:pPr>
    <w:rPr>
      <w:rFonts w:eastAsia="Times New Roman"/>
      <w:b/>
      <w:sz w:val="40"/>
      <w:szCs w:val="20"/>
      <w:lang w:eastAsia="zh-CN"/>
    </w:rPr>
  </w:style>
  <w:style w:type="character" w:customStyle="1" w:styleId="1ff4">
    <w:name w:val="Текст сноски Знак1"/>
    <w:basedOn w:val="a0"/>
    <w:rsid w:val="00EE5DD6"/>
    <w:rPr>
      <w:lang w:eastAsia="zh-CN"/>
    </w:rPr>
  </w:style>
  <w:style w:type="paragraph" w:customStyle="1" w:styleId="1ff5">
    <w:name w:val="Текст примечания1"/>
    <w:basedOn w:val="a"/>
    <w:rsid w:val="00EE5DD6"/>
    <w:pPr>
      <w:suppressAutoHyphens/>
    </w:pPr>
    <w:rPr>
      <w:rFonts w:eastAsia="Times New Roman"/>
      <w:sz w:val="20"/>
      <w:szCs w:val="20"/>
      <w:lang w:eastAsia="zh-CN"/>
    </w:rPr>
  </w:style>
  <w:style w:type="character" w:customStyle="1" w:styleId="1ff6">
    <w:name w:val="Текст примечания Знак1"/>
    <w:basedOn w:val="a0"/>
    <w:uiPriority w:val="99"/>
    <w:rsid w:val="00EE5DD6"/>
    <w:rPr>
      <w:lang w:eastAsia="zh-CN"/>
    </w:rPr>
  </w:style>
  <w:style w:type="character" w:customStyle="1" w:styleId="1ff7">
    <w:name w:val="Тема примечания Знак1"/>
    <w:basedOn w:val="1ff6"/>
    <w:rsid w:val="00EE5DD6"/>
    <w:rPr>
      <w:b/>
      <w:bCs/>
      <w:i/>
      <w:sz w:val="28"/>
      <w:lang w:val="en-GB"/>
    </w:rPr>
  </w:style>
  <w:style w:type="character" w:customStyle="1" w:styleId="2f6">
    <w:name w:val="Подпись Знак2"/>
    <w:basedOn w:val="a0"/>
    <w:rsid w:val="00EE5DD6"/>
    <w:rPr>
      <w:sz w:val="24"/>
      <w:lang w:eastAsia="zh-CN"/>
    </w:rPr>
  </w:style>
  <w:style w:type="paragraph" w:customStyle="1" w:styleId="caption111111">
    <w:name w:val="caption111111"/>
    <w:basedOn w:val="a"/>
    <w:rsid w:val="00BF362F"/>
    <w:pPr>
      <w:widowControl w:val="0"/>
      <w:suppressLineNumbers/>
      <w:suppressAutoHyphens/>
      <w:spacing w:before="120" w:after="120"/>
    </w:pPr>
    <w:rPr>
      <w:rFonts w:eastAsia="Times New Roman" w:cs="Lucida Sans"/>
      <w:i/>
      <w:iCs/>
      <w:lang w:eastAsia="zh-CN"/>
    </w:rPr>
  </w:style>
  <w:style w:type="paragraph" w:customStyle="1" w:styleId="caption1111111">
    <w:name w:val="caption1111111"/>
    <w:basedOn w:val="a"/>
    <w:rsid w:val="00BF362F"/>
    <w:pPr>
      <w:widowControl w:val="0"/>
      <w:suppressLineNumbers/>
      <w:suppressAutoHyphens/>
      <w:spacing w:before="120" w:after="120"/>
    </w:pPr>
    <w:rPr>
      <w:rFonts w:eastAsia="Times New Roman" w:cs="Lucida Sans"/>
      <w:i/>
      <w:iCs/>
      <w:lang w:eastAsia="zh-CN"/>
    </w:rPr>
  </w:style>
  <w:style w:type="paragraph" w:customStyle="1" w:styleId="caption11111111">
    <w:name w:val="caption11111111"/>
    <w:basedOn w:val="a"/>
    <w:rsid w:val="00BF362F"/>
    <w:pPr>
      <w:widowControl w:val="0"/>
      <w:suppressLineNumbers/>
      <w:suppressAutoHyphens/>
      <w:spacing w:before="120" w:after="120"/>
    </w:pPr>
    <w:rPr>
      <w:rFonts w:eastAsia="Times New Roman" w:cs="Lucida Sans"/>
      <w:i/>
      <w:iCs/>
      <w:lang w:eastAsia="zh-CN"/>
    </w:rPr>
  </w:style>
  <w:style w:type="paragraph" w:customStyle="1" w:styleId="caption111111111">
    <w:name w:val="caption111111111"/>
    <w:basedOn w:val="a"/>
    <w:rsid w:val="00BF362F"/>
    <w:pPr>
      <w:widowControl w:val="0"/>
      <w:suppressLineNumbers/>
      <w:suppressAutoHyphens/>
      <w:spacing w:before="120" w:after="120"/>
    </w:pPr>
    <w:rPr>
      <w:rFonts w:eastAsia="Times New Roman" w:cs="Lucida Sans"/>
      <w:i/>
      <w:iCs/>
      <w:lang w:eastAsia="zh-CN"/>
    </w:rPr>
  </w:style>
  <w:style w:type="paragraph" w:customStyle="1" w:styleId="caption1111111111">
    <w:name w:val="caption1111111111"/>
    <w:basedOn w:val="a"/>
    <w:rsid w:val="00BF362F"/>
    <w:pPr>
      <w:widowControl w:val="0"/>
      <w:suppressLineNumbers/>
      <w:suppressAutoHyphens/>
      <w:spacing w:before="120" w:after="120"/>
    </w:pPr>
    <w:rPr>
      <w:rFonts w:eastAsia="Times New Roman" w:cs="Lucida Sans"/>
      <w:i/>
      <w:iCs/>
      <w:lang w:eastAsia="zh-CN"/>
    </w:rPr>
  </w:style>
  <w:style w:type="paragraph" w:customStyle="1" w:styleId="caption11111111111">
    <w:name w:val="caption11111111111"/>
    <w:basedOn w:val="a"/>
    <w:rsid w:val="00BF362F"/>
    <w:pPr>
      <w:widowControl w:val="0"/>
      <w:suppressLineNumbers/>
      <w:suppressAutoHyphens/>
      <w:spacing w:before="120" w:after="120"/>
    </w:pPr>
    <w:rPr>
      <w:rFonts w:eastAsia="Times New Roman" w:cs="Lucida Sans"/>
      <w:i/>
      <w:iCs/>
      <w:lang w:eastAsia="zh-CN"/>
    </w:rPr>
  </w:style>
  <w:style w:type="paragraph" w:customStyle="1" w:styleId="caption111111111111">
    <w:name w:val="caption111111111111"/>
    <w:basedOn w:val="a"/>
    <w:rsid w:val="00BF362F"/>
    <w:pPr>
      <w:widowControl w:val="0"/>
      <w:suppressLineNumbers/>
      <w:suppressAutoHyphens/>
      <w:spacing w:before="120" w:after="120"/>
    </w:pPr>
    <w:rPr>
      <w:rFonts w:eastAsia="Times New Roman" w:cs="Lucida Sans"/>
      <w:i/>
      <w:iCs/>
      <w:lang w:eastAsia="zh-CN"/>
    </w:rPr>
  </w:style>
  <w:style w:type="paragraph" w:customStyle="1" w:styleId="caption1111111111111">
    <w:name w:val="caption1111111111111"/>
    <w:basedOn w:val="a"/>
    <w:rsid w:val="00BF362F"/>
    <w:pPr>
      <w:widowControl w:val="0"/>
      <w:suppressLineNumbers/>
      <w:suppressAutoHyphens/>
      <w:spacing w:before="120" w:after="120"/>
    </w:pPr>
    <w:rPr>
      <w:rFonts w:eastAsia="Times New Roman" w:cs="Lucida Sans"/>
      <w:i/>
      <w:iCs/>
      <w:lang w:eastAsia="zh-CN"/>
    </w:rPr>
  </w:style>
  <w:style w:type="character" w:customStyle="1" w:styleId="WW8Num2z0">
    <w:name w:val="WW8Num2z0"/>
    <w:rsid w:val="00991A61"/>
    <w:rPr>
      <w:rFonts w:hint="default"/>
    </w:rPr>
  </w:style>
  <w:style w:type="character" w:customStyle="1" w:styleId="WW8Num2z1">
    <w:name w:val="WW8Num2z1"/>
    <w:rsid w:val="00991A61"/>
    <w:rPr>
      <w:rFonts w:hint="default"/>
      <w:sz w:val="24"/>
    </w:rPr>
  </w:style>
  <w:style w:type="character" w:customStyle="1" w:styleId="WW8Num2z2">
    <w:name w:val="WW8Num2z2"/>
    <w:rsid w:val="00991A61"/>
    <w:rPr>
      <w:rFonts w:hint="default"/>
      <w:b/>
      <w:i w:val="0"/>
      <w:sz w:val="28"/>
      <w:szCs w:val="28"/>
    </w:rPr>
  </w:style>
  <w:style w:type="character" w:customStyle="1" w:styleId="WW8Num2z7">
    <w:name w:val="WW8Num2z7"/>
    <w:rsid w:val="00991A61"/>
    <w:rPr>
      <w:rFonts w:hint="default"/>
      <w:b w:val="0"/>
      <w:i w:val="0"/>
      <w:sz w:val="24"/>
      <w:szCs w:val="24"/>
    </w:rPr>
  </w:style>
  <w:style w:type="paragraph" w:customStyle="1" w:styleId="affffb">
    <w:name w:val="Стиль"/>
    <w:rsid w:val="007134AB"/>
    <w:pPr>
      <w:widowControl w:val="0"/>
      <w:autoSpaceDE w:val="0"/>
      <w:autoSpaceDN w:val="0"/>
      <w:adjustRightInd w:val="0"/>
    </w:pPr>
    <w:rPr>
      <w:sz w:val="24"/>
      <w:szCs w:val="24"/>
    </w:rPr>
  </w:style>
  <w:style w:type="character" w:customStyle="1" w:styleId="2f7">
    <w:name w:val="Гиперссылка2"/>
    <w:basedOn w:val="a0"/>
    <w:rsid w:val="00317065"/>
  </w:style>
  <w:style w:type="paragraph" w:customStyle="1" w:styleId="1ff8">
    <w:name w:val="Заголовок 1;Знак"/>
    <w:next w:val="a"/>
    <w:rsid w:val="00317065"/>
    <w:pPr>
      <w:widowControl w:val="0"/>
      <w:pBdr>
        <w:top w:val="none" w:sz="0" w:space="0" w:color="000000"/>
        <w:left w:val="none" w:sz="0" w:space="0" w:color="000000"/>
        <w:bottom w:val="none" w:sz="0" w:space="0" w:color="000000"/>
        <w:right w:val="none" w:sz="0" w:space="0" w:color="000000"/>
      </w:pBdr>
      <w:suppressAutoHyphens/>
      <w:spacing w:before="108" w:after="108"/>
      <w:jc w:val="center"/>
      <w:outlineLvl w:val="0"/>
    </w:pPr>
    <w:rPr>
      <w:rFonts w:ascii="Cambria" w:eastAsia="NSimSun" w:hAnsi="Cambria" w:cs="Lucida Sans"/>
      <w:b/>
      <w:bCs/>
      <w:sz w:val="32"/>
      <w:szCs w:val="32"/>
      <w:lang w:val="en-US" w:eastAsia="zh-CN" w:bidi="hi-IN"/>
    </w:rPr>
  </w:style>
  <w:style w:type="character" w:customStyle="1" w:styleId="2f8">
    <w:name w:val="Основной шрифт абзаца2"/>
    <w:rsid w:val="00AD48C9"/>
  </w:style>
  <w:style w:type="paragraph" w:customStyle="1" w:styleId="1ff9">
    <w:name w:val="Заголовок1"/>
    <w:basedOn w:val="a"/>
    <w:next w:val="afc"/>
    <w:rsid w:val="00AD48C9"/>
    <w:pPr>
      <w:suppressAutoHyphens/>
      <w:spacing w:after="480"/>
      <w:jc w:val="center"/>
    </w:pPr>
    <w:rPr>
      <w:rFonts w:eastAsia="Times New Roman"/>
      <w:b/>
      <w:sz w:val="28"/>
      <w:szCs w:val="20"/>
      <w:lang w:eastAsia="zh-CN"/>
    </w:rPr>
  </w:style>
  <w:style w:type="character" w:customStyle="1" w:styleId="2f9">
    <w:name w:val="Основной текст Знак2"/>
    <w:basedOn w:val="a0"/>
    <w:rsid w:val="00AD48C9"/>
    <w:rPr>
      <w:lang w:eastAsia="zh-CN"/>
    </w:rPr>
  </w:style>
  <w:style w:type="paragraph" w:customStyle="1" w:styleId="2fa">
    <w:name w:val="Указатель2"/>
    <w:basedOn w:val="a"/>
    <w:rsid w:val="00AD48C9"/>
    <w:pPr>
      <w:widowControl w:val="0"/>
      <w:suppressLineNumbers/>
      <w:suppressAutoHyphens/>
    </w:pPr>
    <w:rPr>
      <w:rFonts w:eastAsia="Times New Roman" w:cs="Lucida Sans"/>
      <w:sz w:val="20"/>
      <w:szCs w:val="20"/>
      <w:lang w:eastAsia="zh-CN"/>
    </w:rPr>
  </w:style>
  <w:style w:type="paragraph" w:customStyle="1" w:styleId="2fb">
    <w:name w:val="Название объекта2"/>
    <w:basedOn w:val="a"/>
    <w:rsid w:val="00AD48C9"/>
    <w:pPr>
      <w:widowControl w:val="0"/>
      <w:suppressLineNumbers/>
      <w:suppressAutoHyphens/>
      <w:spacing w:before="120" w:after="120"/>
    </w:pPr>
    <w:rPr>
      <w:rFonts w:eastAsia="Times New Roman" w:cs="Lucida Sans"/>
      <w:i/>
      <w:iCs/>
      <w:lang w:eastAsia="zh-CN"/>
    </w:rPr>
  </w:style>
  <w:style w:type="character" w:customStyle="1" w:styleId="2fc">
    <w:name w:val="Основной текст с отступом Знак2"/>
    <w:basedOn w:val="a0"/>
    <w:rsid w:val="00AD48C9"/>
    <w:rPr>
      <w:lang w:eastAsia="zh-CN"/>
    </w:rPr>
  </w:style>
  <w:style w:type="paragraph" w:customStyle="1" w:styleId="msoclassa5">
    <w:name w:val="msoclassa5"/>
    <w:basedOn w:val="a"/>
    <w:rsid w:val="006E76F5"/>
    <w:pPr>
      <w:spacing w:before="100" w:beforeAutospacing="1" w:after="100" w:afterAutospacing="1"/>
    </w:pPr>
    <w:rPr>
      <w:rFonts w:eastAsia="Times New Roman"/>
    </w:rPr>
  </w:style>
  <w:style w:type="character" w:customStyle="1" w:styleId="heading1char0">
    <w:name w:val="heading1char"/>
    <w:basedOn w:val="a0"/>
    <w:rsid w:val="00C80CCA"/>
  </w:style>
  <w:style w:type="paragraph" w:customStyle="1" w:styleId="Caption1111111111111111">
    <w:name w:val="Caption1111111111111111"/>
    <w:basedOn w:val="a"/>
    <w:rsid w:val="00D43CA4"/>
    <w:pPr>
      <w:suppressLineNumbers/>
      <w:suppressAutoHyphens/>
      <w:spacing w:before="120" w:after="120"/>
    </w:pPr>
    <w:rPr>
      <w:rFonts w:eastAsia="Calibri" w:cs="Droid Sans Devanagari"/>
      <w:i/>
      <w:iCs/>
      <w:lang w:eastAsia="zh-CN"/>
    </w:rPr>
  </w:style>
  <w:style w:type="paragraph" w:customStyle="1" w:styleId="cef1edeee2edeee9f2e5eaf1f2">
    <w:name w:val="cef1edeee2edeee9f2e5eaf1f2"/>
    <w:basedOn w:val="a"/>
    <w:uiPriority w:val="99"/>
    <w:rsid w:val="00A65B44"/>
    <w:pPr>
      <w:spacing w:before="100" w:beforeAutospacing="1" w:after="100" w:afterAutospacing="1"/>
    </w:pPr>
    <w:rPr>
      <w:rFonts w:eastAsia="Times New Roman"/>
    </w:rPr>
  </w:style>
  <w:style w:type="character" w:customStyle="1" w:styleId="pagenumber">
    <w:name w:val="pagenumber"/>
    <w:basedOn w:val="a0"/>
    <w:rsid w:val="0015406F"/>
  </w:style>
  <w:style w:type="paragraph" w:customStyle="1" w:styleId="western">
    <w:name w:val="western"/>
    <w:basedOn w:val="a"/>
    <w:rsid w:val="00170E35"/>
    <w:pPr>
      <w:spacing w:before="100" w:beforeAutospacing="1" w:after="100" w:afterAutospacing="1"/>
    </w:pPr>
    <w:rPr>
      <w:rFonts w:eastAsia="Times New Roman"/>
    </w:rPr>
  </w:style>
  <w:style w:type="paragraph" w:customStyle="1" w:styleId="1ffa">
    <w:name w:val="1"/>
    <w:basedOn w:val="a"/>
    <w:next w:val="aff6"/>
    <w:uiPriority w:val="99"/>
    <w:unhideWhenUsed/>
    <w:qFormat/>
    <w:rsid w:val="00304D6C"/>
    <w:pPr>
      <w:suppressAutoHyphens/>
      <w:spacing w:beforeAutospacing="1" w:afterAutospacing="1"/>
    </w:pPr>
    <w:rPr>
      <w:rFonts w:eastAsia="Times New Roman"/>
    </w:rPr>
  </w:style>
  <w:style w:type="paragraph" w:customStyle="1" w:styleId="msonormalmrcssattr">
    <w:name w:val="msonormal_mr_css_attr"/>
    <w:basedOn w:val="a"/>
    <w:rsid w:val="00B52594"/>
    <w:pPr>
      <w:spacing w:before="100" w:beforeAutospacing="1" w:after="100" w:afterAutospacing="1"/>
    </w:pPr>
    <w:rPr>
      <w:rFonts w:eastAsia="Times New Roman"/>
    </w:rPr>
  </w:style>
  <w:style w:type="character" w:customStyle="1" w:styleId="58">
    <w:name w:val="Основной текст (5) + Не полужирный;Не курсив"/>
    <w:basedOn w:val="a0"/>
    <w:rsid w:val="005D1A02"/>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3e">
    <w:name w:val="3"/>
    <w:basedOn w:val="a0"/>
    <w:rsid w:val="00FB78FC"/>
  </w:style>
  <w:style w:type="paragraph" w:customStyle="1" w:styleId="DocumentBody">
    <w:name w:val="DocumentBody"/>
    <w:basedOn w:val="a"/>
    <w:rsid w:val="007A2E7F"/>
    <w:pPr>
      <w:suppressAutoHyphens/>
      <w:spacing w:after="120" w:line="276" w:lineRule="auto"/>
      <w:jc w:val="both"/>
    </w:pPr>
    <w:rPr>
      <w:rFonts w:ascii="Calibri" w:eastAsia="Calibri" w:hAnsi="Calibri" w:cs="Calibri"/>
      <w:sz w:val="20"/>
      <w:szCs w:val="20"/>
      <w:lang w:eastAsia="zh-CN"/>
    </w:rPr>
  </w:style>
</w:styles>
</file>

<file path=word/webSettings.xml><?xml version="1.0" encoding="utf-8"?>
<w:webSettings xmlns:r="http://schemas.openxmlformats.org/officeDocument/2006/relationships" xmlns:w="http://schemas.openxmlformats.org/wordprocessingml/2006/main">
  <w:divs>
    <w:div w:id="115607441">
      <w:bodyDiv w:val="1"/>
      <w:marLeft w:val="0"/>
      <w:marRight w:val="0"/>
      <w:marTop w:val="0"/>
      <w:marBottom w:val="0"/>
      <w:divBdr>
        <w:top w:val="none" w:sz="0" w:space="0" w:color="auto"/>
        <w:left w:val="none" w:sz="0" w:space="0" w:color="auto"/>
        <w:bottom w:val="none" w:sz="0" w:space="0" w:color="auto"/>
        <w:right w:val="none" w:sz="0" w:space="0" w:color="auto"/>
      </w:divBdr>
    </w:div>
    <w:div w:id="145320919">
      <w:bodyDiv w:val="1"/>
      <w:marLeft w:val="0"/>
      <w:marRight w:val="0"/>
      <w:marTop w:val="0"/>
      <w:marBottom w:val="0"/>
      <w:divBdr>
        <w:top w:val="none" w:sz="0" w:space="0" w:color="auto"/>
        <w:left w:val="none" w:sz="0" w:space="0" w:color="auto"/>
        <w:bottom w:val="none" w:sz="0" w:space="0" w:color="auto"/>
        <w:right w:val="none" w:sz="0" w:space="0" w:color="auto"/>
      </w:divBdr>
    </w:div>
    <w:div w:id="153566459">
      <w:bodyDiv w:val="1"/>
      <w:marLeft w:val="0"/>
      <w:marRight w:val="0"/>
      <w:marTop w:val="0"/>
      <w:marBottom w:val="0"/>
      <w:divBdr>
        <w:top w:val="none" w:sz="0" w:space="0" w:color="auto"/>
        <w:left w:val="none" w:sz="0" w:space="0" w:color="auto"/>
        <w:bottom w:val="none" w:sz="0" w:space="0" w:color="auto"/>
        <w:right w:val="none" w:sz="0" w:space="0" w:color="auto"/>
      </w:divBdr>
    </w:div>
    <w:div w:id="209535154">
      <w:bodyDiv w:val="1"/>
      <w:marLeft w:val="0"/>
      <w:marRight w:val="0"/>
      <w:marTop w:val="0"/>
      <w:marBottom w:val="0"/>
      <w:divBdr>
        <w:top w:val="none" w:sz="0" w:space="0" w:color="auto"/>
        <w:left w:val="none" w:sz="0" w:space="0" w:color="auto"/>
        <w:bottom w:val="none" w:sz="0" w:space="0" w:color="auto"/>
        <w:right w:val="none" w:sz="0" w:space="0" w:color="auto"/>
      </w:divBdr>
    </w:div>
    <w:div w:id="257950720">
      <w:bodyDiv w:val="1"/>
      <w:marLeft w:val="0"/>
      <w:marRight w:val="0"/>
      <w:marTop w:val="0"/>
      <w:marBottom w:val="0"/>
      <w:divBdr>
        <w:top w:val="none" w:sz="0" w:space="0" w:color="auto"/>
        <w:left w:val="none" w:sz="0" w:space="0" w:color="auto"/>
        <w:bottom w:val="none" w:sz="0" w:space="0" w:color="auto"/>
        <w:right w:val="none" w:sz="0" w:space="0" w:color="auto"/>
      </w:divBdr>
    </w:div>
    <w:div w:id="370303768">
      <w:bodyDiv w:val="1"/>
      <w:marLeft w:val="0"/>
      <w:marRight w:val="0"/>
      <w:marTop w:val="0"/>
      <w:marBottom w:val="0"/>
      <w:divBdr>
        <w:top w:val="none" w:sz="0" w:space="0" w:color="auto"/>
        <w:left w:val="none" w:sz="0" w:space="0" w:color="auto"/>
        <w:bottom w:val="none" w:sz="0" w:space="0" w:color="auto"/>
        <w:right w:val="none" w:sz="0" w:space="0" w:color="auto"/>
      </w:divBdr>
    </w:div>
    <w:div w:id="387261854">
      <w:bodyDiv w:val="1"/>
      <w:marLeft w:val="0"/>
      <w:marRight w:val="0"/>
      <w:marTop w:val="0"/>
      <w:marBottom w:val="0"/>
      <w:divBdr>
        <w:top w:val="none" w:sz="0" w:space="0" w:color="auto"/>
        <w:left w:val="none" w:sz="0" w:space="0" w:color="auto"/>
        <w:bottom w:val="none" w:sz="0" w:space="0" w:color="auto"/>
        <w:right w:val="none" w:sz="0" w:space="0" w:color="auto"/>
      </w:divBdr>
    </w:div>
    <w:div w:id="502621228">
      <w:bodyDiv w:val="1"/>
      <w:marLeft w:val="0"/>
      <w:marRight w:val="0"/>
      <w:marTop w:val="0"/>
      <w:marBottom w:val="0"/>
      <w:divBdr>
        <w:top w:val="none" w:sz="0" w:space="0" w:color="auto"/>
        <w:left w:val="none" w:sz="0" w:space="0" w:color="auto"/>
        <w:bottom w:val="none" w:sz="0" w:space="0" w:color="auto"/>
        <w:right w:val="none" w:sz="0" w:space="0" w:color="auto"/>
      </w:divBdr>
      <w:divsChild>
        <w:div w:id="1766725090">
          <w:marLeft w:val="0"/>
          <w:marRight w:val="0"/>
          <w:marTop w:val="0"/>
          <w:marBottom w:val="0"/>
          <w:divBdr>
            <w:top w:val="single" w:sz="6" w:space="0" w:color="818181"/>
            <w:left w:val="single" w:sz="6" w:space="0" w:color="818181"/>
            <w:bottom w:val="single" w:sz="6" w:space="0" w:color="818181"/>
            <w:right w:val="single" w:sz="6" w:space="0" w:color="818181"/>
          </w:divBdr>
          <w:divsChild>
            <w:div w:id="1837842816">
              <w:marLeft w:val="0"/>
              <w:marRight w:val="0"/>
              <w:marTop w:val="0"/>
              <w:marBottom w:val="0"/>
              <w:divBdr>
                <w:top w:val="none" w:sz="0" w:space="0" w:color="auto"/>
                <w:left w:val="none" w:sz="0" w:space="0" w:color="auto"/>
                <w:bottom w:val="none" w:sz="0" w:space="0" w:color="auto"/>
                <w:right w:val="none" w:sz="0" w:space="0" w:color="auto"/>
              </w:divBdr>
              <w:divsChild>
                <w:div w:id="1551645179">
                  <w:marLeft w:val="0"/>
                  <w:marRight w:val="0"/>
                  <w:marTop w:val="0"/>
                  <w:marBottom w:val="0"/>
                  <w:divBdr>
                    <w:top w:val="single" w:sz="6" w:space="0" w:color="818181"/>
                    <w:left w:val="single" w:sz="6" w:space="0" w:color="818181"/>
                    <w:bottom w:val="single" w:sz="6" w:space="0" w:color="818181"/>
                    <w:right w:val="single" w:sz="6" w:space="0" w:color="818181"/>
                  </w:divBdr>
                  <w:divsChild>
                    <w:div w:id="1222406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0940387">
      <w:bodyDiv w:val="1"/>
      <w:marLeft w:val="0"/>
      <w:marRight w:val="0"/>
      <w:marTop w:val="0"/>
      <w:marBottom w:val="0"/>
      <w:divBdr>
        <w:top w:val="none" w:sz="0" w:space="0" w:color="auto"/>
        <w:left w:val="none" w:sz="0" w:space="0" w:color="auto"/>
        <w:bottom w:val="none" w:sz="0" w:space="0" w:color="auto"/>
        <w:right w:val="none" w:sz="0" w:space="0" w:color="auto"/>
      </w:divBdr>
    </w:div>
    <w:div w:id="713508363">
      <w:bodyDiv w:val="1"/>
      <w:marLeft w:val="0"/>
      <w:marRight w:val="0"/>
      <w:marTop w:val="0"/>
      <w:marBottom w:val="0"/>
      <w:divBdr>
        <w:top w:val="none" w:sz="0" w:space="0" w:color="auto"/>
        <w:left w:val="none" w:sz="0" w:space="0" w:color="auto"/>
        <w:bottom w:val="none" w:sz="0" w:space="0" w:color="auto"/>
        <w:right w:val="none" w:sz="0" w:space="0" w:color="auto"/>
      </w:divBdr>
    </w:div>
    <w:div w:id="912080737">
      <w:bodyDiv w:val="1"/>
      <w:marLeft w:val="0"/>
      <w:marRight w:val="0"/>
      <w:marTop w:val="0"/>
      <w:marBottom w:val="0"/>
      <w:divBdr>
        <w:top w:val="none" w:sz="0" w:space="0" w:color="auto"/>
        <w:left w:val="none" w:sz="0" w:space="0" w:color="auto"/>
        <w:bottom w:val="none" w:sz="0" w:space="0" w:color="auto"/>
        <w:right w:val="none" w:sz="0" w:space="0" w:color="auto"/>
      </w:divBdr>
    </w:div>
    <w:div w:id="982390805">
      <w:bodyDiv w:val="1"/>
      <w:marLeft w:val="0"/>
      <w:marRight w:val="0"/>
      <w:marTop w:val="0"/>
      <w:marBottom w:val="0"/>
      <w:divBdr>
        <w:top w:val="none" w:sz="0" w:space="0" w:color="auto"/>
        <w:left w:val="none" w:sz="0" w:space="0" w:color="auto"/>
        <w:bottom w:val="none" w:sz="0" w:space="0" w:color="auto"/>
        <w:right w:val="none" w:sz="0" w:space="0" w:color="auto"/>
      </w:divBdr>
    </w:div>
    <w:div w:id="1018041672">
      <w:bodyDiv w:val="1"/>
      <w:marLeft w:val="0"/>
      <w:marRight w:val="0"/>
      <w:marTop w:val="0"/>
      <w:marBottom w:val="0"/>
      <w:divBdr>
        <w:top w:val="none" w:sz="0" w:space="0" w:color="auto"/>
        <w:left w:val="none" w:sz="0" w:space="0" w:color="auto"/>
        <w:bottom w:val="none" w:sz="0" w:space="0" w:color="auto"/>
        <w:right w:val="none" w:sz="0" w:space="0" w:color="auto"/>
      </w:divBdr>
    </w:div>
    <w:div w:id="1063407253">
      <w:bodyDiv w:val="1"/>
      <w:marLeft w:val="0"/>
      <w:marRight w:val="0"/>
      <w:marTop w:val="0"/>
      <w:marBottom w:val="0"/>
      <w:divBdr>
        <w:top w:val="none" w:sz="0" w:space="0" w:color="auto"/>
        <w:left w:val="none" w:sz="0" w:space="0" w:color="auto"/>
        <w:bottom w:val="none" w:sz="0" w:space="0" w:color="auto"/>
        <w:right w:val="none" w:sz="0" w:space="0" w:color="auto"/>
      </w:divBdr>
    </w:div>
    <w:div w:id="1065294562">
      <w:bodyDiv w:val="1"/>
      <w:marLeft w:val="0"/>
      <w:marRight w:val="0"/>
      <w:marTop w:val="0"/>
      <w:marBottom w:val="0"/>
      <w:divBdr>
        <w:top w:val="none" w:sz="0" w:space="0" w:color="auto"/>
        <w:left w:val="none" w:sz="0" w:space="0" w:color="auto"/>
        <w:bottom w:val="none" w:sz="0" w:space="0" w:color="auto"/>
        <w:right w:val="none" w:sz="0" w:space="0" w:color="auto"/>
      </w:divBdr>
    </w:div>
    <w:div w:id="1118642014">
      <w:bodyDiv w:val="1"/>
      <w:marLeft w:val="0"/>
      <w:marRight w:val="0"/>
      <w:marTop w:val="0"/>
      <w:marBottom w:val="0"/>
      <w:divBdr>
        <w:top w:val="none" w:sz="0" w:space="0" w:color="auto"/>
        <w:left w:val="none" w:sz="0" w:space="0" w:color="auto"/>
        <w:bottom w:val="none" w:sz="0" w:space="0" w:color="auto"/>
        <w:right w:val="none" w:sz="0" w:space="0" w:color="auto"/>
      </w:divBdr>
    </w:div>
    <w:div w:id="1129317587">
      <w:bodyDiv w:val="1"/>
      <w:marLeft w:val="0"/>
      <w:marRight w:val="0"/>
      <w:marTop w:val="0"/>
      <w:marBottom w:val="0"/>
      <w:divBdr>
        <w:top w:val="none" w:sz="0" w:space="0" w:color="auto"/>
        <w:left w:val="none" w:sz="0" w:space="0" w:color="auto"/>
        <w:bottom w:val="none" w:sz="0" w:space="0" w:color="auto"/>
        <w:right w:val="none" w:sz="0" w:space="0" w:color="auto"/>
      </w:divBdr>
    </w:div>
    <w:div w:id="1138189360">
      <w:bodyDiv w:val="1"/>
      <w:marLeft w:val="0"/>
      <w:marRight w:val="0"/>
      <w:marTop w:val="0"/>
      <w:marBottom w:val="0"/>
      <w:divBdr>
        <w:top w:val="none" w:sz="0" w:space="0" w:color="auto"/>
        <w:left w:val="none" w:sz="0" w:space="0" w:color="auto"/>
        <w:bottom w:val="none" w:sz="0" w:space="0" w:color="auto"/>
        <w:right w:val="none" w:sz="0" w:space="0" w:color="auto"/>
      </w:divBdr>
    </w:div>
    <w:div w:id="1141653583">
      <w:bodyDiv w:val="1"/>
      <w:marLeft w:val="0"/>
      <w:marRight w:val="0"/>
      <w:marTop w:val="0"/>
      <w:marBottom w:val="0"/>
      <w:divBdr>
        <w:top w:val="none" w:sz="0" w:space="0" w:color="auto"/>
        <w:left w:val="none" w:sz="0" w:space="0" w:color="auto"/>
        <w:bottom w:val="none" w:sz="0" w:space="0" w:color="auto"/>
        <w:right w:val="none" w:sz="0" w:space="0" w:color="auto"/>
      </w:divBdr>
    </w:div>
    <w:div w:id="1317342345">
      <w:bodyDiv w:val="1"/>
      <w:marLeft w:val="0"/>
      <w:marRight w:val="0"/>
      <w:marTop w:val="0"/>
      <w:marBottom w:val="0"/>
      <w:divBdr>
        <w:top w:val="none" w:sz="0" w:space="0" w:color="auto"/>
        <w:left w:val="none" w:sz="0" w:space="0" w:color="auto"/>
        <w:bottom w:val="none" w:sz="0" w:space="0" w:color="auto"/>
        <w:right w:val="none" w:sz="0" w:space="0" w:color="auto"/>
      </w:divBdr>
    </w:div>
    <w:div w:id="1318025150">
      <w:bodyDiv w:val="1"/>
      <w:marLeft w:val="0"/>
      <w:marRight w:val="0"/>
      <w:marTop w:val="0"/>
      <w:marBottom w:val="0"/>
      <w:divBdr>
        <w:top w:val="none" w:sz="0" w:space="0" w:color="auto"/>
        <w:left w:val="none" w:sz="0" w:space="0" w:color="auto"/>
        <w:bottom w:val="none" w:sz="0" w:space="0" w:color="auto"/>
        <w:right w:val="none" w:sz="0" w:space="0" w:color="auto"/>
      </w:divBdr>
    </w:div>
    <w:div w:id="1348563312">
      <w:bodyDiv w:val="1"/>
      <w:marLeft w:val="0"/>
      <w:marRight w:val="0"/>
      <w:marTop w:val="0"/>
      <w:marBottom w:val="0"/>
      <w:divBdr>
        <w:top w:val="none" w:sz="0" w:space="0" w:color="auto"/>
        <w:left w:val="none" w:sz="0" w:space="0" w:color="auto"/>
        <w:bottom w:val="none" w:sz="0" w:space="0" w:color="auto"/>
        <w:right w:val="none" w:sz="0" w:space="0" w:color="auto"/>
      </w:divBdr>
    </w:div>
    <w:div w:id="1349257747">
      <w:bodyDiv w:val="1"/>
      <w:marLeft w:val="0"/>
      <w:marRight w:val="0"/>
      <w:marTop w:val="0"/>
      <w:marBottom w:val="0"/>
      <w:divBdr>
        <w:top w:val="none" w:sz="0" w:space="0" w:color="auto"/>
        <w:left w:val="none" w:sz="0" w:space="0" w:color="auto"/>
        <w:bottom w:val="none" w:sz="0" w:space="0" w:color="auto"/>
        <w:right w:val="none" w:sz="0" w:space="0" w:color="auto"/>
      </w:divBdr>
    </w:div>
    <w:div w:id="1377193430">
      <w:bodyDiv w:val="1"/>
      <w:marLeft w:val="0"/>
      <w:marRight w:val="0"/>
      <w:marTop w:val="0"/>
      <w:marBottom w:val="0"/>
      <w:divBdr>
        <w:top w:val="none" w:sz="0" w:space="0" w:color="auto"/>
        <w:left w:val="none" w:sz="0" w:space="0" w:color="auto"/>
        <w:bottom w:val="none" w:sz="0" w:space="0" w:color="auto"/>
        <w:right w:val="none" w:sz="0" w:space="0" w:color="auto"/>
      </w:divBdr>
    </w:div>
    <w:div w:id="1435369870">
      <w:bodyDiv w:val="1"/>
      <w:marLeft w:val="0"/>
      <w:marRight w:val="0"/>
      <w:marTop w:val="0"/>
      <w:marBottom w:val="0"/>
      <w:divBdr>
        <w:top w:val="none" w:sz="0" w:space="0" w:color="auto"/>
        <w:left w:val="none" w:sz="0" w:space="0" w:color="auto"/>
        <w:bottom w:val="none" w:sz="0" w:space="0" w:color="auto"/>
        <w:right w:val="none" w:sz="0" w:space="0" w:color="auto"/>
      </w:divBdr>
    </w:div>
    <w:div w:id="1490095840">
      <w:bodyDiv w:val="1"/>
      <w:marLeft w:val="0"/>
      <w:marRight w:val="0"/>
      <w:marTop w:val="0"/>
      <w:marBottom w:val="0"/>
      <w:divBdr>
        <w:top w:val="none" w:sz="0" w:space="0" w:color="auto"/>
        <w:left w:val="none" w:sz="0" w:space="0" w:color="auto"/>
        <w:bottom w:val="none" w:sz="0" w:space="0" w:color="auto"/>
        <w:right w:val="none" w:sz="0" w:space="0" w:color="auto"/>
      </w:divBdr>
    </w:div>
    <w:div w:id="1496797439">
      <w:bodyDiv w:val="1"/>
      <w:marLeft w:val="0"/>
      <w:marRight w:val="0"/>
      <w:marTop w:val="0"/>
      <w:marBottom w:val="0"/>
      <w:divBdr>
        <w:top w:val="none" w:sz="0" w:space="0" w:color="auto"/>
        <w:left w:val="none" w:sz="0" w:space="0" w:color="auto"/>
        <w:bottom w:val="none" w:sz="0" w:space="0" w:color="auto"/>
        <w:right w:val="none" w:sz="0" w:space="0" w:color="auto"/>
      </w:divBdr>
    </w:div>
    <w:div w:id="1528979163">
      <w:bodyDiv w:val="1"/>
      <w:marLeft w:val="0"/>
      <w:marRight w:val="0"/>
      <w:marTop w:val="0"/>
      <w:marBottom w:val="0"/>
      <w:divBdr>
        <w:top w:val="none" w:sz="0" w:space="0" w:color="auto"/>
        <w:left w:val="none" w:sz="0" w:space="0" w:color="auto"/>
        <w:bottom w:val="none" w:sz="0" w:space="0" w:color="auto"/>
        <w:right w:val="none" w:sz="0" w:space="0" w:color="auto"/>
      </w:divBdr>
    </w:div>
    <w:div w:id="1567760671">
      <w:bodyDiv w:val="1"/>
      <w:marLeft w:val="0"/>
      <w:marRight w:val="0"/>
      <w:marTop w:val="0"/>
      <w:marBottom w:val="0"/>
      <w:divBdr>
        <w:top w:val="none" w:sz="0" w:space="0" w:color="auto"/>
        <w:left w:val="none" w:sz="0" w:space="0" w:color="auto"/>
        <w:bottom w:val="none" w:sz="0" w:space="0" w:color="auto"/>
        <w:right w:val="none" w:sz="0" w:space="0" w:color="auto"/>
      </w:divBdr>
    </w:div>
    <w:div w:id="1592200800">
      <w:bodyDiv w:val="1"/>
      <w:marLeft w:val="0"/>
      <w:marRight w:val="0"/>
      <w:marTop w:val="0"/>
      <w:marBottom w:val="0"/>
      <w:divBdr>
        <w:top w:val="none" w:sz="0" w:space="0" w:color="auto"/>
        <w:left w:val="none" w:sz="0" w:space="0" w:color="auto"/>
        <w:bottom w:val="none" w:sz="0" w:space="0" w:color="auto"/>
        <w:right w:val="none" w:sz="0" w:space="0" w:color="auto"/>
      </w:divBdr>
    </w:div>
    <w:div w:id="1694261521">
      <w:bodyDiv w:val="1"/>
      <w:marLeft w:val="0"/>
      <w:marRight w:val="0"/>
      <w:marTop w:val="0"/>
      <w:marBottom w:val="0"/>
      <w:divBdr>
        <w:top w:val="none" w:sz="0" w:space="0" w:color="auto"/>
        <w:left w:val="none" w:sz="0" w:space="0" w:color="auto"/>
        <w:bottom w:val="none" w:sz="0" w:space="0" w:color="auto"/>
        <w:right w:val="none" w:sz="0" w:space="0" w:color="auto"/>
      </w:divBdr>
    </w:div>
    <w:div w:id="1747610985">
      <w:bodyDiv w:val="1"/>
      <w:marLeft w:val="0"/>
      <w:marRight w:val="0"/>
      <w:marTop w:val="0"/>
      <w:marBottom w:val="0"/>
      <w:divBdr>
        <w:top w:val="none" w:sz="0" w:space="0" w:color="auto"/>
        <w:left w:val="none" w:sz="0" w:space="0" w:color="auto"/>
        <w:bottom w:val="none" w:sz="0" w:space="0" w:color="auto"/>
        <w:right w:val="none" w:sz="0" w:space="0" w:color="auto"/>
      </w:divBdr>
    </w:div>
    <w:div w:id="1801335045">
      <w:bodyDiv w:val="1"/>
      <w:marLeft w:val="0"/>
      <w:marRight w:val="0"/>
      <w:marTop w:val="0"/>
      <w:marBottom w:val="0"/>
      <w:divBdr>
        <w:top w:val="none" w:sz="0" w:space="0" w:color="auto"/>
        <w:left w:val="none" w:sz="0" w:space="0" w:color="auto"/>
        <w:bottom w:val="none" w:sz="0" w:space="0" w:color="auto"/>
        <w:right w:val="none" w:sz="0" w:space="0" w:color="auto"/>
      </w:divBdr>
    </w:div>
    <w:div w:id="1804344722">
      <w:bodyDiv w:val="1"/>
      <w:marLeft w:val="0"/>
      <w:marRight w:val="0"/>
      <w:marTop w:val="0"/>
      <w:marBottom w:val="0"/>
      <w:divBdr>
        <w:top w:val="none" w:sz="0" w:space="0" w:color="auto"/>
        <w:left w:val="none" w:sz="0" w:space="0" w:color="auto"/>
        <w:bottom w:val="none" w:sz="0" w:space="0" w:color="auto"/>
        <w:right w:val="none" w:sz="0" w:space="0" w:color="auto"/>
      </w:divBdr>
    </w:div>
    <w:div w:id="1893350573">
      <w:bodyDiv w:val="1"/>
      <w:marLeft w:val="0"/>
      <w:marRight w:val="0"/>
      <w:marTop w:val="0"/>
      <w:marBottom w:val="0"/>
      <w:divBdr>
        <w:top w:val="none" w:sz="0" w:space="0" w:color="auto"/>
        <w:left w:val="none" w:sz="0" w:space="0" w:color="auto"/>
        <w:bottom w:val="none" w:sz="0" w:space="0" w:color="auto"/>
        <w:right w:val="none" w:sz="0" w:space="0" w:color="auto"/>
      </w:divBdr>
    </w:div>
    <w:div w:id="1983457963">
      <w:bodyDiv w:val="1"/>
      <w:marLeft w:val="0"/>
      <w:marRight w:val="0"/>
      <w:marTop w:val="0"/>
      <w:marBottom w:val="0"/>
      <w:divBdr>
        <w:top w:val="none" w:sz="0" w:space="0" w:color="auto"/>
        <w:left w:val="none" w:sz="0" w:space="0" w:color="auto"/>
        <w:bottom w:val="none" w:sz="0" w:space="0" w:color="auto"/>
        <w:right w:val="none" w:sz="0" w:space="0" w:color="auto"/>
      </w:divBdr>
    </w:div>
    <w:div w:id="2079553598">
      <w:bodyDiv w:val="1"/>
      <w:marLeft w:val="0"/>
      <w:marRight w:val="0"/>
      <w:marTop w:val="0"/>
      <w:marBottom w:val="0"/>
      <w:divBdr>
        <w:top w:val="none" w:sz="0" w:space="0" w:color="auto"/>
        <w:left w:val="none" w:sz="0" w:space="0" w:color="auto"/>
        <w:bottom w:val="none" w:sz="0" w:space="0" w:color="auto"/>
        <w:right w:val="none" w:sz="0" w:space="0" w:color="auto"/>
      </w:divBdr>
    </w:div>
    <w:div w:id="2096435349">
      <w:bodyDiv w:val="1"/>
      <w:marLeft w:val="0"/>
      <w:marRight w:val="0"/>
      <w:marTop w:val="0"/>
      <w:marBottom w:val="0"/>
      <w:divBdr>
        <w:top w:val="none" w:sz="0" w:space="0" w:color="auto"/>
        <w:left w:val="none" w:sz="0" w:space="0" w:color="auto"/>
        <w:bottom w:val="none" w:sz="0" w:space="0" w:color="auto"/>
        <w:right w:val="none" w:sz="0" w:space="0" w:color="auto"/>
      </w:divBdr>
    </w:div>
    <w:div w:id="2129270990">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14F462-86D9-415A-B015-FFB5068CEC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514</Words>
  <Characters>2933</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3441</CharactersWithSpaces>
  <SharedDoc>false</SharedDoc>
  <HLinks>
    <vt:vector size="24" baseType="variant">
      <vt:variant>
        <vt:i4>4587604</vt:i4>
      </vt:variant>
      <vt:variant>
        <vt:i4>9</vt:i4>
      </vt:variant>
      <vt:variant>
        <vt:i4>0</vt:i4>
      </vt:variant>
      <vt:variant>
        <vt:i4>5</vt:i4>
      </vt:variant>
      <vt:variant>
        <vt:lpwstr>https://normativ.kontur.ru/document?moduleId=1&amp;documentId=475952</vt:lpwstr>
      </vt:variant>
      <vt:variant>
        <vt:lpwstr>l5144</vt:lpwstr>
      </vt:variant>
      <vt:variant>
        <vt:i4>4456535</vt:i4>
      </vt:variant>
      <vt:variant>
        <vt:i4>6</vt:i4>
      </vt:variant>
      <vt:variant>
        <vt:i4>0</vt:i4>
      </vt:variant>
      <vt:variant>
        <vt:i4>5</vt:i4>
      </vt:variant>
      <vt:variant>
        <vt:lpwstr>https://normativ.kontur.ru/document?moduleId=1&amp;documentId=475952</vt:lpwstr>
      </vt:variant>
      <vt:variant>
        <vt:lpwstr>l4272</vt:lpwstr>
      </vt:variant>
      <vt:variant>
        <vt:i4>4653141</vt:i4>
      </vt:variant>
      <vt:variant>
        <vt:i4>3</vt:i4>
      </vt:variant>
      <vt:variant>
        <vt:i4>0</vt:i4>
      </vt:variant>
      <vt:variant>
        <vt:i4>5</vt:i4>
      </vt:variant>
      <vt:variant>
        <vt:lpwstr>https://normativ.kontur.ru/document?moduleId=1&amp;documentId=475952</vt:lpwstr>
      </vt:variant>
      <vt:variant>
        <vt:lpwstr>l4044</vt:lpwstr>
      </vt:variant>
      <vt:variant>
        <vt:i4>6291501</vt:i4>
      </vt:variant>
      <vt:variant>
        <vt:i4>0</vt:i4>
      </vt:variant>
      <vt:variant>
        <vt:i4>0</vt:i4>
      </vt:variant>
      <vt:variant>
        <vt:i4>5</vt:i4>
      </vt:variant>
      <vt:variant>
        <vt:lpwstr>http://pravo-search.minjust.ru:8080/bigs/showDocument.html?id=13A530AF-AC6F-46AA-BB69-D438C2B34730</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Kraftway</dc:creator>
  <cp:lastModifiedBy>User</cp:lastModifiedBy>
  <cp:revision>4</cp:revision>
  <cp:lastPrinted>2025-10-29T06:44:00Z</cp:lastPrinted>
  <dcterms:created xsi:type="dcterms:W3CDTF">2026-03-17T06:26:00Z</dcterms:created>
  <dcterms:modified xsi:type="dcterms:W3CDTF">2026-03-17T06:27:00Z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1049-11.2.0.11029</vt:lpwstr>
  </property>
  <property fmtid="{D5CDD505-2E9C-101B-9397-08002B2CF9AE}" pid="3" name="ICV">
    <vt:lpwstr>156A448676E743B49D4E7EB968474FC0</vt:lpwstr>
  </property>
</Properties>
</file>