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B5" w:rsidRDefault="00EF2EB5">
      <w:pPr>
        <w:rPr>
          <w:b/>
          <w:bCs/>
          <w:sz w:val="28"/>
          <w:szCs w:val="28"/>
        </w:rPr>
      </w:pPr>
    </w:p>
    <w:p w:rsidR="00EF2EB5" w:rsidRDefault="00EF2EB5">
      <w:pPr>
        <w:jc w:val="center"/>
        <w:rPr>
          <w:b/>
          <w:sz w:val="28"/>
          <w:szCs w:val="28"/>
        </w:rPr>
      </w:pPr>
    </w:p>
    <w:p w:rsidR="00EF2EB5" w:rsidRDefault="00EF2EB5">
      <w:pPr>
        <w:jc w:val="center"/>
        <w:rPr>
          <w:b/>
          <w:sz w:val="20"/>
          <w:szCs w:val="20"/>
        </w:rPr>
      </w:pPr>
    </w:p>
    <w:p w:rsidR="00EF2EB5" w:rsidRDefault="00961051">
      <w:pPr>
        <w:ind w:left="142" w:firstLine="142"/>
        <w:jc w:val="center"/>
        <w:rPr>
          <w:sz w:val="22"/>
          <w:szCs w:val="22"/>
        </w:rPr>
      </w:pPr>
      <w:r w:rsidRPr="00961051">
        <w:rPr>
          <w:bdr w:val="thinThickThinMediumGap" w:sz="2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Вставить фигурный текст 1" o:spid="_x0000_i1025" type="#_x0000_t136" style="width:441pt;height:142.5pt;mso-position-horizontal-relative:page;mso-position-vertical-relative:page" fillcolor="#06c" strokecolor="#9cf" strokeweight="1.5pt">
            <v:shadow on="t" color="#900"/>
            <v:textpath style="font-family:&quot;Impact&quot;;v-text-kern:t" trim="t" string="ИНФОРМАЦИОННЫЙ БЮЛЛЕТЕНЬ&#10;&quot;ВЕСТИ&#10;БОГОРОДСКОГО СЕЛЬСОВЕТА&quot;&#10;"/>
          </v:shape>
        </w:pict>
      </w:r>
    </w:p>
    <w:p w:rsidR="00EF2EB5" w:rsidRDefault="00EF2EB5"/>
    <w:p w:rsidR="007B5927" w:rsidRDefault="007B5927" w:rsidP="00416595">
      <w:pPr>
        <w:rPr>
          <w:b/>
          <w:sz w:val="22"/>
          <w:szCs w:val="22"/>
        </w:rPr>
      </w:pPr>
    </w:p>
    <w:p w:rsidR="00EF2EB5" w:rsidRDefault="000A52DA" w:rsidP="00416595">
      <w:r>
        <w:rPr>
          <w:b/>
          <w:sz w:val="22"/>
          <w:szCs w:val="22"/>
        </w:rPr>
        <w:t>03</w:t>
      </w:r>
      <w:r w:rsidR="002C0688">
        <w:rPr>
          <w:b/>
          <w:sz w:val="22"/>
          <w:szCs w:val="22"/>
        </w:rPr>
        <w:t xml:space="preserve"> </w:t>
      </w:r>
      <w:r>
        <w:rPr>
          <w:b/>
          <w:sz w:val="22"/>
          <w:szCs w:val="22"/>
        </w:rPr>
        <w:t>апреля</w:t>
      </w:r>
      <w:r w:rsidR="004A7A5A">
        <w:rPr>
          <w:b/>
          <w:sz w:val="22"/>
          <w:szCs w:val="22"/>
        </w:rPr>
        <w:t xml:space="preserve"> </w:t>
      </w:r>
      <w:r w:rsidR="00EF2EB5">
        <w:rPr>
          <w:b/>
          <w:sz w:val="22"/>
          <w:szCs w:val="22"/>
        </w:rPr>
        <w:t xml:space="preserve"> 202</w:t>
      </w:r>
      <w:r w:rsidR="00E108F5">
        <w:rPr>
          <w:b/>
          <w:sz w:val="22"/>
          <w:szCs w:val="22"/>
        </w:rPr>
        <w:t>6</w:t>
      </w:r>
      <w:r w:rsidR="00EF2EB5">
        <w:rPr>
          <w:b/>
          <w:color w:val="FF0000"/>
        </w:rPr>
        <w:t xml:space="preserve"> </w:t>
      </w:r>
      <w:r w:rsidR="00EF2EB5">
        <w:rPr>
          <w:b/>
        </w:rPr>
        <w:t>года  №</w:t>
      </w:r>
      <w:r>
        <w:rPr>
          <w:b/>
        </w:rPr>
        <w:t>14</w:t>
      </w:r>
      <w:r w:rsidR="00380680">
        <w:rPr>
          <w:b/>
        </w:rPr>
        <w:t xml:space="preserve"> </w:t>
      </w:r>
      <w:r w:rsidR="00EF2EB5">
        <w:rPr>
          <w:b/>
        </w:rPr>
        <w:t>(</w:t>
      </w:r>
      <w:r>
        <w:rPr>
          <w:b/>
        </w:rPr>
        <w:t>1076</w:t>
      </w:r>
      <w:r w:rsidR="00EF2EB5">
        <w:rPr>
          <w:b/>
        </w:rPr>
        <w:t xml:space="preserve">)                                                                  </w:t>
      </w:r>
      <w:r w:rsidR="00EF2EB5">
        <w:t>с.Богородское</w:t>
      </w:r>
      <w:r w:rsidR="00EF2EB5">
        <w:rPr>
          <w:b/>
        </w:rPr>
        <w:t xml:space="preserve">                                                             </w:t>
      </w:r>
    </w:p>
    <w:p w:rsidR="00EF2EB5" w:rsidRDefault="00EF2EB5"/>
    <w:p w:rsidR="00EF2EB5" w:rsidRDefault="00EF2EB5">
      <w:r>
        <w:t>БЕСПЛАТНО</w:t>
      </w:r>
    </w:p>
    <w:p w:rsidR="00EF2EB5" w:rsidRDefault="00EF2EB5">
      <w:pPr>
        <w:tabs>
          <w:tab w:val="left" w:pos="2580"/>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F43E2E" w:rsidP="00F43E2E">
      <w:pPr>
        <w:tabs>
          <w:tab w:val="left" w:pos="7515"/>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EF2EB5">
      <w:pPr>
        <w:tabs>
          <w:tab w:val="left" w:pos="2580"/>
        </w:tabs>
        <w:jc w:val="center"/>
        <w:rPr>
          <w:b/>
          <w:sz w:val="28"/>
          <w:szCs w:val="28"/>
        </w:rPr>
      </w:pPr>
      <w:r>
        <w:rPr>
          <w:b/>
          <w:sz w:val="28"/>
          <w:szCs w:val="28"/>
        </w:rPr>
        <w:t>Издание  официальных документов:</w:t>
      </w:r>
    </w:p>
    <w:p w:rsidR="00EF2EB5" w:rsidRDefault="00EF2E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EF2EB5" w:rsidRDefault="00EF2EB5">
      <w:pPr>
        <w:jc w:val="center"/>
        <w:rPr>
          <w:sz w:val="28"/>
          <w:szCs w:val="28"/>
        </w:rPr>
      </w:pPr>
    </w:p>
    <w:p w:rsidR="00EF2EB5" w:rsidRDefault="00EF2EB5">
      <w:pPr>
        <w:jc w:val="center"/>
        <w:rPr>
          <w:sz w:val="20"/>
          <w:szCs w:val="20"/>
        </w:rPr>
      </w:pPr>
    </w:p>
    <w:p w:rsidR="00EF2EB5" w:rsidRDefault="00EF2EB5">
      <w:pPr>
        <w:jc w:val="center"/>
        <w:rPr>
          <w:sz w:val="22"/>
          <w:szCs w:val="22"/>
        </w:rPr>
      </w:pPr>
    </w:p>
    <w:p w:rsidR="00EF2EB5" w:rsidRDefault="00EF2EB5">
      <w:pPr>
        <w:jc w:val="center"/>
        <w:rPr>
          <w:b/>
        </w:rPr>
      </w:pPr>
    </w:p>
    <w:p w:rsidR="00EF2EB5" w:rsidRDefault="00EF2EB5">
      <w:pPr>
        <w:jc w:val="center"/>
        <w:rPr>
          <w:b/>
        </w:rPr>
      </w:pPr>
    </w:p>
    <w:p w:rsidR="00EF2EB5" w:rsidRDefault="00EF2EB5">
      <w:pPr>
        <w:rPr>
          <w:b/>
        </w:rPr>
      </w:pPr>
    </w:p>
    <w:p w:rsidR="007B5927" w:rsidRDefault="007B5927">
      <w:pPr>
        <w:rPr>
          <w:b/>
        </w:rPr>
      </w:pPr>
    </w:p>
    <w:p w:rsidR="007B5927" w:rsidRDefault="007B5927">
      <w:pPr>
        <w:rPr>
          <w:b/>
        </w:rPr>
      </w:pPr>
    </w:p>
    <w:p w:rsidR="00474737" w:rsidRDefault="00474737">
      <w:pPr>
        <w:rPr>
          <w:b/>
        </w:rPr>
      </w:pPr>
    </w:p>
    <w:p w:rsidR="00474737" w:rsidRDefault="00474737">
      <w:pPr>
        <w:rPr>
          <w:b/>
        </w:rPr>
      </w:pPr>
    </w:p>
    <w:p w:rsidR="00EF2EB5" w:rsidRDefault="00EF2EB5">
      <w:pPr>
        <w:rPr>
          <w:b/>
        </w:rPr>
      </w:pPr>
    </w:p>
    <w:p w:rsidR="00EF2EB5" w:rsidRDefault="00EF2EB5">
      <w:r>
        <w:rPr>
          <w:b/>
        </w:rPr>
        <w:t>Главный редактор</w:t>
      </w:r>
      <w:r>
        <w:t xml:space="preserve">:  </w:t>
      </w:r>
      <w:r w:rsidR="00E22853">
        <w:t>Целянова Мария Александровна</w:t>
      </w:r>
    </w:p>
    <w:p w:rsidR="00EF2EB5" w:rsidRDefault="00EF2EB5">
      <w:r>
        <w:rPr>
          <w:b/>
        </w:rPr>
        <w:t>Учредитель</w:t>
      </w:r>
      <w:r>
        <w:t>: Комитет Богородского сельсовета  Мокшанского района Пензенской области</w:t>
      </w:r>
    </w:p>
    <w:p w:rsidR="00EF2EB5" w:rsidRDefault="00EF2EB5">
      <w:r>
        <w:rPr>
          <w:b/>
        </w:rPr>
        <w:t>Отпечатано</w:t>
      </w:r>
      <w:r>
        <w:t xml:space="preserve"> в администрации Богородского сельсовета Мокшанского района Пензенской области</w:t>
      </w:r>
    </w:p>
    <w:p w:rsidR="00EF2EB5" w:rsidRDefault="00EF2EB5">
      <w:r>
        <w:rPr>
          <w:b/>
        </w:rPr>
        <w:t>Тираж</w:t>
      </w:r>
      <w:r>
        <w:t xml:space="preserve"> : 70 экз.</w:t>
      </w:r>
    </w:p>
    <w:p w:rsidR="007942F4" w:rsidRPr="007942F4" w:rsidRDefault="00EF2EB5" w:rsidP="007942F4">
      <w:pPr>
        <w:rPr>
          <w:noProof/>
        </w:rPr>
      </w:pPr>
      <w:r>
        <w:rPr>
          <w:b/>
        </w:rPr>
        <w:t>Адрес редакции,  издателя, типографии (совпадает)</w:t>
      </w:r>
      <w:r>
        <w:t>: 442380, Пензенская область, Мокшанский район, с. Богородское, ул. Центральная, д.32</w:t>
      </w:r>
      <w:r w:rsidR="00961051">
        <w:pict>
          <v:shapetype id="_x0000_t202" coordsize="21600,21600" o:spt="202" path="m,l,21600r21600,l21600,xe">
            <v:stroke joinstyle="miter"/>
            <v:path gradientshapeok="t" o:connecttype="rect"/>
          </v:shapetype>
          <v:shape id="Надпись 12" o:spid="_x0000_s1036" type="#_x0000_t202" style="position:absolute;margin-left:570pt;margin-top:9.55pt;width:99.75pt;height:36.05pt;z-index:1;mso-position-horizontal-relative:text;mso-position-vertical-relative:text" stroked="f">
            <v:textbox style="mso-next-textbox:#Надпись 12">
              <w:txbxContent>
                <w:p w:rsidR="00B52594" w:rsidRDefault="00B52594"/>
              </w:txbxContent>
            </v:textbox>
          </v:shape>
        </w:pict>
      </w:r>
      <w:r>
        <w:t>а</w:t>
      </w:r>
      <w:r w:rsidR="00897317">
        <w:rPr>
          <w:noProof/>
        </w:rPr>
        <w:t xml:space="preserve">     </w:t>
      </w:r>
      <w:bookmarkStart w:id="0" w:name="_Hlk135163894"/>
    </w:p>
    <w:p w:rsidR="003E46AA" w:rsidRDefault="003E46AA" w:rsidP="00FA5FAD">
      <w:pPr>
        <w:pStyle w:val="afc"/>
        <w:rPr>
          <w:i/>
          <w:iCs/>
          <w:sz w:val="24"/>
        </w:rPr>
      </w:pPr>
    </w:p>
    <w:p w:rsidR="00C9635E" w:rsidRDefault="00AD48C9" w:rsidP="00C9635E">
      <w:pPr>
        <w:jc w:val="center"/>
      </w:pPr>
      <w:r w:rsidRPr="00AD48C9">
        <w:t xml:space="preserve">                                                                                        </w:t>
      </w:r>
    </w:p>
    <w:p w:rsidR="00C30A70" w:rsidRDefault="00C30A70" w:rsidP="00C9635E">
      <w:pPr>
        <w:jc w:val="center"/>
        <w:rPr>
          <w:b/>
        </w:rPr>
      </w:pPr>
    </w:p>
    <w:p w:rsidR="00FB78FC" w:rsidRDefault="00FB78FC" w:rsidP="00FB78FC">
      <w:pPr>
        <w:outlineLvl w:val="0"/>
        <w:rPr>
          <w:b/>
          <w:kern w:val="28"/>
        </w:rPr>
      </w:pPr>
    </w:p>
    <w:p w:rsidR="000A52DA" w:rsidRDefault="000A52DA" w:rsidP="000A52DA">
      <w:pPr>
        <w:jc w:val="center"/>
        <w:rPr>
          <w:b/>
          <w:sz w:val="36"/>
          <w:szCs w:val="36"/>
        </w:rPr>
      </w:pPr>
      <w:r w:rsidRPr="00CB2FFB">
        <w:rPr>
          <w:b/>
          <w:sz w:val="36"/>
          <w:szCs w:val="36"/>
        </w:rPr>
        <w:lastRenderedPageBreak/>
        <w:t xml:space="preserve">АДМИНИСТРАЦИЯ </w:t>
      </w:r>
      <w:r>
        <w:rPr>
          <w:b/>
          <w:sz w:val="36"/>
          <w:szCs w:val="36"/>
        </w:rPr>
        <w:t xml:space="preserve">БОГОРОДСКОГО СЕЛЬСОВЕТА </w:t>
      </w:r>
    </w:p>
    <w:p w:rsidR="000A52DA" w:rsidRDefault="000A52DA" w:rsidP="000A52DA">
      <w:pPr>
        <w:jc w:val="center"/>
        <w:rPr>
          <w:b/>
          <w:sz w:val="36"/>
          <w:szCs w:val="36"/>
        </w:rPr>
      </w:pPr>
      <w:r>
        <w:rPr>
          <w:b/>
          <w:sz w:val="36"/>
          <w:szCs w:val="36"/>
        </w:rPr>
        <w:t>МОКШАНСКОГО РАЙОНА ПЕНЗЕНСКОЙ</w:t>
      </w:r>
      <w:r w:rsidRPr="00CB2FFB">
        <w:rPr>
          <w:b/>
          <w:sz w:val="36"/>
          <w:szCs w:val="36"/>
        </w:rPr>
        <w:t>ОБЛАСТИ</w:t>
      </w:r>
    </w:p>
    <w:p w:rsidR="000A52DA" w:rsidRPr="00CB2FFB" w:rsidRDefault="000A52DA" w:rsidP="000A52DA">
      <w:pPr>
        <w:jc w:val="center"/>
        <w:rPr>
          <w:b/>
          <w:sz w:val="28"/>
          <w:szCs w:val="28"/>
        </w:rPr>
      </w:pPr>
    </w:p>
    <w:p w:rsidR="000A52DA" w:rsidRPr="00CB2FFB" w:rsidRDefault="000A52DA" w:rsidP="000A52DA">
      <w:pPr>
        <w:jc w:val="center"/>
        <w:rPr>
          <w:b/>
          <w:sz w:val="32"/>
          <w:szCs w:val="32"/>
        </w:rPr>
      </w:pPr>
      <w:r w:rsidRPr="00CB2FFB">
        <w:rPr>
          <w:b/>
          <w:sz w:val="32"/>
          <w:szCs w:val="32"/>
        </w:rPr>
        <w:t>ПОСТАНОВЛЕНИЕ</w:t>
      </w:r>
    </w:p>
    <w:p w:rsidR="000A52DA" w:rsidRDefault="000A52DA" w:rsidP="000A52DA">
      <w:pPr>
        <w:jc w:val="center"/>
      </w:pPr>
    </w:p>
    <w:p w:rsidR="000A52DA" w:rsidRPr="00AE233F" w:rsidRDefault="000A52DA" w:rsidP="000A52DA">
      <w:pPr>
        <w:jc w:val="center"/>
      </w:pPr>
      <w:r w:rsidRPr="00AE233F">
        <w:t>от</w:t>
      </w:r>
      <w:r>
        <w:t xml:space="preserve"> 03.04.2026 </w:t>
      </w:r>
      <w:r w:rsidRPr="00AE233F">
        <w:t xml:space="preserve"> № </w:t>
      </w:r>
      <w:r>
        <w:t>38</w:t>
      </w:r>
    </w:p>
    <w:p w:rsidR="000A52DA" w:rsidRPr="00AE233F" w:rsidRDefault="000A52DA" w:rsidP="000A52DA">
      <w:pPr>
        <w:jc w:val="center"/>
      </w:pPr>
      <w:r w:rsidRPr="00AE233F">
        <w:t>с. Богородское</w:t>
      </w:r>
    </w:p>
    <w:p w:rsidR="000A52DA" w:rsidRDefault="000A52DA" w:rsidP="000A52DA">
      <w:pPr>
        <w:tabs>
          <w:tab w:val="left" w:pos="-1985"/>
          <w:tab w:val="left" w:pos="4000"/>
        </w:tabs>
        <w:ind w:firstLine="567"/>
        <w:jc w:val="center"/>
        <w:rPr>
          <w:b/>
          <w:sz w:val="28"/>
          <w:szCs w:val="28"/>
        </w:rPr>
      </w:pPr>
    </w:p>
    <w:p w:rsidR="000A52DA" w:rsidRPr="00AE233F" w:rsidRDefault="000A52DA" w:rsidP="000A52DA">
      <w:pPr>
        <w:tabs>
          <w:tab w:val="left" w:pos="-1985"/>
          <w:tab w:val="left" w:pos="4000"/>
        </w:tabs>
        <w:ind w:firstLine="567"/>
        <w:jc w:val="center"/>
        <w:rPr>
          <w:b/>
          <w:sz w:val="26"/>
          <w:szCs w:val="26"/>
        </w:rPr>
      </w:pPr>
      <w:r w:rsidRPr="00AE233F">
        <w:rPr>
          <w:b/>
          <w:sz w:val="26"/>
          <w:szCs w:val="26"/>
        </w:rPr>
        <w:t>Об особенностях формирования и ведения исполнительной документации при строительстве и реконструкции объектов капитального строительства, финансируемых с привлечением средств бюджета Богородского сельсовета Мокшанского района Пензенской области</w:t>
      </w:r>
    </w:p>
    <w:p w:rsidR="000A52DA" w:rsidRPr="00AE233F" w:rsidRDefault="000A52DA" w:rsidP="000A52DA">
      <w:pPr>
        <w:tabs>
          <w:tab w:val="left" w:pos="-1985"/>
          <w:tab w:val="left" w:pos="4000"/>
        </w:tabs>
        <w:ind w:firstLine="567"/>
        <w:jc w:val="center"/>
        <w:rPr>
          <w:b/>
          <w:sz w:val="26"/>
          <w:szCs w:val="26"/>
        </w:rPr>
      </w:pPr>
    </w:p>
    <w:p w:rsidR="000A52DA" w:rsidRPr="00804520" w:rsidRDefault="000A52DA" w:rsidP="000A52DA">
      <w:pPr>
        <w:suppressAutoHyphens/>
        <w:ind w:firstLine="567"/>
        <w:jc w:val="both"/>
        <w:rPr>
          <w:sz w:val="26"/>
          <w:szCs w:val="26"/>
          <w:lang w:eastAsia="ar-SA"/>
        </w:rPr>
      </w:pPr>
      <w:r w:rsidRPr="00AE233F">
        <w:rPr>
          <w:sz w:val="26"/>
          <w:szCs w:val="26"/>
        </w:rPr>
        <w:t xml:space="preserve">В соответствии с частью 1 статьи 52 Градостроительного кодекса Российской Федерации, постановлением Правительства Российской Федерации от 5 марта 2021 г. № 331 «Об установлении случая, при котором застройщиком, техническим заказчиком, лицом, обеспечивающим или осуществляющим подготовку обоснования инвестиций, и (или) лицом, ответственным за эксплуатацию объекта капитального строительства, обеспечиваются формирование и ведение информационной модели объекта капитального строительства», приказом Министерства строительства и жилищно-коммунального хозяйства Российской Федерации от 16 мая 2023 г.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w:t>
      </w:r>
      <w:r>
        <w:rPr>
          <w:sz w:val="26"/>
          <w:szCs w:val="26"/>
        </w:rPr>
        <w:t xml:space="preserve">с </w:t>
      </w:r>
      <w:r>
        <w:rPr>
          <w:color w:val="1A1A1A"/>
          <w:sz w:val="26"/>
          <w:szCs w:val="26"/>
          <w:shd w:val="clear" w:color="auto" w:fill="FFFFFF"/>
        </w:rPr>
        <w:t>р</w:t>
      </w:r>
      <w:r w:rsidRPr="00804520">
        <w:rPr>
          <w:color w:val="1A1A1A"/>
          <w:sz w:val="26"/>
          <w:szCs w:val="26"/>
          <w:shd w:val="clear" w:color="auto" w:fill="FFFFFF"/>
        </w:rPr>
        <w:t>аспоряжение</w:t>
      </w:r>
      <w:r>
        <w:rPr>
          <w:color w:val="1A1A1A"/>
          <w:sz w:val="26"/>
          <w:szCs w:val="26"/>
          <w:shd w:val="clear" w:color="auto" w:fill="FFFFFF"/>
        </w:rPr>
        <w:t>м</w:t>
      </w:r>
      <w:r w:rsidRPr="00804520">
        <w:rPr>
          <w:color w:val="1A1A1A"/>
          <w:sz w:val="26"/>
          <w:szCs w:val="26"/>
          <w:shd w:val="clear" w:color="auto" w:fill="FFFFFF"/>
        </w:rPr>
        <w:t xml:space="preserve"> Правительства Пензенской области от 31.08.2023 г. № 751-рП «О переходе к ведению в электронном виде исполнительной документации»</w:t>
      </w:r>
      <w:r>
        <w:rPr>
          <w:color w:val="1A1A1A"/>
          <w:sz w:val="26"/>
          <w:szCs w:val="26"/>
          <w:shd w:val="clear" w:color="auto" w:fill="FFFFFF"/>
        </w:rPr>
        <w:t>,</w:t>
      </w:r>
    </w:p>
    <w:p w:rsidR="000A52DA" w:rsidRPr="00804520" w:rsidRDefault="000A52DA" w:rsidP="000A52DA">
      <w:pPr>
        <w:tabs>
          <w:tab w:val="left" w:pos="-1985"/>
          <w:tab w:val="left" w:pos="4000"/>
        </w:tabs>
        <w:ind w:firstLine="567"/>
        <w:jc w:val="both"/>
        <w:rPr>
          <w:sz w:val="26"/>
          <w:szCs w:val="26"/>
        </w:rPr>
      </w:pPr>
    </w:p>
    <w:p w:rsidR="000A52DA" w:rsidRPr="00AE233F" w:rsidRDefault="000A52DA" w:rsidP="000A52DA">
      <w:pPr>
        <w:pStyle w:val="aff6"/>
        <w:spacing w:before="0" w:beforeAutospacing="0" w:after="0" w:afterAutospacing="0"/>
        <w:ind w:firstLine="567"/>
        <w:jc w:val="center"/>
        <w:rPr>
          <w:b/>
          <w:color w:val="000000"/>
          <w:sz w:val="26"/>
          <w:szCs w:val="26"/>
        </w:rPr>
      </w:pPr>
      <w:r w:rsidRPr="00AE233F">
        <w:rPr>
          <w:b/>
          <w:color w:val="000000"/>
          <w:sz w:val="26"/>
          <w:szCs w:val="26"/>
        </w:rPr>
        <w:t>Администрация Богородского сельсовета Мокшанского  района Пензенской области постановляет:</w:t>
      </w:r>
    </w:p>
    <w:p w:rsidR="000A52DA" w:rsidRPr="00AE233F" w:rsidRDefault="000A52DA" w:rsidP="000A52DA">
      <w:pPr>
        <w:tabs>
          <w:tab w:val="left" w:pos="-1985"/>
          <w:tab w:val="left" w:pos="4000"/>
        </w:tabs>
        <w:spacing w:line="276" w:lineRule="auto"/>
        <w:ind w:firstLine="567"/>
        <w:jc w:val="center"/>
        <w:rPr>
          <w:b/>
          <w:sz w:val="26"/>
          <w:szCs w:val="26"/>
        </w:rPr>
      </w:pPr>
    </w:p>
    <w:p w:rsidR="000A52DA" w:rsidRPr="00AE233F" w:rsidRDefault="000A52DA" w:rsidP="000A52DA">
      <w:pPr>
        <w:autoSpaceDE w:val="0"/>
        <w:autoSpaceDN w:val="0"/>
        <w:adjustRightInd w:val="0"/>
        <w:ind w:firstLine="539"/>
        <w:jc w:val="both"/>
        <w:rPr>
          <w:sz w:val="26"/>
          <w:szCs w:val="26"/>
        </w:rPr>
      </w:pPr>
      <w:r w:rsidRPr="00AE233F">
        <w:rPr>
          <w:sz w:val="26"/>
          <w:szCs w:val="26"/>
        </w:rPr>
        <w:t>1. Установить, что при строительстве, реконструкции и капитальном ремонте объектов капитального строительства, финансируемых с привлечением средств бюджета Богородского сельсовета Мокшанского района Пензенской области, после вступления настоящего постановления в силу, обязательно ведение исполнительной документации в форме электронных документов без ду</w:t>
      </w:r>
      <w:r>
        <w:rPr>
          <w:sz w:val="26"/>
          <w:szCs w:val="26"/>
        </w:rPr>
        <w:t>блирования на бумажном носителе</w:t>
      </w:r>
      <w:r w:rsidRPr="00804520">
        <w:rPr>
          <w:rFonts w:ascii="Arial" w:hAnsi="Arial" w:cs="Arial"/>
          <w:color w:val="1A1A1A"/>
          <w:shd w:val="clear" w:color="auto" w:fill="FFFFFF"/>
        </w:rPr>
        <w:t xml:space="preserve"> </w:t>
      </w:r>
      <w:r w:rsidRPr="00804520">
        <w:rPr>
          <w:color w:val="1A1A1A"/>
          <w:sz w:val="26"/>
          <w:szCs w:val="26"/>
          <w:shd w:val="clear" w:color="auto" w:fill="FFFFFF"/>
        </w:rPr>
        <w:t>в случае, если контракт на проведение строительно-монтажных работ заключен после 1 января 2024 года,</w:t>
      </w:r>
      <w:r w:rsidRPr="00AE233F">
        <w:rPr>
          <w:sz w:val="26"/>
          <w:szCs w:val="26"/>
        </w:rPr>
        <w:t xml:space="preserve"> с соблюдением требований порядка ведения исполнительной документации при строительстве, реконструкции, капитальном ремонте объектов капитального строительства, утвержденного приказом Министерства строительства и жилищно-коммунального хозяйства Российской Федерации от 16 мая 2023 года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(далее - порядок).</w:t>
      </w:r>
    </w:p>
    <w:p w:rsidR="000A52DA" w:rsidRPr="00AE233F" w:rsidRDefault="000A52DA" w:rsidP="000A52DA">
      <w:pPr>
        <w:autoSpaceDE w:val="0"/>
        <w:autoSpaceDN w:val="0"/>
        <w:adjustRightInd w:val="0"/>
        <w:ind w:firstLine="539"/>
        <w:jc w:val="both"/>
        <w:rPr>
          <w:sz w:val="26"/>
          <w:szCs w:val="26"/>
        </w:rPr>
      </w:pPr>
      <w:r w:rsidRPr="00AE233F">
        <w:rPr>
          <w:sz w:val="26"/>
          <w:szCs w:val="26"/>
        </w:rPr>
        <w:t>2. Подведомственным учреждениям, осуществляющим функции застройщика, технического заказчика:</w:t>
      </w:r>
    </w:p>
    <w:p w:rsidR="000A52DA" w:rsidRDefault="000A52DA" w:rsidP="000A52DA">
      <w:pPr>
        <w:autoSpaceDE w:val="0"/>
        <w:autoSpaceDN w:val="0"/>
        <w:adjustRightInd w:val="0"/>
        <w:ind w:firstLine="539"/>
        <w:jc w:val="both"/>
        <w:rPr>
          <w:sz w:val="26"/>
          <w:szCs w:val="26"/>
        </w:rPr>
      </w:pPr>
      <w:r w:rsidRPr="00AE233F">
        <w:rPr>
          <w:sz w:val="26"/>
          <w:szCs w:val="26"/>
        </w:rPr>
        <w:t xml:space="preserve">2.1. Принять меры по обеспечению ведения исполнительной документации в форме электронных документов без дублирования на бумажном носителе с соблюдением требований порядка при строительстве, реконструкции, капитальном </w:t>
      </w:r>
      <w:r w:rsidRPr="00AE233F">
        <w:rPr>
          <w:sz w:val="26"/>
          <w:szCs w:val="26"/>
        </w:rPr>
        <w:lastRenderedPageBreak/>
        <w:t>ремонте объектов капитального строительства,  финансируемых с привлечением средств бюджета Богородского сельсовета Мокшанского района Пензенской области</w:t>
      </w:r>
      <w:r>
        <w:rPr>
          <w:sz w:val="26"/>
          <w:szCs w:val="26"/>
        </w:rPr>
        <w:t>.</w:t>
      </w:r>
    </w:p>
    <w:p w:rsidR="000A52DA" w:rsidRDefault="000A52DA" w:rsidP="000A52DA">
      <w:pPr>
        <w:autoSpaceDE w:val="0"/>
        <w:autoSpaceDN w:val="0"/>
        <w:adjustRightInd w:val="0"/>
        <w:ind w:firstLine="539"/>
        <w:jc w:val="both"/>
        <w:rPr>
          <w:sz w:val="26"/>
          <w:szCs w:val="26"/>
        </w:rPr>
      </w:pPr>
      <w:r w:rsidRPr="00AE233F">
        <w:rPr>
          <w:sz w:val="26"/>
          <w:szCs w:val="26"/>
        </w:rPr>
        <w:t xml:space="preserve">2.2. Обеспечить наличие в муниципальных контрактах (договорах) на выполнение работ по строительству, реконструкции, капитальному ремонту объектов капитального строительства обязательства подрядчика по формированию и ведению исполнительной документации в форме электронных документов без дублирования на бумажном носителе в случае, </w:t>
      </w:r>
      <w:r w:rsidRPr="00804520">
        <w:rPr>
          <w:color w:val="1A1A1A"/>
          <w:sz w:val="26"/>
          <w:szCs w:val="26"/>
          <w:shd w:val="clear" w:color="auto" w:fill="FFFFFF"/>
        </w:rPr>
        <w:t xml:space="preserve"> если контракт на проведение строительно-монтажных работ заключен после 1 января 2024 года</w:t>
      </w:r>
      <w:r>
        <w:rPr>
          <w:color w:val="1A1A1A"/>
          <w:sz w:val="26"/>
          <w:szCs w:val="26"/>
          <w:shd w:val="clear" w:color="auto" w:fill="FFFFFF"/>
        </w:rPr>
        <w:t>.</w:t>
      </w:r>
    </w:p>
    <w:p w:rsidR="000A52DA" w:rsidRPr="00AE233F" w:rsidRDefault="000A52DA" w:rsidP="000A52DA">
      <w:pPr>
        <w:tabs>
          <w:tab w:val="left" w:pos="-1985"/>
          <w:tab w:val="left" w:pos="4000"/>
        </w:tabs>
        <w:ind w:firstLine="567"/>
        <w:rPr>
          <w:sz w:val="26"/>
          <w:szCs w:val="26"/>
        </w:rPr>
      </w:pPr>
      <w:r>
        <w:rPr>
          <w:sz w:val="26"/>
          <w:szCs w:val="26"/>
        </w:rPr>
        <w:t>3. Признать утратившим силу постановление администрации Богородского сельсовета Мокшанского района Пензенской области от 06.03.2026 №</w:t>
      </w:r>
      <w:r w:rsidRPr="00771757">
        <w:rPr>
          <w:sz w:val="26"/>
          <w:szCs w:val="26"/>
        </w:rPr>
        <w:t>23 «Об особенностях формирования и ведения исполнительной документации при строительстве и реконструкции объектов капитального строительства, финансируемых с привлечением средств бюджета Богородского сельсовета Мокшанского района Пензенской области</w:t>
      </w:r>
      <w:r>
        <w:rPr>
          <w:sz w:val="26"/>
          <w:szCs w:val="26"/>
        </w:rPr>
        <w:t>».</w:t>
      </w:r>
    </w:p>
    <w:p w:rsidR="000A52DA" w:rsidRPr="00AE233F" w:rsidRDefault="000A52DA" w:rsidP="000A52DA">
      <w:pPr>
        <w:pStyle w:val="aff6"/>
        <w:spacing w:before="0" w:beforeAutospacing="0" w:after="0" w:afterAutospacing="0"/>
        <w:ind w:firstLine="567"/>
        <w:jc w:val="both"/>
        <w:rPr>
          <w:color w:val="000000"/>
          <w:sz w:val="26"/>
          <w:szCs w:val="26"/>
        </w:rPr>
      </w:pPr>
      <w:r>
        <w:rPr>
          <w:color w:val="000000"/>
          <w:sz w:val="26"/>
          <w:szCs w:val="26"/>
        </w:rPr>
        <w:t>4</w:t>
      </w:r>
      <w:r w:rsidRPr="00AE233F">
        <w:rPr>
          <w:color w:val="000000"/>
          <w:sz w:val="26"/>
          <w:szCs w:val="26"/>
        </w:rPr>
        <w:t>. Опубликовать настоящее постановление в информационном бюллетене «Вести Богородского сельсовета».</w:t>
      </w:r>
    </w:p>
    <w:p w:rsidR="000A52DA" w:rsidRPr="00AE233F" w:rsidRDefault="000A52DA" w:rsidP="000A52DA">
      <w:pPr>
        <w:pStyle w:val="aff6"/>
        <w:spacing w:before="0" w:beforeAutospacing="0" w:after="0" w:afterAutospacing="0"/>
        <w:ind w:firstLine="567"/>
        <w:jc w:val="both"/>
        <w:rPr>
          <w:color w:val="000000"/>
          <w:sz w:val="26"/>
          <w:szCs w:val="26"/>
        </w:rPr>
      </w:pPr>
      <w:r>
        <w:rPr>
          <w:color w:val="000000"/>
          <w:sz w:val="26"/>
          <w:szCs w:val="26"/>
        </w:rPr>
        <w:t>5</w:t>
      </w:r>
      <w:r w:rsidRPr="00AE233F">
        <w:rPr>
          <w:color w:val="000000"/>
          <w:sz w:val="26"/>
          <w:szCs w:val="26"/>
        </w:rPr>
        <w:t>. Настоящее постановление вступает в силу на следующий день после дня его официального опубликования.</w:t>
      </w:r>
    </w:p>
    <w:p w:rsidR="000A52DA" w:rsidRPr="00AE233F" w:rsidRDefault="000A52DA" w:rsidP="000A52DA">
      <w:pPr>
        <w:pStyle w:val="aff6"/>
        <w:spacing w:before="0" w:beforeAutospacing="0" w:after="0" w:afterAutospacing="0"/>
        <w:ind w:firstLine="567"/>
        <w:jc w:val="both"/>
        <w:rPr>
          <w:color w:val="000000"/>
          <w:sz w:val="26"/>
          <w:szCs w:val="26"/>
        </w:rPr>
      </w:pPr>
      <w:r>
        <w:rPr>
          <w:color w:val="000000"/>
          <w:sz w:val="26"/>
          <w:szCs w:val="26"/>
        </w:rPr>
        <w:t>6</w:t>
      </w:r>
      <w:r w:rsidRPr="00AE233F">
        <w:rPr>
          <w:color w:val="000000"/>
          <w:sz w:val="26"/>
          <w:szCs w:val="26"/>
        </w:rPr>
        <w:t>. 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0A52DA" w:rsidRPr="00AE233F" w:rsidRDefault="000A52DA" w:rsidP="000A52DA">
      <w:pPr>
        <w:jc w:val="center"/>
        <w:rPr>
          <w:sz w:val="26"/>
          <w:szCs w:val="26"/>
        </w:rPr>
      </w:pPr>
    </w:p>
    <w:p w:rsidR="000A52DA" w:rsidRPr="00AE233F" w:rsidRDefault="000A52DA" w:rsidP="000A52DA">
      <w:pPr>
        <w:jc w:val="both"/>
        <w:rPr>
          <w:sz w:val="26"/>
          <w:szCs w:val="26"/>
        </w:rPr>
      </w:pPr>
    </w:p>
    <w:p w:rsidR="000A52DA" w:rsidRPr="00AE233F" w:rsidRDefault="000A52DA" w:rsidP="000A52DA">
      <w:pPr>
        <w:jc w:val="both"/>
        <w:rPr>
          <w:sz w:val="26"/>
          <w:szCs w:val="26"/>
        </w:rPr>
      </w:pPr>
    </w:p>
    <w:p w:rsidR="000A52DA" w:rsidRPr="00AE233F" w:rsidRDefault="000A52DA" w:rsidP="000A52DA">
      <w:pPr>
        <w:jc w:val="both"/>
        <w:rPr>
          <w:b/>
          <w:sz w:val="26"/>
          <w:szCs w:val="26"/>
        </w:rPr>
      </w:pPr>
      <w:r w:rsidRPr="00AE233F">
        <w:rPr>
          <w:b/>
          <w:sz w:val="26"/>
          <w:szCs w:val="26"/>
        </w:rPr>
        <w:t>Глава администрации</w:t>
      </w:r>
    </w:p>
    <w:p w:rsidR="000A52DA" w:rsidRPr="00AE233F" w:rsidRDefault="000A52DA" w:rsidP="000A52DA">
      <w:pPr>
        <w:jc w:val="both"/>
        <w:rPr>
          <w:b/>
          <w:sz w:val="26"/>
          <w:szCs w:val="26"/>
        </w:rPr>
      </w:pPr>
      <w:r w:rsidRPr="00AE233F">
        <w:rPr>
          <w:b/>
          <w:sz w:val="26"/>
          <w:szCs w:val="26"/>
        </w:rPr>
        <w:t>Богородского сельсовета</w:t>
      </w:r>
    </w:p>
    <w:p w:rsidR="000A52DA" w:rsidRPr="00AE233F" w:rsidRDefault="000A52DA" w:rsidP="000A52DA">
      <w:pPr>
        <w:jc w:val="both"/>
        <w:rPr>
          <w:b/>
          <w:sz w:val="26"/>
          <w:szCs w:val="26"/>
        </w:rPr>
      </w:pPr>
      <w:r w:rsidRPr="00AE233F">
        <w:rPr>
          <w:b/>
          <w:sz w:val="26"/>
          <w:szCs w:val="26"/>
        </w:rPr>
        <w:t xml:space="preserve">Мокшанского района </w:t>
      </w:r>
    </w:p>
    <w:p w:rsidR="000A52DA" w:rsidRPr="00AE233F" w:rsidRDefault="000A52DA" w:rsidP="000A52DA">
      <w:pPr>
        <w:jc w:val="both"/>
        <w:rPr>
          <w:b/>
          <w:sz w:val="26"/>
          <w:szCs w:val="26"/>
        </w:rPr>
      </w:pPr>
      <w:r w:rsidRPr="00AE233F">
        <w:rPr>
          <w:b/>
          <w:sz w:val="26"/>
          <w:szCs w:val="26"/>
        </w:rPr>
        <w:t>Пензенской области                                                                                 Ю.Н.Зоткина</w:t>
      </w:r>
    </w:p>
    <w:p w:rsidR="000A52DA" w:rsidRPr="00AE233F" w:rsidRDefault="000A52DA" w:rsidP="000A52DA">
      <w:pPr>
        <w:rPr>
          <w:sz w:val="26"/>
          <w:szCs w:val="26"/>
        </w:rPr>
      </w:pPr>
    </w:p>
    <w:p w:rsidR="000A52DA" w:rsidRDefault="000A52DA" w:rsidP="000A52DA">
      <w:pPr>
        <w:pStyle w:val="aff6"/>
        <w:spacing w:before="240" w:beforeAutospacing="0" w:after="60" w:afterAutospacing="0"/>
        <w:jc w:val="center"/>
        <w:rPr>
          <w:b/>
          <w:bCs/>
          <w:sz w:val="28"/>
          <w:szCs w:val="28"/>
        </w:rPr>
      </w:pPr>
      <w:r w:rsidRPr="00026525">
        <w:rPr>
          <w:b/>
          <w:bCs/>
          <w:sz w:val="28"/>
          <w:szCs w:val="28"/>
        </w:rPr>
        <w:t xml:space="preserve">АДМИНИСТРАЦИЯ  БОГОРОДСКОГО  СЕЛЬСОВЕТА </w:t>
      </w:r>
    </w:p>
    <w:p w:rsidR="000A52DA" w:rsidRPr="00026525" w:rsidRDefault="000A52DA" w:rsidP="000A52DA">
      <w:pPr>
        <w:pStyle w:val="aff6"/>
        <w:spacing w:before="240" w:beforeAutospacing="0" w:after="60" w:afterAutospacing="0"/>
        <w:jc w:val="center"/>
        <w:rPr>
          <w:sz w:val="28"/>
          <w:szCs w:val="28"/>
        </w:rPr>
      </w:pPr>
      <w:r w:rsidRPr="00026525">
        <w:rPr>
          <w:b/>
          <w:bCs/>
          <w:sz w:val="28"/>
          <w:szCs w:val="28"/>
        </w:rPr>
        <w:t>МОКШАНСКОГО РАЙОНА ПЕНЗЕНСКОЙ ОБЛАСТИ</w:t>
      </w:r>
    </w:p>
    <w:p w:rsidR="000A52DA" w:rsidRDefault="000A52DA" w:rsidP="000A52DA">
      <w:pPr>
        <w:pStyle w:val="aff6"/>
        <w:spacing w:before="240" w:beforeAutospacing="0" w:after="60" w:afterAutospacing="0"/>
        <w:jc w:val="center"/>
        <w:rPr>
          <w:b/>
          <w:bCs/>
          <w:sz w:val="28"/>
          <w:szCs w:val="28"/>
        </w:rPr>
      </w:pPr>
      <w:r w:rsidRPr="00026525">
        <w:rPr>
          <w:b/>
          <w:bCs/>
          <w:sz w:val="28"/>
          <w:szCs w:val="28"/>
        </w:rPr>
        <w:t>ПОСТАНОВЛЕНИЕ</w:t>
      </w:r>
    </w:p>
    <w:p w:rsidR="000A52DA" w:rsidRPr="009B7C67" w:rsidRDefault="000A52DA" w:rsidP="000A52DA">
      <w:pPr>
        <w:pStyle w:val="aff6"/>
        <w:spacing w:before="240" w:beforeAutospacing="0" w:after="60" w:afterAutospacing="0"/>
        <w:jc w:val="center"/>
        <w:rPr>
          <w:b/>
          <w:bCs/>
          <w:sz w:val="28"/>
          <w:szCs w:val="28"/>
        </w:rPr>
      </w:pPr>
    </w:p>
    <w:p w:rsidR="000A52DA" w:rsidRPr="00026525" w:rsidRDefault="000A52DA" w:rsidP="000A52DA">
      <w:pPr>
        <w:pStyle w:val="aff6"/>
        <w:spacing w:before="0" w:beforeAutospacing="0" w:after="0" w:afterAutospacing="0"/>
        <w:jc w:val="center"/>
      </w:pPr>
      <w:r w:rsidRPr="00026525">
        <w:rPr>
          <w:bCs/>
        </w:rPr>
        <w:t xml:space="preserve">от </w:t>
      </w:r>
      <w:r>
        <w:rPr>
          <w:bCs/>
        </w:rPr>
        <w:t>02.04.2026</w:t>
      </w:r>
      <w:r w:rsidRPr="00026525">
        <w:rPr>
          <w:bCs/>
        </w:rPr>
        <w:t xml:space="preserve"> № </w:t>
      </w:r>
      <w:r>
        <w:rPr>
          <w:bCs/>
        </w:rPr>
        <w:t>37</w:t>
      </w:r>
    </w:p>
    <w:p w:rsidR="000A52DA" w:rsidRPr="009B7C67" w:rsidRDefault="000A52DA" w:rsidP="000A52DA">
      <w:pPr>
        <w:pStyle w:val="aff6"/>
        <w:spacing w:before="0" w:beforeAutospacing="0" w:after="0" w:afterAutospacing="0"/>
        <w:jc w:val="center"/>
        <w:rPr>
          <w:bCs/>
        </w:rPr>
      </w:pPr>
      <w:r w:rsidRPr="00026525">
        <w:rPr>
          <w:bCs/>
        </w:rPr>
        <w:t>с.Богородское</w:t>
      </w:r>
    </w:p>
    <w:p w:rsidR="000A52DA" w:rsidRDefault="000A52DA" w:rsidP="000A52DA">
      <w:pPr>
        <w:tabs>
          <w:tab w:val="left" w:pos="2552"/>
        </w:tabs>
        <w:spacing w:line="240" w:lineRule="exact"/>
        <w:jc w:val="center"/>
        <w:rPr>
          <w:rFonts w:eastAsia="MS Mincho"/>
          <w:b/>
          <w:bCs/>
          <w:sz w:val="28"/>
          <w:szCs w:val="28"/>
          <w:lang w:eastAsia="zh-CN"/>
        </w:rPr>
      </w:pPr>
    </w:p>
    <w:p w:rsidR="000A52DA" w:rsidRPr="009B7C67" w:rsidRDefault="000A52DA" w:rsidP="000A52DA">
      <w:pPr>
        <w:tabs>
          <w:tab w:val="left" w:pos="2552"/>
        </w:tabs>
        <w:spacing w:line="240" w:lineRule="exact"/>
        <w:jc w:val="center"/>
        <w:rPr>
          <w:rFonts w:ascii="Calibri" w:eastAsia="Calibri" w:hAnsi="Calibri" w:cs="Tahoma"/>
          <w:kern w:val="1"/>
          <w:sz w:val="22"/>
          <w:szCs w:val="22"/>
          <w:lang w:eastAsia="zh-CN"/>
        </w:rPr>
      </w:pPr>
      <w:r w:rsidRPr="009B7C67">
        <w:rPr>
          <w:b/>
          <w:color w:val="212121"/>
          <w:sz w:val="22"/>
          <w:szCs w:val="22"/>
          <w:shd w:val="clear" w:color="auto" w:fill="FFFFFF"/>
        </w:rPr>
        <w:t>О проведении капитального ремонта общего имущества в многоквартирном доме в соответствии с региональной программой капитального ремонта в отношении многоквартирного дома,</w:t>
      </w:r>
      <w:r w:rsidRPr="009B7C67">
        <w:rPr>
          <w:b/>
          <w:kern w:val="1"/>
          <w:sz w:val="22"/>
          <w:szCs w:val="22"/>
          <w:lang w:eastAsia="zh-CN"/>
        </w:rPr>
        <w:t xml:space="preserve"> расположенного по адресу: Российская Федерация, Пензенская область, муниципальный район Мокшанский, сельское поселение Богородский сельсовет, село Симбухово, ул.Заречная, д.43 </w:t>
      </w:r>
      <w:r w:rsidRPr="009B7C67">
        <w:rPr>
          <w:b/>
          <w:color w:val="212121"/>
          <w:sz w:val="22"/>
          <w:szCs w:val="22"/>
          <w:shd w:val="clear" w:color="auto" w:fill="FFFFFF"/>
        </w:rPr>
        <w:t xml:space="preserve"> где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в установленный срок</w:t>
      </w:r>
    </w:p>
    <w:p w:rsidR="000A52DA" w:rsidRPr="009B7C67" w:rsidRDefault="000A52DA" w:rsidP="000A52DA">
      <w:pPr>
        <w:autoSpaceDE w:val="0"/>
        <w:spacing w:line="240" w:lineRule="exact"/>
        <w:ind w:right="-2"/>
        <w:jc w:val="center"/>
        <w:rPr>
          <w:b/>
          <w:sz w:val="22"/>
          <w:szCs w:val="22"/>
        </w:rPr>
      </w:pPr>
    </w:p>
    <w:p w:rsidR="000A52DA" w:rsidRPr="009B7C67" w:rsidRDefault="000A52DA" w:rsidP="000A52DA">
      <w:pPr>
        <w:pStyle w:val="aff6"/>
        <w:rPr>
          <w:sz w:val="22"/>
          <w:szCs w:val="22"/>
        </w:rPr>
      </w:pPr>
      <w:r w:rsidRPr="009B7C67">
        <w:rPr>
          <w:b/>
          <w:sz w:val="22"/>
          <w:szCs w:val="22"/>
        </w:rPr>
        <w:tab/>
      </w:r>
      <w:r w:rsidRPr="009B7C67">
        <w:rPr>
          <w:sz w:val="22"/>
          <w:szCs w:val="22"/>
        </w:rPr>
        <w:t xml:space="preserve">В соответствии с частью 6 статьи 189 Жилищного кодекса Российской Федерации, руководствуясь Уставом сельского поселения Богородский сельсовет муниципального района Мокшанскй район Пензенской области, </w:t>
      </w:r>
    </w:p>
    <w:p w:rsidR="000A52DA" w:rsidRPr="009B7C67" w:rsidRDefault="000A52DA" w:rsidP="000A52DA">
      <w:pPr>
        <w:pStyle w:val="aff6"/>
        <w:jc w:val="center"/>
        <w:rPr>
          <w:sz w:val="22"/>
          <w:szCs w:val="22"/>
        </w:rPr>
      </w:pPr>
      <w:r w:rsidRPr="009B7C67">
        <w:rPr>
          <w:b/>
          <w:sz w:val="22"/>
          <w:szCs w:val="22"/>
        </w:rPr>
        <w:lastRenderedPageBreak/>
        <w:t xml:space="preserve">  Администрация Богородского сельсовета Мокшанского района Пензенской области постановляет</w:t>
      </w:r>
      <w:r w:rsidRPr="009B7C67">
        <w:rPr>
          <w:sz w:val="22"/>
          <w:szCs w:val="22"/>
        </w:rPr>
        <w:t>:</w:t>
      </w:r>
    </w:p>
    <w:p w:rsidR="000A52DA" w:rsidRPr="009B7C67" w:rsidRDefault="000A52DA" w:rsidP="000A52DA">
      <w:pPr>
        <w:pStyle w:val="1"/>
        <w:tabs>
          <w:tab w:val="left" w:pos="709"/>
        </w:tabs>
        <w:suppressAutoHyphens/>
        <w:ind w:firstLine="709"/>
        <w:jc w:val="both"/>
        <w:rPr>
          <w:b w:val="0"/>
          <w:kern w:val="1"/>
          <w:sz w:val="22"/>
          <w:szCs w:val="22"/>
        </w:rPr>
      </w:pPr>
      <w:r w:rsidRPr="009B7C67">
        <w:rPr>
          <w:b w:val="0"/>
          <w:sz w:val="22"/>
          <w:szCs w:val="22"/>
        </w:rPr>
        <w:tab/>
      </w:r>
      <w:r w:rsidRPr="009B7C67">
        <w:rPr>
          <w:b w:val="0"/>
          <w:kern w:val="1"/>
          <w:sz w:val="22"/>
          <w:szCs w:val="22"/>
        </w:rPr>
        <w:t>1.</w:t>
      </w:r>
      <w:r w:rsidRPr="009B7C67">
        <w:rPr>
          <w:b w:val="0"/>
          <w:color w:val="212121"/>
          <w:sz w:val="22"/>
          <w:szCs w:val="22"/>
          <w:shd w:val="clear" w:color="auto" w:fill="FFFFFF"/>
        </w:rPr>
        <w:t xml:space="preserve"> Провести в 2026 году капитальный ремонт общего имущества в многоквартирном доме, расположенном </w:t>
      </w:r>
      <w:r w:rsidRPr="009B7C67">
        <w:rPr>
          <w:b w:val="0"/>
          <w:kern w:val="1"/>
          <w:sz w:val="22"/>
          <w:szCs w:val="22"/>
          <w:lang w:eastAsia="zh-CN"/>
        </w:rPr>
        <w:t xml:space="preserve">по адресу: Российская Федерация, Пензенская область, муниципальный район Мокшанский, сельское поселение Богородский сельсовет, село Симбухово, ул.Заречная, д.43 </w:t>
      </w:r>
      <w:r w:rsidRPr="009B7C67">
        <w:rPr>
          <w:b w:val="0"/>
          <w:color w:val="212121"/>
          <w:sz w:val="22"/>
          <w:szCs w:val="22"/>
          <w:shd w:val="clear" w:color="auto" w:fill="FFFFFF"/>
        </w:rPr>
        <w:t xml:space="preserve"> , собственники помещений </w:t>
      </w:r>
      <w:r>
        <w:rPr>
          <w:b w:val="0"/>
          <w:color w:val="212121"/>
          <w:sz w:val="22"/>
          <w:szCs w:val="22"/>
          <w:shd w:val="clear" w:color="auto" w:fill="FFFFFF"/>
        </w:rPr>
        <w:t>которого</w:t>
      </w:r>
      <w:r w:rsidRPr="009B7C67">
        <w:rPr>
          <w:b w:val="0"/>
          <w:color w:val="212121"/>
          <w:sz w:val="22"/>
          <w:szCs w:val="22"/>
          <w:shd w:val="clear" w:color="auto" w:fill="FFFFFF"/>
        </w:rPr>
        <w:t>,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в установленный срок</w:t>
      </w:r>
      <w:r>
        <w:rPr>
          <w:b w:val="0"/>
          <w:color w:val="212121"/>
          <w:sz w:val="22"/>
          <w:szCs w:val="22"/>
          <w:shd w:val="clear" w:color="auto" w:fill="FFFFFF"/>
        </w:rPr>
        <w:t xml:space="preserve">, </w:t>
      </w:r>
      <w:r w:rsidRPr="009B7C67">
        <w:rPr>
          <w:b w:val="0"/>
          <w:color w:val="212121"/>
          <w:sz w:val="22"/>
          <w:szCs w:val="22"/>
          <w:shd w:val="clear" w:color="auto" w:fill="FFFFFF"/>
        </w:rPr>
        <w:t xml:space="preserve"> в соответствии с </w:t>
      </w:r>
      <w:r w:rsidRPr="009B7C67">
        <w:rPr>
          <w:b w:val="0"/>
          <w:sz w:val="22"/>
          <w:szCs w:val="22"/>
        </w:rPr>
        <w:t>краткосрочным планом реализации региональной программы капитального ремонта общего имущества в многоквартирном доме, расположенном на территории муниципального образования Богородский сельсовет Мокшанского района Пензенской области на 2024-2026 год, утвержденным постановлением администрации Богородского сельсовета Мокшанского района Пензенской области от 09.01.2025 №3</w:t>
      </w:r>
      <w:r w:rsidRPr="009B7C67">
        <w:rPr>
          <w:b w:val="0"/>
          <w:color w:val="212121"/>
          <w:sz w:val="22"/>
          <w:szCs w:val="22"/>
          <w:shd w:val="clear" w:color="auto" w:fill="FFFFFF"/>
        </w:rPr>
        <w:t xml:space="preserve"> , согласно приложению</w:t>
      </w:r>
      <w:r w:rsidRPr="009B7C67">
        <w:rPr>
          <w:b w:val="0"/>
          <w:kern w:val="1"/>
          <w:sz w:val="22"/>
          <w:szCs w:val="22"/>
        </w:rPr>
        <w:t>.</w:t>
      </w:r>
    </w:p>
    <w:p w:rsidR="000A52DA" w:rsidRPr="009B7C67" w:rsidRDefault="000A52DA" w:rsidP="000A52DA">
      <w:pPr>
        <w:pStyle w:val="bodytext"/>
        <w:spacing w:after="0" w:afterAutospacing="0"/>
        <w:ind w:firstLine="567"/>
        <w:jc w:val="both"/>
        <w:rPr>
          <w:sz w:val="22"/>
          <w:szCs w:val="22"/>
        </w:rPr>
      </w:pPr>
      <w:r w:rsidRPr="009B7C67">
        <w:rPr>
          <w:b/>
          <w:kern w:val="1"/>
          <w:sz w:val="22"/>
          <w:szCs w:val="22"/>
        </w:rPr>
        <w:tab/>
      </w:r>
      <w:r w:rsidRPr="009B7C67">
        <w:rPr>
          <w:sz w:val="22"/>
          <w:szCs w:val="22"/>
        </w:rPr>
        <w:t>2. Настоящее постановление вступает в силу на следующий день после дня его официального опубликования.</w:t>
      </w:r>
    </w:p>
    <w:p w:rsidR="000A52DA" w:rsidRPr="009B7C67" w:rsidRDefault="000A52DA" w:rsidP="000A52DA">
      <w:pPr>
        <w:pStyle w:val="aff6"/>
        <w:ind w:firstLine="567"/>
        <w:jc w:val="both"/>
        <w:rPr>
          <w:sz w:val="22"/>
          <w:szCs w:val="22"/>
        </w:rPr>
      </w:pPr>
      <w:r w:rsidRPr="009B7C67">
        <w:rPr>
          <w:sz w:val="22"/>
          <w:szCs w:val="22"/>
        </w:rPr>
        <w:t>3. Опубликовать настоящее постановление в информационном бюллетене «Вести Богородского сельсовета».</w:t>
      </w:r>
    </w:p>
    <w:p w:rsidR="000A52DA" w:rsidRPr="009B7C67" w:rsidRDefault="000A52DA" w:rsidP="000A52DA">
      <w:pPr>
        <w:pStyle w:val="consplusnormal00"/>
        <w:ind w:firstLine="567"/>
        <w:jc w:val="both"/>
        <w:rPr>
          <w:color w:val="000000"/>
          <w:sz w:val="22"/>
          <w:szCs w:val="22"/>
        </w:rPr>
      </w:pPr>
      <w:r w:rsidRPr="009B7C67">
        <w:rPr>
          <w:color w:val="000000"/>
          <w:sz w:val="22"/>
          <w:szCs w:val="22"/>
        </w:rPr>
        <w:t>4. 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0A52DA" w:rsidRPr="009B7C67" w:rsidRDefault="000A52DA" w:rsidP="000A52DA">
      <w:pPr>
        <w:pStyle w:val="1"/>
        <w:tabs>
          <w:tab w:val="left" w:pos="709"/>
        </w:tabs>
        <w:suppressAutoHyphens/>
        <w:spacing w:line="360" w:lineRule="atLeast"/>
        <w:ind w:firstLine="709"/>
        <w:jc w:val="both"/>
        <w:rPr>
          <w:b w:val="0"/>
          <w:bCs w:val="0"/>
          <w:sz w:val="22"/>
          <w:szCs w:val="22"/>
        </w:rPr>
      </w:pPr>
    </w:p>
    <w:p w:rsidR="000A52DA" w:rsidRPr="009B7C67" w:rsidRDefault="000A52DA" w:rsidP="000A52DA">
      <w:pPr>
        <w:pStyle w:val="11a"/>
        <w:spacing w:line="240" w:lineRule="auto"/>
        <w:jc w:val="both"/>
        <w:rPr>
          <w:b/>
          <w:bCs/>
          <w:sz w:val="22"/>
          <w:szCs w:val="22"/>
        </w:rPr>
      </w:pPr>
    </w:p>
    <w:p w:rsidR="000A52DA" w:rsidRPr="009B7C67" w:rsidRDefault="000A52DA" w:rsidP="000A52DA">
      <w:pPr>
        <w:pStyle w:val="aff6"/>
        <w:spacing w:before="0" w:beforeAutospacing="0" w:after="0" w:afterAutospacing="0"/>
        <w:jc w:val="both"/>
        <w:rPr>
          <w:b/>
          <w:sz w:val="22"/>
          <w:szCs w:val="22"/>
        </w:rPr>
      </w:pPr>
      <w:r w:rsidRPr="009B7C67">
        <w:rPr>
          <w:b/>
          <w:sz w:val="22"/>
          <w:szCs w:val="22"/>
        </w:rPr>
        <w:t xml:space="preserve">Глава администрации </w:t>
      </w:r>
    </w:p>
    <w:p w:rsidR="000A52DA" w:rsidRPr="009B7C67" w:rsidRDefault="000A52DA" w:rsidP="000A52DA">
      <w:pPr>
        <w:pStyle w:val="aff6"/>
        <w:spacing w:before="0" w:beforeAutospacing="0" w:after="0" w:afterAutospacing="0"/>
        <w:jc w:val="both"/>
        <w:rPr>
          <w:b/>
          <w:sz w:val="22"/>
          <w:szCs w:val="22"/>
        </w:rPr>
      </w:pPr>
      <w:r w:rsidRPr="009B7C67">
        <w:rPr>
          <w:b/>
          <w:sz w:val="22"/>
          <w:szCs w:val="22"/>
        </w:rPr>
        <w:t>Богородского сельсовета</w:t>
      </w:r>
    </w:p>
    <w:p w:rsidR="000A52DA" w:rsidRPr="009B7C67" w:rsidRDefault="000A52DA" w:rsidP="000A52DA">
      <w:pPr>
        <w:pStyle w:val="aff6"/>
        <w:spacing w:before="0" w:beforeAutospacing="0" w:after="0" w:afterAutospacing="0"/>
        <w:jc w:val="both"/>
        <w:rPr>
          <w:b/>
          <w:sz w:val="22"/>
          <w:szCs w:val="22"/>
        </w:rPr>
      </w:pPr>
      <w:r w:rsidRPr="009B7C67">
        <w:rPr>
          <w:b/>
          <w:sz w:val="22"/>
          <w:szCs w:val="22"/>
        </w:rPr>
        <w:t xml:space="preserve">Мокшанского  района </w:t>
      </w:r>
    </w:p>
    <w:p w:rsidR="000A52DA" w:rsidRPr="009B7C67" w:rsidRDefault="000A52DA" w:rsidP="000A52DA">
      <w:pPr>
        <w:pStyle w:val="aff6"/>
        <w:spacing w:before="0" w:beforeAutospacing="0" w:after="0" w:afterAutospacing="0"/>
        <w:jc w:val="both"/>
        <w:rPr>
          <w:b/>
          <w:sz w:val="22"/>
          <w:szCs w:val="22"/>
        </w:rPr>
      </w:pPr>
      <w:r w:rsidRPr="009B7C67">
        <w:rPr>
          <w:b/>
          <w:sz w:val="22"/>
          <w:szCs w:val="22"/>
        </w:rPr>
        <w:t>Пензенской области                                                         Ю.Н.Зоткина</w:t>
      </w:r>
    </w:p>
    <w:p w:rsidR="000A52DA" w:rsidRPr="009B7C67" w:rsidRDefault="000A52DA" w:rsidP="000A52DA">
      <w:pPr>
        <w:pStyle w:val="aff6"/>
        <w:spacing w:before="0" w:beforeAutospacing="0" w:after="0" w:afterAutospacing="0"/>
        <w:jc w:val="both"/>
        <w:rPr>
          <w:b/>
          <w:sz w:val="22"/>
          <w:szCs w:val="22"/>
        </w:rPr>
      </w:pPr>
    </w:p>
    <w:p w:rsidR="000A52DA" w:rsidRPr="004556C8" w:rsidRDefault="000A52DA" w:rsidP="000A52DA">
      <w:pPr>
        <w:pStyle w:val="aff6"/>
        <w:spacing w:before="0" w:beforeAutospacing="0" w:after="0" w:afterAutospacing="0"/>
        <w:jc w:val="both"/>
        <w:rPr>
          <w:b/>
        </w:rPr>
      </w:pPr>
    </w:p>
    <w:p w:rsidR="000A52DA" w:rsidRDefault="000A52DA" w:rsidP="000A52DA">
      <w:pPr>
        <w:pStyle w:val="consplustitle0"/>
        <w:spacing w:before="0" w:beforeAutospacing="0" w:after="0" w:afterAutospacing="0"/>
        <w:ind w:firstLine="567"/>
        <w:jc w:val="right"/>
      </w:pPr>
    </w:p>
    <w:p w:rsidR="000A52DA" w:rsidRDefault="000A52DA" w:rsidP="000A52DA">
      <w:pPr>
        <w:pStyle w:val="consplustitle0"/>
        <w:spacing w:before="0" w:beforeAutospacing="0" w:after="0" w:afterAutospacing="0"/>
        <w:ind w:firstLine="567"/>
        <w:jc w:val="right"/>
      </w:pPr>
    </w:p>
    <w:p w:rsidR="000A52DA" w:rsidRDefault="000A52DA" w:rsidP="000A52DA">
      <w:pPr>
        <w:pStyle w:val="consplustitle0"/>
        <w:spacing w:before="0" w:beforeAutospacing="0" w:after="0" w:afterAutospacing="0"/>
        <w:ind w:left="-1134" w:firstLine="1701"/>
        <w:jc w:val="right"/>
      </w:pPr>
    </w:p>
    <w:p w:rsidR="000A52DA" w:rsidRDefault="000A52DA" w:rsidP="000A52DA">
      <w:pPr>
        <w:pStyle w:val="consplustitle0"/>
        <w:spacing w:before="0" w:beforeAutospacing="0" w:after="0" w:afterAutospacing="0"/>
        <w:ind w:left="-1134" w:firstLine="1701"/>
        <w:jc w:val="right"/>
      </w:pPr>
    </w:p>
    <w:p w:rsidR="000A52DA" w:rsidRDefault="000A52DA" w:rsidP="000A52DA">
      <w:pPr>
        <w:pStyle w:val="consplustitle0"/>
        <w:spacing w:before="0" w:beforeAutospacing="0" w:after="0" w:afterAutospacing="0"/>
        <w:ind w:left="-1134" w:firstLine="1701"/>
        <w:jc w:val="right"/>
      </w:pPr>
    </w:p>
    <w:p w:rsidR="000A52DA" w:rsidRPr="008F758A" w:rsidRDefault="000A52DA" w:rsidP="000A52DA">
      <w:pPr>
        <w:pStyle w:val="consplustitle0"/>
        <w:spacing w:before="0" w:beforeAutospacing="0" w:after="0" w:afterAutospacing="0"/>
        <w:ind w:left="-1134" w:firstLine="1701"/>
        <w:jc w:val="right"/>
      </w:pPr>
      <w:r w:rsidRPr="008F758A">
        <w:t xml:space="preserve">Приложение </w:t>
      </w:r>
    </w:p>
    <w:p w:rsidR="000A52DA" w:rsidRPr="008F758A" w:rsidRDefault="000A52DA" w:rsidP="000A52DA">
      <w:pPr>
        <w:pStyle w:val="consplustitle0"/>
        <w:spacing w:before="0" w:beforeAutospacing="0" w:after="0" w:afterAutospacing="0"/>
        <w:ind w:firstLine="567"/>
        <w:jc w:val="right"/>
      </w:pPr>
      <w:r w:rsidRPr="008F758A">
        <w:t>к постановлению</w:t>
      </w:r>
    </w:p>
    <w:p w:rsidR="000A52DA" w:rsidRDefault="000A52DA" w:rsidP="000A52DA">
      <w:pPr>
        <w:pStyle w:val="consplustitle0"/>
        <w:spacing w:before="0" w:beforeAutospacing="0" w:after="0" w:afterAutospacing="0"/>
        <w:ind w:firstLine="567"/>
        <w:jc w:val="right"/>
      </w:pPr>
      <w:r w:rsidRPr="008F758A">
        <w:t xml:space="preserve">администрации </w:t>
      </w:r>
    </w:p>
    <w:p w:rsidR="000A52DA" w:rsidRPr="008F758A" w:rsidRDefault="000A52DA" w:rsidP="000A52DA">
      <w:pPr>
        <w:pStyle w:val="consplustitle0"/>
        <w:spacing w:before="0" w:beforeAutospacing="0" w:after="0" w:afterAutospacing="0"/>
        <w:ind w:firstLine="567"/>
        <w:jc w:val="right"/>
      </w:pPr>
      <w:r>
        <w:t>Богородского</w:t>
      </w:r>
      <w:r w:rsidRPr="008F758A">
        <w:t xml:space="preserve"> сельсовета </w:t>
      </w:r>
    </w:p>
    <w:p w:rsidR="000A52DA" w:rsidRPr="008F758A" w:rsidRDefault="000A52DA" w:rsidP="000A52DA">
      <w:pPr>
        <w:pStyle w:val="consplustitle0"/>
        <w:spacing w:before="0" w:beforeAutospacing="0" w:after="0" w:afterAutospacing="0"/>
        <w:ind w:firstLine="567"/>
        <w:jc w:val="right"/>
      </w:pPr>
      <w:r w:rsidRPr="008F758A">
        <w:t xml:space="preserve">Мокшанского района </w:t>
      </w:r>
    </w:p>
    <w:p w:rsidR="000A52DA" w:rsidRPr="008F758A" w:rsidRDefault="000A52DA" w:rsidP="000A52DA">
      <w:pPr>
        <w:pStyle w:val="consplustitle0"/>
        <w:spacing w:before="0" w:beforeAutospacing="0" w:after="0" w:afterAutospacing="0"/>
        <w:ind w:firstLine="567"/>
        <w:jc w:val="right"/>
      </w:pPr>
      <w:r w:rsidRPr="008F758A">
        <w:t>Пензенской области</w:t>
      </w:r>
    </w:p>
    <w:p w:rsidR="000A52DA" w:rsidRPr="008F758A" w:rsidRDefault="000A52DA" w:rsidP="000A52DA">
      <w:pPr>
        <w:pStyle w:val="consplustitle0"/>
        <w:spacing w:before="0" w:beforeAutospacing="0" w:after="0" w:afterAutospacing="0"/>
        <w:ind w:firstLine="567"/>
        <w:jc w:val="right"/>
      </w:pPr>
      <w:r w:rsidRPr="008F758A">
        <w:t xml:space="preserve">от </w:t>
      </w:r>
      <w:r>
        <w:t>02.04.2026</w:t>
      </w:r>
      <w:r w:rsidRPr="008F758A">
        <w:t xml:space="preserve"> №</w:t>
      </w:r>
      <w:r>
        <w:t>37</w:t>
      </w:r>
    </w:p>
    <w:p w:rsidR="000A52DA" w:rsidRDefault="000A52DA" w:rsidP="000A52DA">
      <w:pPr>
        <w:widowControl w:val="0"/>
        <w:spacing w:line="240" w:lineRule="exact"/>
        <w:jc w:val="center"/>
        <w:rPr>
          <w:b/>
          <w:bCs/>
          <w:color w:val="000000"/>
          <w:sz w:val="28"/>
          <w:szCs w:val="28"/>
          <w:lang w:bidi="ru-RU"/>
        </w:rPr>
      </w:pPr>
    </w:p>
    <w:p w:rsidR="000A52DA" w:rsidRDefault="000A52DA" w:rsidP="000A52DA">
      <w:pPr>
        <w:widowControl w:val="0"/>
        <w:spacing w:line="240" w:lineRule="exact"/>
        <w:jc w:val="center"/>
        <w:rPr>
          <w:b/>
          <w:bCs/>
          <w:color w:val="000000"/>
          <w:sz w:val="28"/>
          <w:szCs w:val="28"/>
          <w:lang w:bidi="ru-RU"/>
        </w:rPr>
      </w:pPr>
    </w:p>
    <w:p w:rsidR="000A52DA" w:rsidRDefault="000A52DA" w:rsidP="000A52DA">
      <w:pPr>
        <w:widowControl w:val="0"/>
        <w:jc w:val="center"/>
        <w:rPr>
          <w:b/>
          <w:bCs/>
          <w:color w:val="000000"/>
          <w:sz w:val="28"/>
          <w:szCs w:val="28"/>
          <w:lang w:bidi="ru-RU"/>
        </w:rPr>
      </w:pPr>
      <w:r w:rsidRPr="002574D7">
        <w:rPr>
          <w:b/>
          <w:bCs/>
          <w:color w:val="000000"/>
          <w:sz w:val="28"/>
          <w:szCs w:val="28"/>
          <w:lang w:bidi="ru-RU"/>
        </w:rPr>
        <w:t>Многоквартирн</w:t>
      </w:r>
      <w:r>
        <w:rPr>
          <w:b/>
          <w:bCs/>
          <w:color w:val="000000"/>
          <w:sz w:val="28"/>
          <w:szCs w:val="28"/>
          <w:lang w:bidi="ru-RU"/>
        </w:rPr>
        <w:t>ый</w:t>
      </w:r>
      <w:r w:rsidRPr="002574D7">
        <w:rPr>
          <w:b/>
          <w:bCs/>
          <w:color w:val="000000"/>
          <w:sz w:val="28"/>
          <w:szCs w:val="28"/>
          <w:lang w:bidi="ru-RU"/>
        </w:rPr>
        <w:t xml:space="preserve"> дом, где в 202</w:t>
      </w:r>
      <w:r>
        <w:rPr>
          <w:b/>
          <w:bCs/>
          <w:color w:val="000000"/>
          <w:sz w:val="28"/>
          <w:szCs w:val="28"/>
          <w:lang w:bidi="ru-RU"/>
        </w:rPr>
        <w:t>6</w:t>
      </w:r>
      <w:r w:rsidRPr="002574D7">
        <w:rPr>
          <w:b/>
          <w:bCs/>
          <w:color w:val="000000"/>
          <w:sz w:val="28"/>
          <w:szCs w:val="28"/>
          <w:lang w:bidi="ru-RU"/>
        </w:rPr>
        <w:t xml:space="preserve"> году планируется проведение</w:t>
      </w:r>
      <w:r w:rsidRPr="002574D7">
        <w:rPr>
          <w:b/>
          <w:bCs/>
          <w:color w:val="000000"/>
          <w:sz w:val="28"/>
          <w:szCs w:val="28"/>
          <w:lang w:bidi="ru-RU"/>
        </w:rPr>
        <w:br/>
        <w:t>капитального ремонта общего имущества собственников помещений</w:t>
      </w:r>
      <w:r w:rsidRPr="002574D7">
        <w:rPr>
          <w:b/>
          <w:bCs/>
          <w:color w:val="000000"/>
          <w:sz w:val="28"/>
          <w:szCs w:val="28"/>
          <w:lang w:bidi="ru-RU"/>
        </w:rPr>
        <w:br/>
        <w:t>многоквартирн</w:t>
      </w:r>
      <w:r>
        <w:rPr>
          <w:b/>
          <w:bCs/>
          <w:color w:val="000000"/>
          <w:sz w:val="28"/>
          <w:szCs w:val="28"/>
          <w:lang w:bidi="ru-RU"/>
        </w:rPr>
        <w:t>ого</w:t>
      </w:r>
      <w:r w:rsidRPr="002574D7">
        <w:rPr>
          <w:b/>
          <w:bCs/>
          <w:color w:val="000000"/>
          <w:sz w:val="28"/>
          <w:szCs w:val="28"/>
          <w:lang w:bidi="ru-RU"/>
        </w:rPr>
        <w:t xml:space="preserve"> дом</w:t>
      </w:r>
      <w:r>
        <w:rPr>
          <w:b/>
          <w:bCs/>
          <w:color w:val="000000"/>
          <w:sz w:val="28"/>
          <w:szCs w:val="28"/>
          <w:lang w:bidi="ru-RU"/>
        </w:rPr>
        <w:t>а, расположенного</w:t>
      </w:r>
      <w:r w:rsidRPr="002574D7">
        <w:rPr>
          <w:b/>
          <w:bCs/>
          <w:color w:val="000000"/>
          <w:sz w:val="28"/>
          <w:szCs w:val="28"/>
          <w:lang w:bidi="ru-RU"/>
        </w:rPr>
        <w:t xml:space="preserve"> на территории</w:t>
      </w:r>
      <w:r w:rsidRPr="002574D7">
        <w:rPr>
          <w:b/>
          <w:bCs/>
          <w:color w:val="000000"/>
          <w:sz w:val="28"/>
          <w:szCs w:val="28"/>
          <w:lang w:bidi="ru-RU"/>
        </w:rPr>
        <w:br/>
      </w:r>
      <w:r>
        <w:rPr>
          <w:b/>
          <w:bCs/>
          <w:color w:val="000000"/>
          <w:sz w:val="28"/>
          <w:szCs w:val="28"/>
          <w:lang w:bidi="ru-RU"/>
        </w:rPr>
        <w:t>Богородского сельсовета Мокшанского района Пензенской области</w:t>
      </w:r>
    </w:p>
    <w:p w:rsidR="000A52DA" w:rsidRPr="002574D7" w:rsidRDefault="000A52DA" w:rsidP="000A52DA">
      <w:pPr>
        <w:widowControl w:val="0"/>
        <w:jc w:val="center"/>
        <w:rPr>
          <w:b/>
          <w:bCs/>
          <w:color w:val="000000"/>
          <w:sz w:val="28"/>
          <w:szCs w:val="28"/>
          <w:lang w:bidi="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694"/>
        <w:gridCol w:w="2153"/>
        <w:gridCol w:w="2241"/>
        <w:gridCol w:w="1701"/>
      </w:tblGrid>
      <w:tr w:rsidR="000A52DA" w:rsidRPr="00DF0C4B" w:rsidTr="002C219E">
        <w:trPr>
          <w:trHeight w:hRule="exact" w:val="1663"/>
        </w:trPr>
        <w:tc>
          <w:tcPr>
            <w:tcW w:w="675" w:type="dxa"/>
            <w:shd w:val="clear" w:color="auto" w:fill="auto"/>
          </w:tcPr>
          <w:p w:rsidR="000A52DA" w:rsidRPr="00DF0C4B" w:rsidRDefault="000A52DA" w:rsidP="002C219E">
            <w:pPr>
              <w:widowControl w:val="0"/>
              <w:jc w:val="center"/>
              <w:rPr>
                <w:rFonts w:eastAsia="Calibri"/>
                <w:color w:val="000000"/>
                <w:sz w:val="28"/>
                <w:szCs w:val="28"/>
                <w:lang w:bidi="ru-RU"/>
              </w:rPr>
            </w:pPr>
            <w:r w:rsidRPr="00DF0C4B">
              <w:rPr>
                <w:rFonts w:eastAsia="Calibri"/>
                <w:color w:val="000000"/>
                <w:sz w:val="28"/>
                <w:szCs w:val="28"/>
                <w:lang w:bidi="ru-RU"/>
              </w:rPr>
              <w:lastRenderedPageBreak/>
              <w:t>№ п/п</w:t>
            </w:r>
          </w:p>
        </w:tc>
        <w:tc>
          <w:tcPr>
            <w:tcW w:w="2694" w:type="dxa"/>
            <w:shd w:val="clear" w:color="auto" w:fill="auto"/>
          </w:tcPr>
          <w:p w:rsidR="000A52DA" w:rsidRPr="00DF0C4B" w:rsidRDefault="000A52DA" w:rsidP="002C219E">
            <w:pPr>
              <w:widowControl w:val="0"/>
              <w:jc w:val="center"/>
              <w:rPr>
                <w:rFonts w:eastAsia="Calibri"/>
                <w:color w:val="000000"/>
                <w:sz w:val="28"/>
                <w:szCs w:val="28"/>
                <w:lang w:bidi="ru-RU"/>
              </w:rPr>
            </w:pPr>
            <w:r w:rsidRPr="00DF0C4B">
              <w:rPr>
                <w:rFonts w:eastAsia="Calibri"/>
                <w:color w:val="000000"/>
                <w:sz w:val="28"/>
                <w:szCs w:val="28"/>
                <w:lang w:bidi="ru-RU"/>
              </w:rPr>
              <w:t>Адрес</w:t>
            </w:r>
          </w:p>
          <w:p w:rsidR="000A52DA" w:rsidRPr="00DF0C4B" w:rsidRDefault="000A52DA" w:rsidP="002C219E">
            <w:pPr>
              <w:widowControl w:val="0"/>
              <w:jc w:val="center"/>
              <w:rPr>
                <w:rFonts w:eastAsia="Calibri"/>
                <w:color w:val="000000"/>
                <w:sz w:val="28"/>
                <w:szCs w:val="28"/>
                <w:lang w:bidi="ru-RU"/>
              </w:rPr>
            </w:pPr>
            <w:r w:rsidRPr="00DF0C4B">
              <w:rPr>
                <w:rFonts w:eastAsia="Calibri"/>
                <w:color w:val="000000"/>
                <w:sz w:val="28"/>
                <w:szCs w:val="28"/>
                <w:lang w:bidi="ru-RU"/>
              </w:rPr>
              <w:t>многоквартирного</w:t>
            </w:r>
          </w:p>
          <w:p w:rsidR="000A52DA" w:rsidRPr="00DF0C4B" w:rsidRDefault="000A52DA" w:rsidP="002C219E">
            <w:pPr>
              <w:widowControl w:val="0"/>
              <w:jc w:val="center"/>
              <w:rPr>
                <w:rFonts w:eastAsia="Calibri"/>
                <w:color w:val="000000"/>
                <w:sz w:val="28"/>
                <w:szCs w:val="28"/>
                <w:lang w:bidi="ru-RU"/>
              </w:rPr>
            </w:pPr>
            <w:r w:rsidRPr="00DF0C4B">
              <w:rPr>
                <w:rFonts w:eastAsia="Calibri"/>
                <w:color w:val="000000"/>
                <w:sz w:val="28"/>
                <w:szCs w:val="28"/>
                <w:lang w:bidi="ru-RU"/>
              </w:rPr>
              <w:t>дома</w:t>
            </w:r>
          </w:p>
        </w:tc>
        <w:tc>
          <w:tcPr>
            <w:tcW w:w="2153" w:type="dxa"/>
            <w:shd w:val="clear" w:color="auto" w:fill="auto"/>
          </w:tcPr>
          <w:p w:rsidR="000A52DA" w:rsidRPr="00DF0C4B" w:rsidRDefault="000A52DA" w:rsidP="002C219E">
            <w:pPr>
              <w:widowControl w:val="0"/>
              <w:jc w:val="center"/>
              <w:rPr>
                <w:rFonts w:eastAsia="Calibri"/>
                <w:color w:val="000000"/>
                <w:sz w:val="28"/>
                <w:szCs w:val="28"/>
                <w:lang w:bidi="ru-RU"/>
              </w:rPr>
            </w:pPr>
            <w:r w:rsidRPr="00DF0C4B">
              <w:rPr>
                <w:rFonts w:eastAsia="Calibri"/>
                <w:color w:val="000000"/>
                <w:sz w:val="28"/>
                <w:szCs w:val="28"/>
                <w:lang w:bidi="ru-RU"/>
              </w:rPr>
              <w:t>Способ</w:t>
            </w:r>
          </w:p>
          <w:p w:rsidR="000A52DA" w:rsidRPr="00DF0C4B" w:rsidRDefault="000A52DA" w:rsidP="002C219E">
            <w:pPr>
              <w:widowControl w:val="0"/>
              <w:jc w:val="center"/>
              <w:rPr>
                <w:rFonts w:eastAsia="Calibri"/>
                <w:color w:val="000000"/>
                <w:sz w:val="28"/>
                <w:szCs w:val="28"/>
                <w:lang w:bidi="ru-RU"/>
              </w:rPr>
            </w:pPr>
            <w:r w:rsidRPr="00DF0C4B">
              <w:rPr>
                <w:rFonts w:eastAsia="Calibri"/>
                <w:color w:val="000000"/>
                <w:sz w:val="28"/>
                <w:szCs w:val="28"/>
                <w:lang w:bidi="ru-RU"/>
              </w:rPr>
              <w:t>формирования фонда</w:t>
            </w:r>
          </w:p>
          <w:p w:rsidR="000A52DA" w:rsidRPr="00DF0C4B" w:rsidRDefault="000A52DA" w:rsidP="002C219E">
            <w:pPr>
              <w:widowControl w:val="0"/>
              <w:jc w:val="center"/>
              <w:rPr>
                <w:rFonts w:eastAsia="Calibri"/>
                <w:color w:val="000000"/>
                <w:sz w:val="28"/>
                <w:szCs w:val="28"/>
                <w:lang w:bidi="ru-RU"/>
              </w:rPr>
            </w:pPr>
            <w:r w:rsidRPr="00DF0C4B">
              <w:rPr>
                <w:rFonts w:eastAsia="Calibri"/>
                <w:color w:val="000000"/>
                <w:sz w:val="28"/>
                <w:szCs w:val="28"/>
                <w:lang w:bidi="ru-RU"/>
              </w:rPr>
              <w:t>капитального ремонта</w:t>
            </w:r>
          </w:p>
        </w:tc>
        <w:tc>
          <w:tcPr>
            <w:tcW w:w="2241" w:type="dxa"/>
            <w:shd w:val="clear" w:color="auto" w:fill="auto"/>
          </w:tcPr>
          <w:p w:rsidR="000A52DA" w:rsidRPr="00DF0C4B" w:rsidRDefault="000A52DA" w:rsidP="002C219E">
            <w:pPr>
              <w:widowControl w:val="0"/>
              <w:jc w:val="center"/>
              <w:rPr>
                <w:rFonts w:eastAsia="Calibri"/>
                <w:color w:val="000000"/>
                <w:sz w:val="28"/>
                <w:szCs w:val="28"/>
                <w:lang w:bidi="ru-RU"/>
              </w:rPr>
            </w:pPr>
            <w:r w:rsidRPr="00DF0C4B">
              <w:rPr>
                <w:rFonts w:eastAsia="Calibri"/>
                <w:color w:val="000000"/>
                <w:sz w:val="28"/>
                <w:szCs w:val="28"/>
                <w:lang w:bidi="ru-RU"/>
              </w:rPr>
              <w:t>Вид</w:t>
            </w:r>
          </w:p>
          <w:p w:rsidR="000A52DA" w:rsidRPr="00DF0C4B" w:rsidRDefault="000A52DA" w:rsidP="002C219E">
            <w:pPr>
              <w:widowControl w:val="0"/>
              <w:jc w:val="center"/>
              <w:rPr>
                <w:rFonts w:eastAsia="Calibri"/>
                <w:color w:val="000000"/>
                <w:sz w:val="28"/>
                <w:szCs w:val="28"/>
                <w:lang w:bidi="ru-RU"/>
              </w:rPr>
            </w:pPr>
            <w:r w:rsidRPr="00DF0C4B">
              <w:rPr>
                <w:rFonts w:eastAsia="Calibri"/>
                <w:color w:val="000000"/>
                <w:sz w:val="28"/>
                <w:szCs w:val="28"/>
                <w:lang w:bidi="ru-RU"/>
              </w:rPr>
              <w:t>ремонта</w:t>
            </w:r>
          </w:p>
        </w:tc>
        <w:tc>
          <w:tcPr>
            <w:tcW w:w="1701" w:type="dxa"/>
            <w:shd w:val="clear" w:color="auto" w:fill="auto"/>
          </w:tcPr>
          <w:p w:rsidR="000A52DA" w:rsidRPr="00DF0C4B" w:rsidRDefault="000A52DA" w:rsidP="002C219E">
            <w:pPr>
              <w:widowControl w:val="0"/>
              <w:jc w:val="center"/>
              <w:rPr>
                <w:rFonts w:eastAsia="Calibri"/>
                <w:color w:val="000000"/>
                <w:sz w:val="28"/>
                <w:szCs w:val="28"/>
                <w:lang w:bidi="ru-RU"/>
              </w:rPr>
            </w:pPr>
            <w:r w:rsidRPr="00DF0C4B">
              <w:rPr>
                <w:rFonts w:eastAsia="Calibri"/>
                <w:color w:val="000000"/>
                <w:sz w:val="28"/>
                <w:szCs w:val="28"/>
                <w:lang w:bidi="ru-RU"/>
              </w:rPr>
              <w:t>Предельная сметная</w:t>
            </w:r>
          </w:p>
          <w:p w:rsidR="000A52DA" w:rsidRPr="00DF0C4B" w:rsidRDefault="000A52DA" w:rsidP="002C219E">
            <w:pPr>
              <w:widowControl w:val="0"/>
              <w:jc w:val="center"/>
              <w:rPr>
                <w:rFonts w:eastAsia="Calibri"/>
                <w:color w:val="000000"/>
                <w:sz w:val="28"/>
                <w:szCs w:val="28"/>
                <w:lang w:bidi="ru-RU"/>
              </w:rPr>
            </w:pPr>
            <w:r w:rsidRPr="00DF0C4B">
              <w:rPr>
                <w:rFonts w:eastAsia="Calibri"/>
                <w:color w:val="000000"/>
                <w:sz w:val="28"/>
                <w:szCs w:val="28"/>
                <w:lang w:bidi="ru-RU"/>
              </w:rPr>
              <w:t>стоимость</w:t>
            </w:r>
          </w:p>
          <w:p w:rsidR="000A52DA" w:rsidRPr="00DF0C4B" w:rsidRDefault="000A52DA" w:rsidP="002C219E">
            <w:pPr>
              <w:widowControl w:val="0"/>
              <w:jc w:val="center"/>
              <w:rPr>
                <w:rFonts w:eastAsia="Calibri"/>
                <w:color w:val="000000"/>
                <w:sz w:val="28"/>
                <w:szCs w:val="28"/>
                <w:lang w:bidi="ru-RU"/>
              </w:rPr>
            </w:pPr>
            <w:r w:rsidRPr="00DF0C4B">
              <w:rPr>
                <w:rFonts w:eastAsia="Calibri"/>
                <w:color w:val="000000"/>
                <w:sz w:val="28"/>
                <w:szCs w:val="28"/>
                <w:lang w:bidi="ru-RU"/>
              </w:rPr>
              <w:t>работ, руб.</w:t>
            </w:r>
          </w:p>
        </w:tc>
      </w:tr>
      <w:tr w:rsidR="000A52DA" w:rsidRPr="00DF0C4B" w:rsidTr="002C219E">
        <w:trPr>
          <w:trHeight w:val="972"/>
        </w:trPr>
        <w:tc>
          <w:tcPr>
            <w:tcW w:w="675" w:type="dxa"/>
            <w:vMerge w:val="restart"/>
            <w:shd w:val="clear" w:color="auto" w:fill="auto"/>
          </w:tcPr>
          <w:p w:rsidR="000A52DA" w:rsidRPr="00DF0C4B" w:rsidRDefault="000A52DA" w:rsidP="002C219E">
            <w:pPr>
              <w:jc w:val="center"/>
              <w:rPr>
                <w:color w:val="000000"/>
                <w:sz w:val="28"/>
                <w:szCs w:val="28"/>
              </w:rPr>
            </w:pPr>
            <w:r w:rsidRPr="00DF0C4B">
              <w:rPr>
                <w:color w:val="000000"/>
                <w:sz w:val="28"/>
                <w:szCs w:val="28"/>
              </w:rPr>
              <w:t>1.</w:t>
            </w:r>
          </w:p>
        </w:tc>
        <w:tc>
          <w:tcPr>
            <w:tcW w:w="2694" w:type="dxa"/>
            <w:vMerge w:val="restart"/>
            <w:tcBorders>
              <w:top w:val="single" w:sz="4" w:space="0" w:color="auto"/>
              <w:left w:val="single" w:sz="4" w:space="0" w:color="auto"/>
              <w:right w:val="single" w:sz="4" w:space="0" w:color="auto"/>
            </w:tcBorders>
            <w:shd w:val="clear" w:color="auto" w:fill="auto"/>
          </w:tcPr>
          <w:p w:rsidR="000A52DA" w:rsidRPr="009B7C67" w:rsidRDefault="000A52DA" w:rsidP="002C219E">
            <w:pPr>
              <w:jc w:val="center"/>
              <w:rPr>
                <w:sz w:val="28"/>
                <w:szCs w:val="28"/>
              </w:rPr>
            </w:pPr>
            <w:r w:rsidRPr="009B7C67">
              <w:rPr>
                <w:kern w:val="1"/>
                <w:lang w:eastAsia="zh-CN"/>
              </w:rPr>
              <w:t>Российская Федерация, Пензенская область, муниципальный район Мокшанский, сельское поселение Богородский сельсовет, село Симбухово, ул.Заречная, д.43</w:t>
            </w:r>
          </w:p>
        </w:tc>
        <w:tc>
          <w:tcPr>
            <w:tcW w:w="2153" w:type="dxa"/>
            <w:vMerge w:val="restart"/>
            <w:shd w:val="clear" w:color="auto" w:fill="auto"/>
          </w:tcPr>
          <w:p w:rsidR="000A52DA" w:rsidRPr="00DF0C4B" w:rsidRDefault="000A52DA" w:rsidP="002C219E">
            <w:pPr>
              <w:widowControl w:val="0"/>
              <w:jc w:val="center"/>
              <w:rPr>
                <w:rFonts w:eastAsia="Calibri"/>
                <w:color w:val="000000"/>
                <w:sz w:val="28"/>
                <w:szCs w:val="28"/>
                <w:lang w:bidi="ru-RU"/>
              </w:rPr>
            </w:pPr>
            <w:r w:rsidRPr="00DF0C4B">
              <w:rPr>
                <w:rFonts w:eastAsia="Calibri"/>
                <w:color w:val="000000"/>
                <w:sz w:val="28"/>
                <w:szCs w:val="28"/>
                <w:lang w:bidi="ru-RU"/>
              </w:rPr>
              <w:t>счет регионального оператора</w:t>
            </w:r>
          </w:p>
        </w:tc>
        <w:tc>
          <w:tcPr>
            <w:tcW w:w="2241" w:type="dxa"/>
            <w:tcBorders>
              <w:top w:val="single" w:sz="4" w:space="0" w:color="auto"/>
              <w:left w:val="single" w:sz="4" w:space="0" w:color="auto"/>
              <w:bottom w:val="single" w:sz="4" w:space="0" w:color="auto"/>
              <w:right w:val="nil"/>
            </w:tcBorders>
            <w:shd w:val="clear" w:color="auto" w:fill="auto"/>
          </w:tcPr>
          <w:p w:rsidR="000A52DA" w:rsidRPr="00DF0C4B" w:rsidRDefault="000A52DA" w:rsidP="002C219E">
            <w:pPr>
              <w:ind w:hanging="7"/>
              <w:jc w:val="center"/>
              <w:rPr>
                <w:sz w:val="28"/>
                <w:szCs w:val="28"/>
              </w:rPr>
            </w:pPr>
            <w:r>
              <w:rPr>
                <w:sz w:val="28"/>
                <w:szCs w:val="28"/>
              </w:rPr>
              <w:t xml:space="preserve">ремонт фасада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A52DA" w:rsidRPr="00DF0C4B" w:rsidRDefault="000A52DA" w:rsidP="002C219E">
            <w:pPr>
              <w:jc w:val="center"/>
              <w:rPr>
                <w:color w:val="000000"/>
                <w:sz w:val="28"/>
                <w:szCs w:val="28"/>
              </w:rPr>
            </w:pPr>
            <w:r w:rsidRPr="009B7C67">
              <w:rPr>
                <w:color w:val="000000"/>
                <w:sz w:val="28"/>
                <w:szCs w:val="28"/>
              </w:rPr>
              <w:t>3</w:t>
            </w:r>
            <w:r>
              <w:rPr>
                <w:color w:val="000000"/>
                <w:sz w:val="28"/>
                <w:szCs w:val="28"/>
              </w:rPr>
              <w:t> </w:t>
            </w:r>
            <w:r w:rsidRPr="009B7C67">
              <w:rPr>
                <w:color w:val="000000"/>
                <w:sz w:val="28"/>
                <w:szCs w:val="28"/>
              </w:rPr>
              <w:t>994</w:t>
            </w:r>
            <w:r>
              <w:rPr>
                <w:color w:val="000000"/>
                <w:sz w:val="28"/>
                <w:szCs w:val="28"/>
              </w:rPr>
              <w:t> </w:t>
            </w:r>
            <w:r w:rsidRPr="009B7C67">
              <w:rPr>
                <w:color w:val="000000"/>
                <w:sz w:val="28"/>
                <w:szCs w:val="28"/>
              </w:rPr>
              <w:t>650</w:t>
            </w:r>
            <w:r>
              <w:rPr>
                <w:color w:val="000000"/>
                <w:sz w:val="28"/>
                <w:szCs w:val="28"/>
              </w:rPr>
              <w:t>,0</w:t>
            </w:r>
          </w:p>
        </w:tc>
      </w:tr>
      <w:tr w:rsidR="000A52DA" w:rsidRPr="00DF0C4B" w:rsidTr="002C219E">
        <w:trPr>
          <w:trHeight w:val="972"/>
        </w:trPr>
        <w:tc>
          <w:tcPr>
            <w:tcW w:w="675" w:type="dxa"/>
            <w:vMerge/>
            <w:shd w:val="clear" w:color="auto" w:fill="auto"/>
          </w:tcPr>
          <w:p w:rsidR="000A52DA" w:rsidRPr="00DF0C4B" w:rsidRDefault="000A52DA" w:rsidP="002C219E">
            <w:pPr>
              <w:jc w:val="center"/>
              <w:rPr>
                <w:color w:val="000000"/>
                <w:sz w:val="28"/>
                <w:szCs w:val="28"/>
              </w:rPr>
            </w:pPr>
          </w:p>
        </w:tc>
        <w:tc>
          <w:tcPr>
            <w:tcW w:w="2694" w:type="dxa"/>
            <w:vMerge/>
            <w:tcBorders>
              <w:left w:val="single" w:sz="4" w:space="0" w:color="auto"/>
              <w:right w:val="single" w:sz="4" w:space="0" w:color="auto"/>
            </w:tcBorders>
            <w:shd w:val="clear" w:color="auto" w:fill="auto"/>
          </w:tcPr>
          <w:p w:rsidR="000A52DA" w:rsidRDefault="000A52DA" w:rsidP="002C219E">
            <w:pPr>
              <w:jc w:val="center"/>
              <w:rPr>
                <w:sz w:val="28"/>
                <w:szCs w:val="28"/>
              </w:rPr>
            </w:pPr>
          </w:p>
        </w:tc>
        <w:tc>
          <w:tcPr>
            <w:tcW w:w="2153" w:type="dxa"/>
            <w:vMerge/>
            <w:shd w:val="clear" w:color="auto" w:fill="auto"/>
          </w:tcPr>
          <w:p w:rsidR="000A52DA" w:rsidRPr="00DF0C4B" w:rsidRDefault="000A52DA" w:rsidP="002C219E">
            <w:pPr>
              <w:widowControl w:val="0"/>
              <w:jc w:val="center"/>
              <w:rPr>
                <w:rFonts w:eastAsia="Calibri"/>
                <w:color w:val="000000"/>
                <w:sz w:val="28"/>
                <w:szCs w:val="28"/>
                <w:lang w:bidi="ru-RU"/>
              </w:rPr>
            </w:pPr>
          </w:p>
        </w:tc>
        <w:tc>
          <w:tcPr>
            <w:tcW w:w="2241" w:type="dxa"/>
            <w:tcBorders>
              <w:top w:val="single" w:sz="4" w:space="0" w:color="auto"/>
              <w:left w:val="single" w:sz="4" w:space="0" w:color="auto"/>
              <w:right w:val="nil"/>
            </w:tcBorders>
            <w:shd w:val="clear" w:color="auto" w:fill="auto"/>
          </w:tcPr>
          <w:p w:rsidR="000A52DA" w:rsidRPr="00DF0C4B" w:rsidRDefault="000A52DA" w:rsidP="002C219E">
            <w:pPr>
              <w:ind w:hanging="7"/>
              <w:jc w:val="center"/>
              <w:rPr>
                <w:sz w:val="28"/>
                <w:szCs w:val="28"/>
              </w:rPr>
            </w:pPr>
            <w:r>
              <w:rPr>
                <w:sz w:val="28"/>
                <w:szCs w:val="28"/>
              </w:rPr>
              <w:t>ремонт фундамента</w:t>
            </w:r>
          </w:p>
        </w:tc>
        <w:tc>
          <w:tcPr>
            <w:tcW w:w="1701" w:type="dxa"/>
            <w:tcBorders>
              <w:top w:val="single" w:sz="4" w:space="0" w:color="auto"/>
              <w:left w:val="single" w:sz="4" w:space="0" w:color="auto"/>
              <w:right w:val="single" w:sz="4" w:space="0" w:color="auto"/>
            </w:tcBorders>
            <w:shd w:val="clear" w:color="auto" w:fill="auto"/>
          </w:tcPr>
          <w:p w:rsidR="000A52DA" w:rsidRPr="00DF0C4B" w:rsidRDefault="000A52DA" w:rsidP="002C219E">
            <w:pPr>
              <w:jc w:val="center"/>
              <w:rPr>
                <w:color w:val="000000"/>
                <w:sz w:val="28"/>
                <w:szCs w:val="28"/>
              </w:rPr>
            </w:pPr>
            <w:r w:rsidRPr="009B7C67">
              <w:rPr>
                <w:color w:val="000000"/>
                <w:sz w:val="28"/>
                <w:szCs w:val="28"/>
              </w:rPr>
              <w:t>1</w:t>
            </w:r>
            <w:r>
              <w:rPr>
                <w:color w:val="000000"/>
                <w:sz w:val="28"/>
                <w:szCs w:val="28"/>
              </w:rPr>
              <w:t> </w:t>
            </w:r>
            <w:r w:rsidRPr="009B7C67">
              <w:rPr>
                <w:color w:val="000000"/>
                <w:sz w:val="28"/>
                <w:szCs w:val="28"/>
              </w:rPr>
              <w:t>862</w:t>
            </w:r>
            <w:r>
              <w:rPr>
                <w:color w:val="000000"/>
                <w:sz w:val="28"/>
                <w:szCs w:val="28"/>
              </w:rPr>
              <w:t xml:space="preserve"> </w:t>
            </w:r>
            <w:r w:rsidRPr="009B7C67">
              <w:rPr>
                <w:color w:val="000000"/>
                <w:sz w:val="28"/>
                <w:szCs w:val="28"/>
              </w:rPr>
              <w:t>357,2</w:t>
            </w:r>
          </w:p>
        </w:tc>
      </w:tr>
    </w:tbl>
    <w:p w:rsidR="000A52DA" w:rsidRPr="00AF766F" w:rsidRDefault="000A52DA" w:rsidP="000A52DA">
      <w:pPr>
        <w:jc w:val="center"/>
        <w:rPr>
          <w:b/>
          <w:bCs/>
        </w:rPr>
      </w:pPr>
    </w:p>
    <w:p w:rsidR="000A52DA" w:rsidRDefault="000A52DA" w:rsidP="000A52DA">
      <w:pPr>
        <w:autoSpaceDE w:val="0"/>
        <w:autoSpaceDN w:val="0"/>
        <w:adjustRightInd w:val="0"/>
        <w:jc w:val="both"/>
        <w:rPr>
          <w:sz w:val="28"/>
          <w:szCs w:val="28"/>
        </w:rPr>
      </w:pPr>
    </w:p>
    <w:p w:rsidR="000A52DA" w:rsidRDefault="000A52DA" w:rsidP="000A52DA">
      <w:pPr>
        <w:autoSpaceDE w:val="0"/>
        <w:autoSpaceDN w:val="0"/>
        <w:adjustRightInd w:val="0"/>
        <w:jc w:val="both"/>
        <w:rPr>
          <w:sz w:val="28"/>
          <w:szCs w:val="28"/>
        </w:rPr>
      </w:pPr>
    </w:p>
    <w:p w:rsidR="000A52DA" w:rsidRDefault="000A52DA" w:rsidP="000A52DA">
      <w:pPr>
        <w:autoSpaceDE w:val="0"/>
        <w:autoSpaceDN w:val="0"/>
        <w:adjustRightInd w:val="0"/>
        <w:jc w:val="both"/>
        <w:rPr>
          <w:sz w:val="28"/>
          <w:szCs w:val="28"/>
        </w:rPr>
      </w:pPr>
    </w:p>
    <w:p w:rsidR="000A52DA" w:rsidRDefault="000A52DA" w:rsidP="000A52DA">
      <w:pPr>
        <w:autoSpaceDE w:val="0"/>
        <w:autoSpaceDN w:val="0"/>
        <w:adjustRightInd w:val="0"/>
        <w:jc w:val="both"/>
        <w:rPr>
          <w:sz w:val="28"/>
          <w:szCs w:val="28"/>
        </w:rPr>
      </w:pPr>
    </w:p>
    <w:p w:rsidR="000A52DA" w:rsidRDefault="000A52DA" w:rsidP="000A52DA">
      <w:pPr>
        <w:pStyle w:val="11a"/>
        <w:spacing w:line="240" w:lineRule="auto"/>
        <w:jc w:val="both"/>
        <w:rPr>
          <w:rFonts w:eastAsia="SimSun"/>
          <w:b/>
          <w:sz w:val="28"/>
          <w:szCs w:val="28"/>
        </w:rPr>
      </w:pPr>
    </w:p>
    <w:bookmarkEnd w:id="0"/>
    <w:p w:rsidR="000A52DA" w:rsidRDefault="000A52DA" w:rsidP="00FB78FC">
      <w:pPr>
        <w:outlineLvl w:val="0"/>
        <w:rPr>
          <w:b/>
          <w:kern w:val="28"/>
        </w:rPr>
      </w:pPr>
    </w:p>
    <w:sectPr w:rsidR="000A52DA" w:rsidSect="00EF788C">
      <w:footerReference w:type="default" r:id="rId8"/>
      <w:pgSz w:w="11906" w:h="16838"/>
      <w:pgMar w:top="426" w:right="850"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451E" w:rsidRPr="00A564C9" w:rsidRDefault="009F451E" w:rsidP="00A564C9">
      <w:pPr>
        <w:pStyle w:val="aff2"/>
      </w:pPr>
    </w:p>
  </w:endnote>
  <w:endnote w:type="continuationSeparator" w:id="1">
    <w:p w:rsidR="009F451E" w:rsidRDefault="009F45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CYR">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ucida Sans">
    <w:charset w:val="01"/>
    <w:family w:val="swiss"/>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Droid Sans Devanagari">
    <w:altName w:val="Times New Roman"/>
    <w:charset w:val="01"/>
    <w:family w:val="auto"/>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94" w:rsidRDefault="00B52594">
    <w:pPr>
      <w:pStyle w:val="aff2"/>
      <w:jc w:val="right"/>
    </w:pPr>
  </w:p>
  <w:p w:rsidR="000949DF" w:rsidRDefault="000949DF">
    <w:pPr>
      <w:pStyle w:val="aff2"/>
      <w:jc w:val="right"/>
    </w:pPr>
  </w:p>
  <w:p w:rsidR="00B52594" w:rsidRDefault="00B52594">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451E" w:rsidRDefault="009F451E">
      <w:r>
        <w:separator/>
      </w:r>
    </w:p>
  </w:footnote>
  <w:footnote w:type="continuationSeparator" w:id="1">
    <w:p w:rsidR="009F451E" w:rsidRDefault="009F45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FFFFFF88"/>
    <w:lvl w:ilvl="0">
      <w:start w:val="1"/>
      <w:numFmt w:val="decimal"/>
      <w:lvlText w:val="%1."/>
      <w:lvlJc w:val="left"/>
      <w:pPr>
        <w:tabs>
          <w:tab w:val="num" w:pos="360"/>
        </w:tabs>
        <w:ind w:left="360" w:hanging="360"/>
      </w:pPr>
    </w:lvl>
  </w:abstractNum>
  <w:abstractNum w:abstractNumId="1">
    <w:nsid w:val="FFFFFFFE"/>
    <w:multiLevelType w:val="singleLevel"/>
    <w:tmpl w:val="1CF656C6"/>
    <w:lvl w:ilvl="0">
      <w:numFmt w:val="bullet"/>
      <w:lvlText w:val="*"/>
      <w:lvlJc w:val="left"/>
      <w:pPr>
        <w:ind w:left="0" w:firstLine="0"/>
      </w:pPr>
    </w:lvl>
  </w:abstractNum>
  <w:abstractNum w:abstractNumId="2">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b/>
        <w:i w:val="0"/>
        <w:color w:val="00000A"/>
        <w:sz w:val="20"/>
      </w:rPr>
    </w:lvl>
    <w:lvl w:ilvl="1">
      <w:start w:val="1"/>
      <w:numFmt w:val="bullet"/>
      <w:lvlText w:val="o"/>
      <w:lvlJc w:val="left"/>
      <w:pPr>
        <w:tabs>
          <w:tab w:val="num" w:pos="4897"/>
        </w:tabs>
        <w:ind w:left="489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3A87E31"/>
    <w:multiLevelType w:val="hybridMultilevel"/>
    <w:tmpl w:val="22DE2970"/>
    <w:lvl w:ilvl="0" w:tplc="2E003178">
      <w:numFmt w:val="bullet"/>
      <w:lvlText w:val="-"/>
      <w:lvlJc w:val="left"/>
      <w:pPr>
        <w:ind w:left="101" w:hanging="214"/>
      </w:pPr>
      <w:rPr>
        <w:rFonts w:ascii="Times New Roman" w:eastAsia="Times New Roman" w:hAnsi="Times New Roman" w:cs="Times New Roman" w:hint="default"/>
        <w:w w:val="100"/>
        <w:sz w:val="28"/>
        <w:szCs w:val="28"/>
        <w:lang w:val="ru-RU" w:eastAsia="en-US" w:bidi="ar-SA"/>
      </w:rPr>
    </w:lvl>
    <w:lvl w:ilvl="1" w:tplc="0DE0B306">
      <w:numFmt w:val="bullet"/>
      <w:lvlText w:val="•"/>
      <w:lvlJc w:val="left"/>
      <w:pPr>
        <w:ind w:left="1054" w:hanging="214"/>
      </w:pPr>
      <w:rPr>
        <w:rFonts w:hint="default"/>
        <w:lang w:val="ru-RU" w:eastAsia="en-US" w:bidi="ar-SA"/>
      </w:rPr>
    </w:lvl>
    <w:lvl w:ilvl="2" w:tplc="6F5EE902">
      <w:numFmt w:val="bullet"/>
      <w:lvlText w:val="•"/>
      <w:lvlJc w:val="left"/>
      <w:pPr>
        <w:ind w:left="2008" w:hanging="214"/>
      </w:pPr>
      <w:rPr>
        <w:rFonts w:hint="default"/>
        <w:lang w:val="ru-RU" w:eastAsia="en-US" w:bidi="ar-SA"/>
      </w:rPr>
    </w:lvl>
    <w:lvl w:ilvl="3" w:tplc="902C75D4">
      <w:numFmt w:val="bullet"/>
      <w:lvlText w:val="•"/>
      <w:lvlJc w:val="left"/>
      <w:pPr>
        <w:ind w:left="2962" w:hanging="214"/>
      </w:pPr>
      <w:rPr>
        <w:rFonts w:hint="default"/>
        <w:lang w:val="ru-RU" w:eastAsia="en-US" w:bidi="ar-SA"/>
      </w:rPr>
    </w:lvl>
    <w:lvl w:ilvl="4" w:tplc="BEF2C95C">
      <w:numFmt w:val="bullet"/>
      <w:lvlText w:val="•"/>
      <w:lvlJc w:val="left"/>
      <w:pPr>
        <w:ind w:left="3916" w:hanging="214"/>
      </w:pPr>
      <w:rPr>
        <w:rFonts w:hint="default"/>
        <w:lang w:val="ru-RU" w:eastAsia="en-US" w:bidi="ar-SA"/>
      </w:rPr>
    </w:lvl>
    <w:lvl w:ilvl="5" w:tplc="4B683AC6">
      <w:numFmt w:val="bullet"/>
      <w:lvlText w:val="•"/>
      <w:lvlJc w:val="left"/>
      <w:pPr>
        <w:ind w:left="4870" w:hanging="214"/>
      </w:pPr>
      <w:rPr>
        <w:rFonts w:hint="default"/>
        <w:lang w:val="ru-RU" w:eastAsia="en-US" w:bidi="ar-SA"/>
      </w:rPr>
    </w:lvl>
    <w:lvl w:ilvl="6" w:tplc="16F04FD4">
      <w:numFmt w:val="bullet"/>
      <w:lvlText w:val="•"/>
      <w:lvlJc w:val="left"/>
      <w:pPr>
        <w:ind w:left="5824" w:hanging="214"/>
      </w:pPr>
      <w:rPr>
        <w:rFonts w:hint="default"/>
        <w:lang w:val="ru-RU" w:eastAsia="en-US" w:bidi="ar-SA"/>
      </w:rPr>
    </w:lvl>
    <w:lvl w:ilvl="7" w:tplc="E16A5A3A">
      <w:numFmt w:val="bullet"/>
      <w:lvlText w:val="•"/>
      <w:lvlJc w:val="left"/>
      <w:pPr>
        <w:ind w:left="6778" w:hanging="214"/>
      </w:pPr>
      <w:rPr>
        <w:rFonts w:hint="default"/>
        <w:lang w:val="ru-RU" w:eastAsia="en-US" w:bidi="ar-SA"/>
      </w:rPr>
    </w:lvl>
    <w:lvl w:ilvl="8" w:tplc="EF08A842">
      <w:numFmt w:val="bullet"/>
      <w:lvlText w:val="•"/>
      <w:lvlJc w:val="left"/>
      <w:pPr>
        <w:ind w:left="7732" w:hanging="214"/>
      </w:pPr>
      <w:rPr>
        <w:rFonts w:hint="default"/>
        <w:lang w:val="ru-RU" w:eastAsia="en-US" w:bidi="ar-SA"/>
      </w:rPr>
    </w:lvl>
  </w:abstractNum>
  <w:abstractNum w:abstractNumId="6">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07632222"/>
    <w:multiLevelType w:val="hybridMultilevel"/>
    <w:tmpl w:val="692E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0EA86679"/>
    <w:multiLevelType w:val="hybridMultilevel"/>
    <w:tmpl w:val="95AA14BA"/>
    <w:lvl w:ilvl="0" w:tplc="99561E4C">
      <w:start w:val="1"/>
      <w:numFmt w:val="decimal"/>
      <w:lvlText w:val="%1."/>
      <w:lvlJc w:val="left"/>
      <w:pPr>
        <w:ind w:left="88"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731" w:hanging="294"/>
      </w:pPr>
      <w:rPr>
        <w:rFonts w:hint="default"/>
        <w:lang w:val="ru-RU" w:eastAsia="en-US" w:bidi="ar-SA"/>
      </w:rPr>
    </w:lvl>
    <w:lvl w:ilvl="2" w:tplc="1D968A0A">
      <w:numFmt w:val="bullet"/>
      <w:lvlText w:val="•"/>
      <w:lvlJc w:val="left"/>
      <w:pPr>
        <w:ind w:left="1383" w:hanging="294"/>
      </w:pPr>
      <w:rPr>
        <w:rFonts w:hint="default"/>
        <w:lang w:val="ru-RU" w:eastAsia="en-US" w:bidi="ar-SA"/>
      </w:rPr>
    </w:lvl>
    <w:lvl w:ilvl="3" w:tplc="41F8422E">
      <w:numFmt w:val="bullet"/>
      <w:lvlText w:val="•"/>
      <w:lvlJc w:val="left"/>
      <w:pPr>
        <w:ind w:left="2035" w:hanging="294"/>
      </w:pPr>
      <w:rPr>
        <w:rFonts w:hint="default"/>
        <w:lang w:val="ru-RU" w:eastAsia="en-US" w:bidi="ar-SA"/>
      </w:rPr>
    </w:lvl>
    <w:lvl w:ilvl="4" w:tplc="56265446">
      <w:numFmt w:val="bullet"/>
      <w:lvlText w:val="•"/>
      <w:lvlJc w:val="left"/>
      <w:pPr>
        <w:ind w:left="2687" w:hanging="294"/>
      </w:pPr>
      <w:rPr>
        <w:rFonts w:hint="default"/>
        <w:lang w:val="ru-RU" w:eastAsia="en-US" w:bidi="ar-SA"/>
      </w:rPr>
    </w:lvl>
    <w:lvl w:ilvl="5" w:tplc="6CEAECF2">
      <w:numFmt w:val="bullet"/>
      <w:lvlText w:val="•"/>
      <w:lvlJc w:val="left"/>
      <w:pPr>
        <w:ind w:left="3339" w:hanging="294"/>
      </w:pPr>
      <w:rPr>
        <w:rFonts w:hint="default"/>
        <w:lang w:val="ru-RU" w:eastAsia="en-US" w:bidi="ar-SA"/>
      </w:rPr>
    </w:lvl>
    <w:lvl w:ilvl="6" w:tplc="C6505F2A">
      <w:numFmt w:val="bullet"/>
      <w:lvlText w:val="•"/>
      <w:lvlJc w:val="left"/>
      <w:pPr>
        <w:ind w:left="3990" w:hanging="294"/>
      </w:pPr>
      <w:rPr>
        <w:rFonts w:hint="default"/>
        <w:lang w:val="ru-RU" w:eastAsia="en-US" w:bidi="ar-SA"/>
      </w:rPr>
    </w:lvl>
    <w:lvl w:ilvl="7" w:tplc="61323FF2">
      <w:numFmt w:val="bullet"/>
      <w:lvlText w:val="•"/>
      <w:lvlJc w:val="left"/>
      <w:pPr>
        <w:ind w:left="4642" w:hanging="294"/>
      </w:pPr>
      <w:rPr>
        <w:rFonts w:hint="default"/>
        <w:lang w:val="ru-RU" w:eastAsia="en-US" w:bidi="ar-SA"/>
      </w:rPr>
    </w:lvl>
    <w:lvl w:ilvl="8" w:tplc="80BAE708">
      <w:numFmt w:val="bullet"/>
      <w:lvlText w:val="•"/>
      <w:lvlJc w:val="left"/>
      <w:pPr>
        <w:ind w:left="5294" w:hanging="294"/>
      </w:pPr>
      <w:rPr>
        <w:rFonts w:hint="default"/>
        <w:lang w:val="ru-RU" w:eastAsia="en-US" w:bidi="ar-SA"/>
      </w:rPr>
    </w:lvl>
  </w:abstractNum>
  <w:abstractNum w:abstractNumId="10">
    <w:nsid w:val="0FAB5713"/>
    <w:multiLevelType w:val="singleLevel"/>
    <w:tmpl w:val="0FAB5713"/>
    <w:lvl w:ilvl="0">
      <w:start w:val="1"/>
      <w:numFmt w:val="bullet"/>
      <w:lvlText w:val=""/>
      <w:lvlJc w:val="left"/>
      <w:pPr>
        <w:tabs>
          <w:tab w:val="num" w:pos="644"/>
        </w:tabs>
        <w:ind w:left="624" w:hanging="340"/>
      </w:pPr>
      <w:rPr>
        <w:rFonts w:ascii="Symbol" w:hAnsi="Symbol" w:hint="default"/>
      </w:rPr>
    </w:lvl>
  </w:abstractNum>
  <w:abstractNum w:abstractNumId="11">
    <w:nsid w:val="1168059D"/>
    <w:multiLevelType w:val="multilevel"/>
    <w:tmpl w:val="1168059D"/>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2">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144A085D"/>
    <w:multiLevelType w:val="multilevel"/>
    <w:tmpl w:val="1A4A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8911AC6"/>
    <w:multiLevelType w:val="hybridMultilevel"/>
    <w:tmpl w:val="F73674B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nsid w:val="193B27F2"/>
    <w:multiLevelType w:val="multilevel"/>
    <w:tmpl w:val="3836CE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A421C8A"/>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1CD715F1"/>
    <w:multiLevelType w:val="singleLevel"/>
    <w:tmpl w:val="EBB07A40"/>
    <w:lvl w:ilvl="0">
      <w:numFmt w:val="bullet"/>
      <w:lvlText w:val="-"/>
      <w:lvlJc w:val="left"/>
      <w:pPr>
        <w:tabs>
          <w:tab w:val="num" w:pos="360"/>
        </w:tabs>
        <w:ind w:left="360" w:hanging="360"/>
      </w:pPr>
      <w:rPr>
        <w:rFonts w:hint="default"/>
      </w:rPr>
    </w:lvl>
  </w:abstractNum>
  <w:abstractNum w:abstractNumId="19">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0">
    <w:nsid w:val="30EA2B50"/>
    <w:multiLevelType w:val="multilevel"/>
    <w:tmpl w:val="CA06E484"/>
    <w:lvl w:ilvl="0">
      <w:start w:val="1"/>
      <w:numFmt w:val="decimal"/>
      <w:lvlText w:val="%1."/>
      <w:lvlJc w:val="left"/>
      <w:pPr>
        <w:tabs>
          <w:tab w:val="num" w:pos="900"/>
        </w:tabs>
        <w:ind w:left="900" w:hanging="360"/>
      </w:pPr>
      <w:rPr>
        <w:rFonts w:ascii="Times New Roman" w:eastAsia="Calibri" w:hAnsi="Times New Roman" w:cs="Times New Roman"/>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1">
    <w:nsid w:val="3DC864EA"/>
    <w:multiLevelType w:val="multilevel"/>
    <w:tmpl w:val="563808DE"/>
    <w:lvl w:ilvl="0">
      <w:start w:val="1"/>
      <w:numFmt w:val="decimal"/>
      <w:lvlText w:val="%1."/>
      <w:lvlJc w:val="left"/>
      <w:pPr>
        <w:ind w:left="450" w:hanging="450"/>
      </w:pPr>
      <w:rPr>
        <w:rFonts w:hint="default"/>
      </w:rPr>
    </w:lvl>
    <w:lvl w:ilvl="1">
      <w:start w:val="3"/>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22">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3460DCC"/>
    <w:multiLevelType w:val="hybridMultilevel"/>
    <w:tmpl w:val="511E6422"/>
    <w:lvl w:ilvl="0" w:tplc="1EAE83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B86F0C"/>
    <w:multiLevelType w:val="singleLevel"/>
    <w:tmpl w:val="DA4C1076"/>
    <w:lvl w:ilvl="0">
      <w:start w:val="3"/>
      <w:numFmt w:val="decimal"/>
      <w:lvlText w:val="%1."/>
      <w:legacy w:legacy="1" w:legacySpace="0" w:legacyIndent="278"/>
      <w:lvlJc w:val="left"/>
      <w:rPr>
        <w:rFonts w:ascii="Times New Roman" w:hAnsi="Times New Roman" w:cs="Times New Roman" w:hint="default"/>
      </w:rPr>
    </w:lvl>
  </w:abstractNum>
  <w:abstractNum w:abstractNumId="25">
    <w:nsid w:val="4ACB016D"/>
    <w:multiLevelType w:val="singleLevel"/>
    <w:tmpl w:val="BCB26C34"/>
    <w:lvl w:ilvl="0">
      <w:start w:val="1"/>
      <w:numFmt w:val="decimal"/>
      <w:lvlText w:val="2.%1."/>
      <w:legacy w:legacy="1" w:legacySpace="0" w:legacyIndent="528"/>
      <w:lvlJc w:val="left"/>
      <w:rPr>
        <w:rFonts w:ascii="Times New Roman" w:hAnsi="Times New Roman" w:cs="Times New Roman" w:hint="default"/>
      </w:rPr>
    </w:lvl>
  </w:abstractNum>
  <w:abstractNum w:abstractNumId="26">
    <w:nsid w:val="53B46E17"/>
    <w:multiLevelType w:val="multilevel"/>
    <w:tmpl w:val="53B46E17"/>
    <w:lvl w:ilvl="0">
      <w:start w:val="1"/>
      <w:numFmt w:val="upperRoman"/>
      <w:lvlText w:val="%1."/>
      <w:lvlJc w:val="right"/>
      <w:pPr>
        <w:tabs>
          <w:tab w:val="num" w:pos="1315"/>
        </w:tabs>
        <w:ind w:left="1315" w:hanging="180"/>
      </w:pPr>
    </w:lvl>
    <w:lvl w:ilvl="1">
      <w:numFmt w:val="none"/>
      <w:lvlText w:val=""/>
      <w:lvlJc w:val="left"/>
      <w:pPr>
        <w:tabs>
          <w:tab w:val="num" w:pos="-1057"/>
        </w:tabs>
        <w:ind w:left="0" w:firstLine="0"/>
      </w:pPr>
    </w:lvl>
    <w:lvl w:ilvl="2">
      <w:numFmt w:val="none"/>
      <w:lvlText w:val=""/>
      <w:lvlJc w:val="left"/>
      <w:pPr>
        <w:tabs>
          <w:tab w:val="num" w:pos="-1057"/>
        </w:tabs>
        <w:ind w:left="0" w:firstLine="0"/>
      </w:pPr>
    </w:lvl>
    <w:lvl w:ilvl="3">
      <w:numFmt w:val="none"/>
      <w:lvlText w:val=""/>
      <w:lvlJc w:val="left"/>
      <w:pPr>
        <w:tabs>
          <w:tab w:val="num" w:pos="-1057"/>
        </w:tabs>
        <w:ind w:left="0" w:firstLine="0"/>
      </w:pPr>
    </w:lvl>
    <w:lvl w:ilvl="4">
      <w:numFmt w:val="none"/>
      <w:lvlText w:val=""/>
      <w:lvlJc w:val="left"/>
      <w:pPr>
        <w:tabs>
          <w:tab w:val="num" w:pos="-1057"/>
        </w:tabs>
        <w:ind w:left="0" w:firstLine="0"/>
      </w:pPr>
    </w:lvl>
    <w:lvl w:ilvl="5">
      <w:numFmt w:val="none"/>
      <w:lvlText w:val=""/>
      <w:lvlJc w:val="left"/>
      <w:pPr>
        <w:tabs>
          <w:tab w:val="num" w:pos="-1057"/>
        </w:tabs>
        <w:ind w:left="0" w:firstLine="0"/>
      </w:pPr>
    </w:lvl>
    <w:lvl w:ilvl="6">
      <w:numFmt w:val="none"/>
      <w:lvlText w:val=""/>
      <w:lvlJc w:val="left"/>
      <w:pPr>
        <w:tabs>
          <w:tab w:val="num" w:pos="-1057"/>
        </w:tabs>
        <w:ind w:left="0" w:firstLine="0"/>
      </w:pPr>
    </w:lvl>
    <w:lvl w:ilvl="7">
      <w:numFmt w:val="none"/>
      <w:lvlText w:val=""/>
      <w:lvlJc w:val="left"/>
      <w:pPr>
        <w:tabs>
          <w:tab w:val="num" w:pos="-1057"/>
        </w:tabs>
        <w:ind w:left="0" w:firstLine="0"/>
      </w:pPr>
    </w:lvl>
    <w:lvl w:ilvl="8">
      <w:numFmt w:val="none"/>
      <w:lvlText w:val=""/>
      <w:lvlJc w:val="left"/>
      <w:pPr>
        <w:tabs>
          <w:tab w:val="num" w:pos="-1057"/>
        </w:tabs>
        <w:ind w:left="0" w:firstLine="0"/>
      </w:pPr>
    </w:lvl>
  </w:abstractNum>
  <w:abstractNum w:abstractNumId="27">
    <w:nsid w:val="55C82131"/>
    <w:multiLevelType w:val="hybridMultilevel"/>
    <w:tmpl w:val="54AA89D8"/>
    <w:lvl w:ilvl="0" w:tplc="E3FA684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D80405D"/>
    <w:multiLevelType w:val="multilevel"/>
    <w:tmpl w:val="CFA4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795530"/>
    <w:multiLevelType w:val="multilevel"/>
    <w:tmpl w:val="D5B400AE"/>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1">
    <w:nsid w:val="67FA40D9"/>
    <w:multiLevelType w:val="multilevel"/>
    <w:tmpl w:val="325EB0E2"/>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2">
    <w:nsid w:val="6B027FCF"/>
    <w:multiLevelType w:val="hybridMultilevel"/>
    <w:tmpl w:val="79E23AB6"/>
    <w:lvl w:ilvl="0" w:tplc="A30EE6FA">
      <w:start w:val="1"/>
      <w:numFmt w:val="decimal"/>
      <w:lvlText w:val="%1."/>
      <w:lvlJc w:val="left"/>
      <w:pPr>
        <w:ind w:left="1211"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DF80FFB"/>
    <w:multiLevelType w:val="multilevel"/>
    <w:tmpl w:val="65A832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E4342BB"/>
    <w:multiLevelType w:val="multilevel"/>
    <w:tmpl w:val="7610E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9F3282"/>
    <w:multiLevelType w:val="hybridMultilevel"/>
    <w:tmpl w:val="8C82C184"/>
    <w:lvl w:ilvl="0" w:tplc="36E09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39D19D8"/>
    <w:multiLevelType w:val="multilevel"/>
    <w:tmpl w:val="36862F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94318E"/>
    <w:multiLevelType w:val="hybridMultilevel"/>
    <w:tmpl w:val="E022334C"/>
    <w:lvl w:ilvl="0" w:tplc="4F7EF9C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4EE1133"/>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7AD79B4"/>
    <w:multiLevelType w:val="multilevel"/>
    <w:tmpl w:val="4020755A"/>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40">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80652D3"/>
    <w:multiLevelType w:val="hybridMultilevel"/>
    <w:tmpl w:val="45FAF58A"/>
    <w:lvl w:ilvl="0" w:tplc="538C855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nsid w:val="78C31CF7"/>
    <w:multiLevelType w:val="multilevel"/>
    <w:tmpl w:val="C1382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CCE39BF"/>
    <w:multiLevelType w:val="hybridMultilevel"/>
    <w:tmpl w:val="1B1EBDC4"/>
    <w:lvl w:ilvl="0" w:tplc="7F6A92F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F1A6EFC"/>
    <w:multiLevelType w:val="multilevel"/>
    <w:tmpl w:val="262494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6"/>
    <w:lvlOverride w:ilvl="0">
      <w:startOverride w:val="1"/>
    </w:lvlOverride>
    <w:lvlOverride w:ilvl="1"/>
    <w:lvlOverride w:ilvl="2"/>
    <w:lvlOverride w:ilvl="3"/>
    <w:lvlOverride w:ilvl="4"/>
    <w:lvlOverride w:ilvl="5"/>
    <w:lvlOverride w:ilvl="6"/>
    <w:lvlOverride w:ilvl="7"/>
    <w:lvlOverride w:ilvl="8"/>
  </w:num>
  <w:num w:numId="3">
    <w:abstractNumId w:val="10"/>
  </w:num>
  <w:num w:numId="4">
    <w:abstractNumId w:val="11"/>
  </w:num>
  <w:num w:numId="5">
    <w:abstractNumId w:val="20"/>
  </w:num>
  <w:num w:numId="6">
    <w:abstractNumId w:val="23"/>
  </w:num>
  <w:num w:numId="7">
    <w:abstractNumId w:val="42"/>
  </w:num>
  <w:num w:numId="8">
    <w:abstractNumId w:val="33"/>
  </w:num>
  <w:num w:numId="9">
    <w:abstractNumId w:val="13"/>
  </w:num>
  <w:num w:numId="10">
    <w:abstractNumId w:val="16"/>
  </w:num>
  <w:num w:numId="11">
    <w:abstractNumId w:val="21"/>
  </w:num>
  <w:num w:numId="12">
    <w:abstractNumId w:val="36"/>
  </w:num>
  <w:num w:numId="13">
    <w:abstractNumId w:val="34"/>
  </w:num>
  <w:num w:numId="14">
    <w:abstractNumId w:val="28"/>
  </w:num>
  <w:num w:numId="15">
    <w:abstractNumId w:val="44"/>
  </w:num>
  <w:num w:numId="16">
    <w:abstractNumId w:val="31"/>
  </w:num>
  <w:num w:numId="17">
    <w:abstractNumId w:val="18"/>
  </w:num>
  <w:num w:numId="18">
    <w:abstractNumId w:val="38"/>
  </w:num>
  <w:num w:numId="19">
    <w:abstractNumId w:val="17"/>
  </w:num>
  <w:num w:numId="20">
    <w:abstractNumId w:val="2"/>
  </w:num>
  <w:num w:numId="21">
    <w:abstractNumId w:val="29"/>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4"/>
  </w:num>
  <w:num w:numId="25">
    <w:abstractNumId w:val="5"/>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4"/>
  </w:num>
  <w:num w:numId="29">
    <w:abstractNumId w:val="35"/>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8"/>
  </w:num>
  <w:num w:numId="33">
    <w:abstractNumId w:val="9"/>
  </w:num>
  <w:num w:numId="34">
    <w:abstractNumId w:val="1"/>
    <w:lvlOverride w:ilvl="0">
      <w:lvl w:ilvl="0">
        <w:numFmt w:val="bullet"/>
        <w:lvlText w:val="-"/>
        <w:legacy w:legacy="1" w:legacySpace="0" w:legacyIndent="132"/>
        <w:lvlJc w:val="left"/>
        <w:pPr>
          <w:ind w:left="0" w:firstLine="0"/>
        </w:pPr>
        <w:rPr>
          <w:rFonts w:ascii="Times New Roman" w:hAnsi="Times New Roman" w:cs="Times New Roman" w:hint="default"/>
        </w:rPr>
      </w:lvl>
    </w:lvlOverride>
  </w:num>
  <w:num w:numId="35">
    <w:abstractNumId w:val="22"/>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24"/>
  </w:num>
  <w:num w:numId="40">
    <w:abstractNumId w:val="41"/>
  </w:num>
  <w:num w:numId="41">
    <w:abstractNumId w:val="27"/>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40"/>
  </w:num>
  <w:num w:numId="45">
    <w:abstractNumId w:val="19"/>
  </w:num>
  <w:num w:numId="46">
    <w:abstractNumId w:val="6"/>
  </w:num>
  <w:num w:numId="47">
    <w:abstractNumId w:val="3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hdrShapeDefaults>
    <o:shapedefaults v:ext="edit" spidmax="114690"/>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3989"/>
    <w:rsid w:val="000005D6"/>
    <w:rsid w:val="000006D6"/>
    <w:rsid w:val="000030AD"/>
    <w:rsid w:val="00003686"/>
    <w:rsid w:val="0000471E"/>
    <w:rsid w:val="000057D1"/>
    <w:rsid w:val="00005838"/>
    <w:rsid w:val="000060F3"/>
    <w:rsid w:val="00011BA6"/>
    <w:rsid w:val="00011C65"/>
    <w:rsid w:val="000130AA"/>
    <w:rsid w:val="0001476C"/>
    <w:rsid w:val="0001588B"/>
    <w:rsid w:val="00015D6C"/>
    <w:rsid w:val="000163A9"/>
    <w:rsid w:val="000178B7"/>
    <w:rsid w:val="00017EFC"/>
    <w:rsid w:val="00020087"/>
    <w:rsid w:val="000208FE"/>
    <w:rsid w:val="00021FA9"/>
    <w:rsid w:val="0002231A"/>
    <w:rsid w:val="000247C0"/>
    <w:rsid w:val="0002552E"/>
    <w:rsid w:val="000255CF"/>
    <w:rsid w:val="000256FC"/>
    <w:rsid w:val="00026418"/>
    <w:rsid w:val="000273D7"/>
    <w:rsid w:val="000300E0"/>
    <w:rsid w:val="000342CE"/>
    <w:rsid w:val="00035C81"/>
    <w:rsid w:val="00037CA3"/>
    <w:rsid w:val="00044A0F"/>
    <w:rsid w:val="00045BF8"/>
    <w:rsid w:val="00050261"/>
    <w:rsid w:val="00050920"/>
    <w:rsid w:val="00050A42"/>
    <w:rsid w:val="000517BF"/>
    <w:rsid w:val="00052496"/>
    <w:rsid w:val="00054CEC"/>
    <w:rsid w:val="00056290"/>
    <w:rsid w:val="00056480"/>
    <w:rsid w:val="00060551"/>
    <w:rsid w:val="000606BD"/>
    <w:rsid w:val="000606C5"/>
    <w:rsid w:val="000621B3"/>
    <w:rsid w:val="000637AC"/>
    <w:rsid w:val="00063FC4"/>
    <w:rsid w:val="00064B1C"/>
    <w:rsid w:val="0006556B"/>
    <w:rsid w:val="00065E97"/>
    <w:rsid w:val="00071B9B"/>
    <w:rsid w:val="00073C93"/>
    <w:rsid w:val="00080079"/>
    <w:rsid w:val="00080A47"/>
    <w:rsid w:val="000810B8"/>
    <w:rsid w:val="000827AD"/>
    <w:rsid w:val="000848D9"/>
    <w:rsid w:val="0008591F"/>
    <w:rsid w:val="00085A64"/>
    <w:rsid w:val="00086CE2"/>
    <w:rsid w:val="00087DDE"/>
    <w:rsid w:val="00087EF0"/>
    <w:rsid w:val="00091374"/>
    <w:rsid w:val="00093F7B"/>
    <w:rsid w:val="0009437B"/>
    <w:rsid w:val="000949DF"/>
    <w:rsid w:val="00095504"/>
    <w:rsid w:val="000961FE"/>
    <w:rsid w:val="000A0173"/>
    <w:rsid w:val="000A52DA"/>
    <w:rsid w:val="000B0F34"/>
    <w:rsid w:val="000B1303"/>
    <w:rsid w:val="000B38DC"/>
    <w:rsid w:val="000B3AE5"/>
    <w:rsid w:val="000B56C1"/>
    <w:rsid w:val="000B5F66"/>
    <w:rsid w:val="000B7446"/>
    <w:rsid w:val="000C2E37"/>
    <w:rsid w:val="000C3DBF"/>
    <w:rsid w:val="000C41BE"/>
    <w:rsid w:val="000C4E4F"/>
    <w:rsid w:val="000C6E9D"/>
    <w:rsid w:val="000C7F11"/>
    <w:rsid w:val="000D2DAF"/>
    <w:rsid w:val="000D2E71"/>
    <w:rsid w:val="000D326D"/>
    <w:rsid w:val="000D5C23"/>
    <w:rsid w:val="000D5FCE"/>
    <w:rsid w:val="000E0A6D"/>
    <w:rsid w:val="000E311A"/>
    <w:rsid w:val="000E3C4D"/>
    <w:rsid w:val="000E61A3"/>
    <w:rsid w:val="000E6DF4"/>
    <w:rsid w:val="000E7025"/>
    <w:rsid w:val="000E7310"/>
    <w:rsid w:val="000F180A"/>
    <w:rsid w:val="000F27EB"/>
    <w:rsid w:val="000F3007"/>
    <w:rsid w:val="000F388A"/>
    <w:rsid w:val="000F4A10"/>
    <w:rsid w:val="000F4A9B"/>
    <w:rsid w:val="000F629F"/>
    <w:rsid w:val="000F64F7"/>
    <w:rsid w:val="000F7510"/>
    <w:rsid w:val="000F7F93"/>
    <w:rsid w:val="00101365"/>
    <w:rsid w:val="00104475"/>
    <w:rsid w:val="00106C85"/>
    <w:rsid w:val="00107909"/>
    <w:rsid w:val="001106F7"/>
    <w:rsid w:val="00110A59"/>
    <w:rsid w:val="00110D3C"/>
    <w:rsid w:val="00113169"/>
    <w:rsid w:val="001134ED"/>
    <w:rsid w:val="00113BEF"/>
    <w:rsid w:val="00114C88"/>
    <w:rsid w:val="00115681"/>
    <w:rsid w:val="00116249"/>
    <w:rsid w:val="00117C1C"/>
    <w:rsid w:val="001200D4"/>
    <w:rsid w:val="00120F18"/>
    <w:rsid w:val="00121142"/>
    <w:rsid w:val="001227FF"/>
    <w:rsid w:val="0012321B"/>
    <w:rsid w:val="0012432C"/>
    <w:rsid w:val="0012604F"/>
    <w:rsid w:val="001274F8"/>
    <w:rsid w:val="001329F8"/>
    <w:rsid w:val="00133CC1"/>
    <w:rsid w:val="00134D1B"/>
    <w:rsid w:val="00135354"/>
    <w:rsid w:val="00137251"/>
    <w:rsid w:val="00140036"/>
    <w:rsid w:val="00141E55"/>
    <w:rsid w:val="00142092"/>
    <w:rsid w:val="001460DC"/>
    <w:rsid w:val="0014787D"/>
    <w:rsid w:val="00147D21"/>
    <w:rsid w:val="00147D65"/>
    <w:rsid w:val="00150F29"/>
    <w:rsid w:val="0015406F"/>
    <w:rsid w:val="001557F5"/>
    <w:rsid w:val="00156FB4"/>
    <w:rsid w:val="0015707A"/>
    <w:rsid w:val="0015741C"/>
    <w:rsid w:val="0015755F"/>
    <w:rsid w:val="001614F6"/>
    <w:rsid w:val="00162BD5"/>
    <w:rsid w:val="001640CE"/>
    <w:rsid w:val="00164FE2"/>
    <w:rsid w:val="001655D4"/>
    <w:rsid w:val="0016629E"/>
    <w:rsid w:val="001674A1"/>
    <w:rsid w:val="00167944"/>
    <w:rsid w:val="00170E35"/>
    <w:rsid w:val="001714BC"/>
    <w:rsid w:val="00172A42"/>
    <w:rsid w:val="001731BA"/>
    <w:rsid w:val="00174D8D"/>
    <w:rsid w:val="00174EA1"/>
    <w:rsid w:val="00177D5B"/>
    <w:rsid w:val="0018071E"/>
    <w:rsid w:val="001819E1"/>
    <w:rsid w:val="00181F10"/>
    <w:rsid w:val="00182627"/>
    <w:rsid w:val="00182DB0"/>
    <w:rsid w:val="00193C08"/>
    <w:rsid w:val="00196EB5"/>
    <w:rsid w:val="001976EB"/>
    <w:rsid w:val="00197F7E"/>
    <w:rsid w:val="001A31D9"/>
    <w:rsid w:val="001A48B1"/>
    <w:rsid w:val="001A541D"/>
    <w:rsid w:val="001A6FDB"/>
    <w:rsid w:val="001A7146"/>
    <w:rsid w:val="001B1B38"/>
    <w:rsid w:val="001B1BB2"/>
    <w:rsid w:val="001B2A28"/>
    <w:rsid w:val="001B41F1"/>
    <w:rsid w:val="001C0ADE"/>
    <w:rsid w:val="001C431B"/>
    <w:rsid w:val="001C55FF"/>
    <w:rsid w:val="001C5FC7"/>
    <w:rsid w:val="001C61B9"/>
    <w:rsid w:val="001C7339"/>
    <w:rsid w:val="001C793F"/>
    <w:rsid w:val="001D026B"/>
    <w:rsid w:val="001D3226"/>
    <w:rsid w:val="001D5108"/>
    <w:rsid w:val="001D52CF"/>
    <w:rsid w:val="001D534B"/>
    <w:rsid w:val="001D561F"/>
    <w:rsid w:val="001D5AD5"/>
    <w:rsid w:val="001D6399"/>
    <w:rsid w:val="001E1527"/>
    <w:rsid w:val="001E15CC"/>
    <w:rsid w:val="001E22F1"/>
    <w:rsid w:val="001E2794"/>
    <w:rsid w:val="001E2C7C"/>
    <w:rsid w:val="001E3ACD"/>
    <w:rsid w:val="001E4638"/>
    <w:rsid w:val="001E4DD5"/>
    <w:rsid w:val="001E4DF4"/>
    <w:rsid w:val="001E6843"/>
    <w:rsid w:val="001E7747"/>
    <w:rsid w:val="001F48A6"/>
    <w:rsid w:val="001F5753"/>
    <w:rsid w:val="001F6EF3"/>
    <w:rsid w:val="001F724F"/>
    <w:rsid w:val="001F7BAF"/>
    <w:rsid w:val="001F7DA9"/>
    <w:rsid w:val="0020013C"/>
    <w:rsid w:val="00200BB6"/>
    <w:rsid w:val="00202734"/>
    <w:rsid w:val="0020789E"/>
    <w:rsid w:val="00207EB5"/>
    <w:rsid w:val="002104EB"/>
    <w:rsid w:val="00210D87"/>
    <w:rsid w:val="00211742"/>
    <w:rsid w:val="00211AD9"/>
    <w:rsid w:val="002129CD"/>
    <w:rsid w:val="002151F6"/>
    <w:rsid w:val="00215C94"/>
    <w:rsid w:val="00216961"/>
    <w:rsid w:val="00217114"/>
    <w:rsid w:val="00221A33"/>
    <w:rsid w:val="00222316"/>
    <w:rsid w:val="002223CF"/>
    <w:rsid w:val="00222E59"/>
    <w:rsid w:val="0022794C"/>
    <w:rsid w:val="00231FEF"/>
    <w:rsid w:val="00235FB7"/>
    <w:rsid w:val="00237B27"/>
    <w:rsid w:val="0024195D"/>
    <w:rsid w:val="00241A3A"/>
    <w:rsid w:val="00241C50"/>
    <w:rsid w:val="00242322"/>
    <w:rsid w:val="0024265F"/>
    <w:rsid w:val="00242F2C"/>
    <w:rsid w:val="002435D5"/>
    <w:rsid w:val="00243646"/>
    <w:rsid w:val="00244DA8"/>
    <w:rsid w:val="00245D21"/>
    <w:rsid w:val="00246449"/>
    <w:rsid w:val="00246619"/>
    <w:rsid w:val="00246B24"/>
    <w:rsid w:val="00246F24"/>
    <w:rsid w:val="002518F0"/>
    <w:rsid w:val="00251A1E"/>
    <w:rsid w:val="0025234A"/>
    <w:rsid w:val="0025263F"/>
    <w:rsid w:val="00253398"/>
    <w:rsid w:val="0025416E"/>
    <w:rsid w:val="00254DAB"/>
    <w:rsid w:val="00255EDE"/>
    <w:rsid w:val="00257529"/>
    <w:rsid w:val="00260FA6"/>
    <w:rsid w:val="00261492"/>
    <w:rsid w:val="00261ED2"/>
    <w:rsid w:val="00262995"/>
    <w:rsid w:val="00264142"/>
    <w:rsid w:val="00264E9B"/>
    <w:rsid w:val="00265192"/>
    <w:rsid w:val="0026527A"/>
    <w:rsid w:val="0026586F"/>
    <w:rsid w:val="00265DE5"/>
    <w:rsid w:val="00266293"/>
    <w:rsid w:val="002678D9"/>
    <w:rsid w:val="00267CA9"/>
    <w:rsid w:val="00267F0C"/>
    <w:rsid w:val="00272AF9"/>
    <w:rsid w:val="0027380B"/>
    <w:rsid w:val="00273C20"/>
    <w:rsid w:val="002755D8"/>
    <w:rsid w:val="00275EEE"/>
    <w:rsid w:val="002760D9"/>
    <w:rsid w:val="00277A18"/>
    <w:rsid w:val="00277BFD"/>
    <w:rsid w:val="00277CF8"/>
    <w:rsid w:val="0028087B"/>
    <w:rsid w:val="00282355"/>
    <w:rsid w:val="0029041D"/>
    <w:rsid w:val="0029089F"/>
    <w:rsid w:val="002924F1"/>
    <w:rsid w:val="00294171"/>
    <w:rsid w:val="0029448A"/>
    <w:rsid w:val="00294A8E"/>
    <w:rsid w:val="00294EC6"/>
    <w:rsid w:val="00294F63"/>
    <w:rsid w:val="00294FE7"/>
    <w:rsid w:val="0029765C"/>
    <w:rsid w:val="002A12B2"/>
    <w:rsid w:val="002A6549"/>
    <w:rsid w:val="002A6653"/>
    <w:rsid w:val="002A76E5"/>
    <w:rsid w:val="002B22A5"/>
    <w:rsid w:val="002B2898"/>
    <w:rsid w:val="002B3AC7"/>
    <w:rsid w:val="002B5573"/>
    <w:rsid w:val="002C0688"/>
    <w:rsid w:val="002C07AE"/>
    <w:rsid w:val="002C3420"/>
    <w:rsid w:val="002C3C8E"/>
    <w:rsid w:val="002D05A7"/>
    <w:rsid w:val="002D157E"/>
    <w:rsid w:val="002D2B9C"/>
    <w:rsid w:val="002D411D"/>
    <w:rsid w:val="002D4E9B"/>
    <w:rsid w:val="002D52A2"/>
    <w:rsid w:val="002E1DAF"/>
    <w:rsid w:val="002E1EE1"/>
    <w:rsid w:val="002E3194"/>
    <w:rsid w:val="002E3CCC"/>
    <w:rsid w:val="002E42C8"/>
    <w:rsid w:val="002E4A0A"/>
    <w:rsid w:val="002E4CB8"/>
    <w:rsid w:val="002E58DA"/>
    <w:rsid w:val="002F6FFB"/>
    <w:rsid w:val="002F7899"/>
    <w:rsid w:val="00300D93"/>
    <w:rsid w:val="00302F46"/>
    <w:rsid w:val="00304D6C"/>
    <w:rsid w:val="00305EB3"/>
    <w:rsid w:val="003060C4"/>
    <w:rsid w:val="003111B7"/>
    <w:rsid w:val="0031247C"/>
    <w:rsid w:val="00313E20"/>
    <w:rsid w:val="00315A8B"/>
    <w:rsid w:val="00315F43"/>
    <w:rsid w:val="00315FED"/>
    <w:rsid w:val="003163BB"/>
    <w:rsid w:val="00317065"/>
    <w:rsid w:val="003170C5"/>
    <w:rsid w:val="00317589"/>
    <w:rsid w:val="003175B4"/>
    <w:rsid w:val="00317B79"/>
    <w:rsid w:val="00317C06"/>
    <w:rsid w:val="00320996"/>
    <w:rsid w:val="0032173C"/>
    <w:rsid w:val="00322182"/>
    <w:rsid w:val="00323DF3"/>
    <w:rsid w:val="00324BD1"/>
    <w:rsid w:val="00325C74"/>
    <w:rsid w:val="00326C36"/>
    <w:rsid w:val="003273B3"/>
    <w:rsid w:val="00331FE6"/>
    <w:rsid w:val="0033266C"/>
    <w:rsid w:val="00333305"/>
    <w:rsid w:val="00335E9B"/>
    <w:rsid w:val="003361FF"/>
    <w:rsid w:val="0033700C"/>
    <w:rsid w:val="00341A51"/>
    <w:rsid w:val="00341C4D"/>
    <w:rsid w:val="0034421A"/>
    <w:rsid w:val="00344AE7"/>
    <w:rsid w:val="003464A7"/>
    <w:rsid w:val="00347956"/>
    <w:rsid w:val="00347D7E"/>
    <w:rsid w:val="003502BF"/>
    <w:rsid w:val="00350AE6"/>
    <w:rsid w:val="00351270"/>
    <w:rsid w:val="00353667"/>
    <w:rsid w:val="00354C70"/>
    <w:rsid w:val="0036059C"/>
    <w:rsid w:val="00362056"/>
    <w:rsid w:val="00362CCB"/>
    <w:rsid w:val="00362FE8"/>
    <w:rsid w:val="003639B6"/>
    <w:rsid w:val="00363E4E"/>
    <w:rsid w:val="00370E7B"/>
    <w:rsid w:val="0037218A"/>
    <w:rsid w:val="00372833"/>
    <w:rsid w:val="00372F5C"/>
    <w:rsid w:val="0037350E"/>
    <w:rsid w:val="003773F2"/>
    <w:rsid w:val="0038038E"/>
    <w:rsid w:val="00380680"/>
    <w:rsid w:val="003819E0"/>
    <w:rsid w:val="00385688"/>
    <w:rsid w:val="00390D77"/>
    <w:rsid w:val="00391F11"/>
    <w:rsid w:val="00396281"/>
    <w:rsid w:val="00397E2A"/>
    <w:rsid w:val="003A0C7F"/>
    <w:rsid w:val="003A161D"/>
    <w:rsid w:val="003A1B7A"/>
    <w:rsid w:val="003A33A9"/>
    <w:rsid w:val="003A56D1"/>
    <w:rsid w:val="003A7128"/>
    <w:rsid w:val="003B03FB"/>
    <w:rsid w:val="003B14A4"/>
    <w:rsid w:val="003B206B"/>
    <w:rsid w:val="003B52FD"/>
    <w:rsid w:val="003B621B"/>
    <w:rsid w:val="003B733B"/>
    <w:rsid w:val="003B752D"/>
    <w:rsid w:val="003C0455"/>
    <w:rsid w:val="003C0784"/>
    <w:rsid w:val="003C3501"/>
    <w:rsid w:val="003C5CB4"/>
    <w:rsid w:val="003C62DA"/>
    <w:rsid w:val="003C6D6C"/>
    <w:rsid w:val="003C709F"/>
    <w:rsid w:val="003C7220"/>
    <w:rsid w:val="003D027F"/>
    <w:rsid w:val="003D2DFB"/>
    <w:rsid w:val="003D306E"/>
    <w:rsid w:val="003D48EA"/>
    <w:rsid w:val="003D4B41"/>
    <w:rsid w:val="003D4E1E"/>
    <w:rsid w:val="003D5488"/>
    <w:rsid w:val="003D780D"/>
    <w:rsid w:val="003E018B"/>
    <w:rsid w:val="003E1177"/>
    <w:rsid w:val="003E193A"/>
    <w:rsid w:val="003E306F"/>
    <w:rsid w:val="003E3336"/>
    <w:rsid w:val="003E46AA"/>
    <w:rsid w:val="003E57D8"/>
    <w:rsid w:val="003E5B8C"/>
    <w:rsid w:val="003E6A6F"/>
    <w:rsid w:val="003F2714"/>
    <w:rsid w:val="003F4FCC"/>
    <w:rsid w:val="00400A56"/>
    <w:rsid w:val="00400FFA"/>
    <w:rsid w:val="0040134F"/>
    <w:rsid w:val="00401A58"/>
    <w:rsid w:val="00403681"/>
    <w:rsid w:val="00403DCE"/>
    <w:rsid w:val="00407487"/>
    <w:rsid w:val="00410B60"/>
    <w:rsid w:val="004115DA"/>
    <w:rsid w:val="0041407A"/>
    <w:rsid w:val="00414FE5"/>
    <w:rsid w:val="00416595"/>
    <w:rsid w:val="00420E00"/>
    <w:rsid w:val="0042141D"/>
    <w:rsid w:val="00422CBF"/>
    <w:rsid w:val="00425DCE"/>
    <w:rsid w:val="0043018D"/>
    <w:rsid w:val="00437AAD"/>
    <w:rsid w:val="00437E6D"/>
    <w:rsid w:val="00440232"/>
    <w:rsid w:val="00440998"/>
    <w:rsid w:val="004414EA"/>
    <w:rsid w:val="00441AF2"/>
    <w:rsid w:val="00442CE9"/>
    <w:rsid w:val="00443527"/>
    <w:rsid w:val="004439CB"/>
    <w:rsid w:val="004449E3"/>
    <w:rsid w:val="004451FA"/>
    <w:rsid w:val="00447770"/>
    <w:rsid w:val="004502CA"/>
    <w:rsid w:val="0045074D"/>
    <w:rsid w:val="00450B4D"/>
    <w:rsid w:val="00452240"/>
    <w:rsid w:val="004525CA"/>
    <w:rsid w:val="00452DA8"/>
    <w:rsid w:val="00453F8A"/>
    <w:rsid w:val="00456043"/>
    <w:rsid w:val="00457B35"/>
    <w:rsid w:val="00461875"/>
    <w:rsid w:val="004644B3"/>
    <w:rsid w:val="0046702D"/>
    <w:rsid w:val="0046763D"/>
    <w:rsid w:val="004705DF"/>
    <w:rsid w:val="00471123"/>
    <w:rsid w:val="0047141E"/>
    <w:rsid w:val="00471643"/>
    <w:rsid w:val="0047220B"/>
    <w:rsid w:val="00473AA7"/>
    <w:rsid w:val="00474737"/>
    <w:rsid w:val="00474A28"/>
    <w:rsid w:val="00474C46"/>
    <w:rsid w:val="0047691F"/>
    <w:rsid w:val="004772D9"/>
    <w:rsid w:val="004803EE"/>
    <w:rsid w:val="00480644"/>
    <w:rsid w:val="00482425"/>
    <w:rsid w:val="00482899"/>
    <w:rsid w:val="00482AB1"/>
    <w:rsid w:val="004839C1"/>
    <w:rsid w:val="004850F8"/>
    <w:rsid w:val="00485D15"/>
    <w:rsid w:val="00487312"/>
    <w:rsid w:val="00487342"/>
    <w:rsid w:val="004873B8"/>
    <w:rsid w:val="0049031B"/>
    <w:rsid w:val="0049110E"/>
    <w:rsid w:val="0049206F"/>
    <w:rsid w:val="004930FD"/>
    <w:rsid w:val="004938D2"/>
    <w:rsid w:val="004969FC"/>
    <w:rsid w:val="00497E27"/>
    <w:rsid w:val="004A0306"/>
    <w:rsid w:val="004A0C5E"/>
    <w:rsid w:val="004A305B"/>
    <w:rsid w:val="004A39F1"/>
    <w:rsid w:val="004A5809"/>
    <w:rsid w:val="004A5E6A"/>
    <w:rsid w:val="004A5E85"/>
    <w:rsid w:val="004A6230"/>
    <w:rsid w:val="004A69C3"/>
    <w:rsid w:val="004A730F"/>
    <w:rsid w:val="004A7A5A"/>
    <w:rsid w:val="004B191D"/>
    <w:rsid w:val="004B33F1"/>
    <w:rsid w:val="004B3485"/>
    <w:rsid w:val="004B3DC6"/>
    <w:rsid w:val="004B3E91"/>
    <w:rsid w:val="004B62F3"/>
    <w:rsid w:val="004B70FB"/>
    <w:rsid w:val="004C0911"/>
    <w:rsid w:val="004C1C3F"/>
    <w:rsid w:val="004C22EE"/>
    <w:rsid w:val="004C2370"/>
    <w:rsid w:val="004C2509"/>
    <w:rsid w:val="004C2832"/>
    <w:rsid w:val="004C2C70"/>
    <w:rsid w:val="004C3502"/>
    <w:rsid w:val="004C41C9"/>
    <w:rsid w:val="004C50A2"/>
    <w:rsid w:val="004C55DC"/>
    <w:rsid w:val="004C5E70"/>
    <w:rsid w:val="004C64F2"/>
    <w:rsid w:val="004D0656"/>
    <w:rsid w:val="004D0C4E"/>
    <w:rsid w:val="004D2E3C"/>
    <w:rsid w:val="004D39E7"/>
    <w:rsid w:val="004D5AEB"/>
    <w:rsid w:val="004D6FCC"/>
    <w:rsid w:val="004D7A2F"/>
    <w:rsid w:val="004E1C4F"/>
    <w:rsid w:val="004E383D"/>
    <w:rsid w:val="004E4002"/>
    <w:rsid w:val="004E41CB"/>
    <w:rsid w:val="004E510A"/>
    <w:rsid w:val="004F0862"/>
    <w:rsid w:val="004F0F90"/>
    <w:rsid w:val="004F3568"/>
    <w:rsid w:val="004F5702"/>
    <w:rsid w:val="004F70A2"/>
    <w:rsid w:val="004F7C1E"/>
    <w:rsid w:val="00500A43"/>
    <w:rsid w:val="00502284"/>
    <w:rsid w:val="00506555"/>
    <w:rsid w:val="00506C6E"/>
    <w:rsid w:val="00511D4B"/>
    <w:rsid w:val="00511D71"/>
    <w:rsid w:val="00511DEF"/>
    <w:rsid w:val="005122AE"/>
    <w:rsid w:val="005130E3"/>
    <w:rsid w:val="0051450A"/>
    <w:rsid w:val="005146C8"/>
    <w:rsid w:val="00517F32"/>
    <w:rsid w:val="005219ED"/>
    <w:rsid w:val="00524020"/>
    <w:rsid w:val="005268FE"/>
    <w:rsid w:val="005269E0"/>
    <w:rsid w:val="00527E63"/>
    <w:rsid w:val="005305F5"/>
    <w:rsid w:val="00530AE8"/>
    <w:rsid w:val="005318C5"/>
    <w:rsid w:val="0053310F"/>
    <w:rsid w:val="00535A06"/>
    <w:rsid w:val="00535C62"/>
    <w:rsid w:val="005363BF"/>
    <w:rsid w:val="0054078A"/>
    <w:rsid w:val="0054250B"/>
    <w:rsid w:val="00542A4D"/>
    <w:rsid w:val="0054324D"/>
    <w:rsid w:val="00543FBB"/>
    <w:rsid w:val="00545B26"/>
    <w:rsid w:val="00551686"/>
    <w:rsid w:val="00553E3B"/>
    <w:rsid w:val="00554D6D"/>
    <w:rsid w:val="00555756"/>
    <w:rsid w:val="00562936"/>
    <w:rsid w:val="00562EBD"/>
    <w:rsid w:val="00563972"/>
    <w:rsid w:val="00563A93"/>
    <w:rsid w:val="00564BC7"/>
    <w:rsid w:val="0056685D"/>
    <w:rsid w:val="00567633"/>
    <w:rsid w:val="00567E47"/>
    <w:rsid w:val="00570D18"/>
    <w:rsid w:val="005716C2"/>
    <w:rsid w:val="005723BA"/>
    <w:rsid w:val="00572EBF"/>
    <w:rsid w:val="00572EF7"/>
    <w:rsid w:val="0057385F"/>
    <w:rsid w:val="00573A0F"/>
    <w:rsid w:val="00574306"/>
    <w:rsid w:val="00574D32"/>
    <w:rsid w:val="00574FA5"/>
    <w:rsid w:val="005752E6"/>
    <w:rsid w:val="00575F95"/>
    <w:rsid w:val="00583146"/>
    <w:rsid w:val="005868C8"/>
    <w:rsid w:val="00586B37"/>
    <w:rsid w:val="00586D08"/>
    <w:rsid w:val="00592CAD"/>
    <w:rsid w:val="00594CB0"/>
    <w:rsid w:val="00596405"/>
    <w:rsid w:val="00596869"/>
    <w:rsid w:val="00596C1F"/>
    <w:rsid w:val="005A0670"/>
    <w:rsid w:val="005A3C94"/>
    <w:rsid w:val="005A4994"/>
    <w:rsid w:val="005A49D7"/>
    <w:rsid w:val="005A5641"/>
    <w:rsid w:val="005A642F"/>
    <w:rsid w:val="005A74BD"/>
    <w:rsid w:val="005B1D19"/>
    <w:rsid w:val="005B1F5D"/>
    <w:rsid w:val="005B37B5"/>
    <w:rsid w:val="005B3A4F"/>
    <w:rsid w:val="005B518E"/>
    <w:rsid w:val="005B6232"/>
    <w:rsid w:val="005B6F32"/>
    <w:rsid w:val="005B700F"/>
    <w:rsid w:val="005B7131"/>
    <w:rsid w:val="005C00BD"/>
    <w:rsid w:val="005C04E3"/>
    <w:rsid w:val="005C1133"/>
    <w:rsid w:val="005C16D0"/>
    <w:rsid w:val="005C3386"/>
    <w:rsid w:val="005D1A02"/>
    <w:rsid w:val="005D2FF3"/>
    <w:rsid w:val="005D66AA"/>
    <w:rsid w:val="005E04F6"/>
    <w:rsid w:val="005E053F"/>
    <w:rsid w:val="005E2EC3"/>
    <w:rsid w:val="005E3EC9"/>
    <w:rsid w:val="005E41A4"/>
    <w:rsid w:val="005E52BE"/>
    <w:rsid w:val="005E56FB"/>
    <w:rsid w:val="005E7AC0"/>
    <w:rsid w:val="005E7AE4"/>
    <w:rsid w:val="005F107A"/>
    <w:rsid w:val="005F1933"/>
    <w:rsid w:val="005F3F1D"/>
    <w:rsid w:val="005F7FE8"/>
    <w:rsid w:val="00600414"/>
    <w:rsid w:val="00601378"/>
    <w:rsid w:val="0060217D"/>
    <w:rsid w:val="00604E4C"/>
    <w:rsid w:val="0060623C"/>
    <w:rsid w:val="006077E0"/>
    <w:rsid w:val="006116E4"/>
    <w:rsid w:val="006117F1"/>
    <w:rsid w:val="00612409"/>
    <w:rsid w:val="00614531"/>
    <w:rsid w:val="00615156"/>
    <w:rsid w:val="006151E5"/>
    <w:rsid w:val="00616269"/>
    <w:rsid w:val="00616BF5"/>
    <w:rsid w:val="00616E53"/>
    <w:rsid w:val="006225D0"/>
    <w:rsid w:val="0062283B"/>
    <w:rsid w:val="0062286F"/>
    <w:rsid w:val="006246FD"/>
    <w:rsid w:val="00624A1A"/>
    <w:rsid w:val="0062510A"/>
    <w:rsid w:val="0062681D"/>
    <w:rsid w:val="00626ED6"/>
    <w:rsid w:val="00627EEA"/>
    <w:rsid w:val="00631609"/>
    <w:rsid w:val="0063378F"/>
    <w:rsid w:val="00633B00"/>
    <w:rsid w:val="00634062"/>
    <w:rsid w:val="0063416F"/>
    <w:rsid w:val="00634F13"/>
    <w:rsid w:val="00635A8D"/>
    <w:rsid w:val="00637DDB"/>
    <w:rsid w:val="006408E6"/>
    <w:rsid w:val="00640BFF"/>
    <w:rsid w:val="0064165C"/>
    <w:rsid w:val="0064301C"/>
    <w:rsid w:val="00652174"/>
    <w:rsid w:val="00653A7A"/>
    <w:rsid w:val="00653FDB"/>
    <w:rsid w:val="00654A02"/>
    <w:rsid w:val="00654C8B"/>
    <w:rsid w:val="00656BC4"/>
    <w:rsid w:val="00660C90"/>
    <w:rsid w:val="006637B2"/>
    <w:rsid w:val="006647A4"/>
    <w:rsid w:val="006653F0"/>
    <w:rsid w:val="00665E1D"/>
    <w:rsid w:val="00670002"/>
    <w:rsid w:val="00670CEE"/>
    <w:rsid w:val="00670D6C"/>
    <w:rsid w:val="006712CA"/>
    <w:rsid w:val="00674C33"/>
    <w:rsid w:val="00674E5D"/>
    <w:rsid w:val="0067510F"/>
    <w:rsid w:val="006752BA"/>
    <w:rsid w:val="006754A2"/>
    <w:rsid w:val="0067685B"/>
    <w:rsid w:val="00677B31"/>
    <w:rsid w:val="006817B1"/>
    <w:rsid w:val="006829EE"/>
    <w:rsid w:val="00683A9B"/>
    <w:rsid w:val="0068465B"/>
    <w:rsid w:val="0069030D"/>
    <w:rsid w:val="006918F8"/>
    <w:rsid w:val="00692594"/>
    <w:rsid w:val="0069369E"/>
    <w:rsid w:val="00696AE1"/>
    <w:rsid w:val="00697E3D"/>
    <w:rsid w:val="006A0FAE"/>
    <w:rsid w:val="006A11F6"/>
    <w:rsid w:val="006A601C"/>
    <w:rsid w:val="006A7839"/>
    <w:rsid w:val="006B2F38"/>
    <w:rsid w:val="006B4CE4"/>
    <w:rsid w:val="006B6B0D"/>
    <w:rsid w:val="006B6ED8"/>
    <w:rsid w:val="006B7311"/>
    <w:rsid w:val="006B73DA"/>
    <w:rsid w:val="006C0E4B"/>
    <w:rsid w:val="006C0E76"/>
    <w:rsid w:val="006C1422"/>
    <w:rsid w:val="006C43D6"/>
    <w:rsid w:val="006C44DF"/>
    <w:rsid w:val="006C4922"/>
    <w:rsid w:val="006C664B"/>
    <w:rsid w:val="006C68F4"/>
    <w:rsid w:val="006C73ED"/>
    <w:rsid w:val="006D539D"/>
    <w:rsid w:val="006D5878"/>
    <w:rsid w:val="006D5E2E"/>
    <w:rsid w:val="006D5E51"/>
    <w:rsid w:val="006E01D2"/>
    <w:rsid w:val="006E103C"/>
    <w:rsid w:val="006E1526"/>
    <w:rsid w:val="006E1A5D"/>
    <w:rsid w:val="006E2406"/>
    <w:rsid w:val="006E3BAF"/>
    <w:rsid w:val="006E5CDB"/>
    <w:rsid w:val="006E74E2"/>
    <w:rsid w:val="006E758B"/>
    <w:rsid w:val="006E76F5"/>
    <w:rsid w:val="006E7C09"/>
    <w:rsid w:val="006F0B88"/>
    <w:rsid w:val="006F2B70"/>
    <w:rsid w:val="006F38D1"/>
    <w:rsid w:val="006F5F76"/>
    <w:rsid w:val="00700FAA"/>
    <w:rsid w:val="0070135D"/>
    <w:rsid w:val="00707E5D"/>
    <w:rsid w:val="00711850"/>
    <w:rsid w:val="00712124"/>
    <w:rsid w:val="007134AB"/>
    <w:rsid w:val="0071366C"/>
    <w:rsid w:val="007149C2"/>
    <w:rsid w:val="00716F34"/>
    <w:rsid w:val="007209A4"/>
    <w:rsid w:val="00721B2D"/>
    <w:rsid w:val="007226B2"/>
    <w:rsid w:val="00724232"/>
    <w:rsid w:val="007253CA"/>
    <w:rsid w:val="007265DB"/>
    <w:rsid w:val="00726865"/>
    <w:rsid w:val="00726DB8"/>
    <w:rsid w:val="0072723E"/>
    <w:rsid w:val="00727A4A"/>
    <w:rsid w:val="00731D51"/>
    <w:rsid w:val="00732972"/>
    <w:rsid w:val="00733F52"/>
    <w:rsid w:val="007346C5"/>
    <w:rsid w:val="0073555D"/>
    <w:rsid w:val="00736958"/>
    <w:rsid w:val="00737DE5"/>
    <w:rsid w:val="00741D8D"/>
    <w:rsid w:val="00743426"/>
    <w:rsid w:val="007438C3"/>
    <w:rsid w:val="0074502A"/>
    <w:rsid w:val="007461AA"/>
    <w:rsid w:val="007467C0"/>
    <w:rsid w:val="00751ABF"/>
    <w:rsid w:val="007522E4"/>
    <w:rsid w:val="00753841"/>
    <w:rsid w:val="007548A1"/>
    <w:rsid w:val="00754FDD"/>
    <w:rsid w:val="00770080"/>
    <w:rsid w:val="0077013F"/>
    <w:rsid w:val="00771A42"/>
    <w:rsid w:val="00771D31"/>
    <w:rsid w:val="007754B6"/>
    <w:rsid w:val="0077580F"/>
    <w:rsid w:val="0077612F"/>
    <w:rsid w:val="00777BD8"/>
    <w:rsid w:val="00780BD0"/>
    <w:rsid w:val="00781D39"/>
    <w:rsid w:val="00783B6C"/>
    <w:rsid w:val="00784AEC"/>
    <w:rsid w:val="00785A6B"/>
    <w:rsid w:val="00790148"/>
    <w:rsid w:val="0079079C"/>
    <w:rsid w:val="00793FAF"/>
    <w:rsid w:val="007942C7"/>
    <w:rsid w:val="007942F4"/>
    <w:rsid w:val="0079553E"/>
    <w:rsid w:val="007958B2"/>
    <w:rsid w:val="007971D6"/>
    <w:rsid w:val="007A019E"/>
    <w:rsid w:val="007A05E3"/>
    <w:rsid w:val="007A175E"/>
    <w:rsid w:val="007A190A"/>
    <w:rsid w:val="007A2E7F"/>
    <w:rsid w:val="007A4C58"/>
    <w:rsid w:val="007A521C"/>
    <w:rsid w:val="007A5DAB"/>
    <w:rsid w:val="007A655D"/>
    <w:rsid w:val="007A6968"/>
    <w:rsid w:val="007A73DE"/>
    <w:rsid w:val="007A7608"/>
    <w:rsid w:val="007B10F1"/>
    <w:rsid w:val="007B1C6B"/>
    <w:rsid w:val="007B3F6A"/>
    <w:rsid w:val="007B4852"/>
    <w:rsid w:val="007B4D7F"/>
    <w:rsid w:val="007B5927"/>
    <w:rsid w:val="007B7D79"/>
    <w:rsid w:val="007C32FF"/>
    <w:rsid w:val="007C62EF"/>
    <w:rsid w:val="007C7DD5"/>
    <w:rsid w:val="007D0C3D"/>
    <w:rsid w:val="007D0DDE"/>
    <w:rsid w:val="007D13DA"/>
    <w:rsid w:val="007D37B8"/>
    <w:rsid w:val="007D498A"/>
    <w:rsid w:val="007D55E7"/>
    <w:rsid w:val="007D626B"/>
    <w:rsid w:val="007D76E0"/>
    <w:rsid w:val="007D7EE6"/>
    <w:rsid w:val="007E0D44"/>
    <w:rsid w:val="007E1A37"/>
    <w:rsid w:val="007E1AE3"/>
    <w:rsid w:val="007E442B"/>
    <w:rsid w:val="007E625F"/>
    <w:rsid w:val="007E689B"/>
    <w:rsid w:val="007E6F35"/>
    <w:rsid w:val="007F012E"/>
    <w:rsid w:val="007F10D9"/>
    <w:rsid w:val="007F18B6"/>
    <w:rsid w:val="007F2133"/>
    <w:rsid w:val="007F213A"/>
    <w:rsid w:val="007F240D"/>
    <w:rsid w:val="007F54B4"/>
    <w:rsid w:val="007F663D"/>
    <w:rsid w:val="00803DC1"/>
    <w:rsid w:val="00804819"/>
    <w:rsid w:val="00805B05"/>
    <w:rsid w:val="00805D9F"/>
    <w:rsid w:val="00805DAB"/>
    <w:rsid w:val="00806304"/>
    <w:rsid w:val="0081183F"/>
    <w:rsid w:val="00815A58"/>
    <w:rsid w:val="00816002"/>
    <w:rsid w:val="008168F2"/>
    <w:rsid w:val="00816B99"/>
    <w:rsid w:val="00817DF2"/>
    <w:rsid w:val="00821E90"/>
    <w:rsid w:val="00822B6C"/>
    <w:rsid w:val="00824592"/>
    <w:rsid w:val="00824D34"/>
    <w:rsid w:val="00827E66"/>
    <w:rsid w:val="008308D2"/>
    <w:rsid w:val="00830EF6"/>
    <w:rsid w:val="00832728"/>
    <w:rsid w:val="00833CF6"/>
    <w:rsid w:val="008348AF"/>
    <w:rsid w:val="00835E02"/>
    <w:rsid w:val="00836B9B"/>
    <w:rsid w:val="00836D9E"/>
    <w:rsid w:val="00842162"/>
    <w:rsid w:val="00842364"/>
    <w:rsid w:val="0084285C"/>
    <w:rsid w:val="00843510"/>
    <w:rsid w:val="00845272"/>
    <w:rsid w:val="008454A5"/>
    <w:rsid w:val="00845C5F"/>
    <w:rsid w:val="00846ACF"/>
    <w:rsid w:val="008519DB"/>
    <w:rsid w:val="00852AE0"/>
    <w:rsid w:val="008533F7"/>
    <w:rsid w:val="00853C6C"/>
    <w:rsid w:val="00853FD6"/>
    <w:rsid w:val="00856AEC"/>
    <w:rsid w:val="00856B5F"/>
    <w:rsid w:val="00863EEB"/>
    <w:rsid w:val="0086671C"/>
    <w:rsid w:val="00866D04"/>
    <w:rsid w:val="008678D8"/>
    <w:rsid w:val="00867A69"/>
    <w:rsid w:val="00870CD1"/>
    <w:rsid w:val="00871179"/>
    <w:rsid w:val="008728EA"/>
    <w:rsid w:val="00872AE7"/>
    <w:rsid w:val="008739C3"/>
    <w:rsid w:val="00877427"/>
    <w:rsid w:val="0087772B"/>
    <w:rsid w:val="00877B7C"/>
    <w:rsid w:val="00881765"/>
    <w:rsid w:val="00882AE1"/>
    <w:rsid w:val="00882AED"/>
    <w:rsid w:val="008866D7"/>
    <w:rsid w:val="00887AB7"/>
    <w:rsid w:val="00890BC9"/>
    <w:rsid w:val="00890C30"/>
    <w:rsid w:val="008911E9"/>
    <w:rsid w:val="00895E85"/>
    <w:rsid w:val="00897144"/>
    <w:rsid w:val="00897317"/>
    <w:rsid w:val="008A0179"/>
    <w:rsid w:val="008A0734"/>
    <w:rsid w:val="008A2B89"/>
    <w:rsid w:val="008A4080"/>
    <w:rsid w:val="008A6F6F"/>
    <w:rsid w:val="008A73F4"/>
    <w:rsid w:val="008B0B9C"/>
    <w:rsid w:val="008B0E27"/>
    <w:rsid w:val="008B12C7"/>
    <w:rsid w:val="008B272D"/>
    <w:rsid w:val="008B4864"/>
    <w:rsid w:val="008B4C3A"/>
    <w:rsid w:val="008B5709"/>
    <w:rsid w:val="008B584A"/>
    <w:rsid w:val="008B5FB6"/>
    <w:rsid w:val="008B747E"/>
    <w:rsid w:val="008C015D"/>
    <w:rsid w:val="008C0F35"/>
    <w:rsid w:val="008C1E65"/>
    <w:rsid w:val="008C3386"/>
    <w:rsid w:val="008C3DF1"/>
    <w:rsid w:val="008C6DD2"/>
    <w:rsid w:val="008C768A"/>
    <w:rsid w:val="008D219A"/>
    <w:rsid w:val="008D5131"/>
    <w:rsid w:val="008D51F7"/>
    <w:rsid w:val="008D5B68"/>
    <w:rsid w:val="008D63CF"/>
    <w:rsid w:val="008E0A84"/>
    <w:rsid w:val="008E0EEA"/>
    <w:rsid w:val="008E29D0"/>
    <w:rsid w:val="008E31C0"/>
    <w:rsid w:val="008E53CB"/>
    <w:rsid w:val="008E5C21"/>
    <w:rsid w:val="008F23E1"/>
    <w:rsid w:val="008F2C70"/>
    <w:rsid w:val="008F31F2"/>
    <w:rsid w:val="008F4995"/>
    <w:rsid w:val="008F4D00"/>
    <w:rsid w:val="008F6B2D"/>
    <w:rsid w:val="008F7950"/>
    <w:rsid w:val="00900831"/>
    <w:rsid w:val="00903DB4"/>
    <w:rsid w:val="00904027"/>
    <w:rsid w:val="0090634C"/>
    <w:rsid w:val="0091187A"/>
    <w:rsid w:val="00914041"/>
    <w:rsid w:val="00914BCE"/>
    <w:rsid w:val="00915B53"/>
    <w:rsid w:val="00916EB9"/>
    <w:rsid w:val="009170B8"/>
    <w:rsid w:val="00917695"/>
    <w:rsid w:val="00917AB4"/>
    <w:rsid w:val="00920F8E"/>
    <w:rsid w:val="009216CC"/>
    <w:rsid w:val="00925825"/>
    <w:rsid w:val="00925B14"/>
    <w:rsid w:val="00925B27"/>
    <w:rsid w:val="00926100"/>
    <w:rsid w:val="009338F5"/>
    <w:rsid w:val="0093397C"/>
    <w:rsid w:val="00933E13"/>
    <w:rsid w:val="00942529"/>
    <w:rsid w:val="00943607"/>
    <w:rsid w:val="0094577E"/>
    <w:rsid w:val="00946220"/>
    <w:rsid w:val="00946BEB"/>
    <w:rsid w:val="009507FF"/>
    <w:rsid w:val="00950924"/>
    <w:rsid w:val="00960B95"/>
    <w:rsid w:val="00960F93"/>
    <w:rsid w:val="00961051"/>
    <w:rsid w:val="00961A40"/>
    <w:rsid w:val="00963E5E"/>
    <w:rsid w:val="0096511A"/>
    <w:rsid w:val="00965D22"/>
    <w:rsid w:val="00966446"/>
    <w:rsid w:val="00970D72"/>
    <w:rsid w:val="00970E1A"/>
    <w:rsid w:val="00970F27"/>
    <w:rsid w:val="0097157F"/>
    <w:rsid w:val="00972809"/>
    <w:rsid w:val="00973391"/>
    <w:rsid w:val="00974C85"/>
    <w:rsid w:val="0097588B"/>
    <w:rsid w:val="00975DD1"/>
    <w:rsid w:val="009804CE"/>
    <w:rsid w:val="00980DA1"/>
    <w:rsid w:val="00982394"/>
    <w:rsid w:val="00983762"/>
    <w:rsid w:val="00983989"/>
    <w:rsid w:val="00983E50"/>
    <w:rsid w:val="00985A3B"/>
    <w:rsid w:val="00986CBD"/>
    <w:rsid w:val="00990621"/>
    <w:rsid w:val="00991A61"/>
    <w:rsid w:val="00992B36"/>
    <w:rsid w:val="00995368"/>
    <w:rsid w:val="00995F57"/>
    <w:rsid w:val="00997088"/>
    <w:rsid w:val="009A08BE"/>
    <w:rsid w:val="009A2231"/>
    <w:rsid w:val="009A224B"/>
    <w:rsid w:val="009A27B8"/>
    <w:rsid w:val="009A3051"/>
    <w:rsid w:val="009B20E5"/>
    <w:rsid w:val="009B26C5"/>
    <w:rsid w:val="009B43FB"/>
    <w:rsid w:val="009B5494"/>
    <w:rsid w:val="009B56C0"/>
    <w:rsid w:val="009B58CF"/>
    <w:rsid w:val="009B5C5E"/>
    <w:rsid w:val="009B6454"/>
    <w:rsid w:val="009B71E3"/>
    <w:rsid w:val="009C3B29"/>
    <w:rsid w:val="009C6061"/>
    <w:rsid w:val="009C61B1"/>
    <w:rsid w:val="009C68B0"/>
    <w:rsid w:val="009D03F2"/>
    <w:rsid w:val="009D04AD"/>
    <w:rsid w:val="009D3071"/>
    <w:rsid w:val="009D73C1"/>
    <w:rsid w:val="009E2C8E"/>
    <w:rsid w:val="009E3470"/>
    <w:rsid w:val="009E511B"/>
    <w:rsid w:val="009E5AE6"/>
    <w:rsid w:val="009E7835"/>
    <w:rsid w:val="009F0DD0"/>
    <w:rsid w:val="009F1167"/>
    <w:rsid w:val="009F1570"/>
    <w:rsid w:val="009F2B55"/>
    <w:rsid w:val="009F451E"/>
    <w:rsid w:val="009F513E"/>
    <w:rsid w:val="009F575E"/>
    <w:rsid w:val="009F5882"/>
    <w:rsid w:val="009F6D6B"/>
    <w:rsid w:val="00A00A5E"/>
    <w:rsid w:val="00A01768"/>
    <w:rsid w:val="00A0300A"/>
    <w:rsid w:val="00A04D37"/>
    <w:rsid w:val="00A05E1A"/>
    <w:rsid w:val="00A108C9"/>
    <w:rsid w:val="00A10AF3"/>
    <w:rsid w:val="00A11146"/>
    <w:rsid w:val="00A1121D"/>
    <w:rsid w:val="00A117EC"/>
    <w:rsid w:val="00A123A7"/>
    <w:rsid w:val="00A13AC9"/>
    <w:rsid w:val="00A14E0A"/>
    <w:rsid w:val="00A15CE4"/>
    <w:rsid w:val="00A16D56"/>
    <w:rsid w:val="00A23295"/>
    <w:rsid w:val="00A24FA6"/>
    <w:rsid w:val="00A25FA4"/>
    <w:rsid w:val="00A26176"/>
    <w:rsid w:val="00A26480"/>
    <w:rsid w:val="00A27717"/>
    <w:rsid w:val="00A310DD"/>
    <w:rsid w:val="00A3270D"/>
    <w:rsid w:val="00A334B1"/>
    <w:rsid w:val="00A35D1D"/>
    <w:rsid w:val="00A37A07"/>
    <w:rsid w:val="00A37D01"/>
    <w:rsid w:val="00A40A49"/>
    <w:rsid w:val="00A421EF"/>
    <w:rsid w:val="00A45A72"/>
    <w:rsid w:val="00A45CC7"/>
    <w:rsid w:val="00A462AD"/>
    <w:rsid w:val="00A46362"/>
    <w:rsid w:val="00A47732"/>
    <w:rsid w:val="00A502F2"/>
    <w:rsid w:val="00A50435"/>
    <w:rsid w:val="00A509AB"/>
    <w:rsid w:val="00A50A98"/>
    <w:rsid w:val="00A51FEC"/>
    <w:rsid w:val="00A564C9"/>
    <w:rsid w:val="00A56588"/>
    <w:rsid w:val="00A60359"/>
    <w:rsid w:val="00A6591D"/>
    <w:rsid w:val="00A65B44"/>
    <w:rsid w:val="00A66C6A"/>
    <w:rsid w:val="00A66D9F"/>
    <w:rsid w:val="00A67BD9"/>
    <w:rsid w:val="00A70608"/>
    <w:rsid w:val="00A7209D"/>
    <w:rsid w:val="00A7647E"/>
    <w:rsid w:val="00A805E2"/>
    <w:rsid w:val="00A808C0"/>
    <w:rsid w:val="00A80B66"/>
    <w:rsid w:val="00A81433"/>
    <w:rsid w:val="00A81E2D"/>
    <w:rsid w:val="00A8418B"/>
    <w:rsid w:val="00A8452D"/>
    <w:rsid w:val="00A84CD5"/>
    <w:rsid w:val="00A90073"/>
    <w:rsid w:val="00A91194"/>
    <w:rsid w:val="00A92962"/>
    <w:rsid w:val="00A93057"/>
    <w:rsid w:val="00A95A1E"/>
    <w:rsid w:val="00A97AF6"/>
    <w:rsid w:val="00AA1F92"/>
    <w:rsid w:val="00AA5CD8"/>
    <w:rsid w:val="00AA655B"/>
    <w:rsid w:val="00AB1AEF"/>
    <w:rsid w:val="00AB2CD8"/>
    <w:rsid w:val="00AB2D50"/>
    <w:rsid w:val="00AB323F"/>
    <w:rsid w:val="00AB32D0"/>
    <w:rsid w:val="00AB4D53"/>
    <w:rsid w:val="00AB544E"/>
    <w:rsid w:val="00AB644D"/>
    <w:rsid w:val="00AB70BF"/>
    <w:rsid w:val="00AB7B61"/>
    <w:rsid w:val="00AC0B79"/>
    <w:rsid w:val="00AC127A"/>
    <w:rsid w:val="00AC2145"/>
    <w:rsid w:val="00AC3AF9"/>
    <w:rsid w:val="00AC3E9C"/>
    <w:rsid w:val="00AC413B"/>
    <w:rsid w:val="00AC55BF"/>
    <w:rsid w:val="00AC58AA"/>
    <w:rsid w:val="00AC5BAB"/>
    <w:rsid w:val="00AC7DED"/>
    <w:rsid w:val="00AD0C9F"/>
    <w:rsid w:val="00AD1C3B"/>
    <w:rsid w:val="00AD2B24"/>
    <w:rsid w:val="00AD36DC"/>
    <w:rsid w:val="00AD43A3"/>
    <w:rsid w:val="00AD4692"/>
    <w:rsid w:val="00AD48C9"/>
    <w:rsid w:val="00AD4935"/>
    <w:rsid w:val="00AD640A"/>
    <w:rsid w:val="00AE0289"/>
    <w:rsid w:val="00AE1269"/>
    <w:rsid w:val="00AE188C"/>
    <w:rsid w:val="00AE504B"/>
    <w:rsid w:val="00AE5179"/>
    <w:rsid w:val="00AE52DF"/>
    <w:rsid w:val="00AE6AAB"/>
    <w:rsid w:val="00AE6C37"/>
    <w:rsid w:val="00AF3822"/>
    <w:rsid w:val="00AF3D01"/>
    <w:rsid w:val="00AF4A9A"/>
    <w:rsid w:val="00AF666A"/>
    <w:rsid w:val="00AF7CFE"/>
    <w:rsid w:val="00B00587"/>
    <w:rsid w:val="00B01BBB"/>
    <w:rsid w:val="00B03B43"/>
    <w:rsid w:val="00B06C93"/>
    <w:rsid w:val="00B10B25"/>
    <w:rsid w:val="00B14FFA"/>
    <w:rsid w:val="00B1623E"/>
    <w:rsid w:val="00B16929"/>
    <w:rsid w:val="00B176D3"/>
    <w:rsid w:val="00B2188C"/>
    <w:rsid w:val="00B222FE"/>
    <w:rsid w:val="00B239E9"/>
    <w:rsid w:val="00B240B5"/>
    <w:rsid w:val="00B261A6"/>
    <w:rsid w:val="00B27617"/>
    <w:rsid w:val="00B30B05"/>
    <w:rsid w:val="00B3185C"/>
    <w:rsid w:val="00B31BB4"/>
    <w:rsid w:val="00B31E63"/>
    <w:rsid w:val="00B31EF8"/>
    <w:rsid w:val="00B31F0A"/>
    <w:rsid w:val="00B32720"/>
    <w:rsid w:val="00B33607"/>
    <w:rsid w:val="00B353D3"/>
    <w:rsid w:val="00B368E2"/>
    <w:rsid w:val="00B36936"/>
    <w:rsid w:val="00B37986"/>
    <w:rsid w:val="00B40746"/>
    <w:rsid w:val="00B40B1B"/>
    <w:rsid w:val="00B413FE"/>
    <w:rsid w:val="00B41AE8"/>
    <w:rsid w:val="00B4207D"/>
    <w:rsid w:val="00B4313B"/>
    <w:rsid w:val="00B44465"/>
    <w:rsid w:val="00B45A92"/>
    <w:rsid w:val="00B47B4A"/>
    <w:rsid w:val="00B508A4"/>
    <w:rsid w:val="00B52594"/>
    <w:rsid w:val="00B52FF2"/>
    <w:rsid w:val="00B53774"/>
    <w:rsid w:val="00B55DF5"/>
    <w:rsid w:val="00B56DC7"/>
    <w:rsid w:val="00B6486C"/>
    <w:rsid w:val="00B678FC"/>
    <w:rsid w:val="00B7035D"/>
    <w:rsid w:val="00B7139C"/>
    <w:rsid w:val="00B7150F"/>
    <w:rsid w:val="00B720FF"/>
    <w:rsid w:val="00B72598"/>
    <w:rsid w:val="00B7466A"/>
    <w:rsid w:val="00B75A0F"/>
    <w:rsid w:val="00B8074B"/>
    <w:rsid w:val="00B8450D"/>
    <w:rsid w:val="00B84CC1"/>
    <w:rsid w:val="00B84D40"/>
    <w:rsid w:val="00B85EE7"/>
    <w:rsid w:val="00B86AEB"/>
    <w:rsid w:val="00B86B48"/>
    <w:rsid w:val="00B87E00"/>
    <w:rsid w:val="00B9090A"/>
    <w:rsid w:val="00B91C58"/>
    <w:rsid w:val="00B923F0"/>
    <w:rsid w:val="00B93893"/>
    <w:rsid w:val="00B94017"/>
    <w:rsid w:val="00B954F4"/>
    <w:rsid w:val="00B95D28"/>
    <w:rsid w:val="00B95F82"/>
    <w:rsid w:val="00B979AA"/>
    <w:rsid w:val="00BA247A"/>
    <w:rsid w:val="00BA247D"/>
    <w:rsid w:val="00BA2C5C"/>
    <w:rsid w:val="00BA40E7"/>
    <w:rsid w:val="00BA6C80"/>
    <w:rsid w:val="00BB0B79"/>
    <w:rsid w:val="00BB12E6"/>
    <w:rsid w:val="00BB4B8C"/>
    <w:rsid w:val="00BB72BA"/>
    <w:rsid w:val="00BC1741"/>
    <w:rsid w:val="00BC1E9F"/>
    <w:rsid w:val="00BC2C1C"/>
    <w:rsid w:val="00BC30F8"/>
    <w:rsid w:val="00BC5951"/>
    <w:rsid w:val="00BC6642"/>
    <w:rsid w:val="00BC7292"/>
    <w:rsid w:val="00BD0705"/>
    <w:rsid w:val="00BD14C8"/>
    <w:rsid w:val="00BD2854"/>
    <w:rsid w:val="00BD6B37"/>
    <w:rsid w:val="00BD6DAB"/>
    <w:rsid w:val="00BD79B1"/>
    <w:rsid w:val="00BE2B05"/>
    <w:rsid w:val="00BE34AD"/>
    <w:rsid w:val="00BE41ED"/>
    <w:rsid w:val="00BE4296"/>
    <w:rsid w:val="00BE4A10"/>
    <w:rsid w:val="00BE64B9"/>
    <w:rsid w:val="00BE67A0"/>
    <w:rsid w:val="00BE6D21"/>
    <w:rsid w:val="00BF10AD"/>
    <w:rsid w:val="00BF14B1"/>
    <w:rsid w:val="00BF1EFF"/>
    <w:rsid w:val="00BF217F"/>
    <w:rsid w:val="00BF337A"/>
    <w:rsid w:val="00BF362F"/>
    <w:rsid w:val="00BF3DBE"/>
    <w:rsid w:val="00BF4673"/>
    <w:rsid w:val="00BF5214"/>
    <w:rsid w:val="00BF6737"/>
    <w:rsid w:val="00BF78F8"/>
    <w:rsid w:val="00C00E7A"/>
    <w:rsid w:val="00C0109E"/>
    <w:rsid w:val="00C020D3"/>
    <w:rsid w:val="00C029D3"/>
    <w:rsid w:val="00C02E8A"/>
    <w:rsid w:val="00C036F0"/>
    <w:rsid w:val="00C05FC6"/>
    <w:rsid w:val="00C06A30"/>
    <w:rsid w:val="00C10D25"/>
    <w:rsid w:val="00C10F8B"/>
    <w:rsid w:val="00C11013"/>
    <w:rsid w:val="00C12433"/>
    <w:rsid w:val="00C13D7A"/>
    <w:rsid w:val="00C13FBF"/>
    <w:rsid w:val="00C17131"/>
    <w:rsid w:val="00C173C0"/>
    <w:rsid w:val="00C17808"/>
    <w:rsid w:val="00C17A30"/>
    <w:rsid w:val="00C203A2"/>
    <w:rsid w:val="00C21592"/>
    <w:rsid w:val="00C2270D"/>
    <w:rsid w:val="00C234DD"/>
    <w:rsid w:val="00C23C24"/>
    <w:rsid w:val="00C25B30"/>
    <w:rsid w:val="00C26AF9"/>
    <w:rsid w:val="00C2771F"/>
    <w:rsid w:val="00C30A70"/>
    <w:rsid w:val="00C325A2"/>
    <w:rsid w:val="00C33937"/>
    <w:rsid w:val="00C378C5"/>
    <w:rsid w:val="00C37A31"/>
    <w:rsid w:val="00C4041D"/>
    <w:rsid w:val="00C41BB1"/>
    <w:rsid w:val="00C41D22"/>
    <w:rsid w:val="00C41D64"/>
    <w:rsid w:val="00C42834"/>
    <w:rsid w:val="00C42BC3"/>
    <w:rsid w:val="00C42C5D"/>
    <w:rsid w:val="00C4458D"/>
    <w:rsid w:val="00C4464A"/>
    <w:rsid w:val="00C4477D"/>
    <w:rsid w:val="00C4658F"/>
    <w:rsid w:val="00C47A77"/>
    <w:rsid w:val="00C51301"/>
    <w:rsid w:val="00C51B9C"/>
    <w:rsid w:val="00C52AF1"/>
    <w:rsid w:val="00C5601F"/>
    <w:rsid w:val="00C57749"/>
    <w:rsid w:val="00C5776D"/>
    <w:rsid w:val="00C60834"/>
    <w:rsid w:val="00C6192D"/>
    <w:rsid w:val="00C64B74"/>
    <w:rsid w:val="00C679DD"/>
    <w:rsid w:val="00C67E84"/>
    <w:rsid w:val="00C71319"/>
    <w:rsid w:val="00C717FF"/>
    <w:rsid w:val="00C72758"/>
    <w:rsid w:val="00C7285C"/>
    <w:rsid w:val="00C72B6A"/>
    <w:rsid w:val="00C73129"/>
    <w:rsid w:val="00C74195"/>
    <w:rsid w:val="00C76F6D"/>
    <w:rsid w:val="00C80CCA"/>
    <w:rsid w:val="00C816D4"/>
    <w:rsid w:val="00C81C87"/>
    <w:rsid w:val="00C8243C"/>
    <w:rsid w:val="00C82A4B"/>
    <w:rsid w:val="00C82F0D"/>
    <w:rsid w:val="00C849FF"/>
    <w:rsid w:val="00C84B1F"/>
    <w:rsid w:val="00C86AC9"/>
    <w:rsid w:val="00C86BE1"/>
    <w:rsid w:val="00C87312"/>
    <w:rsid w:val="00C87378"/>
    <w:rsid w:val="00C876C6"/>
    <w:rsid w:val="00C87728"/>
    <w:rsid w:val="00C90913"/>
    <w:rsid w:val="00C90EED"/>
    <w:rsid w:val="00C9141A"/>
    <w:rsid w:val="00C9343F"/>
    <w:rsid w:val="00C94313"/>
    <w:rsid w:val="00C946AE"/>
    <w:rsid w:val="00C9635E"/>
    <w:rsid w:val="00C9736E"/>
    <w:rsid w:val="00CA046F"/>
    <w:rsid w:val="00CA062C"/>
    <w:rsid w:val="00CA07F6"/>
    <w:rsid w:val="00CA0D9B"/>
    <w:rsid w:val="00CA1BB3"/>
    <w:rsid w:val="00CA5E3D"/>
    <w:rsid w:val="00CB06A4"/>
    <w:rsid w:val="00CB07F7"/>
    <w:rsid w:val="00CB23C4"/>
    <w:rsid w:val="00CB343D"/>
    <w:rsid w:val="00CB3499"/>
    <w:rsid w:val="00CB5D0E"/>
    <w:rsid w:val="00CB6770"/>
    <w:rsid w:val="00CB7512"/>
    <w:rsid w:val="00CC0541"/>
    <w:rsid w:val="00CC056D"/>
    <w:rsid w:val="00CC0849"/>
    <w:rsid w:val="00CC0EF2"/>
    <w:rsid w:val="00CC19A4"/>
    <w:rsid w:val="00CC75B2"/>
    <w:rsid w:val="00CC78D3"/>
    <w:rsid w:val="00CD29CF"/>
    <w:rsid w:val="00CD6257"/>
    <w:rsid w:val="00CD7FF5"/>
    <w:rsid w:val="00CE339A"/>
    <w:rsid w:val="00CE3A75"/>
    <w:rsid w:val="00CE470A"/>
    <w:rsid w:val="00CE4BA5"/>
    <w:rsid w:val="00CE5E7E"/>
    <w:rsid w:val="00CE60B4"/>
    <w:rsid w:val="00CE6203"/>
    <w:rsid w:val="00CE7FE5"/>
    <w:rsid w:val="00CF27E5"/>
    <w:rsid w:val="00CF589A"/>
    <w:rsid w:val="00D01017"/>
    <w:rsid w:val="00D0589F"/>
    <w:rsid w:val="00D06814"/>
    <w:rsid w:val="00D06A12"/>
    <w:rsid w:val="00D123F8"/>
    <w:rsid w:val="00D144A7"/>
    <w:rsid w:val="00D1778A"/>
    <w:rsid w:val="00D179E7"/>
    <w:rsid w:val="00D223D7"/>
    <w:rsid w:val="00D2530B"/>
    <w:rsid w:val="00D26173"/>
    <w:rsid w:val="00D2677E"/>
    <w:rsid w:val="00D315F4"/>
    <w:rsid w:val="00D319F1"/>
    <w:rsid w:val="00D327C2"/>
    <w:rsid w:val="00D35CEC"/>
    <w:rsid w:val="00D3606C"/>
    <w:rsid w:val="00D41739"/>
    <w:rsid w:val="00D417D4"/>
    <w:rsid w:val="00D41BE0"/>
    <w:rsid w:val="00D427F5"/>
    <w:rsid w:val="00D43130"/>
    <w:rsid w:val="00D436AF"/>
    <w:rsid w:val="00D43CA4"/>
    <w:rsid w:val="00D43F63"/>
    <w:rsid w:val="00D46809"/>
    <w:rsid w:val="00D5075C"/>
    <w:rsid w:val="00D51B8E"/>
    <w:rsid w:val="00D53E31"/>
    <w:rsid w:val="00D550D3"/>
    <w:rsid w:val="00D55297"/>
    <w:rsid w:val="00D60609"/>
    <w:rsid w:val="00D60AD0"/>
    <w:rsid w:val="00D62B84"/>
    <w:rsid w:val="00D63A10"/>
    <w:rsid w:val="00D640A2"/>
    <w:rsid w:val="00D65D45"/>
    <w:rsid w:val="00D67CA2"/>
    <w:rsid w:val="00D71126"/>
    <w:rsid w:val="00D714B6"/>
    <w:rsid w:val="00D715CE"/>
    <w:rsid w:val="00D7202E"/>
    <w:rsid w:val="00D728DC"/>
    <w:rsid w:val="00D74B47"/>
    <w:rsid w:val="00D74E85"/>
    <w:rsid w:val="00D750BB"/>
    <w:rsid w:val="00D7514A"/>
    <w:rsid w:val="00D771B0"/>
    <w:rsid w:val="00D82450"/>
    <w:rsid w:val="00D825B0"/>
    <w:rsid w:val="00D8315D"/>
    <w:rsid w:val="00D84069"/>
    <w:rsid w:val="00D844B7"/>
    <w:rsid w:val="00D86614"/>
    <w:rsid w:val="00D8759A"/>
    <w:rsid w:val="00D9002B"/>
    <w:rsid w:val="00D93A27"/>
    <w:rsid w:val="00D93A38"/>
    <w:rsid w:val="00D94A2D"/>
    <w:rsid w:val="00D95748"/>
    <w:rsid w:val="00D96093"/>
    <w:rsid w:val="00D96C87"/>
    <w:rsid w:val="00D97B4D"/>
    <w:rsid w:val="00DA0125"/>
    <w:rsid w:val="00DA01F0"/>
    <w:rsid w:val="00DA063F"/>
    <w:rsid w:val="00DA22AC"/>
    <w:rsid w:val="00DA2E4F"/>
    <w:rsid w:val="00DA49E3"/>
    <w:rsid w:val="00DA4B85"/>
    <w:rsid w:val="00DA5761"/>
    <w:rsid w:val="00DA6D0D"/>
    <w:rsid w:val="00DA7287"/>
    <w:rsid w:val="00DB2019"/>
    <w:rsid w:val="00DB2ED8"/>
    <w:rsid w:val="00DB4ED3"/>
    <w:rsid w:val="00DB6A1A"/>
    <w:rsid w:val="00DC0299"/>
    <w:rsid w:val="00DC04A3"/>
    <w:rsid w:val="00DC3050"/>
    <w:rsid w:val="00DC3739"/>
    <w:rsid w:val="00DC4D36"/>
    <w:rsid w:val="00DC750B"/>
    <w:rsid w:val="00DC7E9C"/>
    <w:rsid w:val="00DD1BDE"/>
    <w:rsid w:val="00DD3300"/>
    <w:rsid w:val="00DD46CE"/>
    <w:rsid w:val="00DD52AB"/>
    <w:rsid w:val="00DD56CB"/>
    <w:rsid w:val="00DD5773"/>
    <w:rsid w:val="00DD57DC"/>
    <w:rsid w:val="00DD6544"/>
    <w:rsid w:val="00DD6A5D"/>
    <w:rsid w:val="00DD6FBA"/>
    <w:rsid w:val="00DE1EFA"/>
    <w:rsid w:val="00DE2B41"/>
    <w:rsid w:val="00DE5043"/>
    <w:rsid w:val="00DF16A7"/>
    <w:rsid w:val="00DF5BBE"/>
    <w:rsid w:val="00DF666F"/>
    <w:rsid w:val="00DF79B8"/>
    <w:rsid w:val="00DF7C51"/>
    <w:rsid w:val="00E02CA0"/>
    <w:rsid w:val="00E036B8"/>
    <w:rsid w:val="00E045B9"/>
    <w:rsid w:val="00E0679E"/>
    <w:rsid w:val="00E108F5"/>
    <w:rsid w:val="00E12796"/>
    <w:rsid w:val="00E133C2"/>
    <w:rsid w:val="00E13CFA"/>
    <w:rsid w:val="00E15C03"/>
    <w:rsid w:val="00E22853"/>
    <w:rsid w:val="00E22F48"/>
    <w:rsid w:val="00E23A04"/>
    <w:rsid w:val="00E243A3"/>
    <w:rsid w:val="00E24DCF"/>
    <w:rsid w:val="00E2619F"/>
    <w:rsid w:val="00E26283"/>
    <w:rsid w:val="00E26B8C"/>
    <w:rsid w:val="00E27E22"/>
    <w:rsid w:val="00E317CD"/>
    <w:rsid w:val="00E31FAB"/>
    <w:rsid w:val="00E32A0F"/>
    <w:rsid w:val="00E34E5F"/>
    <w:rsid w:val="00E3635F"/>
    <w:rsid w:val="00E3698A"/>
    <w:rsid w:val="00E41962"/>
    <w:rsid w:val="00E421B5"/>
    <w:rsid w:val="00E432E9"/>
    <w:rsid w:val="00E4408D"/>
    <w:rsid w:val="00E454E9"/>
    <w:rsid w:val="00E46003"/>
    <w:rsid w:val="00E469E9"/>
    <w:rsid w:val="00E527BD"/>
    <w:rsid w:val="00E53538"/>
    <w:rsid w:val="00E53EE6"/>
    <w:rsid w:val="00E55A4A"/>
    <w:rsid w:val="00E57432"/>
    <w:rsid w:val="00E6016E"/>
    <w:rsid w:val="00E62BDB"/>
    <w:rsid w:val="00E63046"/>
    <w:rsid w:val="00E64860"/>
    <w:rsid w:val="00E64C53"/>
    <w:rsid w:val="00E64EDA"/>
    <w:rsid w:val="00E6647C"/>
    <w:rsid w:val="00E66A9C"/>
    <w:rsid w:val="00E66B66"/>
    <w:rsid w:val="00E675D7"/>
    <w:rsid w:val="00E70D0D"/>
    <w:rsid w:val="00E74B08"/>
    <w:rsid w:val="00E76A76"/>
    <w:rsid w:val="00E778A0"/>
    <w:rsid w:val="00E77FA1"/>
    <w:rsid w:val="00E80256"/>
    <w:rsid w:val="00E83B67"/>
    <w:rsid w:val="00E841A5"/>
    <w:rsid w:val="00E867EF"/>
    <w:rsid w:val="00E877B6"/>
    <w:rsid w:val="00E87DB5"/>
    <w:rsid w:val="00E91859"/>
    <w:rsid w:val="00E929EB"/>
    <w:rsid w:val="00E92FB8"/>
    <w:rsid w:val="00E93706"/>
    <w:rsid w:val="00E93F17"/>
    <w:rsid w:val="00E948A5"/>
    <w:rsid w:val="00E97387"/>
    <w:rsid w:val="00E97671"/>
    <w:rsid w:val="00E97689"/>
    <w:rsid w:val="00EA01D9"/>
    <w:rsid w:val="00EA0FF1"/>
    <w:rsid w:val="00EA17D9"/>
    <w:rsid w:val="00EA1D5D"/>
    <w:rsid w:val="00EA2C25"/>
    <w:rsid w:val="00EA367D"/>
    <w:rsid w:val="00EA387F"/>
    <w:rsid w:val="00EA4829"/>
    <w:rsid w:val="00EA63AE"/>
    <w:rsid w:val="00EA6FF3"/>
    <w:rsid w:val="00EB0152"/>
    <w:rsid w:val="00EB111E"/>
    <w:rsid w:val="00EB1495"/>
    <w:rsid w:val="00EB1816"/>
    <w:rsid w:val="00EB1FB5"/>
    <w:rsid w:val="00EB3909"/>
    <w:rsid w:val="00EB3D07"/>
    <w:rsid w:val="00EB477A"/>
    <w:rsid w:val="00EB7500"/>
    <w:rsid w:val="00EC09F1"/>
    <w:rsid w:val="00EC1742"/>
    <w:rsid w:val="00EC55B2"/>
    <w:rsid w:val="00EC575E"/>
    <w:rsid w:val="00EC5CA4"/>
    <w:rsid w:val="00ED0022"/>
    <w:rsid w:val="00ED0576"/>
    <w:rsid w:val="00ED18BA"/>
    <w:rsid w:val="00ED6F5D"/>
    <w:rsid w:val="00ED7980"/>
    <w:rsid w:val="00ED7EC8"/>
    <w:rsid w:val="00EE0718"/>
    <w:rsid w:val="00EE07DA"/>
    <w:rsid w:val="00EE089A"/>
    <w:rsid w:val="00EE10D3"/>
    <w:rsid w:val="00EE1745"/>
    <w:rsid w:val="00EE2712"/>
    <w:rsid w:val="00EE311A"/>
    <w:rsid w:val="00EE3207"/>
    <w:rsid w:val="00EE36B7"/>
    <w:rsid w:val="00EE5DD6"/>
    <w:rsid w:val="00EE7749"/>
    <w:rsid w:val="00EE7C2D"/>
    <w:rsid w:val="00EE7F70"/>
    <w:rsid w:val="00EF2865"/>
    <w:rsid w:val="00EF2D91"/>
    <w:rsid w:val="00EF2EB5"/>
    <w:rsid w:val="00EF5F82"/>
    <w:rsid w:val="00EF698E"/>
    <w:rsid w:val="00EF6E60"/>
    <w:rsid w:val="00EF723D"/>
    <w:rsid w:val="00EF753E"/>
    <w:rsid w:val="00EF788C"/>
    <w:rsid w:val="00F004C7"/>
    <w:rsid w:val="00F00A5A"/>
    <w:rsid w:val="00F01361"/>
    <w:rsid w:val="00F01758"/>
    <w:rsid w:val="00F02B16"/>
    <w:rsid w:val="00F04EC3"/>
    <w:rsid w:val="00F104BC"/>
    <w:rsid w:val="00F12712"/>
    <w:rsid w:val="00F16260"/>
    <w:rsid w:val="00F21D50"/>
    <w:rsid w:val="00F239E7"/>
    <w:rsid w:val="00F23BFA"/>
    <w:rsid w:val="00F37AF6"/>
    <w:rsid w:val="00F418EE"/>
    <w:rsid w:val="00F43114"/>
    <w:rsid w:val="00F43E2B"/>
    <w:rsid w:val="00F43E2E"/>
    <w:rsid w:val="00F44B16"/>
    <w:rsid w:val="00F45460"/>
    <w:rsid w:val="00F4754D"/>
    <w:rsid w:val="00F50522"/>
    <w:rsid w:val="00F5159D"/>
    <w:rsid w:val="00F51B0B"/>
    <w:rsid w:val="00F51C02"/>
    <w:rsid w:val="00F558C8"/>
    <w:rsid w:val="00F5618D"/>
    <w:rsid w:val="00F615EF"/>
    <w:rsid w:val="00F64221"/>
    <w:rsid w:val="00F64DDC"/>
    <w:rsid w:val="00F677AF"/>
    <w:rsid w:val="00F703C2"/>
    <w:rsid w:val="00F73399"/>
    <w:rsid w:val="00F7370B"/>
    <w:rsid w:val="00F737E7"/>
    <w:rsid w:val="00F7394A"/>
    <w:rsid w:val="00F73C02"/>
    <w:rsid w:val="00F75DCB"/>
    <w:rsid w:val="00F77130"/>
    <w:rsid w:val="00F77370"/>
    <w:rsid w:val="00F819EF"/>
    <w:rsid w:val="00F81DFC"/>
    <w:rsid w:val="00F8286B"/>
    <w:rsid w:val="00F844EC"/>
    <w:rsid w:val="00F84B05"/>
    <w:rsid w:val="00F85693"/>
    <w:rsid w:val="00F8734A"/>
    <w:rsid w:val="00F90B03"/>
    <w:rsid w:val="00F90EF4"/>
    <w:rsid w:val="00F91945"/>
    <w:rsid w:val="00F91A95"/>
    <w:rsid w:val="00F91ADE"/>
    <w:rsid w:val="00F9305A"/>
    <w:rsid w:val="00F931C1"/>
    <w:rsid w:val="00F939F0"/>
    <w:rsid w:val="00F93B8A"/>
    <w:rsid w:val="00F94F29"/>
    <w:rsid w:val="00F97063"/>
    <w:rsid w:val="00FA1325"/>
    <w:rsid w:val="00FA222D"/>
    <w:rsid w:val="00FA2F09"/>
    <w:rsid w:val="00FA4684"/>
    <w:rsid w:val="00FA5FAD"/>
    <w:rsid w:val="00FA6E80"/>
    <w:rsid w:val="00FB2F91"/>
    <w:rsid w:val="00FB43DD"/>
    <w:rsid w:val="00FB5045"/>
    <w:rsid w:val="00FB77C5"/>
    <w:rsid w:val="00FB78FC"/>
    <w:rsid w:val="00FC1640"/>
    <w:rsid w:val="00FC2578"/>
    <w:rsid w:val="00FC2B64"/>
    <w:rsid w:val="00FC3CD3"/>
    <w:rsid w:val="00FC3D34"/>
    <w:rsid w:val="00FC410F"/>
    <w:rsid w:val="00FC4E37"/>
    <w:rsid w:val="00FC597D"/>
    <w:rsid w:val="00FC5C51"/>
    <w:rsid w:val="00FC6120"/>
    <w:rsid w:val="00FC6309"/>
    <w:rsid w:val="00FC632D"/>
    <w:rsid w:val="00FC6827"/>
    <w:rsid w:val="00FC6E08"/>
    <w:rsid w:val="00FC789F"/>
    <w:rsid w:val="00FC7A9A"/>
    <w:rsid w:val="00FD07A9"/>
    <w:rsid w:val="00FD1D00"/>
    <w:rsid w:val="00FD1F97"/>
    <w:rsid w:val="00FD44B1"/>
    <w:rsid w:val="00FD75E9"/>
    <w:rsid w:val="00FE00A8"/>
    <w:rsid w:val="00FE0897"/>
    <w:rsid w:val="00FE0AB8"/>
    <w:rsid w:val="00FE219F"/>
    <w:rsid w:val="00FE33E5"/>
    <w:rsid w:val="00FE4B23"/>
    <w:rsid w:val="00FE5C05"/>
    <w:rsid w:val="00FE600B"/>
    <w:rsid w:val="00FE69C5"/>
    <w:rsid w:val="00FF2986"/>
    <w:rsid w:val="00FF4E6C"/>
    <w:rsid w:val="00FF553E"/>
    <w:rsid w:val="00FF5E1A"/>
    <w:rsid w:val="00FF68E7"/>
    <w:rsid w:val="0FB640A3"/>
    <w:rsid w:val="15315524"/>
    <w:rsid w:val="154449A2"/>
    <w:rsid w:val="2623278C"/>
    <w:rsid w:val="329115A5"/>
    <w:rsid w:val="33EA7838"/>
    <w:rsid w:val="3F640B7F"/>
    <w:rsid w:val="4E3F4A1C"/>
    <w:rsid w:val="505F2407"/>
    <w:rsid w:val="60897492"/>
    <w:rsid w:val="60AD713B"/>
    <w:rsid w:val="66E77791"/>
    <w:rsid w:val="74C11604"/>
    <w:rsid w:val="7C0F0945"/>
    <w:rsid w:val="7DD03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ne number" w:uiPriority="99"/>
    <w:lsdException w:name="endnote reference" w:unhideWhenUsed="1"/>
    <w:lsdException w:name="endnote text" w:unhideWhenUsed="1"/>
    <w:lsdException w:name="Title" w:qFormat="1"/>
    <w:lsdException w:name="Default Paragraph Font" w:semiHidden="1"/>
    <w:lsdException w:name="Body Text" w:qFormat="1"/>
    <w:lsdException w:name="Subtitle" w:qFormat="1"/>
    <w:lsdException w:name="Body Text 2" w:qFormat="1"/>
    <w:lsdException w:name="Body Text 3" w:uiPriority="99" w:qFormat="1"/>
    <w:lsdException w:name="Body Text Indent 2" w:qFormat="1"/>
    <w:lsdException w:name="Hyperlink" w:uiPriority="99"/>
    <w:lsdException w:name="FollowedHyperlink" w:uiPriority="99"/>
    <w:lsdException w:name="Strong" w:uiPriority="22" w:qFormat="1"/>
    <w:lsdException w:name="Emphasis" w:qFormat="1"/>
    <w:lsdException w:name="HTML Top of Form" w:uiPriority="99" w:unhideWhenUsed="1"/>
    <w:lsdException w:name="HTML Bottom of Form" w:semiHidden="1" w:uiPriority="99" w:unhideWhenUsed="1"/>
    <w:lsdException w:name="Normal (Web)" w:uiPriority="99" w:qFormat="1"/>
    <w:lsdException w:name="HTML Preformatted"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59"/>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0F8B"/>
    <w:rPr>
      <w:rFonts w:eastAsia="Arial Unicode MS"/>
      <w:sz w:val="24"/>
      <w:szCs w:val="24"/>
    </w:rPr>
  </w:style>
  <w:style w:type="paragraph" w:styleId="1">
    <w:name w:val="heading 1"/>
    <w:basedOn w:val="a"/>
    <w:next w:val="a"/>
    <w:link w:val="10"/>
    <w:qFormat/>
    <w:rsid w:val="00C10F8B"/>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qFormat/>
    <w:rsid w:val="00C10F8B"/>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rsid w:val="00C10F8B"/>
    <w:pPr>
      <w:keepNext/>
      <w:spacing w:before="240" w:after="60"/>
      <w:outlineLvl w:val="2"/>
    </w:pPr>
    <w:rPr>
      <w:rFonts w:ascii="Cambria" w:eastAsia="Times New Roman" w:hAnsi="Cambria"/>
      <w:b/>
      <w:bCs/>
      <w:sz w:val="26"/>
      <w:szCs w:val="26"/>
      <w:lang/>
    </w:rPr>
  </w:style>
  <w:style w:type="paragraph" w:styleId="4">
    <w:name w:val="heading 4"/>
    <w:basedOn w:val="a"/>
    <w:next w:val="a"/>
    <w:link w:val="40"/>
    <w:qFormat/>
    <w:rsid w:val="00C10F8B"/>
    <w:pPr>
      <w:keepNext/>
      <w:keepLines/>
      <w:spacing w:before="200"/>
      <w:outlineLvl w:val="3"/>
    </w:pPr>
    <w:rPr>
      <w:rFonts w:ascii="Cambria" w:eastAsia="Times New Roman" w:hAnsi="Cambria"/>
      <w:b/>
      <w:bCs/>
      <w:i/>
      <w:iCs/>
      <w:color w:val="4F81BD"/>
      <w:sz w:val="22"/>
      <w:szCs w:val="22"/>
      <w:lang/>
    </w:rPr>
  </w:style>
  <w:style w:type="paragraph" w:styleId="5">
    <w:name w:val="heading 5"/>
    <w:basedOn w:val="a"/>
    <w:next w:val="a"/>
    <w:link w:val="50"/>
    <w:qFormat/>
    <w:rsid w:val="00C10F8B"/>
    <w:pPr>
      <w:keepNext/>
      <w:keepLines/>
      <w:spacing w:before="200"/>
      <w:outlineLvl w:val="4"/>
    </w:pPr>
    <w:rPr>
      <w:rFonts w:ascii="Cambria" w:eastAsia="Times New Roman" w:hAnsi="Cambria"/>
      <w:color w:val="243F60"/>
      <w:sz w:val="22"/>
      <w:szCs w:val="22"/>
      <w:lang/>
    </w:rPr>
  </w:style>
  <w:style w:type="paragraph" w:styleId="6">
    <w:name w:val="heading 6"/>
    <w:basedOn w:val="a"/>
    <w:next w:val="a"/>
    <w:link w:val="60"/>
    <w:qFormat/>
    <w:rsid w:val="00C10F8B"/>
    <w:pPr>
      <w:spacing w:before="240" w:after="60"/>
      <w:outlineLvl w:val="5"/>
    </w:pPr>
    <w:rPr>
      <w:rFonts w:ascii="Calibri" w:eastAsia="Times New Roman" w:hAnsi="Calibri"/>
      <w:b/>
      <w:bCs/>
      <w:sz w:val="22"/>
      <w:szCs w:val="22"/>
      <w:lang/>
    </w:rPr>
  </w:style>
  <w:style w:type="paragraph" w:styleId="7">
    <w:name w:val="heading 7"/>
    <w:basedOn w:val="a"/>
    <w:next w:val="a"/>
    <w:link w:val="70"/>
    <w:qFormat/>
    <w:rsid w:val="00C10F8B"/>
    <w:pPr>
      <w:keepNext/>
      <w:framePr w:hSpace="180" w:wrap="around" w:vAnchor="text" w:hAnchor="margin" w:xAlign="center" w:y="88"/>
      <w:widowControl w:val="0"/>
      <w:suppressOverlap/>
      <w:outlineLvl w:val="6"/>
    </w:pPr>
    <w:rPr>
      <w:rFonts w:eastAsia="Times New Roman"/>
      <w:iCs/>
      <w:szCs w:val="20"/>
      <w:lang/>
    </w:rPr>
  </w:style>
  <w:style w:type="paragraph" w:styleId="8">
    <w:name w:val="heading 8"/>
    <w:basedOn w:val="a"/>
    <w:next w:val="a"/>
    <w:link w:val="80"/>
    <w:qFormat/>
    <w:rsid w:val="00C10F8B"/>
    <w:pPr>
      <w:keepNext/>
      <w:jc w:val="center"/>
      <w:outlineLvl w:val="7"/>
    </w:pPr>
    <w:rPr>
      <w:rFonts w:eastAsia="Times New Roman"/>
      <w:b/>
      <w:bCs/>
      <w:szCs w:val="20"/>
      <w:lang/>
    </w:rPr>
  </w:style>
  <w:style w:type="paragraph" w:styleId="9">
    <w:name w:val="heading 9"/>
    <w:basedOn w:val="a"/>
    <w:next w:val="5"/>
    <w:link w:val="90"/>
    <w:qFormat/>
    <w:rsid w:val="00C10F8B"/>
    <w:pPr>
      <w:keepNext/>
      <w:keepLines/>
      <w:spacing w:after="120" w:line="240" w:lineRule="exact"/>
      <w:ind w:firstLine="4958"/>
      <w:jc w:val="right"/>
      <w:outlineLvl w:val="8"/>
    </w:pPr>
    <w:rPr>
      <w:rFonts w:eastAsia="Times New Roman"/>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C10F8B"/>
    <w:rPr>
      <w:rFonts w:ascii="Cambria" w:eastAsia="Times New Roman" w:hAnsi="Cambria" w:cs="Times New Roman"/>
      <w:b/>
      <w:bCs/>
      <w:kern w:val="32"/>
      <w:sz w:val="32"/>
      <w:szCs w:val="32"/>
    </w:rPr>
  </w:style>
  <w:style w:type="character" w:customStyle="1" w:styleId="20">
    <w:name w:val="Заголовок 2 Знак"/>
    <w:link w:val="2"/>
    <w:rsid w:val="00C10F8B"/>
    <w:rPr>
      <w:rFonts w:ascii="Cambria" w:eastAsia="Times New Roman" w:hAnsi="Cambria" w:cs="Times New Roman"/>
      <w:b/>
      <w:bCs/>
      <w:i/>
      <w:iCs/>
      <w:sz w:val="28"/>
      <w:szCs w:val="28"/>
    </w:rPr>
  </w:style>
  <w:style w:type="character" w:customStyle="1" w:styleId="30">
    <w:name w:val="Заголовок 3 Знак"/>
    <w:link w:val="3"/>
    <w:qFormat/>
    <w:rsid w:val="00C10F8B"/>
    <w:rPr>
      <w:rFonts w:ascii="Cambria" w:hAnsi="Cambria"/>
      <w:b/>
      <w:bCs/>
      <w:sz w:val="26"/>
      <w:szCs w:val="26"/>
    </w:rPr>
  </w:style>
  <w:style w:type="character" w:customStyle="1" w:styleId="40">
    <w:name w:val="Заголовок 4 Знак"/>
    <w:link w:val="4"/>
    <w:rsid w:val="00C10F8B"/>
    <w:rPr>
      <w:rFonts w:ascii="Cambria" w:eastAsia="Times New Roman" w:hAnsi="Cambria" w:cs="Times New Roman"/>
      <w:b/>
      <w:bCs/>
      <w:i/>
      <w:iCs/>
      <w:color w:val="4F81BD"/>
      <w:sz w:val="22"/>
      <w:szCs w:val="22"/>
    </w:rPr>
  </w:style>
  <w:style w:type="character" w:customStyle="1" w:styleId="50">
    <w:name w:val="Заголовок 5 Знак"/>
    <w:link w:val="5"/>
    <w:rsid w:val="00C10F8B"/>
    <w:rPr>
      <w:rFonts w:ascii="Cambria" w:eastAsia="Times New Roman" w:hAnsi="Cambria" w:cs="Times New Roman"/>
      <w:color w:val="243F60"/>
      <w:sz w:val="22"/>
      <w:szCs w:val="22"/>
    </w:rPr>
  </w:style>
  <w:style w:type="character" w:customStyle="1" w:styleId="60">
    <w:name w:val="Заголовок 6 Знак"/>
    <w:link w:val="6"/>
    <w:rsid w:val="00C10F8B"/>
    <w:rPr>
      <w:rFonts w:ascii="Calibri" w:eastAsia="Times New Roman" w:hAnsi="Calibri" w:cs="Times New Roman"/>
      <w:b/>
      <w:bCs/>
      <w:sz w:val="22"/>
      <w:szCs w:val="22"/>
    </w:rPr>
  </w:style>
  <w:style w:type="character" w:customStyle="1" w:styleId="70">
    <w:name w:val="Заголовок 7 Знак"/>
    <w:link w:val="7"/>
    <w:qFormat/>
    <w:rsid w:val="00C10F8B"/>
    <w:rPr>
      <w:iCs/>
      <w:sz w:val="24"/>
    </w:rPr>
  </w:style>
  <w:style w:type="character" w:customStyle="1" w:styleId="80">
    <w:name w:val="Заголовок 8 Знак"/>
    <w:link w:val="8"/>
    <w:rsid w:val="00C10F8B"/>
    <w:rPr>
      <w:b/>
      <w:bCs/>
      <w:sz w:val="24"/>
    </w:rPr>
  </w:style>
  <w:style w:type="character" w:customStyle="1" w:styleId="90">
    <w:name w:val="Заголовок 9 Знак"/>
    <w:link w:val="9"/>
    <w:rsid w:val="00C10F8B"/>
    <w:rPr>
      <w:b/>
      <w:i/>
      <w:sz w:val="24"/>
      <w:szCs w:val="24"/>
      <w:lang w:val="en-GB" w:eastAsia="en-US"/>
    </w:rPr>
  </w:style>
  <w:style w:type="character" w:styleId="a3">
    <w:name w:val="FollowedHyperlink"/>
    <w:uiPriority w:val="99"/>
    <w:rsid w:val="00C10F8B"/>
    <w:rPr>
      <w:b/>
      <w:i/>
      <w:color w:val="800080"/>
      <w:sz w:val="28"/>
      <w:u w:val="single"/>
      <w:lang w:val="en-GB" w:eastAsia="en-US" w:bidi="ar-SA"/>
    </w:rPr>
  </w:style>
  <w:style w:type="character" w:styleId="a4">
    <w:name w:val="footnote reference"/>
    <w:link w:val="11"/>
    <w:rsid w:val="00C10F8B"/>
    <w:rPr>
      <w:vertAlign w:val="superscript"/>
    </w:rPr>
  </w:style>
  <w:style w:type="paragraph" w:customStyle="1" w:styleId="11">
    <w:name w:val="Знак сноски1"/>
    <w:basedOn w:val="12"/>
    <w:link w:val="a4"/>
    <w:rsid w:val="00C10F8B"/>
    <w:rPr>
      <w:rFonts w:ascii="Times New Roman" w:hAnsi="Times New Roman"/>
      <w:color w:val="auto"/>
      <w:sz w:val="20"/>
      <w:vertAlign w:val="superscript"/>
      <w:lang/>
    </w:rPr>
  </w:style>
  <w:style w:type="paragraph" w:customStyle="1" w:styleId="12">
    <w:name w:val="Основной шрифт абзаца1"/>
    <w:rsid w:val="00C10F8B"/>
    <w:pPr>
      <w:spacing w:after="200" w:line="276" w:lineRule="auto"/>
    </w:pPr>
    <w:rPr>
      <w:rFonts w:ascii="Calibri" w:hAnsi="Calibri"/>
      <w:color w:val="000000"/>
      <w:sz w:val="22"/>
    </w:rPr>
  </w:style>
  <w:style w:type="character" w:styleId="a5">
    <w:name w:val="annotation reference"/>
    <w:rsid w:val="00C10F8B"/>
    <w:rPr>
      <w:b/>
      <w:i/>
      <w:sz w:val="16"/>
      <w:szCs w:val="16"/>
      <w:lang w:val="en-GB" w:eastAsia="en-US" w:bidi="ar-SA"/>
    </w:rPr>
  </w:style>
  <w:style w:type="character" w:styleId="a6">
    <w:name w:val="endnote reference"/>
    <w:unhideWhenUsed/>
    <w:rsid w:val="00C10F8B"/>
    <w:rPr>
      <w:vertAlign w:val="superscript"/>
    </w:rPr>
  </w:style>
  <w:style w:type="character" w:styleId="a7">
    <w:name w:val="Emphasis"/>
    <w:qFormat/>
    <w:rsid w:val="00C10F8B"/>
    <w:rPr>
      <w:i/>
      <w:iCs/>
    </w:rPr>
  </w:style>
  <w:style w:type="character" w:styleId="a8">
    <w:name w:val="Hyperlink"/>
    <w:uiPriority w:val="99"/>
    <w:rsid w:val="00C10F8B"/>
    <w:rPr>
      <w:color w:val="0000FF"/>
      <w:u w:val="single"/>
    </w:rPr>
  </w:style>
  <w:style w:type="character" w:styleId="a9">
    <w:name w:val="page number"/>
    <w:rsid w:val="00C10F8B"/>
  </w:style>
  <w:style w:type="character" w:styleId="aa">
    <w:name w:val="Strong"/>
    <w:uiPriority w:val="22"/>
    <w:qFormat/>
    <w:rsid w:val="00C10F8B"/>
    <w:rPr>
      <w:b/>
      <w:bCs/>
    </w:rPr>
  </w:style>
  <w:style w:type="paragraph" w:styleId="ab">
    <w:name w:val="Balloon Text"/>
    <w:basedOn w:val="a"/>
    <w:link w:val="ac"/>
    <w:uiPriority w:val="99"/>
    <w:qFormat/>
    <w:rsid w:val="00C10F8B"/>
    <w:rPr>
      <w:rFonts w:ascii="Segoe UI" w:eastAsia="Calibri" w:hAnsi="Segoe UI"/>
      <w:sz w:val="18"/>
      <w:szCs w:val="18"/>
      <w:lang w:eastAsia="en-US"/>
    </w:rPr>
  </w:style>
  <w:style w:type="character" w:customStyle="1" w:styleId="ac">
    <w:name w:val="Текст выноски Знак"/>
    <w:link w:val="ab"/>
    <w:uiPriority w:val="99"/>
    <w:qFormat/>
    <w:rsid w:val="00C10F8B"/>
    <w:rPr>
      <w:rFonts w:ascii="Segoe UI" w:eastAsia="Calibri" w:hAnsi="Segoe UI" w:cs="Segoe UI"/>
      <w:sz w:val="18"/>
      <w:szCs w:val="18"/>
      <w:lang w:eastAsia="en-US"/>
    </w:rPr>
  </w:style>
  <w:style w:type="paragraph" w:styleId="21">
    <w:name w:val="Body Text 2"/>
    <w:basedOn w:val="a"/>
    <w:link w:val="22"/>
    <w:qFormat/>
    <w:rsid w:val="00C10F8B"/>
    <w:pPr>
      <w:ind w:firstLine="567"/>
      <w:jc w:val="center"/>
    </w:pPr>
    <w:rPr>
      <w:rFonts w:eastAsia="Times New Roman"/>
      <w:b/>
      <w:i/>
      <w:sz w:val="28"/>
      <w:szCs w:val="28"/>
      <w:lang w:val="en-GB" w:eastAsia="en-US"/>
    </w:rPr>
  </w:style>
  <w:style w:type="character" w:customStyle="1" w:styleId="22">
    <w:name w:val="Основной текст 2 Знак"/>
    <w:link w:val="21"/>
    <w:qFormat/>
    <w:rsid w:val="00C10F8B"/>
    <w:rPr>
      <w:b/>
      <w:i/>
      <w:sz w:val="28"/>
      <w:szCs w:val="28"/>
      <w:lang w:val="en-GB" w:eastAsia="en-US"/>
    </w:rPr>
  </w:style>
  <w:style w:type="paragraph" w:styleId="ad">
    <w:name w:val="Plain Text"/>
    <w:basedOn w:val="a"/>
    <w:link w:val="ae"/>
    <w:rsid w:val="00C10F8B"/>
    <w:rPr>
      <w:rFonts w:ascii="Courier New" w:eastAsia="Times New Roman" w:hAnsi="Courier New"/>
      <w:sz w:val="20"/>
      <w:szCs w:val="20"/>
      <w:lang/>
    </w:rPr>
  </w:style>
  <w:style w:type="character" w:customStyle="1" w:styleId="ae">
    <w:name w:val="Текст Знак"/>
    <w:link w:val="ad"/>
    <w:rsid w:val="00C10F8B"/>
    <w:rPr>
      <w:rFonts w:ascii="Courier New" w:hAnsi="Courier New"/>
    </w:rPr>
  </w:style>
  <w:style w:type="paragraph" w:styleId="31">
    <w:name w:val="Body Text Indent 3"/>
    <w:basedOn w:val="a"/>
    <w:link w:val="32"/>
    <w:rsid w:val="00C10F8B"/>
    <w:pPr>
      <w:spacing w:after="120"/>
      <w:ind w:left="283"/>
    </w:pPr>
    <w:rPr>
      <w:rFonts w:eastAsia="Times New Roman"/>
      <w:sz w:val="16"/>
      <w:szCs w:val="16"/>
      <w:lang/>
    </w:rPr>
  </w:style>
  <w:style w:type="character" w:customStyle="1" w:styleId="32">
    <w:name w:val="Основной текст с отступом 3 Знак"/>
    <w:link w:val="31"/>
    <w:rsid w:val="00C10F8B"/>
    <w:rPr>
      <w:sz w:val="16"/>
      <w:szCs w:val="16"/>
    </w:rPr>
  </w:style>
  <w:style w:type="paragraph" w:styleId="af">
    <w:name w:val="endnote text"/>
    <w:basedOn w:val="a"/>
    <w:link w:val="af0"/>
    <w:unhideWhenUsed/>
    <w:rsid w:val="00C10F8B"/>
    <w:rPr>
      <w:rFonts w:ascii="Calibri" w:eastAsia="Calibri" w:hAnsi="Calibri"/>
      <w:sz w:val="20"/>
      <w:szCs w:val="20"/>
      <w:lang w:eastAsia="en-US"/>
    </w:rPr>
  </w:style>
  <w:style w:type="character" w:customStyle="1" w:styleId="af0">
    <w:name w:val="Текст концевой сноски Знак"/>
    <w:link w:val="af"/>
    <w:rsid w:val="00C10F8B"/>
    <w:rPr>
      <w:rFonts w:ascii="Calibri" w:eastAsia="Calibri" w:hAnsi="Calibri"/>
      <w:lang w:eastAsia="en-US"/>
    </w:rPr>
  </w:style>
  <w:style w:type="paragraph" w:styleId="af1">
    <w:name w:val="caption"/>
    <w:basedOn w:val="a"/>
    <w:next w:val="a"/>
    <w:qFormat/>
    <w:rsid w:val="00C10F8B"/>
    <w:pPr>
      <w:jc w:val="center"/>
    </w:pPr>
    <w:rPr>
      <w:rFonts w:eastAsia="Times New Roman"/>
      <w:b/>
      <w:sz w:val="40"/>
      <w:szCs w:val="20"/>
    </w:rPr>
  </w:style>
  <w:style w:type="paragraph" w:styleId="af2">
    <w:name w:val="annotation text"/>
    <w:basedOn w:val="a"/>
    <w:link w:val="af3"/>
    <w:uiPriority w:val="99"/>
    <w:rsid w:val="00C10F8B"/>
    <w:rPr>
      <w:rFonts w:eastAsia="Times New Roman"/>
      <w:sz w:val="20"/>
      <w:szCs w:val="20"/>
    </w:rPr>
  </w:style>
  <w:style w:type="character" w:customStyle="1" w:styleId="af3">
    <w:name w:val="Текст примечания Знак"/>
    <w:basedOn w:val="a0"/>
    <w:link w:val="af2"/>
    <w:rsid w:val="00C10F8B"/>
  </w:style>
  <w:style w:type="paragraph" w:styleId="af4">
    <w:name w:val="annotation subject"/>
    <w:basedOn w:val="af2"/>
    <w:next w:val="af2"/>
    <w:link w:val="af5"/>
    <w:rsid w:val="00C10F8B"/>
    <w:rPr>
      <w:b/>
      <w:bCs/>
      <w:i/>
      <w:sz w:val="28"/>
      <w:lang w:val="en-GB" w:eastAsia="en-US"/>
    </w:rPr>
  </w:style>
  <w:style w:type="character" w:customStyle="1" w:styleId="af5">
    <w:name w:val="Тема примечания Знак"/>
    <w:link w:val="af4"/>
    <w:rsid w:val="00C10F8B"/>
    <w:rPr>
      <w:b/>
      <w:bCs/>
      <w:i/>
      <w:sz w:val="28"/>
      <w:lang w:val="en-GB" w:eastAsia="en-US"/>
    </w:rPr>
  </w:style>
  <w:style w:type="paragraph" w:styleId="af6">
    <w:name w:val="Document Map"/>
    <w:basedOn w:val="a"/>
    <w:link w:val="af7"/>
    <w:rsid w:val="00C10F8B"/>
    <w:pPr>
      <w:widowControl w:val="0"/>
    </w:pPr>
    <w:rPr>
      <w:rFonts w:ascii="Tahoma" w:eastAsia="Times New Roman" w:hAnsi="Tahoma"/>
      <w:sz w:val="16"/>
      <w:szCs w:val="16"/>
      <w:lang/>
    </w:rPr>
  </w:style>
  <w:style w:type="character" w:customStyle="1" w:styleId="af7">
    <w:name w:val="Схема документа Знак"/>
    <w:link w:val="af6"/>
    <w:rsid w:val="00C10F8B"/>
    <w:rPr>
      <w:rFonts w:ascii="Tahoma" w:hAnsi="Tahoma" w:cs="Tahoma"/>
      <w:sz w:val="16"/>
      <w:szCs w:val="16"/>
    </w:rPr>
  </w:style>
  <w:style w:type="paragraph" w:styleId="af8">
    <w:name w:val="footnote text"/>
    <w:basedOn w:val="a"/>
    <w:link w:val="af9"/>
    <w:rsid w:val="00C10F8B"/>
    <w:pPr>
      <w:widowControl w:val="0"/>
      <w:suppressAutoHyphens/>
    </w:pPr>
    <w:rPr>
      <w:rFonts w:eastAsia="Lucida Sans Unicode"/>
      <w:kern w:val="1"/>
      <w:sz w:val="20"/>
      <w:szCs w:val="20"/>
      <w:lang w:eastAsia="en-US"/>
    </w:rPr>
  </w:style>
  <w:style w:type="character" w:customStyle="1" w:styleId="af9">
    <w:name w:val="Текст сноски Знак"/>
    <w:link w:val="af8"/>
    <w:rsid w:val="00C10F8B"/>
    <w:rPr>
      <w:rFonts w:eastAsia="Lucida Sans Unicode"/>
      <w:kern w:val="1"/>
      <w:lang w:eastAsia="en-US"/>
    </w:rPr>
  </w:style>
  <w:style w:type="paragraph" w:styleId="81">
    <w:name w:val="toc 8"/>
    <w:basedOn w:val="a"/>
    <w:next w:val="a"/>
    <w:link w:val="82"/>
    <w:rsid w:val="00C10F8B"/>
    <w:pPr>
      <w:spacing w:after="200" w:line="276" w:lineRule="auto"/>
      <w:ind w:left="1400"/>
    </w:pPr>
    <w:rPr>
      <w:rFonts w:ascii="Calibri" w:eastAsia="Times New Roman" w:hAnsi="Calibri"/>
      <w:color w:val="000000"/>
      <w:sz w:val="22"/>
      <w:szCs w:val="20"/>
      <w:lang/>
    </w:rPr>
  </w:style>
  <w:style w:type="character" w:customStyle="1" w:styleId="82">
    <w:name w:val="Оглавление 8 Знак"/>
    <w:link w:val="81"/>
    <w:locked/>
    <w:rsid w:val="00C10F8B"/>
    <w:rPr>
      <w:rFonts w:ascii="Calibri" w:hAnsi="Calibri"/>
      <w:color w:val="000000"/>
      <w:sz w:val="22"/>
    </w:rPr>
  </w:style>
  <w:style w:type="paragraph" w:styleId="afa">
    <w:name w:val="header"/>
    <w:basedOn w:val="a"/>
    <w:link w:val="afb"/>
    <w:uiPriority w:val="99"/>
    <w:rsid w:val="00C10F8B"/>
    <w:pPr>
      <w:widowControl w:val="0"/>
      <w:tabs>
        <w:tab w:val="center" w:pos="4153"/>
        <w:tab w:val="right" w:pos="8306"/>
      </w:tabs>
    </w:pPr>
    <w:rPr>
      <w:rFonts w:eastAsia="Times New Roman"/>
      <w:sz w:val="20"/>
      <w:szCs w:val="20"/>
    </w:rPr>
  </w:style>
  <w:style w:type="character" w:customStyle="1" w:styleId="afb">
    <w:name w:val="Верхний колонтитул Знак"/>
    <w:basedOn w:val="a0"/>
    <w:link w:val="afa"/>
    <w:uiPriority w:val="99"/>
    <w:rsid w:val="00C10F8B"/>
  </w:style>
  <w:style w:type="paragraph" w:styleId="91">
    <w:name w:val="toc 9"/>
    <w:basedOn w:val="a"/>
    <w:next w:val="a"/>
    <w:link w:val="92"/>
    <w:rsid w:val="00C10F8B"/>
    <w:pPr>
      <w:spacing w:after="200" w:line="276" w:lineRule="auto"/>
      <w:ind w:left="1600"/>
    </w:pPr>
    <w:rPr>
      <w:rFonts w:ascii="Calibri" w:eastAsia="Times New Roman" w:hAnsi="Calibri"/>
      <w:color w:val="000000"/>
      <w:sz w:val="22"/>
      <w:szCs w:val="20"/>
      <w:lang/>
    </w:rPr>
  </w:style>
  <w:style w:type="character" w:customStyle="1" w:styleId="92">
    <w:name w:val="Оглавление 9 Знак"/>
    <w:link w:val="91"/>
    <w:locked/>
    <w:rsid w:val="00C10F8B"/>
    <w:rPr>
      <w:rFonts w:ascii="Calibri" w:hAnsi="Calibri"/>
      <w:color w:val="000000"/>
      <w:sz w:val="22"/>
    </w:rPr>
  </w:style>
  <w:style w:type="paragraph" w:styleId="71">
    <w:name w:val="toc 7"/>
    <w:basedOn w:val="a"/>
    <w:next w:val="a"/>
    <w:link w:val="72"/>
    <w:rsid w:val="00C10F8B"/>
    <w:pPr>
      <w:spacing w:after="200" w:line="276" w:lineRule="auto"/>
      <w:ind w:left="1200"/>
    </w:pPr>
    <w:rPr>
      <w:rFonts w:ascii="Calibri" w:eastAsia="Times New Roman" w:hAnsi="Calibri"/>
      <w:color w:val="000000"/>
      <w:sz w:val="22"/>
      <w:szCs w:val="20"/>
      <w:lang/>
    </w:rPr>
  </w:style>
  <w:style w:type="character" w:customStyle="1" w:styleId="72">
    <w:name w:val="Оглавление 7 Знак"/>
    <w:link w:val="71"/>
    <w:locked/>
    <w:rsid w:val="00C10F8B"/>
    <w:rPr>
      <w:rFonts w:ascii="Calibri" w:hAnsi="Calibri"/>
      <w:color w:val="000000"/>
      <w:sz w:val="22"/>
    </w:rPr>
  </w:style>
  <w:style w:type="paragraph" w:styleId="afc">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d"/>
    <w:qFormat/>
    <w:rsid w:val="00C10F8B"/>
    <w:pPr>
      <w:jc w:val="both"/>
    </w:pPr>
    <w:rPr>
      <w:rFonts w:eastAsia="Times New Roman"/>
      <w:b/>
      <w:bCs/>
      <w:sz w:val="28"/>
      <w:lang/>
    </w:rPr>
  </w:style>
  <w:style w:type="character" w:customStyle="1" w:styleId="afd">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link w:val="afc"/>
    <w:qFormat/>
    <w:rsid w:val="00C10F8B"/>
    <w:rPr>
      <w:b/>
      <w:bCs/>
      <w:sz w:val="28"/>
      <w:szCs w:val="24"/>
    </w:rPr>
  </w:style>
  <w:style w:type="paragraph" w:styleId="13">
    <w:name w:val="toc 1"/>
    <w:basedOn w:val="a"/>
    <w:next w:val="a"/>
    <w:link w:val="14"/>
    <w:rsid w:val="00C10F8B"/>
    <w:pPr>
      <w:spacing w:after="200" w:line="276" w:lineRule="auto"/>
    </w:pPr>
    <w:rPr>
      <w:rFonts w:ascii="XO Thames" w:eastAsia="Times New Roman" w:hAnsi="XO Thames"/>
      <w:b/>
      <w:sz w:val="20"/>
      <w:szCs w:val="20"/>
      <w:lang/>
    </w:rPr>
  </w:style>
  <w:style w:type="character" w:customStyle="1" w:styleId="14">
    <w:name w:val="Оглавление 1 Знак"/>
    <w:link w:val="13"/>
    <w:locked/>
    <w:rsid w:val="00C10F8B"/>
    <w:rPr>
      <w:rFonts w:ascii="XO Thames" w:hAnsi="XO Thames"/>
      <w:b/>
    </w:rPr>
  </w:style>
  <w:style w:type="paragraph" w:styleId="61">
    <w:name w:val="toc 6"/>
    <w:basedOn w:val="a"/>
    <w:next w:val="a"/>
    <w:link w:val="62"/>
    <w:rsid w:val="00C10F8B"/>
    <w:pPr>
      <w:spacing w:after="200" w:line="276" w:lineRule="auto"/>
      <w:ind w:left="1000"/>
    </w:pPr>
    <w:rPr>
      <w:rFonts w:ascii="Calibri" w:eastAsia="Times New Roman" w:hAnsi="Calibri"/>
      <w:color w:val="000000"/>
      <w:sz w:val="22"/>
      <w:szCs w:val="20"/>
      <w:lang/>
    </w:rPr>
  </w:style>
  <w:style w:type="character" w:customStyle="1" w:styleId="62">
    <w:name w:val="Оглавление 6 Знак"/>
    <w:link w:val="61"/>
    <w:locked/>
    <w:rsid w:val="00C10F8B"/>
    <w:rPr>
      <w:rFonts w:ascii="Calibri" w:hAnsi="Calibri"/>
      <w:color w:val="000000"/>
      <w:sz w:val="22"/>
    </w:rPr>
  </w:style>
  <w:style w:type="paragraph" w:styleId="33">
    <w:name w:val="toc 3"/>
    <w:basedOn w:val="a"/>
    <w:next w:val="a"/>
    <w:link w:val="34"/>
    <w:rsid w:val="00C10F8B"/>
    <w:pPr>
      <w:spacing w:after="200" w:line="276" w:lineRule="auto"/>
      <w:ind w:left="400"/>
    </w:pPr>
    <w:rPr>
      <w:rFonts w:ascii="Calibri" w:eastAsia="Times New Roman" w:hAnsi="Calibri"/>
      <w:color w:val="000000"/>
      <w:sz w:val="22"/>
      <w:szCs w:val="20"/>
      <w:lang/>
    </w:rPr>
  </w:style>
  <w:style w:type="character" w:customStyle="1" w:styleId="34">
    <w:name w:val="Оглавление 3 Знак"/>
    <w:link w:val="33"/>
    <w:locked/>
    <w:rsid w:val="00C10F8B"/>
    <w:rPr>
      <w:rFonts w:ascii="Calibri" w:hAnsi="Calibri"/>
      <w:color w:val="000000"/>
      <w:sz w:val="22"/>
    </w:rPr>
  </w:style>
  <w:style w:type="paragraph" w:styleId="23">
    <w:name w:val="toc 2"/>
    <w:basedOn w:val="a"/>
    <w:next w:val="a"/>
    <w:link w:val="24"/>
    <w:rsid w:val="00C10F8B"/>
    <w:pPr>
      <w:spacing w:after="200" w:line="276" w:lineRule="auto"/>
      <w:ind w:left="200"/>
    </w:pPr>
    <w:rPr>
      <w:rFonts w:ascii="Calibri" w:eastAsia="Times New Roman" w:hAnsi="Calibri"/>
      <w:color w:val="000000"/>
      <w:sz w:val="22"/>
      <w:szCs w:val="20"/>
      <w:lang/>
    </w:rPr>
  </w:style>
  <w:style w:type="character" w:customStyle="1" w:styleId="24">
    <w:name w:val="Оглавление 2 Знак"/>
    <w:link w:val="23"/>
    <w:locked/>
    <w:rsid w:val="00C10F8B"/>
    <w:rPr>
      <w:rFonts w:ascii="Calibri" w:hAnsi="Calibri"/>
      <w:color w:val="000000"/>
      <w:sz w:val="22"/>
    </w:rPr>
  </w:style>
  <w:style w:type="paragraph" w:styleId="41">
    <w:name w:val="toc 4"/>
    <w:basedOn w:val="a"/>
    <w:next w:val="a"/>
    <w:link w:val="42"/>
    <w:rsid w:val="00C10F8B"/>
    <w:pPr>
      <w:spacing w:after="200" w:line="276" w:lineRule="auto"/>
      <w:ind w:left="600"/>
    </w:pPr>
    <w:rPr>
      <w:rFonts w:ascii="Calibri" w:eastAsia="Times New Roman" w:hAnsi="Calibri"/>
      <w:color w:val="000000"/>
      <w:sz w:val="22"/>
      <w:szCs w:val="20"/>
      <w:lang/>
    </w:rPr>
  </w:style>
  <w:style w:type="character" w:customStyle="1" w:styleId="42">
    <w:name w:val="Оглавление 4 Знак"/>
    <w:link w:val="41"/>
    <w:locked/>
    <w:rsid w:val="00C10F8B"/>
    <w:rPr>
      <w:rFonts w:ascii="Calibri" w:hAnsi="Calibri"/>
      <w:color w:val="000000"/>
      <w:sz w:val="22"/>
    </w:rPr>
  </w:style>
  <w:style w:type="paragraph" w:styleId="51">
    <w:name w:val="toc 5"/>
    <w:basedOn w:val="a"/>
    <w:next w:val="a"/>
    <w:link w:val="52"/>
    <w:rsid w:val="00C10F8B"/>
    <w:pPr>
      <w:spacing w:after="200" w:line="276" w:lineRule="auto"/>
      <w:ind w:left="800"/>
    </w:pPr>
    <w:rPr>
      <w:rFonts w:ascii="Calibri" w:eastAsia="Times New Roman" w:hAnsi="Calibri"/>
      <w:color w:val="000000"/>
      <w:sz w:val="22"/>
      <w:szCs w:val="20"/>
      <w:lang/>
    </w:rPr>
  </w:style>
  <w:style w:type="character" w:customStyle="1" w:styleId="52">
    <w:name w:val="Оглавление 5 Знак"/>
    <w:link w:val="51"/>
    <w:locked/>
    <w:rsid w:val="00C10F8B"/>
    <w:rPr>
      <w:rFonts w:ascii="Calibri" w:hAnsi="Calibri"/>
      <w:color w:val="000000"/>
      <w:sz w:val="22"/>
    </w:rPr>
  </w:style>
  <w:style w:type="paragraph" w:styleId="afe">
    <w:name w:val="Body Text Indent"/>
    <w:basedOn w:val="a"/>
    <w:link w:val="aff"/>
    <w:rsid w:val="00C10F8B"/>
    <w:pPr>
      <w:widowControl w:val="0"/>
      <w:ind w:firstLine="708"/>
      <w:jc w:val="both"/>
    </w:pPr>
    <w:rPr>
      <w:rFonts w:eastAsia="Times New Roman"/>
      <w:sz w:val="26"/>
      <w:szCs w:val="26"/>
      <w:lang/>
    </w:rPr>
  </w:style>
  <w:style w:type="character" w:customStyle="1" w:styleId="aff">
    <w:name w:val="Основной текст с отступом Знак"/>
    <w:link w:val="afe"/>
    <w:rsid w:val="00C10F8B"/>
    <w:rPr>
      <w:sz w:val="26"/>
      <w:szCs w:val="26"/>
    </w:rPr>
  </w:style>
  <w:style w:type="paragraph" w:styleId="aff0">
    <w:name w:val="Title"/>
    <w:basedOn w:val="a"/>
    <w:link w:val="aff1"/>
    <w:qFormat/>
    <w:rsid w:val="00C10F8B"/>
    <w:pPr>
      <w:jc w:val="center"/>
    </w:pPr>
    <w:rPr>
      <w:rFonts w:eastAsia="Times New Roman"/>
      <w:sz w:val="28"/>
      <w:lang/>
    </w:rPr>
  </w:style>
  <w:style w:type="character" w:customStyle="1" w:styleId="aff1">
    <w:name w:val="Название Знак"/>
    <w:link w:val="aff0"/>
    <w:rsid w:val="00C10F8B"/>
    <w:rPr>
      <w:sz w:val="28"/>
      <w:szCs w:val="24"/>
    </w:rPr>
  </w:style>
  <w:style w:type="paragraph" w:styleId="aff2">
    <w:name w:val="footer"/>
    <w:basedOn w:val="a"/>
    <w:link w:val="aff3"/>
    <w:uiPriority w:val="99"/>
    <w:rsid w:val="00C10F8B"/>
    <w:pPr>
      <w:tabs>
        <w:tab w:val="center" w:pos="4677"/>
        <w:tab w:val="right" w:pos="9355"/>
      </w:tabs>
    </w:pPr>
    <w:rPr>
      <w:lang/>
    </w:rPr>
  </w:style>
  <w:style w:type="character" w:customStyle="1" w:styleId="aff3">
    <w:name w:val="Нижний колонтитул Знак"/>
    <w:link w:val="aff2"/>
    <w:uiPriority w:val="99"/>
    <w:rsid w:val="00C10F8B"/>
    <w:rPr>
      <w:rFonts w:eastAsia="Arial Unicode MS"/>
      <w:sz w:val="24"/>
      <w:szCs w:val="24"/>
    </w:rPr>
  </w:style>
  <w:style w:type="paragraph" w:styleId="aff4">
    <w:name w:val="List Number"/>
    <w:basedOn w:val="a"/>
    <w:rsid w:val="00C10F8B"/>
    <w:pPr>
      <w:widowControl w:val="0"/>
      <w:tabs>
        <w:tab w:val="left" w:pos="360"/>
      </w:tabs>
      <w:ind w:left="360" w:hanging="360"/>
    </w:pPr>
    <w:rPr>
      <w:rFonts w:eastAsia="Times New Roman"/>
      <w:sz w:val="20"/>
      <w:szCs w:val="20"/>
    </w:rPr>
  </w:style>
  <w:style w:type="paragraph" w:styleId="aff5">
    <w:name w:val="List"/>
    <w:basedOn w:val="afc"/>
    <w:rsid w:val="00C10F8B"/>
    <w:pPr>
      <w:suppressAutoHyphens/>
      <w:spacing w:after="140" w:line="288" w:lineRule="auto"/>
      <w:jc w:val="left"/>
    </w:pPr>
    <w:rPr>
      <w:rFonts w:ascii="Calibri" w:eastAsia="Calibri" w:hAnsi="Calibri" w:cs="Mangal"/>
      <w:b w:val="0"/>
      <w:bCs w:val="0"/>
      <w:color w:val="00000A"/>
      <w:sz w:val="20"/>
      <w:szCs w:val="20"/>
      <w:lang w:eastAsia="ar-SA"/>
    </w:rPr>
  </w:style>
  <w:style w:type="paragraph" w:styleId="af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7"/>
    <w:qFormat/>
    <w:rsid w:val="00C10F8B"/>
    <w:pPr>
      <w:spacing w:before="100" w:beforeAutospacing="1" w:after="100" w:afterAutospacing="1"/>
    </w:pPr>
    <w:rPr>
      <w:rFonts w:eastAsia="Times New Roman"/>
      <w:lang/>
    </w:rPr>
  </w:style>
  <w:style w:type="character" w:customStyle="1" w:styleId="af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6"/>
    <w:rsid w:val="00C10F8B"/>
    <w:rPr>
      <w:sz w:val="24"/>
      <w:szCs w:val="24"/>
    </w:rPr>
  </w:style>
  <w:style w:type="paragraph" w:styleId="35">
    <w:name w:val="Body Text 3"/>
    <w:basedOn w:val="a"/>
    <w:link w:val="36"/>
    <w:qFormat/>
    <w:rsid w:val="00C10F8B"/>
    <w:pPr>
      <w:tabs>
        <w:tab w:val="left" w:pos="5720"/>
        <w:tab w:val="left" w:pos="12630"/>
        <w:tab w:val="right" w:pos="16177"/>
      </w:tabs>
      <w:snapToGrid w:val="0"/>
      <w:jc w:val="right"/>
    </w:pPr>
    <w:rPr>
      <w:rFonts w:eastAsia="Times New Roman"/>
      <w:lang/>
    </w:rPr>
  </w:style>
  <w:style w:type="character" w:customStyle="1" w:styleId="36">
    <w:name w:val="Основной текст 3 Знак"/>
    <w:link w:val="35"/>
    <w:qFormat/>
    <w:rsid w:val="00C10F8B"/>
    <w:rPr>
      <w:sz w:val="24"/>
      <w:szCs w:val="24"/>
    </w:rPr>
  </w:style>
  <w:style w:type="paragraph" w:styleId="25">
    <w:name w:val="Body Text Indent 2"/>
    <w:basedOn w:val="a"/>
    <w:link w:val="26"/>
    <w:qFormat/>
    <w:rsid w:val="00C10F8B"/>
    <w:pPr>
      <w:ind w:firstLine="900"/>
      <w:jc w:val="both"/>
    </w:pPr>
    <w:rPr>
      <w:rFonts w:eastAsia="Times New Roman"/>
      <w:sz w:val="28"/>
      <w:lang/>
    </w:rPr>
  </w:style>
  <w:style w:type="character" w:customStyle="1" w:styleId="26">
    <w:name w:val="Основной текст с отступом 2 Знак"/>
    <w:link w:val="25"/>
    <w:qFormat/>
    <w:rsid w:val="00C10F8B"/>
    <w:rPr>
      <w:sz w:val="28"/>
      <w:szCs w:val="24"/>
    </w:rPr>
  </w:style>
  <w:style w:type="paragraph" w:styleId="aff8">
    <w:name w:val="Subtitle"/>
    <w:basedOn w:val="aff9"/>
    <w:next w:val="afc"/>
    <w:link w:val="affa"/>
    <w:qFormat/>
    <w:rsid w:val="00C10F8B"/>
    <w:pPr>
      <w:jc w:val="center"/>
    </w:pPr>
    <w:rPr>
      <w:rFonts w:cs="Times New Roman"/>
      <w:i/>
      <w:iCs/>
      <w:lang/>
    </w:rPr>
  </w:style>
  <w:style w:type="paragraph" w:customStyle="1" w:styleId="aff9">
    <w:name w:val="Заголовок"/>
    <w:basedOn w:val="a"/>
    <w:next w:val="afc"/>
    <w:rsid w:val="00C10F8B"/>
    <w:pPr>
      <w:keepNext/>
      <w:suppressAutoHyphens/>
      <w:spacing w:before="240" w:after="120" w:line="276" w:lineRule="auto"/>
    </w:pPr>
    <w:rPr>
      <w:rFonts w:ascii="Liberation Sans" w:eastAsia="Microsoft YaHei" w:hAnsi="Liberation Sans" w:cs="Mangal"/>
      <w:color w:val="00000A"/>
      <w:sz w:val="28"/>
      <w:szCs w:val="28"/>
      <w:lang w:eastAsia="ar-SA"/>
    </w:rPr>
  </w:style>
  <w:style w:type="character" w:customStyle="1" w:styleId="affa">
    <w:name w:val="Подзаголовок Знак"/>
    <w:link w:val="aff8"/>
    <w:rsid w:val="00C10F8B"/>
    <w:rPr>
      <w:rFonts w:ascii="Liberation Sans" w:eastAsia="Microsoft YaHei" w:hAnsi="Liberation Sans" w:cs="Mangal"/>
      <w:i/>
      <w:iCs/>
      <w:color w:val="00000A"/>
      <w:sz w:val="28"/>
      <w:szCs w:val="28"/>
      <w:lang w:eastAsia="ar-SA"/>
    </w:rPr>
  </w:style>
  <w:style w:type="paragraph" w:styleId="affb">
    <w:name w:val="Signature"/>
    <w:basedOn w:val="a"/>
    <w:link w:val="affc"/>
    <w:rsid w:val="00C10F8B"/>
    <w:pPr>
      <w:ind w:left="4252"/>
    </w:pPr>
    <w:rPr>
      <w:rFonts w:eastAsia="Times New Roman"/>
      <w:szCs w:val="20"/>
      <w:lang/>
    </w:rPr>
  </w:style>
  <w:style w:type="character" w:customStyle="1" w:styleId="affc">
    <w:name w:val="Подпись Знак"/>
    <w:link w:val="affb"/>
    <w:rsid w:val="00C10F8B"/>
    <w:rPr>
      <w:sz w:val="24"/>
    </w:rPr>
  </w:style>
  <w:style w:type="paragraph" w:styleId="HTML">
    <w:name w:val="HTML Preformatted"/>
    <w:basedOn w:val="a"/>
    <w:link w:val="HTML0"/>
    <w:uiPriority w:val="99"/>
    <w:unhideWhenUsed/>
    <w:rsid w:val="00C10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sid w:val="00C10F8B"/>
    <w:rPr>
      <w:rFonts w:ascii="Courier New" w:hAnsi="Courier New" w:cs="Courier New"/>
    </w:rPr>
  </w:style>
  <w:style w:type="table" w:styleId="affd">
    <w:name w:val="Table Grid"/>
    <w:basedOn w:val="a1"/>
    <w:uiPriority w:val="59"/>
    <w:rsid w:val="00C10F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нак"/>
    <w:basedOn w:val="a"/>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210">
    <w:name w:val="Основной текст 21"/>
    <w:basedOn w:val="a"/>
    <w:rsid w:val="00C10F8B"/>
    <w:pPr>
      <w:overflowPunct w:val="0"/>
      <w:autoSpaceDE w:val="0"/>
      <w:autoSpaceDN w:val="0"/>
      <w:adjustRightInd w:val="0"/>
      <w:spacing w:after="120" w:line="480" w:lineRule="auto"/>
    </w:pPr>
    <w:rPr>
      <w:rFonts w:ascii="Courier New CYR" w:eastAsia="Times New Roman" w:hAnsi="Courier New CYR"/>
      <w:sz w:val="26"/>
      <w:szCs w:val="20"/>
    </w:rPr>
  </w:style>
  <w:style w:type="paragraph" w:styleId="afff">
    <w:name w:val="No Spacing"/>
    <w:basedOn w:val="a"/>
    <w:link w:val="afff0"/>
    <w:qFormat/>
    <w:rsid w:val="00C10F8B"/>
    <w:rPr>
      <w:rFonts w:ascii="Calibri" w:eastAsia="Calibri" w:hAnsi="Calibri"/>
      <w:sz w:val="22"/>
      <w:szCs w:val="22"/>
      <w:lang w:eastAsia="en-US"/>
    </w:rPr>
  </w:style>
  <w:style w:type="character" w:customStyle="1" w:styleId="afff0">
    <w:name w:val="Без интервала Знак"/>
    <w:link w:val="afff"/>
    <w:qFormat/>
    <w:locked/>
    <w:rsid w:val="00C10F8B"/>
    <w:rPr>
      <w:rFonts w:ascii="Calibri" w:eastAsia="Calibri" w:hAnsi="Calibri"/>
      <w:sz w:val="22"/>
      <w:szCs w:val="22"/>
      <w:lang w:eastAsia="en-US" w:bidi="ar-SA"/>
    </w:rPr>
  </w:style>
  <w:style w:type="character" w:customStyle="1" w:styleId="15">
    <w:name w:val="Гиперссылка1"/>
    <w:basedOn w:val="a0"/>
    <w:qFormat/>
    <w:rsid w:val="00C10F8B"/>
  </w:style>
  <w:style w:type="character" w:customStyle="1" w:styleId="hyperlink">
    <w:name w:val="hyperlink"/>
    <w:basedOn w:val="a0"/>
    <w:rsid w:val="00C10F8B"/>
  </w:style>
  <w:style w:type="paragraph" w:customStyle="1" w:styleId="16">
    <w:name w:val="Нижний колонтитул1"/>
    <w:basedOn w:val="a"/>
    <w:rsid w:val="00C10F8B"/>
    <w:pPr>
      <w:spacing w:before="100" w:beforeAutospacing="1" w:after="100" w:afterAutospacing="1"/>
    </w:pPr>
    <w:rPr>
      <w:rFonts w:eastAsia="Times New Roman"/>
    </w:rPr>
  </w:style>
  <w:style w:type="paragraph" w:customStyle="1" w:styleId="ConsPlusTitle">
    <w:name w:val="ConsPlusTitle"/>
    <w:link w:val="ConsPlusTitle1"/>
    <w:uiPriority w:val="99"/>
    <w:qFormat/>
    <w:rsid w:val="00C10F8B"/>
    <w:pPr>
      <w:widowControl w:val="0"/>
      <w:autoSpaceDE w:val="0"/>
      <w:autoSpaceDN w:val="0"/>
    </w:pPr>
    <w:rPr>
      <w:b/>
      <w:sz w:val="24"/>
    </w:rPr>
  </w:style>
  <w:style w:type="character" w:customStyle="1" w:styleId="ConsPlusTitle1">
    <w:name w:val="ConsPlusTitle1"/>
    <w:link w:val="ConsPlusTitle"/>
    <w:uiPriority w:val="99"/>
    <w:locked/>
    <w:rsid w:val="00C10F8B"/>
    <w:rPr>
      <w:b/>
      <w:sz w:val="24"/>
      <w:lang w:bidi="ar-SA"/>
    </w:rPr>
  </w:style>
  <w:style w:type="paragraph" w:customStyle="1" w:styleId="ConsPlusNormal">
    <w:name w:val="ConsPlusNormal"/>
    <w:link w:val="ConsPlusNormal0"/>
    <w:qFormat/>
    <w:rsid w:val="00C10F8B"/>
    <w:pPr>
      <w:widowControl w:val="0"/>
      <w:autoSpaceDE w:val="0"/>
      <w:autoSpaceDN w:val="0"/>
    </w:pPr>
    <w:rPr>
      <w:rFonts w:ascii="Calibri" w:hAnsi="Calibri"/>
      <w:sz w:val="22"/>
    </w:rPr>
  </w:style>
  <w:style w:type="character" w:customStyle="1" w:styleId="ConsPlusNormal0">
    <w:name w:val="ConsPlusNormal Знак"/>
    <w:link w:val="ConsPlusNormal"/>
    <w:qFormat/>
    <w:rsid w:val="00C10F8B"/>
    <w:rPr>
      <w:rFonts w:ascii="Calibri" w:hAnsi="Calibri"/>
      <w:sz w:val="22"/>
      <w:lang w:bidi="ar-SA"/>
    </w:rPr>
  </w:style>
  <w:style w:type="paragraph" w:styleId="afff1">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f2"/>
    <w:qFormat/>
    <w:rsid w:val="00C10F8B"/>
    <w:pPr>
      <w:spacing w:after="200" w:line="276" w:lineRule="auto"/>
      <w:ind w:left="720"/>
      <w:contextualSpacing/>
    </w:pPr>
    <w:rPr>
      <w:rFonts w:ascii="Calibri" w:eastAsia="Calibri" w:hAnsi="Calibri"/>
      <w:sz w:val="22"/>
      <w:szCs w:val="22"/>
      <w:lang w:eastAsia="en-US"/>
    </w:rPr>
  </w:style>
  <w:style w:type="character" w:customStyle="1" w:styleId="afff2">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ff1"/>
    <w:qFormat/>
    <w:locked/>
    <w:rsid w:val="00C10F8B"/>
    <w:rPr>
      <w:rFonts w:ascii="Calibri" w:eastAsia="Calibri" w:hAnsi="Calibri"/>
      <w:sz w:val="22"/>
      <w:szCs w:val="22"/>
      <w:lang w:eastAsia="en-US"/>
    </w:rPr>
  </w:style>
  <w:style w:type="character" w:customStyle="1" w:styleId="37">
    <w:name w:val="Основной текст (3)_"/>
    <w:link w:val="38"/>
    <w:rsid w:val="00C10F8B"/>
    <w:rPr>
      <w:b/>
      <w:bCs/>
      <w:sz w:val="18"/>
      <w:szCs w:val="18"/>
      <w:shd w:val="clear" w:color="auto" w:fill="FFFFFF"/>
    </w:rPr>
  </w:style>
  <w:style w:type="paragraph" w:customStyle="1" w:styleId="38">
    <w:name w:val="Основной текст (3)"/>
    <w:basedOn w:val="a"/>
    <w:link w:val="37"/>
    <w:rsid w:val="00C10F8B"/>
    <w:pPr>
      <w:widowControl w:val="0"/>
      <w:shd w:val="clear" w:color="auto" w:fill="FFFFFF"/>
      <w:spacing w:after="780" w:line="158" w:lineRule="exact"/>
    </w:pPr>
    <w:rPr>
      <w:rFonts w:eastAsia="Times New Roman"/>
      <w:b/>
      <w:bCs/>
      <w:sz w:val="18"/>
      <w:szCs w:val="18"/>
      <w:lang/>
    </w:rPr>
  </w:style>
  <w:style w:type="character" w:customStyle="1" w:styleId="27">
    <w:name w:val="Основной текст (2)_"/>
    <w:link w:val="28"/>
    <w:rsid w:val="00C10F8B"/>
    <w:rPr>
      <w:sz w:val="18"/>
      <w:szCs w:val="18"/>
      <w:shd w:val="clear" w:color="auto" w:fill="FFFFFF"/>
    </w:rPr>
  </w:style>
  <w:style w:type="paragraph" w:customStyle="1" w:styleId="28">
    <w:name w:val="Основной текст (2)"/>
    <w:basedOn w:val="a"/>
    <w:link w:val="27"/>
    <w:rsid w:val="00C10F8B"/>
    <w:pPr>
      <w:widowControl w:val="0"/>
      <w:shd w:val="clear" w:color="auto" w:fill="FFFFFF"/>
      <w:spacing w:before="780" w:line="161" w:lineRule="exact"/>
      <w:ind w:hanging="500"/>
      <w:jc w:val="both"/>
    </w:pPr>
    <w:rPr>
      <w:rFonts w:eastAsia="Times New Roman"/>
      <w:sz w:val="18"/>
      <w:szCs w:val="18"/>
      <w:lang/>
    </w:rPr>
  </w:style>
  <w:style w:type="character" w:customStyle="1" w:styleId="2Verdana75pt">
    <w:name w:val="Основной текст (2) + Verdana;7;5 pt"/>
    <w:rsid w:val="00C10F8B"/>
    <w:rPr>
      <w:rFonts w:ascii="Verdana" w:eastAsia="Verdana" w:hAnsi="Verdana" w:cs="Verdana"/>
      <w:color w:val="000000"/>
      <w:spacing w:val="0"/>
      <w:w w:val="100"/>
      <w:position w:val="0"/>
      <w:sz w:val="15"/>
      <w:szCs w:val="15"/>
      <w:shd w:val="clear" w:color="auto" w:fill="FFFFFF"/>
      <w:lang w:val="ru-RU" w:eastAsia="ru-RU" w:bidi="ru-RU"/>
    </w:rPr>
  </w:style>
  <w:style w:type="character" w:customStyle="1" w:styleId="285pt">
    <w:name w:val="Основной текст (2) + 8;5 pt;Полужирный"/>
    <w:rsid w:val="00C10F8B"/>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01">
    <w:name w:val="fontstyle01"/>
    <w:rsid w:val="00C10F8B"/>
    <w:rPr>
      <w:rFonts w:ascii="Arial" w:hAnsi="Arial" w:cs="Arial" w:hint="default"/>
      <w:b w:val="0"/>
      <w:bCs w:val="0"/>
      <w:i w:val="0"/>
      <w:iCs w:val="0"/>
      <w:color w:val="000000"/>
      <w:sz w:val="24"/>
      <w:szCs w:val="24"/>
    </w:rPr>
  </w:style>
  <w:style w:type="character" w:customStyle="1" w:styleId="s10">
    <w:name w:val="s_10"/>
    <w:rsid w:val="00C10F8B"/>
  </w:style>
  <w:style w:type="character" w:customStyle="1" w:styleId="afff3">
    <w:name w:val="Гипертекстовая ссылка"/>
    <w:rsid w:val="00C10F8B"/>
    <w:rPr>
      <w:color w:val="008000"/>
    </w:rPr>
  </w:style>
  <w:style w:type="paragraph" w:customStyle="1" w:styleId="nospacing">
    <w:name w:val="nospacing"/>
    <w:basedOn w:val="a"/>
    <w:rsid w:val="00C10F8B"/>
    <w:pPr>
      <w:spacing w:before="100" w:beforeAutospacing="1" w:after="100" w:afterAutospacing="1"/>
    </w:pPr>
    <w:rPr>
      <w:rFonts w:eastAsia="Times New Roman"/>
    </w:rPr>
  </w:style>
  <w:style w:type="paragraph" w:customStyle="1" w:styleId="ConsPlusNonformat">
    <w:name w:val="ConsPlusNonformat"/>
    <w:link w:val="ConsPlusNonformat1"/>
    <w:uiPriority w:val="99"/>
    <w:qFormat/>
    <w:rsid w:val="00C10F8B"/>
    <w:pPr>
      <w:widowControl w:val="0"/>
      <w:autoSpaceDE w:val="0"/>
      <w:autoSpaceDN w:val="0"/>
      <w:adjustRightInd w:val="0"/>
    </w:pPr>
    <w:rPr>
      <w:rFonts w:ascii="Courier New" w:hAnsi="Courier New" w:cs="Courier New"/>
    </w:rPr>
  </w:style>
  <w:style w:type="character" w:customStyle="1" w:styleId="ConsPlusNonformat1">
    <w:name w:val="ConsPlusNonformat1"/>
    <w:link w:val="ConsPlusNonformat"/>
    <w:uiPriority w:val="99"/>
    <w:locked/>
    <w:rsid w:val="00C10F8B"/>
    <w:rPr>
      <w:rFonts w:ascii="Courier New" w:hAnsi="Courier New" w:cs="Courier New"/>
      <w:lang w:val="ru-RU" w:eastAsia="ru-RU" w:bidi="ar-SA"/>
    </w:rPr>
  </w:style>
  <w:style w:type="paragraph" w:customStyle="1" w:styleId="consplusnormal1">
    <w:name w:val="consplusnormal"/>
    <w:basedOn w:val="a"/>
    <w:rsid w:val="00C10F8B"/>
    <w:pPr>
      <w:spacing w:before="100" w:beforeAutospacing="1" w:after="100" w:afterAutospacing="1"/>
    </w:pPr>
    <w:rPr>
      <w:rFonts w:eastAsia="Times New Roman"/>
    </w:rPr>
  </w:style>
  <w:style w:type="paragraph" w:customStyle="1" w:styleId="bodytext">
    <w:name w:val="bodytext"/>
    <w:basedOn w:val="a"/>
    <w:rsid w:val="00C10F8B"/>
    <w:pPr>
      <w:spacing w:before="100" w:beforeAutospacing="1" w:after="100" w:afterAutospacing="1"/>
    </w:pPr>
    <w:rPr>
      <w:rFonts w:eastAsia="Times New Roman"/>
    </w:rPr>
  </w:style>
  <w:style w:type="paragraph" w:customStyle="1" w:styleId="610">
    <w:name w:val="61"/>
    <w:basedOn w:val="a"/>
    <w:rsid w:val="00C10F8B"/>
    <w:pPr>
      <w:spacing w:before="100" w:beforeAutospacing="1" w:after="100" w:afterAutospacing="1"/>
    </w:pPr>
    <w:rPr>
      <w:rFonts w:eastAsia="Times New Roman"/>
    </w:rPr>
  </w:style>
  <w:style w:type="character" w:customStyle="1" w:styleId="600">
    <w:name w:val="60"/>
    <w:basedOn w:val="a0"/>
    <w:rsid w:val="00C10F8B"/>
  </w:style>
  <w:style w:type="character" w:customStyle="1" w:styleId="613pt">
    <w:name w:val="613pt"/>
    <w:basedOn w:val="a0"/>
    <w:rsid w:val="00C10F8B"/>
  </w:style>
  <w:style w:type="paragraph" w:customStyle="1" w:styleId="410">
    <w:name w:val="41"/>
    <w:basedOn w:val="a"/>
    <w:rsid w:val="00C10F8B"/>
    <w:pPr>
      <w:spacing w:before="100" w:beforeAutospacing="1" w:after="100" w:afterAutospacing="1"/>
    </w:pPr>
    <w:rPr>
      <w:rFonts w:eastAsia="Times New Roman"/>
    </w:rPr>
  </w:style>
  <w:style w:type="character" w:customStyle="1" w:styleId="400">
    <w:name w:val="40"/>
    <w:basedOn w:val="a0"/>
    <w:rsid w:val="00C10F8B"/>
  </w:style>
  <w:style w:type="paragraph" w:customStyle="1" w:styleId="listparagraph">
    <w:name w:val="listparagraph"/>
    <w:basedOn w:val="a"/>
    <w:rsid w:val="00C10F8B"/>
    <w:pPr>
      <w:spacing w:before="100" w:beforeAutospacing="1" w:after="100" w:afterAutospacing="1"/>
    </w:pPr>
    <w:rPr>
      <w:rFonts w:eastAsia="Times New Roman"/>
    </w:rPr>
  </w:style>
  <w:style w:type="paragraph" w:customStyle="1" w:styleId="title">
    <w:name w:val="title"/>
    <w:basedOn w:val="a"/>
    <w:rsid w:val="00C10F8B"/>
    <w:pPr>
      <w:spacing w:before="100" w:beforeAutospacing="1" w:after="100" w:afterAutospacing="1"/>
    </w:pPr>
    <w:rPr>
      <w:rFonts w:eastAsia="Times New Roman"/>
    </w:rPr>
  </w:style>
  <w:style w:type="paragraph" w:customStyle="1" w:styleId="ConsPlusTitlePage">
    <w:name w:val="ConsPlusTitlePage"/>
    <w:uiPriority w:val="99"/>
    <w:rsid w:val="00C10F8B"/>
    <w:pPr>
      <w:widowControl w:val="0"/>
      <w:autoSpaceDE w:val="0"/>
      <w:autoSpaceDN w:val="0"/>
    </w:pPr>
    <w:rPr>
      <w:rFonts w:ascii="Tahoma" w:hAnsi="Tahoma" w:cs="Tahoma"/>
    </w:rPr>
  </w:style>
  <w:style w:type="character" w:customStyle="1" w:styleId="-">
    <w:name w:val="Интернет-ссылка"/>
    <w:uiPriority w:val="99"/>
    <w:semiHidden/>
    <w:rsid w:val="00C10F8B"/>
    <w:rPr>
      <w:color w:val="0000FF"/>
      <w:u w:val="single"/>
    </w:rPr>
  </w:style>
  <w:style w:type="paragraph" w:customStyle="1" w:styleId="17">
    <w:name w:val="нум список 1"/>
    <w:rsid w:val="00C10F8B"/>
    <w:pPr>
      <w:suppressAutoHyphens/>
      <w:spacing w:before="120" w:after="120" w:line="360" w:lineRule="atLeast"/>
      <w:jc w:val="both"/>
    </w:pPr>
    <w:rPr>
      <w:rFonts w:eastAsia="SimSun" w:cs="Mangal"/>
      <w:color w:val="000000"/>
      <w:kern w:val="1"/>
      <w:sz w:val="24"/>
      <w:lang w:eastAsia="zh-CN" w:bidi="hi-IN"/>
    </w:rPr>
  </w:style>
  <w:style w:type="paragraph" w:customStyle="1" w:styleId="afff4">
    <w:name w:val="Прижатый влево"/>
    <w:basedOn w:val="a"/>
    <w:next w:val="a"/>
    <w:uiPriority w:val="99"/>
    <w:rsid w:val="00C10F8B"/>
    <w:pPr>
      <w:autoSpaceDE w:val="0"/>
      <w:autoSpaceDN w:val="0"/>
      <w:adjustRightInd w:val="0"/>
    </w:pPr>
    <w:rPr>
      <w:rFonts w:ascii="Arial" w:eastAsia="Calibri" w:hAnsi="Arial" w:cs="Arial"/>
    </w:rPr>
  </w:style>
  <w:style w:type="paragraph" w:customStyle="1" w:styleId="afff5">
    <w:name w:val="Комментарий"/>
    <w:basedOn w:val="a"/>
    <w:next w:val="a"/>
    <w:rsid w:val="00C10F8B"/>
    <w:pPr>
      <w:autoSpaceDE w:val="0"/>
      <w:autoSpaceDN w:val="0"/>
      <w:adjustRightInd w:val="0"/>
      <w:spacing w:before="75"/>
      <w:ind w:left="170"/>
      <w:jc w:val="both"/>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sid w:val="00C10F8B"/>
    <w:rPr>
      <w:i/>
      <w:iCs/>
    </w:rPr>
  </w:style>
  <w:style w:type="character" w:customStyle="1" w:styleId="43">
    <w:name w:val="Основной текст (4)_"/>
    <w:link w:val="411"/>
    <w:rsid w:val="00C10F8B"/>
    <w:rPr>
      <w:b/>
      <w:bCs/>
      <w:sz w:val="26"/>
      <w:szCs w:val="26"/>
      <w:shd w:val="clear" w:color="auto" w:fill="FFFFFF"/>
    </w:rPr>
  </w:style>
  <w:style w:type="paragraph" w:customStyle="1" w:styleId="411">
    <w:name w:val="Основной текст (4)1"/>
    <w:basedOn w:val="a"/>
    <w:link w:val="43"/>
    <w:rsid w:val="00C10F8B"/>
    <w:pPr>
      <w:widowControl w:val="0"/>
      <w:shd w:val="clear" w:color="auto" w:fill="FFFFFF"/>
      <w:spacing w:after="60" w:line="240" w:lineRule="atLeast"/>
      <w:ind w:hanging="1960"/>
      <w:jc w:val="center"/>
    </w:pPr>
    <w:rPr>
      <w:rFonts w:eastAsia="Times New Roman"/>
      <w:b/>
      <w:bCs/>
      <w:sz w:val="26"/>
      <w:szCs w:val="26"/>
      <w:lang/>
    </w:rPr>
  </w:style>
  <w:style w:type="character" w:customStyle="1" w:styleId="44">
    <w:name w:val="Основной текст (4)"/>
    <w:rsid w:val="00C10F8B"/>
    <w:rPr>
      <w:b/>
      <w:bCs/>
      <w:sz w:val="26"/>
      <w:szCs w:val="26"/>
      <w:shd w:val="clear" w:color="auto" w:fill="FFFFFF"/>
      <w:lang w:bidi="ar-SA"/>
    </w:rPr>
  </w:style>
  <w:style w:type="character" w:customStyle="1" w:styleId="63">
    <w:name w:val="Основной текст (6)_"/>
    <w:link w:val="611"/>
    <w:rsid w:val="00C10F8B"/>
    <w:rPr>
      <w:b/>
      <w:bCs/>
      <w:shd w:val="clear" w:color="auto" w:fill="FFFFFF"/>
    </w:rPr>
  </w:style>
  <w:style w:type="paragraph" w:customStyle="1" w:styleId="611">
    <w:name w:val="Основной текст (6)1"/>
    <w:basedOn w:val="a"/>
    <w:link w:val="63"/>
    <w:rsid w:val="00C10F8B"/>
    <w:pPr>
      <w:widowControl w:val="0"/>
      <w:shd w:val="clear" w:color="auto" w:fill="FFFFFF"/>
      <w:spacing w:before="300" w:line="317" w:lineRule="exact"/>
      <w:jc w:val="both"/>
    </w:pPr>
    <w:rPr>
      <w:rFonts w:eastAsia="Times New Roman"/>
      <w:b/>
      <w:bCs/>
      <w:sz w:val="20"/>
      <w:szCs w:val="20"/>
      <w:lang/>
    </w:rPr>
  </w:style>
  <w:style w:type="character" w:customStyle="1" w:styleId="64">
    <w:name w:val="Основной текст (6)"/>
    <w:rsid w:val="00C10F8B"/>
  </w:style>
  <w:style w:type="paragraph" w:customStyle="1" w:styleId="ConsPlusCell">
    <w:name w:val="ConsPlusCell"/>
    <w:link w:val="ConsPlusCell1"/>
    <w:rsid w:val="00C10F8B"/>
    <w:pPr>
      <w:autoSpaceDE w:val="0"/>
      <w:autoSpaceDN w:val="0"/>
      <w:adjustRightInd w:val="0"/>
    </w:pPr>
    <w:rPr>
      <w:rFonts w:ascii="Arial" w:hAnsi="Arial" w:cs="Arial"/>
    </w:rPr>
  </w:style>
  <w:style w:type="character" w:customStyle="1" w:styleId="ConsPlusCell1">
    <w:name w:val="ConsPlusCell1"/>
    <w:link w:val="ConsPlusCell"/>
    <w:locked/>
    <w:rsid w:val="00C10F8B"/>
    <w:rPr>
      <w:rFonts w:ascii="Arial" w:hAnsi="Arial" w:cs="Arial"/>
      <w:lang w:val="ru-RU" w:eastAsia="ru-RU" w:bidi="ar-SA"/>
    </w:rPr>
  </w:style>
  <w:style w:type="paragraph" w:customStyle="1" w:styleId="Default">
    <w:name w:val="Default"/>
    <w:rsid w:val="00C10F8B"/>
    <w:pPr>
      <w:autoSpaceDE w:val="0"/>
      <w:autoSpaceDN w:val="0"/>
      <w:adjustRightInd w:val="0"/>
      <w:jc w:val="right"/>
    </w:pPr>
    <w:rPr>
      <w:color w:val="000000"/>
      <w:sz w:val="24"/>
      <w:szCs w:val="24"/>
    </w:rPr>
  </w:style>
  <w:style w:type="paragraph" w:customStyle="1" w:styleId="title0">
    <w:name w:val="title0"/>
    <w:basedOn w:val="a"/>
    <w:rsid w:val="00C10F8B"/>
    <w:pPr>
      <w:spacing w:before="100" w:beforeAutospacing="1" w:after="100" w:afterAutospacing="1"/>
    </w:pPr>
    <w:rPr>
      <w:rFonts w:eastAsia="Times New Roman"/>
    </w:rPr>
  </w:style>
  <w:style w:type="character" w:customStyle="1" w:styleId="-0">
    <w:name w:val="-"/>
    <w:basedOn w:val="a0"/>
    <w:rsid w:val="00C10F8B"/>
  </w:style>
  <w:style w:type="character" w:customStyle="1" w:styleId="ListLabel11">
    <w:name w:val="ListLabel 11"/>
    <w:uiPriority w:val="99"/>
    <w:rsid w:val="00C10F8B"/>
    <w:rPr>
      <w:rFonts w:ascii="Times New Roman" w:hAnsi="Times New Roman" w:cs="Times New Roman"/>
      <w:color w:val="FF0000"/>
      <w:sz w:val="28"/>
      <w:szCs w:val="28"/>
    </w:rPr>
  </w:style>
  <w:style w:type="paragraph" w:customStyle="1" w:styleId="Style4">
    <w:name w:val="Style4"/>
    <w:basedOn w:val="a"/>
    <w:uiPriority w:val="99"/>
    <w:rsid w:val="00C10F8B"/>
    <w:pPr>
      <w:widowControl w:val="0"/>
      <w:autoSpaceDE w:val="0"/>
      <w:autoSpaceDN w:val="0"/>
      <w:adjustRightInd w:val="0"/>
      <w:spacing w:line="319" w:lineRule="exact"/>
    </w:pPr>
    <w:rPr>
      <w:rFonts w:eastAsia="Times New Roman"/>
    </w:rPr>
  </w:style>
  <w:style w:type="character" w:customStyle="1" w:styleId="FontStyle21">
    <w:name w:val="Font Style21"/>
    <w:uiPriority w:val="99"/>
    <w:rsid w:val="00C10F8B"/>
    <w:rPr>
      <w:rFonts w:ascii="Times New Roman" w:hAnsi="Times New Roman" w:cs="Times New Roman"/>
      <w:sz w:val="26"/>
      <w:szCs w:val="26"/>
    </w:rPr>
  </w:style>
  <w:style w:type="paragraph" w:customStyle="1" w:styleId="Style10">
    <w:name w:val="Style10"/>
    <w:basedOn w:val="a"/>
    <w:uiPriority w:val="99"/>
    <w:rsid w:val="00C10F8B"/>
    <w:pPr>
      <w:widowControl w:val="0"/>
      <w:autoSpaceDE w:val="0"/>
      <w:autoSpaceDN w:val="0"/>
      <w:adjustRightInd w:val="0"/>
      <w:spacing w:line="307" w:lineRule="exact"/>
      <w:jc w:val="both"/>
    </w:pPr>
    <w:rPr>
      <w:rFonts w:eastAsia="Times New Roman"/>
    </w:rPr>
  </w:style>
  <w:style w:type="character" w:customStyle="1" w:styleId="29">
    <w:name w:val="Основной шрифт абзаца2"/>
    <w:rsid w:val="00C10F8B"/>
  </w:style>
  <w:style w:type="character" w:customStyle="1" w:styleId="Heading3Char">
    <w:name w:val="Heading 3 Char"/>
    <w:rsid w:val="00C10F8B"/>
    <w:rPr>
      <w:rFonts w:ascii="Cambria" w:hAnsi="Cambria"/>
      <w:b/>
      <w:color w:val="00000A"/>
      <w:sz w:val="26"/>
    </w:rPr>
  </w:style>
  <w:style w:type="character" w:customStyle="1" w:styleId="Heading4Char">
    <w:name w:val="Heading 4 Char"/>
    <w:rsid w:val="00C10F8B"/>
    <w:rPr>
      <w:rFonts w:ascii="Times New Roman" w:hAnsi="Times New Roman"/>
      <w:b/>
      <w:sz w:val="24"/>
    </w:rPr>
  </w:style>
  <w:style w:type="character" w:customStyle="1" w:styleId="ListLabel1">
    <w:name w:val="ListLabel 1"/>
    <w:rsid w:val="00C10F8B"/>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rsid w:val="00C10F8B"/>
    <w:rPr>
      <w:color w:val="00000A"/>
    </w:rPr>
  </w:style>
  <w:style w:type="character" w:customStyle="1" w:styleId="TitleChar">
    <w:name w:val="Title Char"/>
    <w:rsid w:val="00C10F8B"/>
    <w:rPr>
      <w:rFonts w:ascii="Cambria" w:hAnsi="Cambria"/>
      <w:b/>
      <w:color w:val="00000A"/>
      <w:kern w:val="1"/>
      <w:sz w:val="32"/>
    </w:rPr>
  </w:style>
  <w:style w:type="character" w:customStyle="1" w:styleId="BalloonTextChar">
    <w:name w:val="Balloon Text Char"/>
    <w:rsid w:val="00C10F8B"/>
    <w:rPr>
      <w:rFonts w:ascii="Times New Roman" w:hAnsi="Times New Roman"/>
      <w:color w:val="00000A"/>
      <w:sz w:val="2"/>
    </w:rPr>
  </w:style>
  <w:style w:type="character" w:customStyle="1" w:styleId="apple-converted-space">
    <w:name w:val="apple-converted-space"/>
    <w:rsid w:val="00C10F8B"/>
  </w:style>
  <w:style w:type="character" w:customStyle="1" w:styleId="ListLabel2">
    <w:name w:val="ListLabel 2"/>
    <w:rsid w:val="00C10F8B"/>
    <w:rPr>
      <w:rFonts w:cs="Times New Roman"/>
    </w:rPr>
  </w:style>
  <w:style w:type="paragraph" w:customStyle="1" w:styleId="18">
    <w:name w:val="Название1"/>
    <w:basedOn w:val="a"/>
    <w:rsid w:val="00C10F8B"/>
    <w:pPr>
      <w:suppressLineNumbers/>
      <w:suppressAutoHyphens/>
      <w:spacing w:before="120" w:after="120" w:line="276" w:lineRule="auto"/>
    </w:pPr>
    <w:rPr>
      <w:rFonts w:ascii="Calibri" w:eastAsia="Calibri" w:hAnsi="Calibri" w:cs="Mangal"/>
      <w:i/>
      <w:iCs/>
      <w:color w:val="00000A"/>
      <w:lang w:eastAsia="ar-SA"/>
    </w:rPr>
  </w:style>
  <w:style w:type="paragraph" w:customStyle="1" w:styleId="19">
    <w:name w:val="Указатель1"/>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0">
    <w:name w:val="Указатель 11"/>
    <w:basedOn w:val="a"/>
    <w:rsid w:val="00C10F8B"/>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uiPriority w:val="99"/>
    <w:rsid w:val="00C10F8B"/>
    <w:pPr>
      <w:widowControl w:val="0"/>
      <w:suppressAutoHyphens/>
    </w:pPr>
    <w:rPr>
      <w:rFonts w:ascii="Courier New" w:hAnsi="Courier New" w:cs="Courier New"/>
      <w:color w:val="00000A"/>
      <w:sz w:val="22"/>
      <w:lang w:eastAsia="ar-SA"/>
    </w:rPr>
  </w:style>
  <w:style w:type="paragraph" w:customStyle="1" w:styleId="ConsPlusJurTerm">
    <w:name w:val="ConsPlusJurTerm"/>
    <w:uiPriority w:val="99"/>
    <w:rsid w:val="00C10F8B"/>
    <w:pPr>
      <w:widowControl w:val="0"/>
      <w:suppressAutoHyphens/>
    </w:pPr>
    <w:rPr>
      <w:rFonts w:ascii="Tahoma" w:hAnsi="Tahoma" w:cs="Tahoma"/>
      <w:color w:val="00000A"/>
      <w:sz w:val="26"/>
      <w:lang w:eastAsia="ar-SA"/>
    </w:rPr>
  </w:style>
  <w:style w:type="paragraph" w:customStyle="1" w:styleId="ConsPlusTextList">
    <w:name w:val="ConsPlusTextList"/>
    <w:rsid w:val="00C10F8B"/>
    <w:pPr>
      <w:widowControl w:val="0"/>
      <w:suppressAutoHyphens/>
    </w:pPr>
    <w:rPr>
      <w:rFonts w:ascii="Arial" w:hAnsi="Arial" w:cs="Arial"/>
      <w:color w:val="00000A"/>
      <w:sz w:val="22"/>
      <w:lang w:eastAsia="ar-SA"/>
    </w:rPr>
  </w:style>
  <w:style w:type="paragraph" w:customStyle="1" w:styleId="afff7">
    <w:name w:val="Содержимое врезки"/>
    <w:basedOn w:val="a"/>
    <w:rsid w:val="00C10F8B"/>
    <w:pPr>
      <w:suppressAutoHyphens/>
      <w:spacing w:after="200" w:line="276" w:lineRule="auto"/>
    </w:pPr>
    <w:rPr>
      <w:rFonts w:ascii="Calibri" w:eastAsia="Calibri" w:hAnsi="Calibri" w:cs="Calibri"/>
      <w:color w:val="00000A"/>
      <w:sz w:val="22"/>
      <w:szCs w:val="22"/>
      <w:lang w:eastAsia="ar-SA"/>
    </w:rPr>
  </w:style>
  <w:style w:type="paragraph" w:customStyle="1" w:styleId="1a">
    <w:name w:val="Текст выноски1"/>
    <w:basedOn w:val="a"/>
    <w:rsid w:val="00C10F8B"/>
    <w:pPr>
      <w:suppressAutoHyphens/>
      <w:spacing w:line="100" w:lineRule="atLeast"/>
    </w:pPr>
    <w:rPr>
      <w:rFonts w:eastAsia="Calibri"/>
      <w:color w:val="00000A"/>
      <w:sz w:val="2"/>
      <w:szCs w:val="20"/>
      <w:lang w:eastAsia="ar-SA"/>
    </w:rPr>
  </w:style>
  <w:style w:type="paragraph" w:customStyle="1" w:styleId="formattext">
    <w:name w:val="formattext"/>
    <w:basedOn w:val="a"/>
    <w:qFormat/>
    <w:rsid w:val="00C10F8B"/>
    <w:pPr>
      <w:spacing w:before="100" w:after="100" w:line="100" w:lineRule="atLeast"/>
    </w:pPr>
    <w:rPr>
      <w:rFonts w:eastAsia="Times New Roman"/>
      <w:color w:val="00000A"/>
      <w:lang w:eastAsia="ar-SA"/>
    </w:rPr>
  </w:style>
  <w:style w:type="paragraph" w:customStyle="1" w:styleId="afff8">
    <w:name w:val="Содержимое таблицы"/>
    <w:basedOn w:val="a"/>
    <w:rsid w:val="00C10F8B"/>
    <w:pPr>
      <w:suppressAutoHyphens/>
    </w:pPr>
    <w:rPr>
      <w:rFonts w:eastAsia="SimSun"/>
      <w:color w:val="000000"/>
      <w:kern w:val="1"/>
      <w:sz w:val="28"/>
      <w:szCs w:val="20"/>
      <w:lang w:eastAsia="zh-CN" w:bidi="hi-IN"/>
    </w:rPr>
  </w:style>
  <w:style w:type="paragraph" w:customStyle="1" w:styleId="afff9">
    <w:name w:val="Заголовок таблицы"/>
    <w:basedOn w:val="afff8"/>
    <w:rsid w:val="00C10F8B"/>
    <w:pPr>
      <w:jc w:val="center"/>
    </w:pPr>
    <w:rPr>
      <w:b/>
    </w:rPr>
  </w:style>
  <w:style w:type="character" w:customStyle="1" w:styleId="1b">
    <w:name w:val="Нижний колонтитул Знак1"/>
    <w:locked/>
    <w:rsid w:val="00C10F8B"/>
    <w:rPr>
      <w:rFonts w:ascii="Calibri" w:eastAsia="Calibri" w:hAnsi="Calibri"/>
      <w:color w:val="00000A"/>
      <w:lang w:eastAsia="en-US"/>
    </w:rPr>
  </w:style>
  <w:style w:type="character" w:customStyle="1" w:styleId="1c">
    <w:name w:val="Текст выноски Знак1"/>
    <w:rsid w:val="00C10F8B"/>
    <w:rPr>
      <w:rFonts w:ascii="Tahoma" w:eastAsia="Calibri" w:hAnsi="Tahoma" w:cs="Tahoma"/>
      <w:color w:val="00000A"/>
      <w:sz w:val="16"/>
      <w:szCs w:val="16"/>
      <w:lang w:eastAsia="ar-SA"/>
    </w:rPr>
  </w:style>
  <w:style w:type="character" w:customStyle="1" w:styleId="FontStyle12">
    <w:name w:val="Font Style12"/>
    <w:rsid w:val="00C10F8B"/>
    <w:rPr>
      <w:rFonts w:ascii="Times New Roman" w:hAnsi="Times New Roman" w:cs="Times New Roman"/>
      <w:sz w:val="26"/>
      <w:szCs w:val="26"/>
    </w:rPr>
  </w:style>
  <w:style w:type="character" w:customStyle="1" w:styleId="2b">
    <w:name w:val="Заголовок №2_"/>
    <w:link w:val="2c"/>
    <w:locked/>
    <w:rsid w:val="00C10F8B"/>
    <w:rPr>
      <w:b/>
      <w:bCs/>
      <w:sz w:val="26"/>
      <w:szCs w:val="26"/>
      <w:shd w:val="clear" w:color="auto" w:fill="FFFFFF"/>
    </w:rPr>
  </w:style>
  <w:style w:type="paragraph" w:customStyle="1" w:styleId="2c">
    <w:name w:val="Заголовок №2"/>
    <w:basedOn w:val="a"/>
    <w:link w:val="2b"/>
    <w:rsid w:val="00C10F8B"/>
    <w:pPr>
      <w:widowControl w:val="0"/>
      <w:shd w:val="clear" w:color="auto" w:fill="FFFFFF"/>
      <w:spacing w:before="540" w:after="360" w:line="240" w:lineRule="atLeast"/>
      <w:jc w:val="center"/>
      <w:outlineLvl w:val="1"/>
    </w:pPr>
    <w:rPr>
      <w:rFonts w:eastAsia="Times New Roman"/>
      <w:b/>
      <w:bCs/>
      <w:sz w:val="26"/>
      <w:szCs w:val="26"/>
      <w:lang/>
    </w:rPr>
  </w:style>
  <w:style w:type="paragraph" w:customStyle="1" w:styleId="formattexttopleveltext">
    <w:name w:val="formattext topleveltext"/>
    <w:basedOn w:val="a"/>
    <w:rsid w:val="00C10F8B"/>
    <w:pPr>
      <w:spacing w:before="100" w:beforeAutospacing="1" w:after="100" w:afterAutospacing="1"/>
    </w:pPr>
    <w:rPr>
      <w:rFonts w:eastAsia="Times New Roman"/>
    </w:rPr>
  </w:style>
  <w:style w:type="character" w:customStyle="1" w:styleId="strong">
    <w:name w:val="strong"/>
    <w:basedOn w:val="a0"/>
    <w:rsid w:val="00C10F8B"/>
  </w:style>
  <w:style w:type="character" w:customStyle="1" w:styleId="afffa">
    <w:name w:val="Основной текст_"/>
    <w:link w:val="1d"/>
    <w:rsid w:val="00C10F8B"/>
    <w:rPr>
      <w:rFonts w:ascii="Tahoma" w:eastAsia="Tahoma" w:hAnsi="Tahoma" w:cs="Tahoma"/>
      <w:sz w:val="22"/>
      <w:szCs w:val="22"/>
    </w:rPr>
  </w:style>
  <w:style w:type="paragraph" w:customStyle="1" w:styleId="1d">
    <w:name w:val="Основной текст1"/>
    <w:basedOn w:val="a"/>
    <w:link w:val="afffa"/>
    <w:rsid w:val="00C10F8B"/>
    <w:pPr>
      <w:widowControl w:val="0"/>
      <w:spacing w:after="140" w:line="286" w:lineRule="auto"/>
      <w:ind w:firstLine="20"/>
    </w:pPr>
    <w:rPr>
      <w:rFonts w:ascii="Tahoma" w:eastAsia="Tahoma" w:hAnsi="Tahoma"/>
      <w:sz w:val="22"/>
      <w:szCs w:val="22"/>
      <w:lang/>
    </w:rPr>
  </w:style>
  <w:style w:type="character" w:customStyle="1" w:styleId="s2">
    <w:name w:val="s2"/>
    <w:basedOn w:val="a0"/>
    <w:rsid w:val="00C10F8B"/>
  </w:style>
  <w:style w:type="character" w:customStyle="1" w:styleId="1e">
    <w:name w:val="Заголовок №1_"/>
    <w:link w:val="1f"/>
    <w:rsid w:val="00C10F8B"/>
    <w:rPr>
      <w:b/>
      <w:bCs/>
      <w:spacing w:val="-10"/>
      <w:sz w:val="26"/>
      <w:szCs w:val="26"/>
      <w:shd w:val="clear" w:color="auto" w:fill="FFFFFF"/>
    </w:rPr>
  </w:style>
  <w:style w:type="paragraph" w:customStyle="1" w:styleId="1f">
    <w:name w:val="Заголовок №1"/>
    <w:basedOn w:val="a"/>
    <w:link w:val="1e"/>
    <w:rsid w:val="00C10F8B"/>
    <w:pPr>
      <w:widowControl w:val="0"/>
      <w:shd w:val="clear" w:color="auto" w:fill="FFFFFF"/>
      <w:spacing w:before="540" w:line="322" w:lineRule="exact"/>
      <w:jc w:val="center"/>
      <w:outlineLvl w:val="0"/>
    </w:pPr>
    <w:rPr>
      <w:rFonts w:eastAsia="Times New Roman"/>
      <w:b/>
      <w:bCs/>
      <w:spacing w:val="-10"/>
      <w:sz w:val="26"/>
      <w:szCs w:val="26"/>
      <w:lang/>
    </w:rPr>
  </w:style>
  <w:style w:type="character" w:customStyle="1" w:styleId="212pt0pt">
    <w:name w:val="Основной текст (2) + 12 pt;Интервал 0 pt"/>
    <w:rsid w:val="00C10F8B"/>
    <w:rPr>
      <w:color w:val="000000"/>
      <w:spacing w:val="-10"/>
      <w:w w:val="100"/>
      <w:position w:val="0"/>
      <w:sz w:val="24"/>
      <w:szCs w:val="24"/>
      <w:shd w:val="clear" w:color="auto" w:fill="FFFFFF"/>
      <w:lang w:val="ru-RU" w:eastAsia="ru-RU" w:bidi="ru-RU"/>
    </w:rPr>
  </w:style>
  <w:style w:type="character" w:customStyle="1" w:styleId="2d">
    <w:name w:val="Колонтитул (2)_"/>
    <w:basedOn w:val="a0"/>
    <w:link w:val="2e"/>
    <w:rsid w:val="00C10F8B"/>
  </w:style>
  <w:style w:type="paragraph" w:customStyle="1" w:styleId="2e">
    <w:name w:val="Колонтитул (2)"/>
    <w:basedOn w:val="a"/>
    <w:link w:val="2d"/>
    <w:rsid w:val="00C10F8B"/>
    <w:pPr>
      <w:widowControl w:val="0"/>
    </w:pPr>
    <w:rPr>
      <w:rFonts w:eastAsia="Times New Roman"/>
      <w:sz w:val="20"/>
      <w:szCs w:val="20"/>
    </w:rPr>
  </w:style>
  <w:style w:type="paragraph" w:customStyle="1" w:styleId="heading1">
    <w:name w:val="heading1"/>
    <w:basedOn w:val="a"/>
    <w:rsid w:val="00C10F8B"/>
    <w:pPr>
      <w:spacing w:before="100" w:beforeAutospacing="1" w:after="100" w:afterAutospacing="1"/>
    </w:pPr>
    <w:rPr>
      <w:rFonts w:eastAsia="Times New Roman"/>
    </w:rPr>
  </w:style>
  <w:style w:type="paragraph" w:customStyle="1" w:styleId="heading2">
    <w:name w:val="heading2"/>
    <w:basedOn w:val="a"/>
    <w:rsid w:val="00C10F8B"/>
    <w:pPr>
      <w:spacing w:before="100" w:beforeAutospacing="1" w:after="100" w:afterAutospacing="1"/>
    </w:pPr>
    <w:rPr>
      <w:rFonts w:eastAsia="Times New Roman"/>
    </w:rPr>
  </w:style>
  <w:style w:type="paragraph" w:customStyle="1" w:styleId="tablecontents">
    <w:name w:val="tablecontents"/>
    <w:basedOn w:val="a"/>
    <w:rsid w:val="00C10F8B"/>
    <w:pPr>
      <w:spacing w:before="100" w:beforeAutospacing="1" w:after="100" w:afterAutospacing="1"/>
    </w:pPr>
    <w:rPr>
      <w:rFonts w:eastAsia="Times New Roman"/>
    </w:rPr>
  </w:style>
  <w:style w:type="character" w:customStyle="1" w:styleId="53">
    <w:name w:val="Основной текст (5)_"/>
    <w:link w:val="54"/>
    <w:uiPriority w:val="99"/>
    <w:locked/>
    <w:rsid w:val="00C10F8B"/>
    <w:rPr>
      <w:sz w:val="28"/>
      <w:szCs w:val="28"/>
      <w:shd w:val="clear" w:color="auto" w:fill="FFFFFF"/>
    </w:rPr>
  </w:style>
  <w:style w:type="paragraph" w:customStyle="1" w:styleId="54">
    <w:name w:val="Основной текст (5)"/>
    <w:basedOn w:val="a"/>
    <w:link w:val="53"/>
    <w:uiPriority w:val="99"/>
    <w:rsid w:val="00C10F8B"/>
    <w:pPr>
      <w:widowControl w:val="0"/>
      <w:shd w:val="clear" w:color="auto" w:fill="FFFFFF"/>
      <w:spacing w:before="600" w:line="322" w:lineRule="exact"/>
      <w:jc w:val="center"/>
    </w:pPr>
    <w:rPr>
      <w:rFonts w:eastAsia="Times New Roman"/>
      <w:sz w:val="28"/>
      <w:szCs w:val="28"/>
      <w:lang/>
    </w:rPr>
  </w:style>
  <w:style w:type="paragraph" w:customStyle="1" w:styleId="1f0">
    <w:name w:val="Стиль1"/>
    <w:basedOn w:val="a"/>
    <w:link w:val="1f1"/>
    <w:qFormat/>
    <w:rsid w:val="00C10F8B"/>
    <w:pPr>
      <w:spacing w:before="120"/>
      <w:jc w:val="both"/>
      <w:outlineLvl w:val="5"/>
    </w:pPr>
    <w:rPr>
      <w:rFonts w:eastAsia="Times New Roman"/>
      <w:szCs w:val="20"/>
      <w:lang/>
    </w:rPr>
  </w:style>
  <w:style w:type="paragraph" w:customStyle="1" w:styleId="1f2">
    <w:name w:val="Знак Знак Знак1 Знак Знак Знак Знак"/>
    <w:basedOn w:val="a"/>
    <w:qFormat/>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rsid w:val="00C10F8B"/>
    <w:pPr>
      <w:widowControl w:val="0"/>
      <w:autoSpaceDE w:val="0"/>
      <w:autoSpaceDN w:val="0"/>
      <w:adjustRightInd w:val="0"/>
      <w:ind w:right="19772" w:firstLine="720"/>
    </w:pPr>
    <w:rPr>
      <w:rFonts w:ascii="Arial" w:hAnsi="Arial"/>
    </w:rPr>
  </w:style>
  <w:style w:type="character" w:customStyle="1" w:styleId="afffb">
    <w:name w:val="Цветовое выделение"/>
    <w:rsid w:val="00C10F8B"/>
    <w:rPr>
      <w:b/>
      <w:bCs/>
      <w:color w:val="000080"/>
      <w:sz w:val="20"/>
      <w:szCs w:val="20"/>
    </w:rPr>
  </w:style>
  <w:style w:type="paragraph" w:customStyle="1" w:styleId="afffc">
    <w:name w:val="Заголовок статьи"/>
    <w:basedOn w:val="a"/>
    <w:next w:val="a"/>
    <w:rsid w:val="00C10F8B"/>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2f">
    <w:name w:val="Стиль2"/>
    <w:basedOn w:val="1f0"/>
    <w:qFormat/>
    <w:rsid w:val="00C10F8B"/>
    <w:pPr>
      <w:tabs>
        <w:tab w:val="left" w:pos="5040"/>
      </w:tabs>
      <w:spacing w:before="60"/>
      <w:outlineLvl w:val="6"/>
    </w:pPr>
  </w:style>
  <w:style w:type="paragraph" w:customStyle="1" w:styleId="39">
    <w:name w:val="Стиль3"/>
    <w:basedOn w:val="a"/>
    <w:rsid w:val="00C10F8B"/>
    <w:pPr>
      <w:tabs>
        <w:tab w:val="left" w:pos="567"/>
      </w:tabs>
      <w:ind w:left="567" w:hanging="397"/>
      <w:jc w:val="both"/>
    </w:pPr>
    <w:rPr>
      <w:rFonts w:eastAsia="Times New Roman"/>
      <w:szCs w:val="20"/>
    </w:rPr>
  </w:style>
  <w:style w:type="paragraph" w:customStyle="1" w:styleId="45">
    <w:name w:val="Стиль4"/>
    <w:basedOn w:val="a"/>
    <w:qFormat/>
    <w:rsid w:val="00C10F8B"/>
    <w:pPr>
      <w:ind w:left="567" w:firstLine="284"/>
      <w:jc w:val="both"/>
    </w:pPr>
    <w:rPr>
      <w:rFonts w:eastAsia="Times New Roman"/>
      <w:szCs w:val="20"/>
    </w:rPr>
  </w:style>
  <w:style w:type="paragraph" w:customStyle="1" w:styleId="xl25">
    <w:name w:val="xl2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33">
    <w:name w:val="xl3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rPr>
  </w:style>
  <w:style w:type="paragraph" w:customStyle="1" w:styleId="xl34">
    <w:name w:val="xl3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35">
    <w:name w:val="xl3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szCs w:val="22"/>
    </w:rPr>
  </w:style>
  <w:style w:type="paragraph" w:customStyle="1" w:styleId="xl46">
    <w:name w:val="xl46"/>
    <w:basedOn w:val="a"/>
    <w:rsid w:val="00C10F8B"/>
    <w:pPr>
      <w:spacing w:before="100" w:beforeAutospacing="1" w:after="100" w:afterAutospacing="1"/>
      <w:jc w:val="center"/>
    </w:pPr>
    <w:rPr>
      <w:rFonts w:ascii="Arial CYR" w:eastAsia="Times New Roman" w:hAnsi="Arial CYR" w:cs="Arial CYR"/>
      <w:i/>
      <w:iCs/>
    </w:rPr>
  </w:style>
  <w:style w:type="paragraph" w:customStyle="1" w:styleId="xl47">
    <w:name w:val="xl47"/>
    <w:basedOn w:val="a"/>
    <w:rsid w:val="00C10F8B"/>
    <w:pPr>
      <w:spacing w:before="100" w:beforeAutospacing="1" w:after="100" w:afterAutospacing="1"/>
    </w:pPr>
    <w:rPr>
      <w:rFonts w:eastAsia="Times New Roman"/>
      <w:b/>
      <w:bCs/>
    </w:rPr>
  </w:style>
  <w:style w:type="paragraph" w:customStyle="1" w:styleId="xl48">
    <w:name w:val="xl48"/>
    <w:basedOn w:val="a"/>
    <w:rsid w:val="00C10F8B"/>
    <w:pPr>
      <w:spacing w:before="100" w:beforeAutospacing="1" w:after="100" w:afterAutospacing="1"/>
    </w:pPr>
    <w:rPr>
      <w:rFonts w:eastAsia="Times New Roman"/>
      <w:b/>
      <w:bCs/>
      <w:sz w:val="22"/>
      <w:szCs w:val="22"/>
    </w:rPr>
  </w:style>
  <w:style w:type="paragraph" w:customStyle="1" w:styleId="xl49">
    <w:name w:val="xl4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rPr>
  </w:style>
  <w:style w:type="paragraph" w:customStyle="1" w:styleId="xl51">
    <w:name w:val="xl5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rPr>
  </w:style>
  <w:style w:type="paragraph" w:customStyle="1" w:styleId="xl52">
    <w:name w:val="xl5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53">
    <w:name w:val="xl53"/>
    <w:basedOn w:val="a"/>
    <w:rsid w:val="00C10F8B"/>
    <w:pPr>
      <w:spacing w:before="100" w:beforeAutospacing="1" w:after="100" w:afterAutospacing="1"/>
      <w:textAlignment w:val="top"/>
    </w:pPr>
    <w:rPr>
      <w:rFonts w:ascii="Arial CYR" w:eastAsia="Times New Roman" w:hAnsi="Arial CYR" w:cs="Arial CYR"/>
    </w:rPr>
  </w:style>
  <w:style w:type="paragraph" w:customStyle="1" w:styleId="xl54">
    <w:name w:val="xl5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5">
    <w:name w:val="xl5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6">
    <w:name w:val="xl5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57">
    <w:name w:val="xl5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8">
    <w:name w:val="xl5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9">
    <w:name w:val="xl5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60">
    <w:name w:val="xl6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61">
    <w:name w:val="xl6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62">
    <w:name w:val="xl6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63">
    <w:name w:val="xl6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64">
    <w:name w:val="xl6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72">
    <w:name w:val="xl7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3">
    <w:name w:val="xl7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74">
    <w:name w:val="xl7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6">
    <w:name w:val="xl76"/>
    <w:basedOn w:val="a"/>
    <w:rsid w:val="00C10F8B"/>
    <w:pPr>
      <w:spacing w:before="100" w:beforeAutospacing="1" w:after="100" w:afterAutospacing="1"/>
      <w:jc w:val="right"/>
      <w:textAlignment w:val="top"/>
    </w:pPr>
    <w:rPr>
      <w:rFonts w:eastAsia="Times New Roman"/>
    </w:rPr>
  </w:style>
  <w:style w:type="paragraph" w:customStyle="1" w:styleId="xl77">
    <w:name w:val="xl77"/>
    <w:basedOn w:val="a"/>
    <w:rsid w:val="00C10F8B"/>
    <w:pPr>
      <w:spacing w:before="100" w:beforeAutospacing="1" w:after="100" w:afterAutospacing="1"/>
      <w:jc w:val="right"/>
      <w:textAlignment w:val="top"/>
    </w:pPr>
    <w:rPr>
      <w:rFonts w:eastAsia="Times New Roman"/>
    </w:rPr>
  </w:style>
  <w:style w:type="paragraph" w:customStyle="1" w:styleId="xl78">
    <w:name w:val="xl78"/>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79">
    <w:name w:val="xl7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87">
    <w:name w:val="xl87"/>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88">
    <w:name w:val="xl8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rPr>
  </w:style>
  <w:style w:type="paragraph" w:customStyle="1" w:styleId="xl91">
    <w:name w:val="xl91"/>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rsid w:val="00C10F8B"/>
    <w:pPr>
      <w:spacing w:before="100" w:beforeAutospacing="1" w:after="100" w:afterAutospacing="1"/>
      <w:jc w:val="right"/>
      <w:textAlignment w:val="top"/>
    </w:pPr>
    <w:rPr>
      <w:rFonts w:eastAsia="Times New Roman"/>
    </w:rPr>
  </w:style>
  <w:style w:type="paragraph" w:customStyle="1" w:styleId="xl94">
    <w:name w:val="xl94"/>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paragraph" w:customStyle="1" w:styleId="ConsNonformat">
    <w:name w:val="ConsNonformat"/>
    <w:qFormat/>
    <w:rsid w:val="00C10F8B"/>
    <w:pPr>
      <w:widowControl w:val="0"/>
    </w:pPr>
    <w:rPr>
      <w:rFonts w:ascii="Courier New" w:hAnsi="Courier New" w:cs="Courier New"/>
    </w:rPr>
  </w:style>
  <w:style w:type="character" w:customStyle="1" w:styleId="Heading1Char">
    <w:name w:val="Heading 1 Char"/>
    <w:locked/>
    <w:rsid w:val="00C10F8B"/>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C10F8B"/>
    <w:rPr>
      <w:rFonts w:ascii="Cambria" w:hAnsi="Cambria" w:cs="Cambria"/>
      <w:b w:val="0"/>
      <w:bCs/>
      <w:i w:val="0"/>
      <w:iCs/>
      <w:sz w:val="28"/>
      <w:szCs w:val="28"/>
      <w:lang w:val="en-GB" w:eastAsia="en-US" w:bidi="ar-SA"/>
    </w:rPr>
  </w:style>
  <w:style w:type="paragraph" w:customStyle="1" w:styleId="1f3">
    <w:name w:val="Абзац списка1"/>
    <w:basedOn w:val="a"/>
    <w:rsid w:val="00C10F8B"/>
    <w:pPr>
      <w:ind w:left="720"/>
    </w:pPr>
    <w:rPr>
      <w:rFonts w:ascii="Calibri" w:eastAsia="Times New Roman" w:hAnsi="Calibri" w:cs="Calibri"/>
    </w:rPr>
  </w:style>
  <w:style w:type="character" w:customStyle="1" w:styleId="BodyText2Char">
    <w:name w:val="Body Text 2 Char"/>
    <w:semiHidden/>
    <w:locked/>
    <w:rsid w:val="00C10F8B"/>
    <w:rPr>
      <w:rFonts w:eastAsia="Times New Roman" w:cs="Times New Roman"/>
      <w:b/>
      <w:i/>
      <w:sz w:val="24"/>
      <w:szCs w:val="24"/>
      <w:lang w:val="en-GB" w:eastAsia="en-US" w:bidi="ar-SA"/>
    </w:rPr>
  </w:style>
  <w:style w:type="character" w:customStyle="1" w:styleId="65">
    <w:name w:val="Знак Знак6"/>
    <w:rsid w:val="00C10F8B"/>
    <w:rPr>
      <w:rFonts w:cs="Times New Roman"/>
      <w:b/>
      <w:i/>
      <w:sz w:val="32"/>
      <w:szCs w:val="32"/>
      <w:lang w:val="en-US" w:eastAsia="ru-RU" w:bidi="ar-SA"/>
    </w:rPr>
  </w:style>
  <w:style w:type="character" w:customStyle="1" w:styleId="Heading4Char1">
    <w:name w:val="Heading 4 Char1"/>
    <w:locked/>
    <w:rsid w:val="00C10F8B"/>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C10F8B"/>
    <w:rPr>
      <w:b/>
      <w:i/>
      <w:sz w:val="28"/>
      <w:lang w:val="ru-RU" w:eastAsia="ru-RU" w:bidi="ar-SA"/>
    </w:rPr>
  </w:style>
  <w:style w:type="character" w:customStyle="1" w:styleId="BodyText2Char1">
    <w:name w:val="Body Text 2 Char1"/>
    <w:locked/>
    <w:rsid w:val="00C10F8B"/>
    <w:rPr>
      <w:b/>
      <w:i/>
      <w:sz w:val="24"/>
      <w:szCs w:val="24"/>
      <w:lang w:val="ru-RU" w:eastAsia="ru-RU" w:bidi="ar-SA"/>
    </w:rPr>
  </w:style>
  <w:style w:type="character" w:customStyle="1" w:styleId="afffd">
    <w:name w:val="Знак Знак"/>
    <w:rsid w:val="00C10F8B"/>
    <w:rPr>
      <w:rFonts w:cs="Times New Roman"/>
      <w:b w:val="0"/>
      <w:bCs/>
      <w:i/>
      <w:sz w:val="28"/>
      <w:szCs w:val="28"/>
      <w:lang w:val="ru-RU" w:eastAsia="ru-RU" w:bidi="ar-SA"/>
    </w:rPr>
  </w:style>
  <w:style w:type="character" w:customStyle="1" w:styleId="Heading2Char1">
    <w:name w:val="Heading 2 Char1"/>
    <w:locked/>
    <w:rsid w:val="00C10F8B"/>
    <w:rPr>
      <w:rFonts w:ascii="Arial" w:hAnsi="Arial" w:cs="Arial"/>
      <w:b/>
      <w:bCs/>
      <w:i/>
      <w:iCs/>
      <w:sz w:val="28"/>
      <w:szCs w:val="28"/>
      <w:lang w:val="ru-RU" w:eastAsia="ru-RU" w:bidi="ar-SA"/>
    </w:rPr>
  </w:style>
  <w:style w:type="character" w:customStyle="1" w:styleId="Heading3Char1">
    <w:name w:val="Heading 3 Char1"/>
    <w:locked/>
    <w:rsid w:val="00C10F8B"/>
    <w:rPr>
      <w:b/>
      <w:bCs/>
      <w:i/>
      <w:sz w:val="28"/>
      <w:szCs w:val="28"/>
      <w:lang w:val="ru-RU" w:eastAsia="ru-RU" w:bidi="ar-SA"/>
    </w:rPr>
  </w:style>
  <w:style w:type="character" w:customStyle="1" w:styleId="111">
    <w:name w:val="Знак Знак11"/>
    <w:rsid w:val="00C10F8B"/>
    <w:rPr>
      <w:b/>
      <w:i/>
      <w:sz w:val="32"/>
      <w:lang w:val="en-US" w:eastAsia="ru-RU" w:bidi="ar-SA"/>
    </w:rPr>
  </w:style>
  <w:style w:type="character" w:customStyle="1" w:styleId="83">
    <w:name w:val="Знак Знак8"/>
    <w:rsid w:val="00C10F8B"/>
    <w:rPr>
      <w:b/>
      <w:i/>
      <w:sz w:val="24"/>
      <w:lang w:val="ru-RU" w:eastAsia="ru-RU" w:bidi="ar-SA"/>
    </w:rPr>
  </w:style>
  <w:style w:type="character" w:customStyle="1" w:styleId="1f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C10F8B"/>
    <w:rPr>
      <w:b/>
      <w:i/>
      <w:sz w:val="28"/>
      <w:lang w:val="ru-RU" w:eastAsia="ru-RU" w:bidi="ar-SA"/>
    </w:rPr>
  </w:style>
  <w:style w:type="character" w:customStyle="1" w:styleId="100">
    <w:name w:val="Знак Знак10"/>
    <w:rsid w:val="00C10F8B"/>
    <w:rPr>
      <w:rFonts w:ascii="Arial" w:hAnsi="Arial" w:cs="Arial"/>
      <w:b/>
      <w:bCs/>
      <w:i/>
      <w:iCs/>
      <w:sz w:val="28"/>
      <w:szCs w:val="28"/>
      <w:lang w:val="ru-RU" w:eastAsia="ru-RU" w:bidi="ar-SA"/>
    </w:rPr>
  </w:style>
  <w:style w:type="character" w:customStyle="1" w:styleId="93">
    <w:name w:val="Знак Знак9"/>
    <w:rsid w:val="00C10F8B"/>
    <w:rPr>
      <w:b/>
      <w:i/>
      <w:sz w:val="28"/>
      <w:lang w:val="ru-RU" w:eastAsia="ru-RU" w:bidi="ar-SA"/>
    </w:rPr>
  </w:style>
  <w:style w:type="character" w:customStyle="1" w:styleId="73">
    <w:name w:val="Знак Знак7"/>
    <w:semiHidden/>
    <w:locked/>
    <w:rsid w:val="00C10F8B"/>
    <w:rPr>
      <w:b/>
      <w:i/>
      <w:sz w:val="28"/>
      <w:lang w:val="ru-RU" w:eastAsia="ru-RU" w:bidi="ar-SA"/>
    </w:rPr>
  </w:style>
  <w:style w:type="paragraph" w:customStyle="1" w:styleId="s16">
    <w:name w:val="s_16"/>
    <w:basedOn w:val="a"/>
    <w:rsid w:val="00C10F8B"/>
    <w:pPr>
      <w:spacing w:before="100" w:beforeAutospacing="1" w:after="100" w:afterAutospacing="1"/>
    </w:pPr>
    <w:rPr>
      <w:rFonts w:eastAsia="Times New Roman"/>
    </w:rPr>
  </w:style>
  <w:style w:type="paragraph" w:customStyle="1" w:styleId="xl95">
    <w:name w:val="xl9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6">
    <w:name w:val="xl9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97">
    <w:name w:val="xl9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98">
    <w:name w:val="xl9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9">
    <w:name w:val="xl9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100">
    <w:name w:val="xl10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101">
    <w:name w:val="xl10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102">
    <w:name w:val="xl10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03">
    <w:name w:val="xl10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04">
    <w:name w:val="xl10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5">
    <w:name w:val="xl10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106">
    <w:name w:val="xl10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107">
    <w:name w:val="xl10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8">
    <w:name w:val="xl10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09">
    <w:name w:val="xl10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10">
    <w:name w:val="xl11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11">
    <w:name w:val="xl11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12">
    <w:name w:val="xl11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13">
    <w:name w:val="xl11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114">
    <w:name w:val="xl11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15">
    <w:name w:val="xl115"/>
    <w:basedOn w:val="a"/>
    <w:rsid w:val="00C10F8B"/>
    <w:pPr>
      <w:spacing w:before="100" w:beforeAutospacing="1" w:after="100" w:afterAutospacing="1"/>
      <w:jc w:val="right"/>
      <w:textAlignment w:val="top"/>
    </w:pPr>
    <w:rPr>
      <w:rFonts w:eastAsia="Times New Roman"/>
    </w:rPr>
  </w:style>
  <w:style w:type="paragraph" w:customStyle="1" w:styleId="xl116">
    <w:name w:val="xl116"/>
    <w:basedOn w:val="a"/>
    <w:rsid w:val="00C10F8B"/>
    <w:pPr>
      <w:spacing w:before="100" w:beforeAutospacing="1" w:after="100" w:afterAutospacing="1"/>
      <w:jc w:val="right"/>
      <w:textAlignment w:val="top"/>
    </w:pPr>
    <w:rPr>
      <w:rFonts w:eastAsia="Times New Roman"/>
    </w:rPr>
  </w:style>
  <w:style w:type="paragraph" w:customStyle="1" w:styleId="xl117">
    <w:name w:val="xl117"/>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118">
    <w:name w:val="xl11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19">
    <w:name w:val="xl11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120">
    <w:name w:val="xl12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121">
    <w:name w:val="xl12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22">
    <w:name w:val="xl12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23">
    <w:name w:val="xl12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124">
    <w:name w:val="xl12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25">
    <w:name w:val="xl12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126">
    <w:name w:val="xl1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127">
    <w:name w:val="xl127"/>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rPr>
  </w:style>
  <w:style w:type="paragraph" w:customStyle="1" w:styleId="xl128">
    <w:name w:val="xl128"/>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eastAsia="Times New Roman" w:hAnsi="Arial CYR" w:cs="Arial CYR"/>
      <w:sz w:val="18"/>
      <w:szCs w:val="18"/>
    </w:rPr>
  </w:style>
  <w:style w:type="paragraph" w:customStyle="1" w:styleId="xl129">
    <w:name w:val="xl129"/>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0">
    <w:name w:val="xl130"/>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1">
    <w:name w:val="xl131"/>
    <w:basedOn w:val="a"/>
    <w:rsid w:val="00C10F8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32">
    <w:name w:val="xl132"/>
    <w:basedOn w:val="a"/>
    <w:rsid w:val="00C10F8B"/>
    <w:pPr>
      <w:spacing w:before="100" w:beforeAutospacing="1" w:after="100" w:afterAutospacing="1"/>
      <w:jc w:val="right"/>
      <w:textAlignment w:val="top"/>
    </w:pPr>
    <w:rPr>
      <w:rFonts w:eastAsia="Times New Roman"/>
    </w:rPr>
  </w:style>
  <w:style w:type="paragraph" w:customStyle="1" w:styleId="xl133">
    <w:name w:val="xl133"/>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character" w:customStyle="1" w:styleId="1f5">
    <w:name w:val="Подпись Знак1"/>
    <w:rsid w:val="00C10F8B"/>
    <w:rPr>
      <w:rFonts w:eastAsia="Arial Unicode MS"/>
      <w:sz w:val="24"/>
      <w:szCs w:val="24"/>
    </w:rPr>
  </w:style>
  <w:style w:type="paragraph" w:customStyle="1" w:styleId="55">
    <w:name w:val="Знак Знак5 Знак Знак Знак Знак"/>
    <w:basedOn w:val="a"/>
    <w:rsid w:val="00C10F8B"/>
    <w:pPr>
      <w:spacing w:after="160" w:line="240" w:lineRule="exact"/>
    </w:pPr>
    <w:rPr>
      <w:rFonts w:ascii="Arial" w:eastAsia="Times New Roman" w:hAnsi="Arial" w:cs="Arial"/>
      <w:sz w:val="20"/>
      <w:szCs w:val="20"/>
      <w:lang w:val="fr-FR" w:eastAsia="en-US"/>
    </w:rPr>
  </w:style>
  <w:style w:type="table" w:customStyle="1" w:styleId="1f6">
    <w:name w:val="Сетка таблицы1"/>
    <w:basedOn w:val="a1"/>
    <w:rsid w:val="00C10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C10F8B"/>
    <w:rPr>
      <w:rFonts w:ascii="Tahoma" w:eastAsia="Tahoma" w:hAnsi="Tahoma" w:cs="Tahoma"/>
      <w:i/>
      <w:iCs/>
      <w:color w:val="000000"/>
      <w:spacing w:val="-10"/>
      <w:w w:val="100"/>
      <w:position w:val="0"/>
      <w:sz w:val="9"/>
      <w:szCs w:val="9"/>
      <w:shd w:val="clear" w:color="auto" w:fill="FFFFFF"/>
      <w:lang w:val="ru-RU"/>
    </w:rPr>
  </w:style>
  <w:style w:type="character" w:customStyle="1" w:styleId="130">
    <w:name w:val="Знак Знак13"/>
    <w:rsid w:val="00C10F8B"/>
    <w:rPr>
      <w:b/>
      <w:bCs w:val="0"/>
      <w:sz w:val="28"/>
      <w:lang w:val="ru-RU" w:eastAsia="ru-RU" w:bidi="ar-SA"/>
    </w:rPr>
  </w:style>
  <w:style w:type="character" w:customStyle="1" w:styleId="56">
    <w:name w:val="Знак Знак5"/>
    <w:rsid w:val="00C10F8B"/>
    <w:rPr>
      <w:sz w:val="24"/>
      <w:lang w:val="ru-RU" w:eastAsia="ru-RU" w:bidi="ar-SA"/>
    </w:rPr>
  </w:style>
  <w:style w:type="character" w:customStyle="1" w:styleId="markedcontent">
    <w:name w:val="markedcontent"/>
    <w:basedOn w:val="a0"/>
    <w:rsid w:val="00C10F8B"/>
  </w:style>
  <w:style w:type="character" w:customStyle="1" w:styleId="57">
    <w:name w:val="Основной текст (5) + Не курсив"/>
    <w:uiPriority w:val="99"/>
    <w:rsid w:val="00C10F8B"/>
    <w:rPr>
      <w:rFonts w:ascii="Times New Roman" w:hAnsi="Times New Roman" w:cs="Times New Roman"/>
      <w:i/>
      <w:iCs/>
      <w:sz w:val="28"/>
      <w:szCs w:val="28"/>
      <w:u w:val="none"/>
      <w:shd w:val="clear" w:color="auto" w:fill="FFFFFF"/>
    </w:rPr>
  </w:style>
  <w:style w:type="paragraph" w:customStyle="1" w:styleId="211">
    <w:name w:val="Основной текст (2)1"/>
    <w:basedOn w:val="a"/>
    <w:uiPriority w:val="99"/>
    <w:rsid w:val="00C10F8B"/>
    <w:pPr>
      <w:widowControl w:val="0"/>
      <w:shd w:val="clear" w:color="auto" w:fill="FFFFFF"/>
      <w:spacing w:before="420" w:after="300" w:line="322" w:lineRule="exact"/>
      <w:ind w:hanging="1620"/>
      <w:jc w:val="both"/>
    </w:pPr>
    <w:rPr>
      <w:sz w:val="28"/>
      <w:szCs w:val="28"/>
    </w:rPr>
  </w:style>
  <w:style w:type="paragraph" w:customStyle="1" w:styleId="afffe">
    <w:name w:val="Таблицы (моноширинный)"/>
    <w:basedOn w:val="a"/>
    <w:next w:val="a"/>
    <w:rsid w:val="00C10F8B"/>
    <w:pPr>
      <w:autoSpaceDE w:val="0"/>
      <w:autoSpaceDN w:val="0"/>
      <w:adjustRightInd w:val="0"/>
    </w:pPr>
    <w:rPr>
      <w:rFonts w:ascii="Courier New" w:hAnsi="Courier New" w:cs="Courier New"/>
    </w:rPr>
  </w:style>
  <w:style w:type="paragraph" w:customStyle="1" w:styleId="affff">
    <w:name w:val="Нормальный (таблица)"/>
    <w:basedOn w:val="a"/>
    <w:next w:val="a"/>
    <w:uiPriority w:val="99"/>
    <w:rsid w:val="00C10F8B"/>
    <w:pPr>
      <w:autoSpaceDE w:val="0"/>
      <w:autoSpaceDN w:val="0"/>
      <w:adjustRightInd w:val="0"/>
      <w:jc w:val="both"/>
    </w:pPr>
    <w:rPr>
      <w:rFonts w:ascii="Arial" w:hAnsi="Arial" w:cs="Arial"/>
    </w:rPr>
  </w:style>
  <w:style w:type="character" w:customStyle="1" w:styleId="user-accountsubname">
    <w:name w:val="user-account__subname"/>
    <w:rsid w:val="00C10F8B"/>
    <w:rPr>
      <w:rFonts w:cs="Times New Roman"/>
    </w:rPr>
  </w:style>
  <w:style w:type="character" w:customStyle="1" w:styleId="1f7">
    <w:name w:val="Обычный1"/>
    <w:rsid w:val="00C10F8B"/>
    <w:rPr>
      <w:rFonts w:ascii="Arial" w:hAnsi="Arial"/>
      <w:sz w:val="20"/>
    </w:rPr>
  </w:style>
  <w:style w:type="character" w:customStyle="1" w:styleId="ConsPlusNormal10">
    <w:name w:val="ConsPlusNormal1"/>
    <w:locked/>
    <w:rsid w:val="00C10F8B"/>
    <w:rPr>
      <w:rFonts w:ascii="Times New Roman" w:eastAsia="Times New Roman" w:hAnsi="Times New Roman" w:cs="Times New Roman"/>
      <w:sz w:val="24"/>
      <w:lang w:eastAsia="ru-RU"/>
    </w:rPr>
  </w:style>
  <w:style w:type="paragraph" w:customStyle="1" w:styleId="Footnote">
    <w:name w:val="Footnote"/>
    <w:basedOn w:val="a"/>
    <w:link w:val="Footnote1"/>
    <w:rsid w:val="00C10F8B"/>
    <w:pPr>
      <w:widowControl w:val="0"/>
    </w:pPr>
    <w:rPr>
      <w:rFonts w:ascii="Arial" w:eastAsia="Times New Roman" w:hAnsi="Arial"/>
      <w:sz w:val="20"/>
      <w:szCs w:val="20"/>
      <w:lang/>
    </w:rPr>
  </w:style>
  <w:style w:type="character" w:customStyle="1" w:styleId="Footnote1">
    <w:name w:val="Footnote1"/>
    <w:link w:val="Footnote"/>
    <w:locked/>
    <w:rsid w:val="00C10F8B"/>
    <w:rPr>
      <w:rFonts w:ascii="Arial" w:hAnsi="Arial"/>
    </w:rPr>
  </w:style>
  <w:style w:type="paragraph" w:customStyle="1" w:styleId="HeaderandFooter">
    <w:name w:val="Header and Footer"/>
    <w:link w:val="HeaderandFooter1"/>
    <w:rsid w:val="00C10F8B"/>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C10F8B"/>
    <w:rPr>
      <w:rFonts w:ascii="XO Thames" w:hAnsi="XO Thames"/>
      <w:color w:val="000000"/>
      <w:sz w:val="22"/>
      <w:szCs w:val="22"/>
      <w:lang w:bidi="ar-SA"/>
    </w:rPr>
  </w:style>
  <w:style w:type="paragraph" w:customStyle="1" w:styleId="toc10">
    <w:name w:val="toc 10"/>
    <w:next w:val="a"/>
    <w:link w:val="toc101"/>
    <w:rsid w:val="00C10F8B"/>
    <w:pPr>
      <w:spacing w:after="200" w:line="276" w:lineRule="auto"/>
      <w:ind w:left="1800"/>
    </w:pPr>
    <w:rPr>
      <w:rFonts w:ascii="Calibri" w:hAnsi="Calibri"/>
      <w:color w:val="000000"/>
      <w:sz w:val="22"/>
    </w:rPr>
  </w:style>
  <w:style w:type="character" w:customStyle="1" w:styleId="toc101">
    <w:name w:val="toc 101"/>
    <w:link w:val="toc10"/>
    <w:locked/>
    <w:rsid w:val="00C10F8B"/>
    <w:rPr>
      <w:rFonts w:ascii="Calibri" w:hAnsi="Calibri"/>
      <w:color w:val="000000"/>
      <w:sz w:val="22"/>
      <w:lang w:bidi="ar-SA"/>
    </w:rPr>
  </w:style>
  <w:style w:type="character" w:customStyle="1" w:styleId="UnresolvedMention">
    <w:name w:val="Unresolved Mention"/>
    <w:uiPriority w:val="99"/>
    <w:unhideWhenUsed/>
    <w:rsid w:val="00C10F8B"/>
    <w:rPr>
      <w:rFonts w:cs="Times New Roman"/>
      <w:color w:val="605E5C"/>
      <w:shd w:val="clear" w:color="auto" w:fill="E1DFDD"/>
    </w:rPr>
  </w:style>
  <w:style w:type="paragraph" w:customStyle="1" w:styleId="ConsTitle">
    <w:name w:val="ConsTitle"/>
    <w:qFormat/>
    <w:rsid w:val="00C10F8B"/>
    <w:pPr>
      <w:autoSpaceDE w:val="0"/>
      <w:autoSpaceDN w:val="0"/>
      <w:adjustRightInd w:val="0"/>
      <w:ind w:right="19772"/>
    </w:pPr>
    <w:rPr>
      <w:rFonts w:ascii="Arial" w:hAnsi="Arial" w:cs="Arial"/>
      <w:b/>
      <w:bCs/>
      <w:sz w:val="16"/>
      <w:szCs w:val="16"/>
    </w:rPr>
  </w:style>
  <w:style w:type="character" w:customStyle="1" w:styleId="112">
    <w:name w:val="Знак Знак11"/>
    <w:rsid w:val="00C10F8B"/>
    <w:rPr>
      <w:b/>
      <w:bCs w:val="0"/>
      <w:i/>
      <w:iCs w:val="0"/>
      <w:sz w:val="32"/>
      <w:lang w:val="en-US" w:eastAsia="ru-RU" w:bidi="ar-SA"/>
    </w:rPr>
  </w:style>
  <w:style w:type="character" w:customStyle="1" w:styleId="84">
    <w:name w:val="Знак Знак8"/>
    <w:rsid w:val="00C10F8B"/>
    <w:rPr>
      <w:b/>
      <w:bCs w:val="0"/>
      <w:i/>
      <w:iCs w:val="0"/>
      <w:sz w:val="24"/>
      <w:lang w:val="ru-RU" w:eastAsia="ru-RU" w:bidi="ar-SA"/>
    </w:rPr>
  </w:style>
  <w:style w:type="character" w:customStyle="1" w:styleId="101">
    <w:name w:val="Знак Знак10"/>
    <w:rsid w:val="00C10F8B"/>
    <w:rPr>
      <w:rFonts w:ascii="Arial" w:hAnsi="Arial" w:cs="Arial" w:hint="default"/>
      <w:b/>
      <w:bCs/>
      <w:i/>
      <w:iCs/>
      <w:sz w:val="28"/>
      <w:szCs w:val="28"/>
      <w:lang w:val="ru-RU" w:eastAsia="ru-RU" w:bidi="ar-SA"/>
    </w:rPr>
  </w:style>
  <w:style w:type="character" w:customStyle="1" w:styleId="94">
    <w:name w:val="Знак Знак9"/>
    <w:rsid w:val="00C10F8B"/>
    <w:rPr>
      <w:b/>
      <w:bCs w:val="0"/>
      <w:i/>
      <w:iCs w:val="0"/>
      <w:sz w:val="28"/>
      <w:lang w:val="ru-RU" w:eastAsia="ru-RU" w:bidi="ar-SA"/>
    </w:rPr>
  </w:style>
  <w:style w:type="character" w:customStyle="1" w:styleId="74">
    <w:name w:val="Знак Знак7"/>
    <w:semiHidden/>
    <w:locked/>
    <w:rsid w:val="00C10F8B"/>
    <w:rPr>
      <w:b/>
      <w:bCs w:val="0"/>
      <w:i/>
      <w:iCs w:val="0"/>
      <w:sz w:val="28"/>
      <w:lang w:val="ru-RU" w:eastAsia="ru-RU" w:bidi="ar-SA"/>
    </w:rPr>
  </w:style>
  <w:style w:type="paragraph" w:customStyle="1" w:styleId="p8">
    <w:name w:val="p8"/>
    <w:basedOn w:val="a"/>
    <w:rsid w:val="00C10F8B"/>
    <w:pPr>
      <w:spacing w:before="100" w:beforeAutospacing="1" w:after="100" w:afterAutospacing="1"/>
    </w:pPr>
    <w:rPr>
      <w:rFonts w:eastAsia="Times New Roman"/>
    </w:rPr>
  </w:style>
  <w:style w:type="paragraph" w:customStyle="1" w:styleId="1f8">
    <w:name w:val="Знак1 Знак Знак Знак Знак Знак Знак"/>
    <w:basedOn w:val="a"/>
    <w:uiPriority w:val="99"/>
    <w:rsid w:val="00C10F8B"/>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Обычный (паспорт)"/>
    <w:basedOn w:val="a"/>
    <w:uiPriority w:val="99"/>
    <w:rsid w:val="00C10F8B"/>
    <w:pPr>
      <w:spacing w:before="120"/>
      <w:jc w:val="both"/>
    </w:pPr>
    <w:rPr>
      <w:rFonts w:eastAsia="Calibri"/>
      <w:sz w:val="28"/>
      <w:szCs w:val="28"/>
    </w:rPr>
  </w:style>
  <w:style w:type="paragraph" w:customStyle="1" w:styleId="affff1">
    <w:name w:val="Жирный (паспорт)"/>
    <w:basedOn w:val="a"/>
    <w:rsid w:val="00C10F8B"/>
    <w:pPr>
      <w:spacing w:before="120"/>
      <w:jc w:val="both"/>
    </w:pPr>
    <w:rPr>
      <w:rFonts w:eastAsia="Calibri"/>
      <w:b/>
      <w:sz w:val="28"/>
      <w:szCs w:val="28"/>
    </w:rPr>
  </w:style>
  <w:style w:type="paragraph" w:customStyle="1" w:styleId="1f9">
    <w:name w:val="Абзац списка1"/>
    <w:basedOn w:val="a"/>
    <w:rsid w:val="00C10F8B"/>
    <w:pPr>
      <w:spacing w:after="200" w:line="276" w:lineRule="auto"/>
      <w:ind w:left="720"/>
    </w:pPr>
    <w:rPr>
      <w:rFonts w:ascii="Calibri" w:eastAsia="Times New Roman" w:hAnsi="Calibri"/>
      <w:sz w:val="22"/>
      <w:szCs w:val="22"/>
      <w:lang w:eastAsia="en-US"/>
    </w:rPr>
  </w:style>
  <w:style w:type="character" w:customStyle="1" w:styleId="blk">
    <w:name w:val="blk"/>
    <w:rsid w:val="00C10F8B"/>
  </w:style>
  <w:style w:type="paragraph" w:styleId="z-">
    <w:name w:val="HTML Top of Form"/>
    <w:basedOn w:val="a"/>
    <w:next w:val="a"/>
    <w:link w:val="z-0"/>
    <w:uiPriority w:val="99"/>
    <w:unhideWhenUsed/>
    <w:rsid w:val="00C10F8B"/>
    <w:pPr>
      <w:pBdr>
        <w:bottom w:val="single" w:sz="6" w:space="1" w:color="auto"/>
      </w:pBdr>
      <w:jc w:val="center"/>
    </w:pPr>
    <w:rPr>
      <w:rFonts w:ascii="Arial" w:eastAsia="Times New Roman" w:hAnsi="Arial"/>
      <w:vanish/>
      <w:sz w:val="16"/>
      <w:szCs w:val="16"/>
      <w:lang/>
    </w:rPr>
  </w:style>
  <w:style w:type="character" w:customStyle="1" w:styleId="z-0">
    <w:name w:val="z-Начало формы Знак"/>
    <w:link w:val="z-"/>
    <w:uiPriority w:val="99"/>
    <w:rsid w:val="00C10F8B"/>
    <w:rPr>
      <w:rFonts w:ascii="Arial" w:hAnsi="Arial"/>
      <w:vanish/>
      <w:sz w:val="16"/>
      <w:szCs w:val="16"/>
    </w:rPr>
  </w:style>
  <w:style w:type="character" w:customStyle="1" w:styleId="printer">
    <w:name w:val="printer"/>
    <w:basedOn w:val="a0"/>
    <w:rsid w:val="00C10F8B"/>
  </w:style>
  <w:style w:type="paragraph" w:customStyle="1" w:styleId="Style8">
    <w:name w:val="Style8"/>
    <w:basedOn w:val="a"/>
    <w:uiPriority w:val="99"/>
    <w:rsid w:val="00C10F8B"/>
    <w:pPr>
      <w:widowControl w:val="0"/>
      <w:autoSpaceDE w:val="0"/>
      <w:autoSpaceDN w:val="0"/>
      <w:adjustRightInd w:val="0"/>
      <w:spacing w:line="312" w:lineRule="exact"/>
      <w:ind w:hanging="350"/>
    </w:pPr>
    <w:rPr>
      <w:rFonts w:eastAsia="Calibri"/>
    </w:rPr>
  </w:style>
  <w:style w:type="character" w:customStyle="1" w:styleId="FontStyle20">
    <w:name w:val="Font Style20"/>
    <w:rsid w:val="00C10F8B"/>
    <w:rPr>
      <w:rFonts w:ascii="Times New Roman" w:hAnsi="Times New Roman" w:cs="Times New Roman"/>
      <w:spacing w:val="10"/>
      <w:sz w:val="24"/>
      <w:szCs w:val="24"/>
    </w:rPr>
  </w:style>
  <w:style w:type="character" w:customStyle="1" w:styleId="212">
    <w:name w:val="Основной текст с отступом 2 Знак1"/>
    <w:uiPriority w:val="99"/>
    <w:semiHidden/>
    <w:locked/>
    <w:rsid w:val="00C10F8B"/>
    <w:rPr>
      <w:rFonts w:eastAsia="Times New Roman"/>
      <w:sz w:val="28"/>
      <w:szCs w:val="28"/>
    </w:rPr>
  </w:style>
  <w:style w:type="paragraph" w:customStyle="1" w:styleId="consplustitle0">
    <w:name w:val="consplustitle"/>
    <w:basedOn w:val="a"/>
    <w:rsid w:val="00C10F8B"/>
    <w:pPr>
      <w:spacing w:before="100" w:beforeAutospacing="1" w:after="100" w:afterAutospacing="1"/>
    </w:pPr>
    <w:rPr>
      <w:rFonts w:eastAsia="Calibri"/>
    </w:rPr>
  </w:style>
  <w:style w:type="character" w:customStyle="1" w:styleId="1fa">
    <w:name w:val="Основной текст Знак1"/>
    <w:basedOn w:val="a0"/>
    <w:rsid w:val="00C10F8B"/>
  </w:style>
  <w:style w:type="character" w:customStyle="1" w:styleId="102">
    <w:name w:val="Основной текст (10)_"/>
    <w:link w:val="1010"/>
    <w:rsid w:val="00C10F8B"/>
    <w:rPr>
      <w:i/>
      <w:iCs/>
      <w:sz w:val="26"/>
      <w:szCs w:val="26"/>
      <w:shd w:val="clear" w:color="auto" w:fill="FFFFFF"/>
    </w:rPr>
  </w:style>
  <w:style w:type="paragraph" w:customStyle="1" w:styleId="1010">
    <w:name w:val="Основной текст (10)1"/>
    <w:basedOn w:val="a"/>
    <w:link w:val="102"/>
    <w:rsid w:val="00C10F8B"/>
    <w:pPr>
      <w:widowControl w:val="0"/>
      <w:shd w:val="clear" w:color="auto" w:fill="FFFFFF"/>
      <w:spacing w:line="322" w:lineRule="exact"/>
      <w:jc w:val="both"/>
    </w:pPr>
    <w:rPr>
      <w:rFonts w:eastAsia="Times New Roman"/>
      <w:i/>
      <w:iCs/>
      <w:sz w:val="26"/>
      <w:szCs w:val="26"/>
      <w:lang/>
    </w:rPr>
  </w:style>
  <w:style w:type="character" w:customStyle="1" w:styleId="103">
    <w:name w:val="Основной текст (10) + Не курсив"/>
    <w:basedOn w:val="102"/>
    <w:rsid w:val="00C10F8B"/>
  </w:style>
  <w:style w:type="character" w:customStyle="1" w:styleId="104">
    <w:name w:val="Основной текст (10)"/>
    <w:basedOn w:val="102"/>
    <w:rsid w:val="00C10F8B"/>
  </w:style>
  <w:style w:type="character" w:customStyle="1" w:styleId="1fb">
    <w:name w:val="Основной текст + Курсив1"/>
    <w:rsid w:val="00C10F8B"/>
    <w:rPr>
      <w:rFonts w:ascii="Times New Roman" w:hAnsi="Times New Roman" w:cs="Times New Roman"/>
      <w:i/>
      <w:iCs/>
      <w:sz w:val="26"/>
      <w:szCs w:val="26"/>
      <w:u w:val="none"/>
      <w:lang w:bidi="ar-SA"/>
    </w:rPr>
  </w:style>
  <w:style w:type="character" w:customStyle="1" w:styleId="613pt0">
    <w:name w:val="Основной текст (6) + 13 pt"/>
    <w:aliases w:val="Не полужирный1"/>
    <w:rsid w:val="00C10F8B"/>
    <w:rPr>
      <w:rFonts w:ascii="Times New Roman" w:hAnsi="Times New Roman" w:cs="Times New Roman"/>
      <w:b/>
      <w:bCs/>
      <w:sz w:val="26"/>
      <w:szCs w:val="26"/>
      <w:u w:val="none"/>
      <w:lang w:bidi="ar-SA"/>
    </w:rPr>
  </w:style>
  <w:style w:type="paragraph" w:customStyle="1" w:styleId="213">
    <w:name w:val="Заголовок №21"/>
    <w:basedOn w:val="a"/>
    <w:rsid w:val="00C10F8B"/>
    <w:pPr>
      <w:widowControl w:val="0"/>
      <w:shd w:val="clear" w:color="auto" w:fill="FFFFFF"/>
      <w:spacing w:before="240" w:after="360" w:line="240" w:lineRule="atLeast"/>
      <w:ind w:hanging="3340"/>
      <w:jc w:val="both"/>
      <w:outlineLvl w:val="1"/>
    </w:pPr>
    <w:rPr>
      <w:rFonts w:eastAsia="Times New Roman"/>
      <w:b/>
      <w:bCs/>
      <w:sz w:val="26"/>
      <w:szCs w:val="26"/>
    </w:rPr>
  </w:style>
  <w:style w:type="character" w:customStyle="1" w:styleId="affff2">
    <w:name w:val="Колонтитул_"/>
    <w:link w:val="1fc"/>
    <w:uiPriority w:val="99"/>
    <w:rsid w:val="00C10F8B"/>
    <w:rPr>
      <w:sz w:val="17"/>
      <w:szCs w:val="17"/>
      <w:shd w:val="clear" w:color="auto" w:fill="FFFFFF"/>
    </w:rPr>
  </w:style>
  <w:style w:type="paragraph" w:customStyle="1" w:styleId="1fc">
    <w:name w:val="Колонтитул1"/>
    <w:basedOn w:val="a"/>
    <w:link w:val="affff2"/>
    <w:uiPriority w:val="99"/>
    <w:rsid w:val="00C10F8B"/>
    <w:pPr>
      <w:widowControl w:val="0"/>
      <w:shd w:val="clear" w:color="auto" w:fill="FFFFFF"/>
      <w:spacing w:line="240" w:lineRule="atLeast"/>
    </w:pPr>
    <w:rPr>
      <w:rFonts w:eastAsia="Times New Roman"/>
      <w:sz w:val="17"/>
      <w:szCs w:val="17"/>
      <w:lang/>
    </w:rPr>
  </w:style>
  <w:style w:type="character" w:customStyle="1" w:styleId="TrebuchetMS">
    <w:name w:val="Колонтитул + Trebuchet MS"/>
    <w:aliases w:val="9 pt"/>
    <w:rsid w:val="00C10F8B"/>
    <w:rPr>
      <w:rFonts w:ascii="Trebuchet MS" w:hAnsi="Trebuchet MS" w:cs="Trebuchet MS"/>
      <w:sz w:val="18"/>
      <w:szCs w:val="18"/>
      <w:lang w:bidi="ar-SA"/>
    </w:rPr>
  </w:style>
  <w:style w:type="character" w:customStyle="1" w:styleId="380">
    <w:name w:val="Основной текст (3) + 8"/>
    <w:aliases w:val="5 pt,Не курсив,Основной текст + 4,Интервал 0 pt,Основной текст (2) + 12 pt,Колонтитул + Calibri,10"/>
    <w:rsid w:val="00C10F8B"/>
    <w:rPr>
      <w:b/>
      <w:bCs/>
      <w:i/>
      <w:iCs/>
      <w:sz w:val="17"/>
      <w:szCs w:val="17"/>
      <w:lang w:bidi="ar-SA"/>
    </w:rPr>
  </w:style>
  <w:style w:type="character" w:customStyle="1" w:styleId="312pt">
    <w:name w:val="Основной текст (3) + 12 pt"/>
    <w:aliases w:val="Не курсив4"/>
    <w:rsid w:val="00C10F8B"/>
    <w:rPr>
      <w:b/>
      <w:bCs/>
      <w:i/>
      <w:iCs/>
      <w:sz w:val="24"/>
      <w:szCs w:val="24"/>
      <w:lang w:bidi="ar-SA"/>
    </w:rPr>
  </w:style>
  <w:style w:type="character" w:customStyle="1" w:styleId="66">
    <w:name w:val="Основной текст (6) + Не полужирный"/>
    <w:aliases w:val="Курсив5"/>
    <w:rsid w:val="00C10F8B"/>
    <w:rPr>
      <w:rFonts w:ascii="Times New Roman" w:hAnsi="Times New Roman" w:cs="Times New Roman"/>
      <w:b/>
      <w:bCs/>
      <w:i/>
      <w:iCs/>
      <w:u w:val="none"/>
      <w:lang w:bidi="ar-SA"/>
    </w:rPr>
  </w:style>
  <w:style w:type="character" w:customStyle="1" w:styleId="69pt">
    <w:name w:val="Основной текст (6) + 9 pt"/>
    <w:aliases w:val="Курсив4"/>
    <w:rsid w:val="00C10F8B"/>
    <w:rPr>
      <w:rFonts w:ascii="Times New Roman" w:hAnsi="Times New Roman" w:cs="Times New Roman"/>
      <w:b w:val="0"/>
      <w:bCs w:val="0"/>
      <w:i/>
      <w:iCs/>
      <w:sz w:val="18"/>
      <w:szCs w:val="18"/>
      <w:u w:val="none"/>
      <w:lang w:bidi="ar-SA"/>
    </w:rPr>
  </w:style>
  <w:style w:type="paragraph" w:customStyle="1" w:styleId="310">
    <w:name w:val="Основной текст (3)1"/>
    <w:basedOn w:val="a"/>
    <w:uiPriority w:val="99"/>
    <w:rsid w:val="00C10F8B"/>
    <w:pPr>
      <w:widowControl w:val="0"/>
      <w:shd w:val="clear" w:color="auto" w:fill="FFFFFF"/>
      <w:spacing w:before="60" w:line="240" w:lineRule="atLeast"/>
      <w:jc w:val="right"/>
    </w:pPr>
    <w:rPr>
      <w:rFonts w:eastAsia="Times New Roman"/>
      <w:b/>
      <w:bCs/>
      <w:i/>
      <w:iCs/>
      <w:sz w:val="18"/>
      <w:szCs w:val="18"/>
    </w:rPr>
  </w:style>
  <w:style w:type="character" w:customStyle="1" w:styleId="313pt">
    <w:name w:val="Основной текст (3) + 13 pt"/>
    <w:aliases w:val="Не полужирный,Не курсив2"/>
    <w:rsid w:val="00C10F8B"/>
    <w:rPr>
      <w:rFonts w:ascii="Times New Roman" w:hAnsi="Times New Roman" w:cs="Times New Roman"/>
      <w:b/>
      <w:bCs/>
      <w:i/>
      <w:iCs/>
      <w:sz w:val="26"/>
      <w:szCs w:val="26"/>
      <w:u w:val="none"/>
      <w:lang w:bidi="ar-SA"/>
    </w:rPr>
  </w:style>
  <w:style w:type="character" w:customStyle="1" w:styleId="9pt">
    <w:name w:val="Основной текст + 9 pt"/>
    <w:aliases w:val="Полужирный,Курсив,Основной текст (2) + 15 pt"/>
    <w:uiPriority w:val="99"/>
    <w:rsid w:val="00C10F8B"/>
    <w:rPr>
      <w:rFonts w:ascii="Times New Roman" w:hAnsi="Times New Roman" w:cs="Times New Roman"/>
      <w:b/>
      <w:bCs/>
      <w:i/>
      <w:iCs/>
      <w:sz w:val="18"/>
      <w:szCs w:val="18"/>
      <w:u w:val="none"/>
      <w:lang w:bidi="ar-SA"/>
    </w:rPr>
  </w:style>
  <w:style w:type="character" w:customStyle="1" w:styleId="85">
    <w:name w:val="Основной текст + 8"/>
    <w:aliases w:val="5 pt4,Полужирный4"/>
    <w:rsid w:val="00C10F8B"/>
    <w:rPr>
      <w:rFonts w:ascii="Times New Roman" w:hAnsi="Times New Roman" w:cs="Times New Roman"/>
      <w:b/>
      <w:bCs/>
      <w:sz w:val="17"/>
      <w:szCs w:val="17"/>
      <w:u w:val="none"/>
      <w:lang w:bidi="ar-SA"/>
    </w:rPr>
  </w:style>
  <w:style w:type="character" w:customStyle="1" w:styleId="11pt">
    <w:name w:val="Основной текст + 11 pt"/>
    <w:aliases w:val="Полужирный3,Курсив3"/>
    <w:rsid w:val="00C10F8B"/>
    <w:rPr>
      <w:rFonts w:ascii="Times New Roman" w:hAnsi="Times New Roman" w:cs="Times New Roman"/>
      <w:b/>
      <w:bCs/>
      <w:i/>
      <w:iCs/>
      <w:sz w:val="22"/>
      <w:szCs w:val="22"/>
      <w:u w:val="none"/>
      <w:lang w:bidi="ar-SA"/>
    </w:rPr>
  </w:style>
  <w:style w:type="character" w:customStyle="1" w:styleId="11pt1">
    <w:name w:val="Основной текст + 11 pt1"/>
    <w:rsid w:val="00C10F8B"/>
    <w:rPr>
      <w:rFonts w:ascii="Times New Roman" w:hAnsi="Times New Roman" w:cs="Times New Roman"/>
      <w:sz w:val="22"/>
      <w:szCs w:val="22"/>
      <w:u w:val="none"/>
      <w:lang w:bidi="ar-SA"/>
    </w:rPr>
  </w:style>
  <w:style w:type="character" w:customStyle="1" w:styleId="113">
    <w:name w:val="Основной текст (11)_"/>
    <w:link w:val="1110"/>
    <w:rsid w:val="00C10F8B"/>
    <w:rPr>
      <w:b/>
      <w:bCs/>
      <w:sz w:val="23"/>
      <w:szCs w:val="23"/>
      <w:shd w:val="clear" w:color="auto" w:fill="FFFFFF"/>
    </w:rPr>
  </w:style>
  <w:style w:type="paragraph" w:customStyle="1" w:styleId="1110">
    <w:name w:val="Основной текст (11)1"/>
    <w:basedOn w:val="a"/>
    <w:link w:val="113"/>
    <w:rsid w:val="00C10F8B"/>
    <w:pPr>
      <w:widowControl w:val="0"/>
      <w:shd w:val="clear" w:color="auto" w:fill="FFFFFF"/>
      <w:spacing w:line="322" w:lineRule="exact"/>
      <w:jc w:val="both"/>
    </w:pPr>
    <w:rPr>
      <w:rFonts w:eastAsia="Times New Roman"/>
      <w:b/>
      <w:bCs/>
      <w:sz w:val="23"/>
      <w:szCs w:val="23"/>
      <w:lang/>
    </w:rPr>
  </w:style>
  <w:style w:type="character" w:customStyle="1" w:styleId="114">
    <w:name w:val="Основной текст (11)"/>
    <w:basedOn w:val="113"/>
    <w:rsid w:val="00C10F8B"/>
  </w:style>
  <w:style w:type="character" w:customStyle="1" w:styleId="118">
    <w:name w:val="Основной текст (11) + 8"/>
    <w:aliases w:val="5 pt2,Колонтитул + Times New Roman"/>
    <w:uiPriority w:val="99"/>
    <w:rsid w:val="00C10F8B"/>
    <w:rPr>
      <w:b/>
      <w:bCs/>
      <w:sz w:val="17"/>
      <w:szCs w:val="17"/>
      <w:lang w:bidi="ar-SA"/>
    </w:rPr>
  </w:style>
  <w:style w:type="character" w:customStyle="1" w:styleId="119pt">
    <w:name w:val="Основной текст (11) + 9 pt"/>
    <w:aliases w:val="Курсив2"/>
    <w:rsid w:val="00C10F8B"/>
    <w:rPr>
      <w:b/>
      <w:bCs/>
      <w:i/>
      <w:iCs/>
      <w:sz w:val="18"/>
      <w:szCs w:val="18"/>
      <w:lang w:bidi="ar-SA"/>
    </w:rPr>
  </w:style>
  <w:style w:type="character" w:customStyle="1" w:styleId="86">
    <w:name w:val="Основной текст (8)_"/>
    <w:link w:val="810"/>
    <w:rsid w:val="00C10F8B"/>
    <w:rPr>
      <w:b/>
      <w:bCs/>
      <w:sz w:val="17"/>
      <w:szCs w:val="17"/>
      <w:shd w:val="clear" w:color="auto" w:fill="FFFFFF"/>
    </w:rPr>
  </w:style>
  <w:style w:type="paragraph" w:customStyle="1" w:styleId="810">
    <w:name w:val="Основной текст (8)1"/>
    <w:basedOn w:val="a"/>
    <w:link w:val="86"/>
    <w:rsid w:val="00C10F8B"/>
    <w:pPr>
      <w:widowControl w:val="0"/>
      <w:shd w:val="clear" w:color="auto" w:fill="FFFFFF"/>
      <w:spacing w:before="120" w:line="240" w:lineRule="atLeast"/>
      <w:jc w:val="both"/>
    </w:pPr>
    <w:rPr>
      <w:rFonts w:eastAsia="Times New Roman"/>
      <w:b/>
      <w:bCs/>
      <w:sz w:val="17"/>
      <w:szCs w:val="17"/>
      <w:lang/>
    </w:rPr>
  </w:style>
  <w:style w:type="character" w:customStyle="1" w:styleId="87">
    <w:name w:val="Основной текст (8)"/>
    <w:basedOn w:val="86"/>
    <w:rsid w:val="00C10F8B"/>
  </w:style>
  <w:style w:type="character" w:customStyle="1" w:styleId="381">
    <w:name w:val="Основной текст (3) + 81"/>
    <w:aliases w:val="5 pt3,Не курсив1"/>
    <w:rsid w:val="00C10F8B"/>
    <w:rPr>
      <w:rFonts w:ascii="Times New Roman" w:hAnsi="Times New Roman" w:cs="Times New Roman"/>
      <w:b w:val="0"/>
      <w:bCs w:val="0"/>
      <w:i/>
      <w:iCs/>
      <w:sz w:val="17"/>
      <w:szCs w:val="17"/>
      <w:u w:val="none"/>
      <w:lang w:bidi="ar-SA"/>
    </w:rPr>
  </w:style>
  <w:style w:type="character" w:customStyle="1" w:styleId="340">
    <w:name w:val="Основной текст (3)4"/>
    <w:rsid w:val="00C10F8B"/>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C10F8B"/>
    <w:rPr>
      <w:rFonts w:ascii="Times New Roman" w:hAnsi="Times New Roman" w:cs="Times New Roman"/>
      <w:b/>
      <w:bCs/>
      <w:i/>
      <w:iCs/>
      <w:sz w:val="18"/>
      <w:szCs w:val="18"/>
      <w:u w:val="none"/>
      <w:lang w:bidi="ar-SA"/>
    </w:rPr>
  </w:style>
  <w:style w:type="character" w:customStyle="1" w:styleId="811">
    <w:name w:val="Основной текст + 81"/>
    <w:aliases w:val="5 pt1,Полужирный1,Основной текст (2) + 10"/>
    <w:uiPriority w:val="99"/>
    <w:rsid w:val="00C10F8B"/>
    <w:rPr>
      <w:rFonts w:ascii="Times New Roman" w:hAnsi="Times New Roman" w:cs="Times New Roman"/>
      <w:b/>
      <w:bCs/>
      <w:sz w:val="17"/>
      <w:szCs w:val="17"/>
      <w:u w:val="none"/>
      <w:lang w:bidi="ar-SA"/>
    </w:rPr>
  </w:style>
  <w:style w:type="character" w:customStyle="1" w:styleId="320">
    <w:name w:val="Основной текст (3)2"/>
    <w:rsid w:val="00C10F8B"/>
    <w:rPr>
      <w:rFonts w:ascii="Times New Roman" w:hAnsi="Times New Roman" w:cs="Times New Roman"/>
      <w:b w:val="0"/>
      <w:bCs w:val="0"/>
      <w:i w:val="0"/>
      <w:iCs w:val="0"/>
      <w:sz w:val="18"/>
      <w:szCs w:val="18"/>
      <w:u w:val="none"/>
      <w:lang w:bidi="ar-SA"/>
    </w:rPr>
  </w:style>
  <w:style w:type="character" w:customStyle="1" w:styleId="Exact1">
    <w:name w:val="Основной текст Exact1"/>
    <w:rsid w:val="00C10F8B"/>
    <w:rPr>
      <w:rFonts w:ascii="Times New Roman" w:hAnsi="Times New Roman" w:cs="Times New Roman"/>
      <w:spacing w:val="4"/>
      <w:sz w:val="24"/>
      <w:szCs w:val="24"/>
      <w:u w:val="none"/>
      <w:lang w:bidi="ar-SA"/>
    </w:rPr>
  </w:style>
  <w:style w:type="paragraph" w:customStyle="1" w:styleId="s1">
    <w:name w:val="s_1"/>
    <w:basedOn w:val="a"/>
    <w:rsid w:val="00C10F8B"/>
    <w:pPr>
      <w:spacing w:before="100" w:beforeAutospacing="1" w:after="100" w:afterAutospacing="1"/>
    </w:pPr>
    <w:rPr>
      <w:rFonts w:eastAsia="Times New Roman"/>
    </w:rPr>
  </w:style>
  <w:style w:type="paragraph" w:customStyle="1" w:styleId="Style6">
    <w:name w:val="Style6"/>
    <w:basedOn w:val="a"/>
    <w:uiPriority w:val="99"/>
    <w:rsid w:val="00C10F8B"/>
    <w:pPr>
      <w:widowControl w:val="0"/>
      <w:autoSpaceDE w:val="0"/>
      <w:autoSpaceDN w:val="0"/>
      <w:adjustRightInd w:val="0"/>
      <w:spacing w:line="523" w:lineRule="exact"/>
      <w:jc w:val="both"/>
    </w:pPr>
    <w:rPr>
      <w:rFonts w:ascii="Arial Unicode MS"/>
    </w:rPr>
  </w:style>
  <w:style w:type="paragraph" w:customStyle="1" w:styleId="214">
    <w:name w:val="Заголовок 21"/>
    <w:basedOn w:val="a"/>
    <w:next w:val="a"/>
    <w:rsid w:val="00C10F8B"/>
    <w:pPr>
      <w:keepNext/>
      <w:suppressAutoHyphens/>
    </w:pPr>
    <w:rPr>
      <w:rFonts w:ascii="Arial" w:eastAsia="Times New Roman" w:hAnsi="Arial" w:cs="Arial"/>
      <w:sz w:val="28"/>
      <w:szCs w:val="20"/>
      <w:lang w:eastAsia="ar-SA"/>
    </w:rPr>
  </w:style>
  <w:style w:type="paragraph" w:customStyle="1" w:styleId="consplusnormal00">
    <w:name w:val="consplusnormal0"/>
    <w:basedOn w:val="a"/>
    <w:rsid w:val="00C10F8B"/>
    <w:pPr>
      <w:spacing w:before="100" w:beforeAutospacing="1" w:after="100" w:afterAutospacing="1"/>
    </w:pPr>
    <w:rPr>
      <w:rFonts w:eastAsia="Times New Roman"/>
    </w:rPr>
  </w:style>
  <w:style w:type="numbering" w:customStyle="1" w:styleId="1fd">
    <w:name w:val="Нет списка1"/>
    <w:next w:val="a2"/>
    <w:uiPriority w:val="99"/>
    <w:semiHidden/>
    <w:rsid w:val="006B73DA"/>
  </w:style>
  <w:style w:type="numbering" w:customStyle="1" w:styleId="2f0">
    <w:name w:val="Нет списка2"/>
    <w:next w:val="a2"/>
    <w:uiPriority w:val="99"/>
    <w:semiHidden/>
    <w:unhideWhenUsed/>
    <w:rsid w:val="006B73DA"/>
  </w:style>
  <w:style w:type="table" w:customStyle="1" w:styleId="TableNormal">
    <w:name w:val="Table Normal"/>
    <w:uiPriority w:val="2"/>
    <w:semiHidden/>
    <w:unhideWhenUsed/>
    <w:qFormat/>
    <w:rsid w:val="00925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0">
    <w:name w:val="Heading 1"/>
    <w:basedOn w:val="a"/>
    <w:uiPriority w:val="1"/>
    <w:qFormat/>
    <w:rsid w:val="00925B27"/>
    <w:pPr>
      <w:widowControl w:val="0"/>
      <w:autoSpaceDE w:val="0"/>
      <w:autoSpaceDN w:val="0"/>
      <w:ind w:left="2002" w:right="1692"/>
      <w:jc w:val="center"/>
      <w:outlineLvl w:val="1"/>
    </w:pPr>
    <w:rPr>
      <w:rFonts w:eastAsia="Times New Roman"/>
      <w:lang w:eastAsia="en-US"/>
    </w:rPr>
  </w:style>
  <w:style w:type="paragraph" w:customStyle="1" w:styleId="TableParagraph">
    <w:name w:val="Table Paragraph"/>
    <w:basedOn w:val="a"/>
    <w:uiPriority w:val="1"/>
    <w:qFormat/>
    <w:rsid w:val="00925B27"/>
    <w:pPr>
      <w:widowControl w:val="0"/>
      <w:autoSpaceDE w:val="0"/>
      <w:autoSpaceDN w:val="0"/>
      <w:spacing w:line="202" w:lineRule="exact"/>
      <w:jc w:val="center"/>
    </w:pPr>
    <w:rPr>
      <w:rFonts w:eastAsia="Times New Roman"/>
      <w:sz w:val="22"/>
      <w:szCs w:val="22"/>
      <w:lang w:eastAsia="en-US"/>
    </w:rPr>
  </w:style>
  <w:style w:type="character" w:customStyle="1" w:styleId="FontStyle14">
    <w:name w:val="Font Style14"/>
    <w:basedOn w:val="a0"/>
    <w:uiPriority w:val="99"/>
    <w:rsid w:val="0063416F"/>
    <w:rPr>
      <w:rFonts w:ascii="Times New Roman" w:hAnsi="Times New Roman" w:cs="Times New Roman"/>
      <w:sz w:val="22"/>
      <w:szCs w:val="22"/>
    </w:rPr>
  </w:style>
  <w:style w:type="paragraph" w:customStyle="1" w:styleId="normalweb">
    <w:name w:val="normalweb"/>
    <w:basedOn w:val="a"/>
    <w:rsid w:val="000827AD"/>
    <w:pPr>
      <w:spacing w:before="100" w:beforeAutospacing="1" w:after="100" w:afterAutospacing="1"/>
    </w:pPr>
    <w:rPr>
      <w:rFonts w:eastAsia="Times New Roman"/>
    </w:rPr>
  </w:style>
  <w:style w:type="paragraph" w:customStyle="1" w:styleId="1fe">
    <w:name w:val="Нижний колонтитул1"/>
    <w:basedOn w:val="a"/>
    <w:rsid w:val="000827AD"/>
    <w:pPr>
      <w:spacing w:before="100" w:beforeAutospacing="1" w:after="100" w:afterAutospacing="1"/>
    </w:pPr>
    <w:rPr>
      <w:rFonts w:eastAsia="Times New Roman"/>
    </w:rPr>
  </w:style>
  <w:style w:type="paragraph" w:customStyle="1" w:styleId="affff3">
    <w:name w:val="ЭЭГ"/>
    <w:basedOn w:val="a"/>
    <w:rsid w:val="00DF7C51"/>
    <w:pPr>
      <w:spacing w:line="360" w:lineRule="auto"/>
      <w:ind w:firstLine="720"/>
      <w:jc w:val="both"/>
    </w:pPr>
    <w:rPr>
      <w:rFonts w:eastAsia="Times New Roman"/>
    </w:rPr>
  </w:style>
  <w:style w:type="paragraph" w:customStyle="1" w:styleId="ConsCell">
    <w:name w:val="ConsCell"/>
    <w:rsid w:val="00AC7DED"/>
    <w:pPr>
      <w:widowControl w:val="0"/>
      <w:autoSpaceDE w:val="0"/>
      <w:autoSpaceDN w:val="0"/>
      <w:adjustRightInd w:val="0"/>
    </w:pPr>
    <w:rPr>
      <w:rFonts w:ascii="Arial" w:hAnsi="Arial" w:cs="Arial"/>
      <w:sz w:val="16"/>
      <w:szCs w:val="16"/>
    </w:rPr>
  </w:style>
  <w:style w:type="character" w:customStyle="1" w:styleId="3a">
    <w:name w:val="Знак Знак3"/>
    <w:basedOn w:val="a0"/>
    <w:rsid w:val="00AC7DED"/>
    <w:rPr>
      <w:b/>
      <w:i/>
      <w:sz w:val="24"/>
      <w:lang w:val="ru-RU" w:eastAsia="ru-RU" w:bidi="ar-SA"/>
    </w:rPr>
  </w:style>
  <w:style w:type="character" w:customStyle="1" w:styleId="bxmgesq">
    <w:name w:val="bxmgesq"/>
    <w:basedOn w:val="a0"/>
    <w:rsid w:val="00B44465"/>
  </w:style>
  <w:style w:type="numbering" w:customStyle="1" w:styleId="115">
    <w:name w:val="Нет списка11"/>
    <w:next w:val="a2"/>
    <w:uiPriority w:val="99"/>
    <w:semiHidden/>
    <w:rsid w:val="00D8759A"/>
  </w:style>
  <w:style w:type="numbering" w:customStyle="1" w:styleId="3b">
    <w:name w:val="Нет списка3"/>
    <w:next w:val="a2"/>
    <w:uiPriority w:val="99"/>
    <w:semiHidden/>
    <w:unhideWhenUsed/>
    <w:rsid w:val="00D8759A"/>
  </w:style>
  <w:style w:type="table" w:customStyle="1" w:styleId="2f1">
    <w:name w:val="Сетка таблицы2"/>
    <w:basedOn w:val="a1"/>
    <w:next w:val="affd"/>
    <w:rsid w:val="00D8759A"/>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rsid w:val="00D8759A"/>
  </w:style>
  <w:style w:type="paragraph" w:customStyle="1" w:styleId="msonormal0">
    <w:name w:val="msonormal"/>
    <w:basedOn w:val="a"/>
    <w:rsid w:val="00D8759A"/>
    <w:pPr>
      <w:spacing w:before="100" w:beforeAutospacing="1" w:after="100" w:afterAutospacing="1"/>
    </w:pPr>
    <w:rPr>
      <w:rFonts w:eastAsia="Times New Roman"/>
    </w:rPr>
  </w:style>
  <w:style w:type="character" w:customStyle="1" w:styleId="pyjo9km">
    <w:name w:val="pyjo9km"/>
    <w:basedOn w:val="a0"/>
    <w:rsid w:val="00E527BD"/>
  </w:style>
  <w:style w:type="character" w:customStyle="1" w:styleId="Exact">
    <w:name w:val="Подпись к картинке Exact"/>
    <w:basedOn w:val="a0"/>
    <w:link w:val="affff4"/>
    <w:uiPriority w:val="99"/>
    <w:rsid w:val="00AD4935"/>
    <w:rPr>
      <w:sz w:val="28"/>
      <w:szCs w:val="28"/>
      <w:shd w:val="clear" w:color="auto" w:fill="FFFFFF"/>
    </w:rPr>
  </w:style>
  <w:style w:type="paragraph" w:customStyle="1" w:styleId="affff4">
    <w:name w:val="Подпись к картинке"/>
    <w:basedOn w:val="a"/>
    <w:link w:val="Exact"/>
    <w:uiPriority w:val="99"/>
    <w:rsid w:val="00AD4935"/>
    <w:pPr>
      <w:widowControl w:val="0"/>
      <w:shd w:val="clear" w:color="auto" w:fill="FFFFFF"/>
      <w:spacing w:line="240" w:lineRule="atLeast"/>
    </w:pPr>
    <w:rPr>
      <w:rFonts w:eastAsia="Times New Roman"/>
      <w:sz w:val="28"/>
      <w:szCs w:val="28"/>
    </w:rPr>
  </w:style>
  <w:style w:type="paragraph" w:customStyle="1" w:styleId="htmlpreformatted">
    <w:name w:val="htmlpreformatted"/>
    <w:basedOn w:val="a"/>
    <w:rsid w:val="00C717FF"/>
    <w:pPr>
      <w:spacing w:before="100" w:beforeAutospacing="1" w:after="100" w:afterAutospacing="1"/>
    </w:pPr>
    <w:rPr>
      <w:rFonts w:eastAsia="Times New Roman"/>
    </w:rPr>
  </w:style>
  <w:style w:type="character" w:customStyle="1" w:styleId="1f1">
    <w:name w:val="Стиль1 Знак"/>
    <w:link w:val="1f0"/>
    <w:qFormat/>
    <w:rsid w:val="00890BC9"/>
    <w:rPr>
      <w:sz w:val="24"/>
    </w:rPr>
  </w:style>
  <w:style w:type="character" w:customStyle="1" w:styleId="address2">
    <w:name w:val="address2"/>
    <w:basedOn w:val="a0"/>
    <w:rsid w:val="00CA0D9B"/>
  </w:style>
  <w:style w:type="paragraph" w:customStyle="1" w:styleId="116">
    <w:name w:val="Заголовок 11"/>
    <w:basedOn w:val="a"/>
    <w:uiPriority w:val="1"/>
    <w:qFormat/>
    <w:rsid w:val="00A45CC7"/>
    <w:pPr>
      <w:widowControl w:val="0"/>
      <w:autoSpaceDE w:val="0"/>
      <w:autoSpaceDN w:val="0"/>
      <w:ind w:left="468" w:right="525"/>
      <w:jc w:val="center"/>
      <w:outlineLvl w:val="1"/>
    </w:pPr>
    <w:rPr>
      <w:rFonts w:eastAsia="Times New Roman"/>
      <w:b/>
      <w:bCs/>
      <w:sz w:val="28"/>
      <w:szCs w:val="28"/>
      <w:lang w:eastAsia="en-US"/>
    </w:rPr>
  </w:style>
  <w:style w:type="paragraph" w:customStyle="1" w:styleId="affff5">
    <w:name w:val="Текст (справка)"/>
    <w:basedOn w:val="a"/>
    <w:next w:val="a"/>
    <w:uiPriority w:val="99"/>
    <w:rsid w:val="00824D34"/>
    <w:pPr>
      <w:widowControl w:val="0"/>
      <w:autoSpaceDE w:val="0"/>
      <w:autoSpaceDN w:val="0"/>
      <w:adjustRightInd w:val="0"/>
      <w:ind w:left="170" w:right="170"/>
    </w:pPr>
    <w:rPr>
      <w:rFonts w:ascii="Times New Roman CYR" w:eastAsia="Times New Roman" w:hAnsi="Times New Roman CYR" w:cs="Times New Roman CYR"/>
    </w:rPr>
  </w:style>
  <w:style w:type="character" w:customStyle="1" w:styleId="affff6">
    <w:name w:val="Цветовое выделение для Текст"/>
    <w:uiPriority w:val="99"/>
    <w:rsid w:val="00824D34"/>
    <w:rPr>
      <w:rFonts w:ascii="Times New Roman CYR" w:hAnsi="Times New Roman CYR"/>
    </w:rPr>
  </w:style>
  <w:style w:type="paragraph" w:customStyle="1" w:styleId="headertext">
    <w:name w:val="headertext"/>
    <w:basedOn w:val="a"/>
    <w:rsid w:val="00147D65"/>
    <w:pPr>
      <w:spacing w:before="100" w:beforeAutospacing="1" w:after="100" w:afterAutospacing="1"/>
    </w:pPr>
    <w:rPr>
      <w:rFonts w:eastAsia="Times New Roman"/>
    </w:rPr>
  </w:style>
  <w:style w:type="character" w:styleId="affff7">
    <w:name w:val="Subtle Emphasis"/>
    <w:uiPriority w:val="19"/>
    <w:qFormat/>
    <w:rsid w:val="00147D65"/>
    <w:rPr>
      <w:i/>
      <w:iCs/>
      <w:color w:val="404040"/>
    </w:rPr>
  </w:style>
  <w:style w:type="paragraph" w:customStyle="1" w:styleId="FORMATTEXT0">
    <w:name w:val=".FORMATTEXT"/>
    <w:rsid w:val="00147D65"/>
    <w:pPr>
      <w:widowControl w:val="0"/>
      <w:autoSpaceDE w:val="0"/>
      <w:autoSpaceDN w:val="0"/>
      <w:adjustRightInd w:val="0"/>
    </w:pPr>
    <w:rPr>
      <w:rFonts w:ascii="Arial" w:hAnsi="Arial" w:cs="Arial"/>
    </w:rPr>
  </w:style>
  <w:style w:type="character" w:customStyle="1" w:styleId="spfo1">
    <w:name w:val="spfo1"/>
    <w:basedOn w:val="a0"/>
    <w:rsid w:val="00147D65"/>
  </w:style>
  <w:style w:type="paragraph" w:customStyle="1" w:styleId="215">
    <w:name w:val="Основной текст с отступом 21"/>
    <w:basedOn w:val="a"/>
    <w:rsid w:val="00F75DCB"/>
    <w:pPr>
      <w:suppressAutoHyphens/>
      <w:ind w:left="360"/>
      <w:jc w:val="both"/>
    </w:pPr>
    <w:rPr>
      <w:rFonts w:ascii="Arial" w:eastAsia="SimSun" w:hAnsi="Arial" w:cs="Mangal"/>
      <w:kern w:val="2"/>
      <w:lang w:eastAsia="hi-IN" w:bidi="hi-IN"/>
    </w:rPr>
  </w:style>
  <w:style w:type="paragraph" w:customStyle="1" w:styleId="Standard">
    <w:name w:val="Standard"/>
    <w:uiPriority w:val="99"/>
    <w:rsid w:val="00F75DCB"/>
    <w:pPr>
      <w:suppressAutoHyphens/>
      <w:autoSpaceDN w:val="0"/>
    </w:pPr>
    <w:rPr>
      <w:rFonts w:ascii="Arial" w:eastAsia="SimSun" w:hAnsi="Arial" w:cs="Arial"/>
      <w:kern w:val="3"/>
      <w:sz w:val="24"/>
      <w:szCs w:val="24"/>
      <w:lang w:eastAsia="zh-CN"/>
    </w:rPr>
  </w:style>
  <w:style w:type="character" w:customStyle="1" w:styleId="fill">
    <w:name w:val="fill"/>
    <w:rsid w:val="00F75DCB"/>
    <w:rPr>
      <w:b/>
      <w:bCs/>
      <w:i/>
      <w:iCs/>
      <w:color w:val="FF0000"/>
    </w:rPr>
  </w:style>
  <w:style w:type="table" w:customStyle="1" w:styleId="TableGrid">
    <w:name w:val="TableGrid"/>
    <w:rsid w:val="00F75DCB"/>
    <w:rPr>
      <w:rFonts w:ascii="Calibri" w:hAnsi="Calibri"/>
      <w:sz w:val="22"/>
      <w:szCs w:val="22"/>
      <w:lang w:eastAsia="en-US"/>
    </w:rPr>
    <w:tblPr>
      <w:tblCellMar>
        <w:top w:w="0" w:type="dxa"/>
        <w:left w:w="0" w:type="dxa"/>
        <w:bottom w:w="0" w:type="dxa"/>
        <w:right w:w="0" w:type="dxa"/>
      </w:tblCellMar>
    </w:tblPr>
  </w:style>
  <w:style w:type="character" w:customStyle="1" w:styleId="1ff">
    <w:name w:val="Верхний колонтитул Знак1"/>
    <w:basedOn w:val="a0"/>
    <w:locked/>
    <w:rsid w:val="003D5488"/>
    <w:rPr>
      <w:rFonts w:ascii="Times New Roman" w:eastAsia="Times New Roman" w:hAnsi="Times New Roman" w:cs="Times New Roman"/>
      <w:sz w:val="20"/>
      <w:szCs w:val="20"/>
      <w:lang w:eastAsia="ru-RU"/>
    </w:rPr>
  </w:style>
  <w:style w:type="character" w:styleId="affff8">
    <w:name w:val="line number"/>
    <w:basedOn w:val="a0"/>
    <w:uiPriority w:val="99"/>
    <w:unhideWhenUsed/>
    <w:rsid w:val="003D5488"/>
  </w:style>
  <w:style w:type="numbering" w:customStyle="1" w:styleId="1111">
    <w:name w:val="Нет списка111"/>
    <w:next w:val="a2"/>
    <w:uiPriority w:val="99"/>
    <w:semiHidden/>
    <w:rsid w:val="003D5488"/>
  </w:style>
  <w:style w:type="table" w:customStyle="1" w:styleId="117">
    <w:name w:val="Сетка таблицы11"/>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rsid w:val="003D5488"/>
  </w:style>
  <w:style w:type="table" w:customStyle="1" w:styleId="3c">
    <w:name w:val="Сетка таблицы3"/>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D5488"/>
  </w:style>
  <w:style w:type="table" w:customStyle="1" w:styleId="121">
    <w:name w:val="Сетка таблицы12"/>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rsid w:val="003D5488"/>
  </w:style>
  <w:style w:type="numbering" w:customStyle="1" w:styleId="46">
    <w:name w:val="Нет списка4"/>
    <w:next w:val="a2"/>
    <w:uiPriority w:val="99"/>
    <w:semiHidden/>
    <w:unhideWhenUsed/>
    <w:rsid w:val="003D5488"/>
  </w:style>
  <w:style w:type="numbering" w:customStyle="1" w:styleId="140">
    <w:name w:val="Нет списка14"/>
    <w:next w:val="a2"/>
    <w:uiPriority w:val="99"/>
    <w:semiHidden/>
    <w:unhideWhenUsed/>
    <w:rsid w:val="003D5488"/>
  </w:style>
  <w:style w:type="character" w:customStyle="1" w:styleId="affff9">
    <w:name w:val="Неразрешенное упоминание"/>
    <w:uiPriority w:val="99"/>
    <w:semiHidden/>
    <w:unhideWhenUsed/>
    <w:rsid w:val="003D5488"/>
    <w:rPr>
      <w:color w:val="605E5C"/>
      <w:shd w:val="clear" w:color="auto" w:fill="E1DFDD"/>
    </w:rPr>
  </w:style>
  <w:style w:type="character" w:customStyle="1" w:styleId="s11">
    <w:name w:val="s1"/>
    <w:rsid w:val="001640CE"/>
  </w:style>
  <w:style w:type="paragraph" w:customStyle="1" w:styleId="1ff0">
    <w:name w:val="Верхний колонтитул1"/>
    <w:basedOn w:val="a"/>
    <w:rsid w:val="00ED0576"/>
    <w:pPr>
      <w:spacing w:before="100" w:beforeAutospacing="1" w:after="100" w:afterAutospacing="1"/>
    </w:pPr>
    <w:rPr>
      <w:rFonts w:eastAsia="Times New Roman"/>
    </w:rPr>
  </w:style>
  <w:style w:type="character" w:customStyle="1" w:styleId="find-button">
    <w:name w:val="find-button"/>
    <w:basedOn w:val="a0"/>
    <w:rsid w:val="00ED0576"/>
  </w:style>
  <w:style w:type="paragraph" w:customStyle="1" w:styleId="119">
    <w:name w:val="Заголовок №11"/>
    <w:basedOn w:val="a"/>
    <w:uiPriority w:val="99"/>
    <w:rsid w:val="00D640A2"/>
    <w:pPr>
      <w:widowControl w:val="0"/>
      <w:shd w:val="clear" w:color="auto" w:fill="FFFFFF"/>
      <w:spacing w:before="240" w:line="321" w:lineRule="exact"/>
      <w:ind w:hanging="280"/>
      <w:outlineLvl w:val="0"/>
    </w:pPr>
    <w:rPr>
      <w:rFonts w:eastAsia="Calibri"/>
      <w:b/>
      <w:bCs/>
      <w:sz w:val="28"/>
      <w:szCs w:val="28"/>
      <w:lang w:eastAsia="en-US"/>
    </w:rPr>
  </w:style>
  <w:style w:type="paragraph" w:customStyle="1" w:styleId="footnotetext">
    <w:name w:val="footnotetext"/>
    <w:basedOn w:val="a"/>
    <w:rsid w:val="00815A58"/>
    <w:pPr>
      <w:spacing w:before="100" w:beforeAutospacing="1" w:after="100" w:afterAutospacing="1"/>
    </w:pPr>
    <w:rPr>
      <w:rFonts w:eastAsia="Times New Roman"/>
    </w:r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E12796"/>
    <w:pPr>
      <w:spacing w:before="100" w:beforeAutospacing="1" w:after="100" w:afterAutospacing="1"/>
    </w:pPr>
    <w:rPr>
      <w:rFonts w:eastAsia="Times New Roman"/>
    </w:rPr>
  </w:style>
  <w:style w:type="paragraph" w:customStyle="1" w:styleId="bodytextindent">
    <w:name w:val="bodytextindent"/>
    <w:basedOn w:val="a"/>
    <w:rsid w:val="006C73ED"/>
    <w:pPr>
      <w:spacing w:before="100" w:beforeAutospacing="1" w:after="100" w:afterAutospacing="1"/>
    </w:pPr>
    <w:rPr>
      <w:rFonts w:eastAsia="Times New Roman"/>
    </w:rPr>
  </w:style>
  <w:style w:type="character" w:customStyle="1" w:styleId="2Exact">
    <w:name w:val="Основной текст (2) Exact"/>
    <w:basedOn w:val="a0"/>
    <w:uiPriority w:val="99"/>
    <w:rsid w:val="00E31FAB"/>
    <w:rPr>
      <w:rFonts w:ascii="Times New Roman" w:hAnsi="Times New Roman" w:cs="Times New Roman"/>
      <w:sz w:val="28"/>
      <w:szCs w:val="28"/>
      <w:u w:val="none"/>
    </w:rPr>
  </w:style>
  <w:style w:type="character" w:customStyle="1" w:styleId="4Exact">
    <w:name w:val="Основной текст (4) Exact"/>
    <w:basedOn w:val="a0"/>
    <w:uiPriority w:val="99"/>
    <w:rsid w:val="00E31FAB"/>
    <w:rPr>
      <w:rFonts w:ascii="Tahoma" w:hAnsi="Tahoma" w:cs="Tahoma"/>
      <w:sz w:val="13"/>
      <w:szCs w:val="13"/>
      <w:u w:val="none"/>
    </w:rPr>
  </w:style>
  <w:style w:type="character" w:customStyle="1" w:styleId="5Exact">
    <w:name w:val="Основной текст (5) Exact"/>
    <w:basedOn w:val="a0"/>
    <w:uiPriority w:val="99"/>
    <w:rsid w:val="00E31FAB"/>
    <w:rPr>
      <w:rFonts w:ascii="Times New Roman" w:hAnsi="Times New Roman" w:cs="Times New Roman"/>
      <w:i/>
      <w:iCs/>
      <w:sz w:val="21"/>
      <w:szCs w:val="21"/>
      <w:u w:val="none"/>
    </w:rPr>
  </w:style>
  <w:style w:type="character" w:customStyle="1" w:styleId="Exact10">
    <w:name w:val="Подпись к картинке Exact1"/>
    <w:basedOn w:val="Exact"/>
    <w:uiPriority w:val="99"/>
    <w:rsid w:val="00E31FAB"/>
    <w:rPr>
      <w:rFonts w:ascii="Times New Roman" w:hAnsi="Times New Roman" w:cs="Times New Roman"/>
      <w:spacing w:val="10"/>
      <w:sz w:val="22"/>
      <w:szCs w:val="22"/>
      <w:u w:val="none"/>
    </w:rPr>
  </w:style>
  <w:style w:type="character" w:customStyle="1" w:styleId="7ptExact">
    <w:name w:val="Подпись к картинке + 7 pt Exact"/>
    <w:basedOn w:val="Exact"/>
    <w:uiPriority w:val="99"/>
    <w:rsid w:val="00E31FAB"/>
    <w:rPr>
      <w:rFonts w:ascii="Times New Roman" w:hAnsi="Times New Roman" w:cs="Times New Roman"/>
      <w:spacing w:val="10"/>
      <w:sz w:val="14"/>
      <w:szCs w:val="14"/>
      <w:u w:val="none"/>
    </w:rPr>
  </w:style>
  <w:style w:type="character" w:customStyle="1" w:styleId="2ptExact">
    <w:name w:val="Подпись к картинке + Интервал 2 pt Exact"/>
    <w:basedOn w:val="Exact"/>
    <w:uiPriority w:val="99"/>
    <w:rsid w:val="00E31FAB"/>
    <w:rPr>
      <w:rFonts w:ascii="Times New Roman" w:hAnsi="Times New Roman" w:cs="Times New Roman"/>
      <w:spacing w:val="50"/>
      <w:sz w:val="22"/>
      <w:szCs w:val="22"/>
      <w:u w:val="none"/>
    </w:rPr>
  </w:style>
  <w:style w:type="character" w:customStyle="1" w:styleId="affffa">
    <w:name w:val="Колонтитул"/>
    <w:basedOn w:val="affff2"/>
    <w:uiPriority w:val="99"/>
    <w:rsid w:val="00E31FAB"/>
    <w:rPr>
      <w:rFonts w:ascii="Tahoma" w:hAnsi="Tahoma" w:cs="Tahoma"/>
      <w:sz w:val="19"/>
      <w:szCs w:val="19"/>
      <w:u w:val="none"/>
    </w:rPr>
  </w:style>
  <w:style w:type="character" w:customStyle="1" w:styleId="6Exact">
    <w:name w:val="Основной текст (6) Exact"/>
    <w:basedOn w:val="a0"/>
    <w:uiPriority w:val="99"/>
    <w:rsid w:val="00E31FAB"/>
    <w:rPr>
      <w:rFonts w:ascii="Times New Roman" w:hAnsi="Times New Roman" w:cs="Times New Roman"/>
      <w:spacing w:val="0"/>
      <w:sz w:val="34"/>
      <w:szCs w:val="34"/>
      <w:u w:val="none"/>
    </w:rPr>
  </w:style>
  <w:style w:type="character" w:customStyle="1" w:styleId="1Exact">
    <w:name w:val="Заголовок №1 Exact"/>
    <w:basedOn w:val="a0"/>
    <w:uiPriority w:val="99"/>
    <w:rsid w:val="00E31FAB"/>
    <w:rPr>
      <w:rFonts w:ascii="Times New Roman" w:hAnsi="Times New Roman" w:cs="Times New Roman"/>
      <w:spacing w:val="-50"/>
      <w:w w:val="100"/>
      <w:sz w:val="58"/>
      <w:szCs w:val="58"/>
      <w:u w:val="none"/>
    </w:rPr>
  </w:style>
  <w:style w:type="character" w:customStyle="1" w:styleId="1Exact1">
    <w:name w:val="Заголовок №1 Exact1"/>
    <w:basedOn w:val="1Exact"/>
    <w:uiPriority w:val="99"/>
    <w:rsid w:val="00E31FAB"/>
  </w:style>
  <w:style w:type="character" w:customStyle="1" w:styleId="2Exact0">
    <w:name w:val="Подпись к картинке (2) Exact"/>
    <w:basedOn w:val="a0"/>
    <w:link w:val="2f2"/>
    <w:uiPriority w:val="99"/>
    <w:rsid w:val="00E31FAB"/>
    <w:rPr>
      <w:rFonts w:ascii="Tahoma" w:hAnsi="Tahoma" w:cs="Tahoma"/>
      <w:sz w:val="13"/>
      <w:szCs w:val="13"/>
      <w:shd w:val="clear" w:color="auto" w:fill="FFFFFF"/>
    </w:rPr>
  </w:style>
  <w:style w:type="character" w:customStyle="1" w:styleId="3Exact">
    <w:name w:val="Подпись к картинке (3) Exact"/>
    <w:basedOn w:val="a0"/>
    <w:link w:val="3d"/>
    <w:uiPriority w:val="99"/>
    <w:rsid w:val="00E31FAB"/>
    <w:rPr>
      <w:spacing w:val="10"/>
      <w:sz w:val="14"/>
      <w:szCs w:val="14"/>
      <w:shd w:val="clear" w:color="auto" w:fill="FFFFFF"/>
    </w:rPr>
  </w:style>
  <w:style w:type="character" w:customStyle="1" w:styleId="38pt">
    <w:name w:val="Подпись к картинке (3) + 8 pt"/>
    <w:aliases w:val="Интервал 0 pt Exact"/>
    <w:basedOn w:val="3Exact"/>
    <w:uiPriority w:val="99"/>
    <w:rsid w:val="00E31FAB"/>
    <w:rPr>
      <w:spacing w:val="0"/>
      <w:sz w:val="16"/>
      <w:szCs w:val="16"/>
    </w:rPr>
  </w:style>
  <w:style w:type="character" w:customStyle="1" w:styleId="4Exact0">
    <w:name w:val="Подпись к картинке (4) Exact"/>
    <w:basedOn w:val="a0"/>
    <w:link w:val="47"/>
    <w:uiPriority w:val="99"/>
    <w:rsid w:val="00E31FAB"/>
    <w:rPr>
      <w:sz w:val="21"/>
      <w:szCs w:val="21"/>
      <w:shd w:val="clear" w:color="auto" w:fill="FFFFFF"/>
    </w:rPr>
  </w:style>
  <w:style w:type="character" w:customStyle="1" w:styleId="2f3">
    <w:name w:val="Основной текст (2) + Малые прописные"/>
    <w:basedOn w:val="27"/>
    <w:uiPriority w:val="99"/>
    <w:rsid w:val="00E31FAB"/>
    <w:rPr>
      <w:rFonts w:ascii="Times New Roman" w:hAnsi="Times New Roman" w:cs="Times New Roman"/>
      <w:smallCaps/>
      <w:sz w:val="28"/>
      <w:szCs w:val="28"/>
      <w:u w:val="none"/>
    </w:rPr>
  </w:style>
  <w:style w:type="character" w:customStyle="1" w:styleId="2f4">
    <w:name w:val="Основной текст (2) + Курсив"/>
    <w:basedOn w:val="27"/>
    <w:uiPriority w:val="99"/>
    <w:rsid w:val="00E31FAB"/>
    <w:rPr>
      <w:rFonts w:ascii="Times New Roman" w:hAnsi="Times New Roman" w:cs="Times New Roman"/>
      <w:i/>
      <w:iCs/>
      <w:sz w:val="28"/>
      <w:szCs w:val="28"/>
      <w:u w:val="none"/>
    </w:rPr>
  </w:style>
  <w:style w:type="character" w:customStyle="1" w:styleId="75">
    <w:name w:val="Основной текст (7)_"/>
    <w:basedOn w:val="a0"/>
    <w:link w:val="710"/>
    <w:uiPriority w:val="99"/>
    <w:rsid w:val="00E31FAB"/>
    <w:rPr>
      <w:spacing w:val="10"/>
      <w:sz w:val="14"/>
      <w:szCs w:val="14"/>
      <w:shd w:val="clear" w:color="auto" w:fill="FFFFFF"/>
    </w:rPr>
  </w:style>
  <w:style w:type="character" w:customStyle="1" w:styleId="76">
    <w:name w:val="Основной текст (7)"/>
    <w:basedOn w:val="75"/>
    <w:uiPriority w:val="99"/>
    <w:rsid w:val="00E31FAB"/>
  </w:style>
  <w:style w:type="character" w:customStyle="1" w:styleId="210pt">
    <w:name w:val="Основной текст (2) + 10 pt"/>
    <w:basedOn w:val="27"/>
    <w:uiPriority w:val="99"/>
    <w:rsid w:val="00E31FAB"/>
    <w:rPr>
      <w:rFonts w:ascii="Times New Roman" w:hAnsi="Times New Roman" w:cs="Times New Roman"/>
      <w:sz w:val="20"/>
      <w:szCs w:val="20"/>
      <w:u w:val="none"/>
    </w:rPr>
  </w:style>
  <w:style w:type="character" w:customStyle="1" w:styleId="220">
    <w:name w:val="Основной текст (2)2"/>
    <w:basedOn w:val="27"/>
    <w:uiPriority w:val="99"/>
    <w:rsid w:val="00E31FAB"/>
    <w:rPr>
      <w:rFonts w:ascii="Times New Roman" w:hAnsi="Times New Roman" w:cs="Times New Roman"/>
      <w:sz w:val="28"/>
      <w:szCs w:val="28"/>
      <w:u w:val="none"/>
    </w:rPr>
  </w:style>
  <w:style w:type="paragraph" w:customStyle="1" w:styleId="2f2">
    <w:name w:val="Подпись к картинке (2)"/>
    <w:basedOn w:val="a"/>
    <w:link w:val="2Exact0"/>
    <w:uiPriority w:val="99"/>
    <w:rsid w:val="00E31FAB"/>
    <w:pPr>
      <w:widowControl w:val="0"/>
      <w:shd w:val="clear" w:color="auto" w:fill="FFFFFF"/>
      <w:spacing w:after="180" w:line="240" w:lineRule="atLeast"/>
      <w:jc w:val="right"/>
    </w:pPr>
    <w:rPr>
      <w:rFonts w:ascii="Tahoma" w:eastAsia="Times New Roman" w:hAnsi="Tahoma" w:cs="Tahoma"/>
      <w:sz w:val="13"/>
      <w:szCs w:val="13"/>
    </w:rPr>
  </w:style>
  <w:style w:type="paragraph" w:customStyle="1" w:styleId="3d">
    <w:name w:val="Подпись к картинке (3)"/>
    <w:basedOn w:val="a"/>
    <w:link w:val="3Exact"/>
    <w:uiPriority w:val="99"/>
    <w:rsid w:val="00E31FAB"/>
    <w:pPr>
      <w:widowControl w:val="0"/>
      <w:shd w:val="clear" w:color="auto" w:fill="FFFFFF"/>
      <w:spacing w:before="180" w:line="240" w:lineRule="atLeast"/>
      <w:jc w:val="both"/>
    </w:pPr>
    <w:rPr>
      <w:rFonts w:eastAsia="Times New Roman"/>
      <w:spacing w:val="10"/>
      <w:sz w:val="14"/>
      <w:szCs w:val="14"/>
    </w:rPr>
  </w:style>
  <w:style w:type="paragraph" w:customStyle="1" w:styleId="47">
    <w:name w:val="Подпись к картинке (4)"/>
    <w:basedOn w:val="a"/>
    <w:link w:val="4Exact0"/>
    <w:uiPriority w:val="99"/>
    <w:rsid w:val="00E31FAB"/>
    <w:pPr>
      <w:widowControl w:val="0"/>
      <w:shd w:val="clear" w:color="auto" w:fill="FFFFFF"/>
      <w:spacing w:line="240" w:lineRule="atLeast"/>
    </w:pPr>
    <w:rPr>
      <w:rFonts w:eastAsia="Times New Roman"/>
      <w:sz w:val="21"/>
      <w:szCs w:val="21"/>
    </w:rPr>
  </w:style>
  <w:style w:type="paragraph" w:customStyle="1" w:styleId="710">
    <w:name w:val="Основной текст (7)1"/>
    <w:basedOn w:val="a"/>
    <w:link w:val="75"/>
    <w:uiPriority w:val="99"/>
    <w:rsid w:val="00E31FAB"/>
    <w:pPr>
      <w:widowControl w:val="0"/>
      <w:shd w:val="clear" w:color="auto" w:fill="FFFFFF"/>
      <w:spacing w:line="240" w:lineRule="atLeast"/>
      <w:jc w:val="both"/>
    </w:pPr>
    <w:rPr>
      <w:rFonts w:eastAsia="Times New Roman"/>
      <w:spacing w:val="10"/>
      <w:sz w:val="14"/>
      <w:szCs w:val="14"/>
    </w:rPr>
  </w:style>
  <w:style w:type="paragraph" w:customStyle="1" w:styleId="311">
    <w:name w:val="Основной текст 31"/>
    <w:basedOn w:val="a"/>
    <w:rsid w:val="009F6D6B"/>
    <w:pPr>
      <w:widowControl w:val="0"/>
      <w:suppressAutoHyphens/>
      <w:spacing w:after="120"/>
    </w:pPr>
    <w:rPr>
      <w:rFonts w:eastAsia="Times New Roman"/>
      <w:sz w:val="16"/>
      <w:szCs w:val="16"/>
      <w:lang w:eastAsia="zh-CN"/>
    </w:rPr>
  </w:style>
  <w:style w:type="character" w:customStyle="1" w:styleId="WW8Num1z0">
    <w:name w:val="WW8Num1z0"/>
    <w:rsid w:val="00EE5DD6"/>
    <w:rPr>
      <w:rFonts w:hint="default"/>
    </w:rPr>
  </w:style>
  <w:style w:type="character" w:customStyle="1" w:styleId="WW8Num1z1">
    <w:name w:val="WW8Num1z1"/>
    <w:rsid w:val="00EE5DD6"/>
    <w:rPr>
      <w:rFonts w:hint="default"/>
      <w:sz w:val="24"/>
    </w:rPr>
  </w:style>
  <w:style w:type="character" w:customStyle="1" w:styleId="WW8Num1z2">
    <w:name w:val="WW8Num1z2"/>
    <w:rsid w:val="00EE5DD6"/>
    <w:rPr>
      <w:rFonts w:hint="default"/>
      <w:b/>
      <w:i w:val="0"/>
      <w:sz w:val="28"/>
      <w:szCs w:val="28"/>
    </w:rPr>
  </w:style>
  <w:style w:type="character" w:customStyle="1" w:styleId="WW8Num1z7">
    <w:name w:val="WW8Num1z7"/>
    <w:rsid w:val="00EE5DD6"/>
    <w:rPr>
      <w:rFonts w:hint="default"/>
      <w:b w:val="0"/>
      <w:i w:val="0"/>
      <w:sz w:val="24"/>
      <w:szCs w:val="24"/>
    </w:rPr>
  </w:style>
  <w:style w:type="character" w:customStyle="1" w:styleId="WW8Num3z0">
    <w:name w:val="WW8Num3z0"/>
    <w:rsid w:val="00EE5DD6"/>
    <w:rPr>
      <w:rFonts w:hint="default"/>
    </w:rPr>
  </w:style>
  <w:style w:type="character" w:customStyle="1" w:styleId="1ff1">
    <w:name w:val="Знак примечания1"/>
    <w:rsid w:val="00EE5DD6"/>
    <w:rPr>
      <w:b/>
      <w:i/>
      <w:sz w:val="16"/>
      <w:szCs w:val="16"/>
      <w:lang w:val="en-GB" w:bidi="ar-SA"/>
    </w:rPr>
  </w:style>
  <w:style w:type="paragraph" w:customStyle="1" w:styleId="caption1">
    <w:name w:val="caption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
    <w:name w:val="caption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
    <w:name w:val="caption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
    <w:name w:val="caption1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1">
    <w:name w:val="caption11111"/>
    <w:basedOn w:val="a"/>
    <w:rsid w:val="00EE5DD6"/>
    <w:pPr>
      <w:widowControl w:val="0"/>
      <w:suppressLineNumbers/>
      <w:suppressAutoHyphens/>
      <w:spacing w:before="120" w:after="120"/>
    </w:pPr>
    <w:rPr>
      <w:rFonts w:eastAsia="Times New Roman" w:cs="Lucida Sans"/>
      <w:i/>
      <w:iCs/>
      <w:lang w:eastAsia="zh-CN"/>
    </w:rPr>
  </w:style>
  <w:style w:type="character" w:customStyle="1" w:styleId="1ff2">
    <w:name w:val="Основной текст с отступом Знак1"/>
    <w:basedOn w:val="a0"/>
    <w:rsid w:val="00EE5DD6"/>
    <w:rPr>
      <w:lang w:eastAsia="zh-CN"/>
    </w:rPr>
  </w:style>
  <w:style w:type="character" w:customStyle="1" w:styleId="2f5">
    <w:name w:val="Нижний колонтитул Знак2"/>
    <w:basedOn w:val="a0"/>
    <w:rsid w:val="00EE5DD6"/>
    <w:rPr>
      <w:lang w:eastAsia="zh-CN"/>
    </w:rPr>
  </w:style>
  <w:style w:type="paragraph" w:customStyle="1" w:styleId="1ff3">
    <w:name w:val="Название объекта1"/>
    <w:basedOn w:val="a"/>
    <w:next w:val="a"/>
    <w:rsid w:val="00EE5DD6"/>
    <w:pPr>
      <w:suppressAutoHyphens/>
      <w:jc w:val="center"/>
    </w:pPr>
    <w:rPr>
      <w:rFonts w:eastAsia="Times New Roman"/>
      <w:b/>
      <w:sz w:val="40"/>
      <w:szCs w:val="20"/>
      <w:lang w:eastAsia="zh-CN"/>
    </w:rPr>
  </w:style>
  <w:style w:type="character" w:customStyle="1" w:styleId="1ff4">
    <w:name w:val="Текст сноски Знак1"/>
    <w:basedOn w:val="a0"/>
    <w:rsid w:val="00EE5DD6"/>
    <w:rPr>
      <w:lang w:eastAsia="zh-CN"/>
    </w:rPr>
  </w:style>
  <w:style w:type="paragraph" w:customStyle="1" w:styleId="1ff5">
    <w:name w:val="Текст примечания1"/>
    <w:basedOn w:val="a"/>
    <w:rsid w:val="00EE5DD6"/>
    <w:pPr>
      <w:suppressAutoHyphens/>
    </w:pPr>
    <w:rPr>
      <w:rFonts w:eastAsia="Times New Roman"/>
      <w:sz w:val="20"/>
      <w:szCs w:val="20"/>
      <w:lang w:eastAsia="zh-CN"/>
    </w:rPr>
  </w:style>
  <w:style w:type="character" w:customStyle="1" w:styleId="1ff6">
    <w:name w:val="Текст примечания Знак1"/>
    <w:basedOn w:val="a0"/>
    <w:uiPriority w:val="99"/>
    <w:rsid w:val="00EE5DD6"/>
    <w:rPr>
      <w:lang w:eastAsia="zh-CN"/>
    </w:rPr>
  </w:style>
  <w:style w:type="character" w:customStyle="1" w:styleId="1ff7">
    <w:name w:val="Тема примечания Знак1"/>
    <w:basedOn w:val="1ff6"/>
    <w:rsid w:val="00EE5DD6"/>
    <w:rPr>
      <w:b/>
      <w:bCs/>
      <w:i/>
      <w:sz w:val="28"/>
      <w:lang w:val="en-GB"/>
    </w:rPr>
  </w:style>
  <w:style w:type="character" w:customStyle="1" w:styleId="2f6">
    <w:name w:val="Подпись Знак2"/>
    <w:basedOn w:val="a0"/>
    <w:rsid w:val="00EE5DD6"/>
    <w:rPr>
      <w:sz w:val="24"/>
      <w:lang w:eastAsia="zh-CN"/>
    </w:rPr>
  </w:style>
  <w:style w:type="paragraph" w:customStyle="1" w:styleId="caption111111">
    <w:name w:val="caption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
    <w:name w:val="caption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
    <w:name w:val="caption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
    <w:name w:val="caption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
    <w:name w:val="caption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
    <w:name w:val="caption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
    <w:name w:val="caption1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1">
    <w:name w:val="caption1111111111111"/>
    <w:basedOn w:val="a"/>
    <w:rsid w:val="00BF362F"/>
    <w:pPr>
      <w:widowControl w:val="0"/>
      <w:suppressLineNumbers/>
      <w:suppressAutoHyphens/>
      <w:spacing w:before="120" w:after="120"/>
    </w:pPr>
    <w:rPr>
      <w:rFonts w:eastAsia="Times New Roman" w:cs="Lucida Sans"/>
      <w:i/>
      <w:iCs/>
      <w:lang w:eastAsia="zh-CN"/>
    </w:rPr>
  </w:style>
  <w:style w:type="character" w:customStyle="1" w:styleId="WW8Num2z0">
    <w:name w:val="WW8Num2z0"/>
    <w:rsid w:val="00991A61"/>
    <w:rPr>
      <w:rFonts w:hint="default"/>
    </w:rPr>
  </w:style>
  <w:style w:type="character" w:customStyle="1" w:styleId="WW8Num2z1">
    <w:name w:val="WW8Num2z1"/>
    <w:rsid w:val="00991A61"/>
    <w:rPr>
      <w:rFonts w:hint="default"/>
      <w:sz w:val="24"/>
    </w:rPr>
  </w:style>
  <w:style w:type="character" w:customStyle="1" w:styleId="WW8Num2z2">
    <w:name w:val="WW8Num2z2"/>
    <w:rsid w:val="00991A61"/>
    <w:rPr>
      <w:rFonts w:hint="default"/>
      <w:b/>
      <w:i w:val="0"/>
      <w:sz w:val="28"/>
      <w:szCs w:val="28"/>
    </w:rPr>
  </w:style>
  <w:style w:type="character" w:customStyle="1" w:styleId="WW8Num2z7">
    <w:name w:val="WW8Num2z7"/>
    <w:rsid w:val="00991A61"/>
    <w:rPr>
      <w:rFonts w:hint="default"/>
      <w:b w:val="0"/>
      <w:i w:val="0"/>
      <w:sz w:val="24"/>
      <w:szCs w:val="24"/>
    </w:rPr>
  </w:style>
  <w:style w:type="paragraph" w:customStyle="1" w:styleId="affffb">
    <w:name w:val="Стиль"/>
    <w:rsid w:val="007134AB"/>
    <w:pPr>
      <w:widowControl w:val="0"/>
      <w:autoSpaceDE w:val="0"/>
      <w:autoSpaceDN w:val="0"/>
      <w:adjustRightInd w:val="0"/>
    </w:pPr>
    <w:rPr>
      <w:sz w:val="24"/>
      <w:szCs w:val="24"/>
    </w:rPr>
  </w:style>
  <w:style w:type="character" w:customStyle="1" w:styleId="2f7">
    <w:name w:val="Гиперссылка2"/>
    <w:basedOn w:val="a0"/>
    <w:rsid w:val="00317065"/>
  </w:style>
  <w:style w:type="paragraph" w:customStyle="1" w:styleId="1ff8">
    <w:name w:val="Заголовок 1;Знак"/>
    <w:next w:val="a"/>
    <w:rsid w:val="00317065"/>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customStyle="1" w:styleId="2f8">
    <w:name w:val="Основной шрифт абзаца2"/>
    <w:rsid w:val="00AD48C9"/>
  </w:style>
  <w:style w:type="paragraph" w:customStyle="1" w:styleId="1ff9">
    <w:name w:val="Заголовок1"/>
    <w:basedOn w:val="a"/>
    <w:next w:val="afc"/>
    <w:rsid w:val="00AD48C9"/>
    <w:pPr>
      <w:suppressAutoHyphens/>
      <w:spacing w:after="480"/>
      <w:jc w:val="center"/>
    </w:pPr>
    <w:rPr>
      <w:rFonts w:eastAsia="Times New Roman"/>
      <w:b/>
      <w:sz w:val="28"/>
      <w:szCs w:val="20"/>
      <w:lang w:eastAsia="zh-CN"/>
    </w:rPr>
  </w:style>
  <w:style w:type="character" w:customStyle="1" w:styleId="2f9">
    <w:name w:val="Основной текст Знак2"/>
    <w:basedOn w:val="a0"/>
    <w:rsid w:val="00AD48C9"/>
    <w:rPr>
      <w:lang w:eastAsia="zh-CN"/>
    </w:rPr>
  </w:style>
  <w:style w:type="paragraph" w:customStyle="1" w:styleId="2fa">
    <w:name w:val="Указатель2"/>
    <w:basedOn w:val="a"/>
    <w:rsid w:val="00AD48C9"/>
    <w:pPr>
      <w:widowControl w:val="0"/>
      <w:suppressLineNumbers/>
      <w:suppressAutoHyphens/>
    </w:pPr>
    <w:rPr>
      <w:rFonts w:eastAsia="Times New Roman" w:cs="Lucida Sans"/>
      <w:sz w:val="20"/>
      <w:szCs w:val="20"/>
      <w:lang w:eastAsia="zh-CN"/>
    </w:rPr>
  </w:style>
  <w:style w:type="paragraph" w:customStyle="1" w:styleId="2fb">
    <w:name w:val="Название объекта2"/>
    <w:basedOn w:val="a"/>
    <w:rsid w:val="00AD48C9"/>
    <w:pPr>
      <w:widowControl w:val="0"/>
      <w:suppressLineNumbers/>
      <w:suppressAutoHyphens/>
      <w:spacing w:before="120" w:after="120"/>
    </w:pPr>
    <w:rPr>
      <w:rFonts w:eastAsia="Times New Roman" w:cs="Lucida Sans"/>
      <w:i/>
      <w:iCs/>
      <w:lang w:eastAsia="zh-CN"/>
    </w:rPr>
  </w:style>
  <w:style w:type="character" w:customStyle="1" w:styleId="2fc">
    <w:name w:val="Основной текст с отступом Знак2"/>
    <w:basedOn w:val="a0"/>
    <w:rsid w:val="00AD48C9"/>
    <w:rPr>
      <w:lang w:eastAsia="zh-CN"/>
    </w:rPr>
  </w:style>
  <w:style w:type="paragraph" w:customStyle="1" w:styleId="msoclassa5">
    <w:name w:val="msoclassa5"/>
    <w:basedOn w:val="a"/>
    <w:rsid w:val="006E76F5"/>
    <w:pPr>
      <w:spacing w:before="100" w:beforeAutospacing="1" w:after="100" w:afterAutospacing="1"/>
    </w:pPr>
    <w:rPr>
      <w:rFonts w:eastAsia="Times New Roman"/>
    </w:rPr>
  </w:style>
  <w:style w:type="character" w:customStyle="1" w:styleId="heading1char0">
    <w:name w:val="heading1char"/>
    <w:basedOn w:val="a0"/>
    <w:rsid w:val="00C80CCA"/>
  </w:style>
  <w:style w:type="paragraph" w:customStyle="1" w:styleId="Caption1111111111111111">
    <w:name w:val="Caption1111111111111111"/>
    <w:basedOn w:val="a"/>
    <w:rsid w:val="00D43CA4"/>
    <w:pPr>
      <w:suppressLineNumbers/>
      <w:suppressAutoHyphens/>
      <w:spacing w:before="120" w:after="120"/>
    </w:pPr>
    <w:rPr>
      <w:rFonts w:eastAsia="Calibri" w:cs="Droid Sans Devanagari"/>
      <w:i/>
      <w:iCs/>
      <w:lang w:eastAsia="zh-CN"/>
    </w:rPr>
  </w:style>
  <w:style w:type="paragraph" w:customStyle="1" w:styleId="cef1edeee2edeee9f2e5eaf1f2">
    <w:name w:val="cef1edeee2edeee9f2e5eaf1f2"/>
    <w:basedOn w:val="a"/>
    <w:uiPriority w:val="99"/>
    <w:rsid w:val="00A65B44"/>
    <w:pPr>
      <w:spacing w:before="100" w:beforeAutospacing="1" w:after="100" w:afterAutospacing="1"/>
    </w:pPr>
    <w:rPr>
      <w:rFonts w:eastAsia="Times New Roman"/>
    </w:rPr>
  </w:style>
  <w:style w:type="character" w:customStyle="1" w:styleId="pagenumber">
    <w:name w:val="pagenumber"/>
    <w:basedOn w:val="a0"/>
    <w:rsid w:val="0015406F"/>
  </w:style>
  <w:style w:type="paragraph" w:customStyle="1" w:styleId="western">
    <w:name w:val="western"/>
    <w:basedOn w:val="a"/>
    <w:rsid w:val="00170E35"/>
    <w:pPr>
      <w:spacing w:before="100" w:beforeAutospacing="1" w:after="100" w:afterAutospacing="1"/>
    </w:pPr>
    <w:rPr>
      <w:rFonts w:eastAsia="Times New Roman"/>
    </w:rPr>
  </w:style>
  <w:style w:type="paragraph" w:customStyle="1" w:styleId="1ffa">
    <w:name w:val="1"/>
    <w:basedOn w:val="a"/>
    <w:next w:val="aff6"/>
    <w:uiPriority w:val="99"/>
    <w:unhideWhenUsed/>
    <w:qFormat/>
    <w:rsid w:val="00304D6C"/>
    <w:pPr>
      <w:suppressAutoHyphens/>
      <w:spacing w:beforeAutospacing="1" w:afterAutospacing="1"/>
    </w:pPr>
    <w:rPr>
      <w:rFonts w:eastAsia="Times New Roman"/>
    </w:rPr>
  </w:style>
  <w:style w:type="paragraph" w:customStyle="1" w:styleId="msonormalmrcssattr">
    <w:name w:val="msonormal_mr_css_attr"/>
    <w:basedOn w:val="a"/>
    <w:rsid w:val="00B52594"/>
    <w:pPr>
      <w:spacing w:before="100" w:beforeAutospacing="1" w:after="100" w:afterAutospacing="1"/>
    </w:pPr>
    <w:rPr>
      <w:rFonts w:eastAsia="Times New Roman"/>
    </w:rPr>
  </w:style>
  <w:style w:type="character" w:customStyle="1" w:styleId="58">
    <w:name w:val="Основной текст (5) + Не полужирный;Не курсив"/>
    <w:basedOn w:val="a0"/>
    <w:rsid w:val="005D1A0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e">
    <w:name w:val="3"/>
    <w:basedOn w:val="a0"/>
    <w:rsid w:val="00FB78FC"/>
  </w:style>
  <w:style w:type="paragraph" w:customStyle="1" w:styleId="DocumentBody">
    <w:name w:val="DocumentBody"/>
    <w:basedOn w:val="a"/>
    <w:rsid w:val="007A2E7F"/>
    <w:pPr>
      <w:suppressAutoHyphens/>
      <w:spacing w:after="120" w:line="276" w:lineRule="auto"/>
      <w:jc w:val="both"/>
    </w:pPr>
    <w:rPr>
      <w:rFonts w:ascii="Calibri" w:eastAsia="Calibri" w:hAnsi="Calibri" w:cs="Calibri"/>
      <w:sz w:val="20"/>
      <w:szCs w:val="20"/>
      <w:lang w:eastAsia="zh-CN"/>
    </w:rPr>
  </w:style>
  <w:style w:type="paragraph" w:customStyle="1" w:styleId="11a">
    <w:name w:val="Обычный11"/>
    <w:link w:val="WW8Num34z4"/>
    <w:qFormat/>
    <w:rsid w:val="000A52DA"/>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100" w:lineRule="atLeast"/>
    </w:pPr>
    <w:rPr>
      <w:rFonts w:eastAsia="Lucida Sans Unicode"/>
      <w:sz w:val="24"/>
      <w:szCs w:val="24"/>
      <w:lang w:eastAsia="zh-CN" w:bidi="hi-IN"/>
    </w:rPr>
  </w:style>
  <w:style w:type="character" w:customStyle="1" w:styleId="WW8Num34z4">
    <w:name w:val="WW8Num34z4"/>
    <w:link w:val="11a"/>
    <w:qFormat/>
    <w:rsid w:val="000A52DA"/>
    <w:rPr>
      <w:rFonts w:eastAsia="Lucida Sans Unicode"/>
      <w:sz w:val="24"/>
      <w:szCs w:val="24"/>
      <w:shd w:val="clear" w:color="auto" w:fill="FFFFFF"/>
      <w:lang w:eastAsia="zh-CN" w:bidi="hi-IN"/>
    </w:rPr>
  </w:style>
</w:styles>
</file>

<file path=word/webSettings.xml><?xml version="1.0" encoding="utf-8"?>
<w:webSettings xmlns:r="http://schemas.openxmlformats.org/officeDocument/2006/relationships" xmlns:w="http://schemas.openxmlformats.org/wordprocessingml/2006/main">
  <w:divs>
    <w:div w:id="115607441">
      <w:bodyDiv w:val="1"/>
      <w:marLeft w:val="0"/>
      <w:marRight w:val="0"/>
      <w:marTop w:val="0"/>
      <w:marBottom w:val="0"/>
      <w:divBdr>
        <w:top w:val="none" w:sz="0" w:space="0" w:color="auto"/>
        <w:left w:val="none" w:sz="0" w:space="0" w:color="auto"/>
        <w:bottom w:val="none" w:sz="0" w:space="0" w:color="auto"/>
        <w:right w:val="none" w:sz="0" w:space="0" w:color="auto"/>
      </w:divBdr>
    </w:div>
    <w:div w:id="145320919">
      <w:bodyDiv w:val="1"/>
      <w:marLeft w:val="0"/>
      <w:marRight w:val="0"/>
      <w:marTop w:val="0"/>
      <w:marBottom w:val="0"/>
      <w:divBdr>
        <w:top w:val="none" w:sz="0" w:space="0" w:color="auto"/>
        <w:left w:val="none" w:sz="0" w:space="0" w:color="auto"/>
        <w:bottom w:val="none" w:sz="0" w:space="0" w:color="auto"/>
        <w:right w:val="none" w:sz="0" w:space="0" w:color="auto"/>
      </w:divBdr>
    </w:div>
    <w:div w:id="153566459">
      <w:bodyDiv w:val="1"/>
      <w:marLeft w:val="0"/>
      <w:marRight w:val="0"/>
      <w:marTop w:val="0"/>
      <w:marBottom w:val="0"/>
      <w:divBdr>
        <w:top w:val="none" w:sz="0" w:space="0" w:color="auto"/>
        <w:left w:val="none" w:sz="0" w:space="0" w:color="auto"/>
        <w:bottom w:val="none" w:sz="0" w:space="0" w:color="auto"/>
        <w:right w:val="none" w:sz="0" w:space="0" w:color="auto"/>
      </w:divBdr>
    </w:div>
    <w:div w:id="209535154">
      <w:bodyDiv w:val="1"/>
      <w:marLeft w:val="0"/>
      <w:marRight w:val="0"/>
      <w:marTop w:val="0"/>
      <w:marBottom w:val="0"/>
      <w:divBdr>
        <w:top w:val="none" w:sz="0" w:space="0" w:color="auto"/>
        <w:left w:val="none" w:sz="0" w:space="0" w:color="auto"/>
        <w:bottom w:val="none" w:sz="0" w:space="0" w:color="auto"/>
        <w:right w:val="none" w:sz="0" w:space="0" w:color="auto"/>
      </w:divBdr>
    </w:div>
    <w:div w:id="213516422">
      <w:bodyDiv w:val="1"/>
      <w:marLeft w:val="0"/>
      <w:marRight w:val="0"/>
      <w:marTop w:val="0"/>
      <w:marBottom w:val="0"/>
      <w:divBdr>
        <w:top w:val="none" w:sz="0" w:space="0" w:color="auto"/>
        <w:left w:val="none" w:sz="0" w:space="0" w:color="auto"/>
        <w:bottom w:val="none" w:sz="0" w:space="0" w:color="auto"/>
        <w:right w:val="none" w:sz="0" w:space="0" w:color="auto"/>
      </w:divBdr>
    </w:div>
    <w:div w:id="257950720">
      <w:bodyDiv w:val="1"/>
      <w:marLeft w:val="0"/>
      <w:marRight w:val="0"/>
      <w:marTop w:val="0"/>
      <w:marBottom w:val="0"/>
      <w:divBdr>
        <w:top w:val="none" w:sz="0" w:space="0" w:color="auto"/>
        <w:left w:val="none" w:sz="0" w:space="0" w:color="auto"/>
        <w:bottom w:val="none" w:sz="0" w:space="0" w:color="auto"/>
        <w:right w:val="none" w:sz="0" w:space="0" w:color="auto"/>
      </w:divBdr>
    </w:div>
    <w:div w:id="370303768">
      <w:bodyDiv w:val="1"/>
      <w:marLeft w:val="0"/>
      <w:marRight w:val="0"/>
      <w:marTop w:val="0"/>
      <w:marBottom w:val="0"/>
      <w:divBdr>
        <w:top w:val="none" w:sz="0" w:space="0" w:color="auto"/>
        <w:left w:val="none" w:sz="0" w:space="0" w:color="auto"/>
        <w:bottom w:val="none" w:sz="0" w:space="0" w:color="auto"/>
        <w:right w:val="none" w:sz="0" w:space="0" w:color="auto"/>
      </w:divBdr>
    </w:div>
    <w:div w:id="387261854">
      <w:bodyDiv w:val="1"/>
      <w:marLeft w:val="0"/>
      <w:marRight w:val="0"/>
      <w:marTop w:val="0"/>
      <w:marBottom w:val="0"/>
      <w:divBdr>
        <w:top w:val="none" w:sz="0" w:space="0" w:color="auto"/>
        <w:left w:val="none" w:sz="0" w:space="0" w:color="auto"/>
        <w:bottom w:val="none" w:sz="0" w:space="0" w:color="auto"/>
        <w:right w:val="none" w:sz="0" w:space="0" w:color="auto"/>
      </w:divBdr>
    </w:div>
    <w:div w:id="502621228">
      <w:bodyDiv w:val="1"/>
      <w:marLeft w:val="0"/>
      <w:marRight w:val="0"/>
      <w:marTop w:val="0"/>
      <w:marBottom w:val="0"/>
      <w:divBdr>
        <w:top w:val="none" w:sz="0" w:space="0" w:color="auto"/>
        <w:left w:val="none" w:sz="0" w:space="0" w:color="auto"/>
        <w:bottom w:val="none" w:sz="0" w:space="0" w:color="auto"/>
        <w:right w:val="none" w:sz="0" w:space="0" w:color="auto"/>
      </w:divBdr>
      <w:divsChild>
        <w:div w:id="1766725090">
          <w:marLeft w:val="0"/>
          <w:marRight w:val="0"/>
          <w:marTop w:val="0"/>
          <w:marBottom w:val="0"/>
          <w:divBdr>
            <w:top w:val="single" w:sz="6" w:space="0" w:color="818181"/>
            <w:left w:val="single" w:sz="6" w:space="0" w:color="818181"/>
            <w:bottom w:val="single" w:sz="6" w:space="0" w:color="818181"/>
            <w:right w:val="single" w:sz="6" w:space="0" w:color="818181"/>
          </w:divBdr>
          <w:divsChild>
            <w:div w:id="1837842816">
              <w:marLeft w:val="0"/>
              <w:marRight w:val="0"/>
              <w:marTop w:val="0"/>
              <w:marBottom w:val="0"/>
              <w:divBdr>
                <w:top w:val="none" w:sz="0" w:space="0" w:color="auto"/>
                <w:left w:val="none" w:sz="0" w:space="0" w:color="auto"/>
                <w:bottom w:val="none" w:sz="0" w:space="0" w:color="auto"/>
                <w:right w:val="none" w:sz="0" w:space="0" w:color="auto"/>
              </w:divBdr>
              <w:divsChild>
                <w:div w:id="1551645179">
                  <w:marLeft w:val="0"/>
                  <w:marRight w:val="0"/>
                  <w:marTop w:val="0"/>
                  <w:marBottom w:val="0"/>
                  <w:divBdr>
                    <w:top w:val="single" w:sz="6" w:space="0" w:color="818181"/>
                    <w:left w:val="single" w:sz="6" w:space="0" w:color="818181"/>
                    <w:bottom w:val="single" w:sz="6" w:space="0" w:color="818181"/>
                    <w:right w:val="single" w:sz="6" w:space="0" w:color="818181"/>
                  </w:divBdr>
                  <w:divsChild>
                    <w:div w:id="12224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40387">
      <w:bodyDiv w:val="1"/>
      <w:marLeft w:val="0"/>
      <w:marRight w:val="0"/>
      <w:marTop w:val="0"/>
      <w:marBottom w:val="0"/>
      <w:divBdr>
        <w:top w:val="none" w:sz="0" w:space="0" w:color="auto"/>
        <w:left w:val="none" w:sz="0" w:space="0" w:color="auto"/>
        <w:bottom w:val="none" w:sz="0" w:space="0" w:color="auto"/>
        <w:right w:val="none" w:sz="0" w:space="0" w:color="auto"/>
      </w:divBdr>
    </w:div>
    <w:div w:id="713508363">
      <w:bodyDiv w:val="1"/>
      <w:marLeft w:val="0"/>
      <w:marRight w:val="0"/>
      <w:marTop w:val="0"/>
      <w:marBottom w:val="0"/>
      <w:divBdr>
        <w:top w:val="none" w:sz="0" w:space="0" w:color="auto"/>
        <w:left w:val="none" w:sz="0" w:space="0" w:color="auto"/>
        <w:bottom w:val="none" w:sz="0" w:space="0" w:color="auto"/>
        <w:right w:val="none" w:sz="0" w:space="0" w:color="auto"/>
      </w:divBdr>
    </w:div>
    <w:div w:id="912080737">
      <w:bodyDiv w:val="1"/>
      <w:marLeft w:val="0"/>
      <w:marRight w:val="0"/>
      <w:marTop w:val="0"/>
      <w:marBottom w:val="0"/>
      <w:divBdr>
        <w:top w:val="none" w:sz="0" w:space="0" w:color="auto"/>
        <w:left w:val="none" w:sz="0" w:space="0" w:color="auto"/>
        <w:bottom w:val="none" w:sz="0" w:space="0" w:color="auto"/>
        <w:right w:val="none" w:sz="0" w:space="0" w:color="auto"/>
      </w:divBdr>
    </w:div>
    <w:div w:id="98239080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63407253">
      <w:bodyDiv w:val="1"/>
      <w:marLeft w:val="0"/>
      <w:marRight w:val="0"/>
      <w:marTop w:val="0"/>
      <w:marBottom w:val="0"/>
      <w:divBdr>
        <w:top w:val="none" w:sz="0" w:space="0" w:color="auto"/>
        <w:left w:val="none" w:sz="0" w:space="0" w:color="auto"/>
        <w:bottom w:val="none" w:sz="0" w:space="0" w:color="auto"/>
        <w:right w:val="none" w:sz="0" w:space="0" w:color="auto"/>
      </w:divBdr>
    </w:div>
    <w:div w:id="1065294562">
      <w:bodyDiv w:val="1"/>
      <w:marLeft w:val="0"/>
      <w:marRight w:val="0"/>
      <w:marTop w:val="0"/>
      <w:marBottom w:val="0"/>
      <w:divBdr>
        <w:top w:val="none" w:sz="0" w:space="0" w:color="auto"/>
        <w:left w:val="none" w:sz="0" w:space="0" w:color="auto"/>
        <w:bottom w:val="none" w:sz="0" w:space="0" w:color="auto"/>
        <w:right w:val="none" w:sz="0" w:space="0" w:color="auto"/>
      </w:divBdr>
    </w:div>
    <w:div w:id="1118642014">
      <w:bodyDiv w:val="1"/>
      <w:marLeft w:val="0"/>
      <w:marRight w:val="0"/>
      <w:marTop w:val="0"/>
      <w:marBottom w:val="0"/>
      <w:divBdr>
        <w:top w:val="none" w:sz="0" w:space="0" w:color="auto"/>
        <w:left w:val="none" w:sz="0" w:space="0" w:color="auto"/>
        <w:bottom w:val="none" w:sz="0" w:space="0" w:color="auto"/>
        <w:right w:val="none" w:sz="0" w:space="0" w:color="auto"/>
      </w:divBdr>
    </w:div>
    <w:div w:id="1129317587">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 w:id="1141653583">
      <w:bodyDiv w:val="1"/>
      <w:marLeft w:val="0"/>
      <w:marRight w:val="0"/>
      <w:marTop w:val="0"/>
      <w:marBottom w:val="0"/>
      <w:divBdr>
        <w:top w:val="none" w:sz="0" w:space="0" w:color="auto"/>
        <w:left w:val="none" w:sz="0" w:space="0" w:color="auto"/>
        <w:bottom w:val="none" w:sz="0" w:space="0" w:color="auto"/>
        <w:right w:val="none" w:sz="0" w:space="0" w:color="auto"/>
      </w:divBdr>
    </w:div>
    <w:div w:id="1317342345">
      <w:bodyDiv w:val="1"/>
      <w:marLeft w:val="0"/>
      <w:marRight w:val="0"/>
      <w:marTop w:val="0"/>
      <w:marBottom w:val="0"/>
      <w:divBdr>
        <w:top w:val="none" w:sz="0" w:space="0" w:color="auto"/>
        <w:left w:val="none" w:sz="0" w:space="0" w:color="auto"/>
        <w:bottom w:val="none" w:sz="0" w:space="0" w:color="auto"/>
        <w:right w:val="none" w:sz="0" w:space="0" w:color="auto"/>
      </w:divBdr>
    </w:div>
    <w:div w:id="1318025150">
      <w:bodyDiv w:val="1"/>
      <w:marLeft w:val="0"/>
      <w:marRight w:val="0"/>
      <w:marTop w:val="0"/>
      <w:marBottom w:val="0"/>
      <w:divBdr>
        <w:top w:val="none" w:sz="0" w:space="0" w:color="auto"/>
        <w:left w:val="none" w:sz="0" w:space="0" w:color="auto"/>
        <w:bottom w:val="none" w:sz="0" w:space="0" w:color="auto"/>
        <w:right w:val="none" w:sz="0" w:space="0" w:color="auto"/>
      </w:divBdr>
    </w:div>
    <w:div w:id="1348563312">
      <w:bodyDiv w:val="1"/>
      <w:marLeft w:val="0"/>
      <w:marRight w:val="0"/>
      <w:marTop w:val="0"/>
      <w:marBottom w:val="0"/>
      <w:divBdr>
        <w:top w:val="none" w:sz="0" w:space="0" w:color="auto"/>
        <w:left w:val="none" w:sz="0" w:space="0" w:color="auto"/>
        <w:bottom w:val="none" w:sz="0" w:space="0" w:color="auto"/>
        <w:right w:val="none" w:sz="0" w:space="0" w:color="auto"/>
      </w:divBdr>
    </w:div>
    <w:div w:id="1349257747">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435369870">
      <w:bodyDiv w:val="1"/>
      <w:marLeft w:val="0"/>
      <w:marRight w:val="0"/>
      <w:marTop w:val="0"/>
      <w:marBottom w:val="0"/>
      <w:divBdr>
        <w:top w:val="none" w:sz="0" w:space="0" w:color="auto"/>
        <w:left w:val="none" w:sz="0" w:space="0" w:color="auto"/>
        <w:bottom w:val="none" w:sz="0" w:space="0" w:color="auto"/>
        <w:right w:val="none" w:sz="0" w:space="0" w:color="auto"/>
      </w:divBdr>
    </w:div>
    <w:div w:id="1490095840">
      <w:bodyDiv w:val="1"/>
      <w:marLeft w:val="0"/>
      <w:marRight w:val="0"/>
      <w:marTop w:val="0"/>
      <w:marBottom w:val="0"/>
      <w:divBdr>
        <w:top w:val="none" w:sz="0" w:space="0" w:color="auto"/>
        <w:left w:val="none" w:sz="0" w:space="0" w:color="auto"/>
        <w:bottom w:val="none" w:sz="0" w:space="0" w:color="auto"/>
        <w:right w:val="none" w:sz="0" w:space="0" w:color="auto"/>
      </w:divBdr>
    </w:div>
    <w:div w:id="1496797439">
      <w:bodyDiv w:val="1"/>
      <w:marLeft w:val="0"/>
      <w:marRight w:val="0"/>
      <w:marTop w:val="0"/>
      <w:marBottom w:val="0"/>
      <w:divBdr>
        <w:top w:val="none" w:sz="0" w:space="0" w:color="auto"/>
        <w:left w:val="none" w:sz="0" w:space="0" w:color="auto"/>
        <w:bottom w:val="none" w:sz="0" w:space="0" w:color="auto"/>
        <w:right w:val="none" w:sz="0" w:space="0" w:color="auto"/>
      </w:divBdr>
    </w:div>
    <w:div w:id="1528979163">
      <w:bodyDiv w:val="1"/>
      <w:marLeft w:val="0"/>
      <w:marRight w:val="0"/>
      <w:marTop w:val="0"/>
      <w:marBottom w:val="0"/>
      <w:divBdr>
        <w:top w:val="none" w:sz="0" w:space="0" w:color="auto"/>
        <w:left w:val="none" w:sz="0" w:space="0" w:color="auto"/>
        <w:bottom w:val="none" w:sz="0" w:space="0" w:color="auto"/>
        <w:right w:val="none" w:sz="0" w:space="0" w:color="auto"/>
      </w:divBdr>
    </w:div>
    <w:div w:id="1567760671">
      <w:bodyDiv w:val="1"/>
      <w:marLeft w:val="0"/>
      <w:marRight w:val="0"/>
      <w:marTop w:val="0"/>
      <w:marBottom w:val="0"/>
      <w:divBdr>
        <w:top w:val="none" w:sz="0" w:space="0" w:color="auto"/>
        <w:left w:val="none" w:sz="0" w:space="0" w:color="auto"/>
        <w:bottom w:val="none" w:sz="0" w:space="0" w:color="auto"/>
        <w:right w:val="none" w:sz="0" w:space="0" w:color="auto"/>
      </w:divBdr>
    </w:div>
    <w:div w:id="1592200800">
      <w:bodyDiv w:val="1"/>
      <w:marLeft w:val="0"/>
      <w:marRight w:val="0"/>
      <w:marTop w:val="0"/>
      <w:marBottom w:val="0"/>
      <w:divBdr>
        <w:top w:val="none" w:sz="0" w:space="0" w:color="auto"/>
        <w:left w:val="none" w:sz="0" w:space="0" w:color="auto"/>
        <w:bottom w:val="none" w:sz="0" w:space="0" w:color="auto"/>
        <w:right w:val="none" w:sz="0" w:space="0" w:color="auto"/>
      </w:divBdr>
    </w:div>
    <w:div w:id="1694261521">
      <w:bodyDiv w:val="1"/>
      <w:marLeft w:val="0"/>
      <w:marRight w:val="0"/>
      <w:marTop w:val="0"/>
      <w:marBottom w:val="0"/>
      <w:divBdr>
        <w:top w:val="none" w:sz="0" w:space="0" w:color="auto"/>
        <w:left w:val="none" w:sz="0" w:space="0" w:color="auto"/>
        <w:bottom w:val="none" w:sz="0" w:space="0" w:color="auto"/>
        <w:right w:val="none" w:sz="0" w:space="0" w:color="auto"/>
      </w:divBdr>
    </w:div>
    <w:div w:id="1747610985">
      <w:bodyDiv w:val="1"/>
      <w:marLeft w:val="0"/>
      <w:marRight w:val="0"/>
      <w:marTop w:val="0"/>
      <w:marBottom w:val="0"/>
      <w:divBdr>
        <w:top w:val="none" w:sz="0" w:space="0" w:color="auto"/>
        <w:left w:val="none" w:sz="0" w:space="0" w:color="auto"/>
        <w:bottom w:val="none" w:sz="0" w:space="0" w:color="auto"/>
        <w:right w:val="none" w:sz="0" w:space="0" w:color="auto"/>
      </w:divBdr>
    </w:div>
    <w:div w:id="1801335045">
      <w:bodyDiv w:val="1"/>
      <w:marLeft w:val="0"/>
      <w:marRight w:val="0"/>
      <w:marTop w:val="0"/>
      <w:marBottom w:val="0"/>
      <w:divBdr>
        <w:top w:val="none" w:sz="0" w:space="0" w:color="auto"/>
        <w:left w:val="none" w:sz="0" w:space="0" w:color="auto"/>
        <w:bottom w:val="none" w:sz="0" w:space="0" w:color="auto"/>
        <w:right w:val="none" w:sz="0" w:space="0" w:color="auto"/>
      </w:divBdr>
    </w:div>
    <w:div w:id="1804344722">
      <w:bodyDiv w:val="1"/>
      <w:marLeft w:val="0"/>
      <w:marRight w:val="0"/>
      <w:marTop w:val="0"/>
      <w:marBottom w:val="0"/>
      <w:divBdr>
        <w:top w:val="none" w:sz="0" w:space="0" w:color="auto"/>
        <w:left w:val="none" w:sz="0" w:space="0" w:color="auto"/>
        <w:bottom w:val="none" w:sz="0" w:space="0" w:color="auto"/>
        <w:right w:val="none" w:sz="0" w:space="0" w:color="auto"/>
      </w:divBdr>
    </w:div>
    <w:div w:id="1893350573">
      <w:bodyDiv w:val="1"/>
      <w:marLeft w:val="0"/>
      <w:marRight w:val="0"/>
      <w:marTop w:val="0"/>
      <w:marBottom w:val="0"/>
      <w:divBdr>
        <w:top w:val="none" w:sz="0" w:space="0" w:color="auto"/>
        <w:left w:val="none" w:sz="0" w:space="0" w:color="auto"/>
        <w:bottom w:val="none" w:sz="0" w:space="0" w:color="auto"/>
        <w:right w:val="none" w:sz="0" w:space="0" w:color="auto"/>
      </w:divBdr>
    </w:div>
    <w:div w:id="1983457963">
      <w:bodyDiv w:val="1"/>
      <w:marLeft w:val="0"/>
      <w:marRight w:val="0"/>
      <w:marTop w:val="0"/>
      <w:marBottom w:val="0"/>
      <w:divBdr>
        <w:top w:val="none" w:sz="0" w:space="0" w:color="auto"/>
        <w:left w:val="none" w:sz="0" w:space="0" w:color="auto"/>
        <w:bottom w:val="none" w:sz="0" w:space="0" w:color="auto"/>
        <w:right w:val="none" w:sz="0" w:space="0" w:color="auto"/>
      </w:divBdr>
    </w:div>
    <w:div w:id="2079553598">
      <w:bodyDiv w:val="1"/>
      <w:marLeft w:val="0"/>
      <w:marRight w:val="0"/>
      <w:marTop w:val="0"/>
      <w:marBottom w:val="0"/>
      <w:divBdr>
        <w:top w:val="none" w:sz="0" w:space="0" w:color="auto"/>
        <w:left w:val="none" w:sz="0" w:space="0" w:color="auto"/>
        <w:bottom w:val="none" w:sz="0" w:space="0" w:color="auto"/>
        <w:right w:val="none" w:sz="0" w:space="0" w:color="auto"/>
      </w:divBdr>
    </w:div>
    <w:div w:id="2096435349">
      <w:bodyDiv w:val="1"/>
      <w:marLeft w:val="0"/>
      <w:marRight w:val="0"/>
      <w:marTop w:val="0"/>
      <w:marBottom w:val="0"/>
      <w:divBdr>
        <w:top w:val="none" w:sz="0" w:space="0" w:color="auto"/>
        <w:left w:val="none" w:sz="0" w:space="0" w:color="auto"/>
        <w:bottom w:val="none" w:sz="0" w:space="0" w:color="auto"/>
        <w:right w:val="none" w:sz="0" w:space="0" w:color="auto"/>
      </w:divBdr>
    </w:div>
    <w:div w:id="2129270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F462-86D9-415A-B015-FFB50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1219</Words>
  <Characters>6949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8152</CharactersWithSpaces>
  <SharedDoc>false</SharedDoc>
  <HLinks>
    <vt:vector size="24" baseType="variant">
      <vt:variant>
        <vt:i4>4587604</vt:i4>
      </vt:variant>
      <vt:variant>
        <vt:i4>9</vt:i4>
      </vt:variant>
      <vt:variant>
        <vt:i4>0</vt:i4>
      </vt:variant>
      <vt:variant>
        <vt:i4>5</vt:i4>
      </vt:variant>
      <vt:variant>
        <vt:lpwstr>https://normativ.kontur.ru/document?moduleId=1&amp;documentId=475952</vt:lpwstr>
      </vt:variant>
      <vt:variant>
        <vt:lpwstr>l5144</vt:lpwstr>
      </vt:variant>
      <vt:variant>
        <vt:i4>4456535</vt:i4>
      </vt:variant>
      <vt:variant>
        <vt:i4>6</vt:i4>
      </vt:variant>
      <vt:variant>
        <vt:i4>0</vt:i4>
      </vt:variant>
      <vt:variant>
        <vt:i4>5</vt:i4>
      </vt:variant>
      <vt:variant>
        <vt:lpwstr>https://normativ.kontur.ru/document?moduleId=1&amp;documentId=475952</vt:lpwstr>
      </vt:variant>
      <vt:variant>
        <vt:lpwstr>l4272</vt:lpwstr>
      </vt:variant>
      <vt:variant>
        <vt:i4>4653141</vt:i4>
      </vt:variant>
      <vt:variant>
        <vt:i4>3</vt:i4>
      </vt:variant>
      <vt:variant>
        <vt:i4>0</vt:i4>
      </vt:variant>
      <vt:variant>
        <vt:i4>5</vt:i4>
      </vt:variant>
      <vt:variant>
        <vt:lpwstr>https://normativ.kontur.ru/document?moduleId=1&amp;documentId=475952</vt:lpwstr>
      </vt:variant>
      <vt:variant>
        <vt:lpwstr>l4044</vt:lpwstr>
      </vt:variant>
      <vt:variant>
        <vt:i4>6291501</vt:i4>
      </vt:variant>
      <vt:variant>
        <vt:i4>0</vt:i4>
      </vt:variant>
      <vt:variant>
        <vt:i4>0</vt:i4>
      </vt:variant>
      <vt:variant>
        <vt:i4>5</vt:i4>
      </vt:variant>
      <vt:variant>
        <vt:lpwstr>http://pravo-search.minjust.ru:8080/bigs/showDocument.html?id=13A530AF-AC6F-46AA-BB69-D438C2B34730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Kraftway</dc:creator>
  <cp:lastModifiedBy>User</cp:lastModifiedBy>
  <cp:revision>3</cp:revision>
  <cp:lastPrinted>2025-10-29T06:44:00Z</cp:lastPrinted>
  <dcterms:created xsi:type="dcterms:W3CDTF">2026-04-03T06:58:00Z</dcterms:created>
  <dcterms:modified xsi:type="dcterms:W3CDTF">2026-04-03T07:00:00Z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156A448676E743B49D4E7EB968474FC0</vt:lpwstr>
  </property>
</Properties>
</file>