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EB5" w:rsidRDefault="00EF2EB5">
      <w:pPr>
        <w:rPr>
          <w:b/>
          <w:bCs/>
          <w:sz w:val="28"/>
          <w:szCs w:val="28"/>
        </w:rPr>
      </w:pPr>
    </w:p>
    <w:p w:rsidR="00EF2EB5" w:rsidRDefault="00EF2EB5">
      <w:pPr>
        <w:jc w:val="center"/>
        <w:rPr>
          <w:b/>
          <w:sz w:val="28"/>
          <w:szCs w:val="28"/>
        </w:rPr>
      </w:pPr>
    </w:p>
    <w:p w:rsidR="00EF2EB5" w:rsidRDefault="00EF2EB5">
      <w:pPr>
        <w:jc w:val="center"/>
        <w:rPr>
          <w:b/>
          <w:sz w:val="20"/>
          <w:szCs w:val="20"/>
        </w:rPr>
      </w:pPr>
    </w:p>
    <w:p w:rsidR="00EF2EB5" w:rsidRDefault="00107A1A">
      <w:pPr>
        <w:ind w:left="142" w:firstLine="142"/>
        <w:jc w:val="center"/>
        <w:rPr>
          <w:sz w:val="22"/>
          <w:szCs w:val="22"/>
        </w:rPr>
      </w:pPr>
      <w:r w:rsidRPr="00107A1A">
        <w:rPr>
          <w:bdr w:val="thinThickThinMediumGap" w:sz="24" w:space="0" w:color="auto"/>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Вставить фигурный текст 1" o:spid="_x0000_i1025" type="#_x0000_t136" style="width:441pt;height:142.5pt;mso-position-horizontal-relative:page;mso-position-vertical-relative:page" fillcolor="#06c" strokecolor="#9cf" strokeweight="1.5pt">
            <v:shadow on="t" color="#900"/>
            <v:textpath style="font-family:&quot;Impact&quot;;v-text-kern:t" trim="t" string="ИНФОРМАЦИОННЫЙ БЮЛЛЕТЕНЬ&#10;&quot;ВЕСТИ&#10;БОГОРОДСКОГО СЕЛЬСОВЕТА&quot;&#10;"/>
          </v:shape>
        </w:pict>
      </w:r>
    </w:p>
    <w:p w:rsidR="00EF2EB5" w:rsidRDefault="00EF2EB5"/>
    <w:p w:rsidR="007B5927" w:rsidRDefault="007B5927" w:rsidP="00416595">
      <w:pPr>
        <w:rPr>
          <w:b/>
          <w:sz w:val="22"/>
          <w:szCs w:val="22"/>
        </w:rPr>
      </w:pPr>
    </w:p>
    <w:p w:rsidR="00EF2EB5" w:rsidRDefault="00721281" w:rsidP="00416595">
      <w:r>
        <w:rPr>
          <w:b/>
          <w:sz w:val="22"/>
          <w:szCs w:val="22"/>
        </w:rPr>
        <w:t>20</w:t>
      </w:r>
      <w:r w:rsidR="002C0688">
        <w:rPr>
          <w:b/>
          <w:sz w:val="22"/>
          <w:szCs w:val="22"/>
        </w:rPr>
        <w:t xml:space="preserve"> </w:t>
      </w:r>
      <w:r w:rsidR="000A52DA">
        <w:rPr>
          <w:b/>
          <w:sz w:val="22"/>
          <w:szCs w:val="22"/>
        </w:rPr>
        <w:t>апреля</w:t>
      </w:r>
      <w:r w:rsidR="004A7A5A">
        <w:rPr>
          <w:b/>
          <w:sz w:val="22"/>
          <w:szCs w:val="22"/>
        </w:rPr>
        <w:t xml:space="preserve"> </w:t>
      </w:r>
      <w:r w:rsidR="00EF2EB5">
        <w:rPr>
          <w:b/>
          <w:sz w:val="22"/>
          <w:szCs w:val="22"/>
        </w:rPr>
        <w:t xml:space="preserve"> 202</w:t>
      </w:r>
      <w:r w:rsidR="00E108F5">
        <w:rPr>
          <w:b/>
          <w:sz w:val="22"/>
          <w:szCs w:val="22"/>
        </w:rPr>
        <w:t>6</w:t>
      </w:r>
      <w:r w:rsidR="00EF2EB5">
        <w:rPr>
          <w:b/>
          <w:color w:val="FF0000"/>
        </w:rPr>
        <w:t xml:space="preserve"> </w:t>
      </w:r>
      <w:r w:rsidR="00EF2EB5">
        <w:rPr>
          <w:b/>
        </w:rPr>
        <w:t>года  №</w:t>
      </w:r>
      <w:r>
        <w:rPr>
          <w:b/>
        </w:rPr>
        <w:t>17</w:t>
      </w:r>
      <w:r w:rsidR="00380680">
        <w:rPr>
          <w:b/>
        </w:rPr>
        <w:t xml:space="preserve"> </w:t>
      </w:r>
      <w:r w:rsidR="00EF2EB5">
        <w:rPr>
          <w:b/>
        </w:rPr>
        <w:t>(</w:t>
      </w:r>
      <w:r>
        <w:rPr>
          <w:b/>
        </w:rPr>
        <w:t>1079</w:t>
      </w:r>
      <w:r w:rsidR="00EF2EB5">
        <w:rPr>
          <w:b/>
        </w:rPr>
        <w:t xml:space="preserve">)                                                                  </w:t>
      </w:r>
      <w:r w:rsidR="00EF2EB5">
        <w:t>с.Богородское</w:t>
      </w:r>
      <w:r w:rsidR="00EF2EB5">
        <w:rPr>
          <w:b/>
        </w:rPr>
        <w:t xml:space="preserve">                                                             </w:t>
      </w:r>
    </w:p>
    <w:p w:rsidR="00EF2EB5" w:rsidRDefault="00EF2EB5"/>
    <w:p w:rsidR="00EF2EB5" w:rsidRDefault="00EF2EB5">
      <w:r>
        <w:t>БЕСПЛАТНО</w:t>
      </w:r>
    </w:p>
    <w:p w:rsidR="00EF2EB5" w:rsidRDefault="00EF2EB5">
      <w:pPr>
        <w:tabs>
          <w:tab w:val="left" w:pos="2580"/>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F43E2E" w:rsidP="00F43E2E">
      <w:pPr>
        <w:tabs>
          <w:tab w:val="left" w:pos="7515"/>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EF2EB5">
      <w:pPr>
        <w:tabs>
          <w:tab w:val="left" w:pos="2580"/>
        </w:tabs>
        <w:jc w:val="center"/>
        <w:rPr>
          <w:b/>
          <w:sz w:val="28"/>
          <w:szCs w:val="28"/>
        </w:rPr>
      </w:pPr>
      <w:r>
        <w:rPr>
          <w:b/>
          <w:sz w:val="28"/>
          <w:szCs w:val="28"/>
        </w:rPr>
        <w:t>Издание  официальных документов:</w:t>
      </w:r>
    </w:p>
    <w:p w:rsidR="00EF2EB5" w:rsidRDefault="00EF2EB5">
      <w:pPr>
        <w:tabs>
          <w:tab w:val="left" w:pos="2580"/>
        </w:tabs>
        <w:jc w:val="center"/>
        <w:rPr>
          <w:b/>
          <w:sz w:val="28"/>
          <w:szCs w:val="28"/>
        </w:rPr>
      </w:pPr>
      <w:r>
        <w:rPr>
          <w:b/>
          <w:sz w:val="28"/>
          <w:szCs w:val="28"/>
        </w:rPr>
        <w:t>Средство  массовой информации  органов  местного  самоуправления  Богородского  сельсовета  Мокшанского  района  Пензенской области</w:t>
      </w:r>
    </w:p>
    <w:p w:rsidR="00EF2EB5" w:rsidRDefault="00EF2EB5">
      <w:pPr>
        <w:jc w:val="center"/>
        <w:rPr>
          <w:sz w:val="28"/>
          <w:szCs w:val="28"/>
        </w:rPr>
      </w:pPr>
    </w:p>
    <w:p w:rsidR="00EF2EB5" w:rsidRDefault="00EF2EB5">
      <w:pPr>
        <w:jc w:val="center"/>
        <w:rPr>
          <w:sz w:val="20"/>
          <w:szCs w:val="20"/>
        </w:rPr>
      </w:pPr>
    </w:p>
    <w:p w:rsidR="00EF2EB5" w:rsidRDefault="00EF2EB5">
      <w:pPr>
        <w:jc w:val="center"/>
        <w:rPr>
          <w:sz w:val="22"/>
          <w:szCs w:val="22"/>
        </w:rPr>
      </w:pPr>
    </w:p>
    <w:p w:rsidR="00EF2EB5" w:rsidRDefault="00EF2EB5">
      <w:pPr>
        <w:jc w:val="center"/>
        <w:rPr>
          <w:b/>
        </w:rPr>
      </w:pPr>
    </w:p>
    <w:p w:rsidR="00EF2EB5" w:rsidRDefault="00EF2EB5">
      <w:pPr>
        <w:jc w:val="center"/>
        <w:rPr>
          <w:b/>
        </w:rPr>
      </w:pPr>
    </w:p>
    <w:p w:rsidR="00EF2EB5" w:rsidRDefault="00EF2EB5">
      <w:pPr>
        <w:rPr>
          <w:b/>
        </w:rPr>
      </w:pPr>
    </w:p>
    <w:p w:rsidR="007B5927" w:rsidRDefault="007B5927">
      <w:pPr>
        <w:rPr>
          <w:b/>
        </w:rPr>
      </w:pPr>
    </w:p>
    <w:p w:rsidR="007B5927" w:rsidRDefault="007B5927">
      <w:pPr>
        <w:rPr>
          <w:b/>
        </w:rPr>
      </w:pPr>
    </w:p>
    <w:p w:rsidR="00474737" w:rsidRDefault="00474737">
      <w:pPr>
        <w:rPr>
          <w:b/>
        </w:rPr>
      </w:pPr>
    </w:p>
    <w:p w:rsidR="00474737" w:rsidRDefault="00474737">
      <w:pPr>
        <w:rPr>
          <w:b/>
        </w:rPr>
      </w:pPr>
    </w:p>
    <w:p w:rsidR="00EF2EB5" w:rsidRDefault="00EF2EB5">
      <w:pPr>
        <w:rPr>
          <w:b/>
        </w:rPr>
      </w:pPr>
    </w:p>
    <w:p w:rsidR="00EF2EB5" w:rsidRDefault="00EF2EB5">
      <w:r>
        <w:rPr>
          <w:b/>
        </w:rPr>
        <w:t>Главный редактор</w:t>
      </w:r>
      <w:r>
        <w:t xml:space="preserve">:  </w:t>
      </w:r>
      <w:r w:rsidR="00E22853">
        <w:t>Целянова Мария Александровна</w:t>
      </w:r>
    </w:p>
    <w:p w:rsidR="00EF2EB5" w:rsidRDefault="00EF2EB5">
      <w:r>
        <w:rPr>
          <w:b/>
        </w:rPr>
        <w:t>Учредитель</w:t>
      </w:r>
      <w:r>
        <w:t>: Комитет Богородского сельсовета  Мокшанского района Пензенской области</w:t>
      </w:r>
    </w:p>
    <w:p w:rsidR="00EF2EB5" w:rsidRDefault="00EF2EB5">
      <w:r>
        <w:rPr>
          <w:b/>
        </w:rPr>
        <w:t>Отпечатано</w:t>
      </w:r>
      <w:r>
        <w:t xml:space="preserve"> в администрации Богородского сельсовета Мокшанского района Пензенской области</w:t>
      </w:r>
    </w:p>
    <w:p w:rsidR="00EF2EB5" w:rsidRDefault="00EF2EB5">
      <w:r>
        <w:rPr>
          <w:b/>
        </w:rPr>
        <w:t>Тираж</w:t>
      </w:r>
      <w:r>
        <w:t xml:space="preserve"> : 70 экз.</w:t>
      </w:r>
    </w:p>
    <w:p w:rsidR="007942F4" w:rsidRPr="007942F4" w:rsidRDefault="00EF2EB5" w:rsidP="007942F4">
      <w:pPr>
        <w:rPr>
          <w:noProof/>
        </w:rPr>
      </w:pPr>
      <w:r>
        <w:rPr>
          <w:b/>
        </w:rPr>
        <w:t>Адрес редакции,  издателя, типографии (совпадает)</w:t>
      </w:r>
      <w:r>
        <w:t>: 442380, Пензенская область, Мокшанский район, с. Богородское, ул. Центральная, д.32</w:t>
      </w:r>
      <w:r w:rsidR="00107A1A">
        <w:pict>
          <v:shapetype id="_x0000_t202" coordsize="21600,21600" o:spt="202" path="m,l,21600r21600,l21600,xe">
            <v:stroke joinstyle="miter"/>
            <v:path gradientshapeok="t" o:connecttype="rect"/>
          </v:shapetype>
          <v:shape id="Надпись 12" o:spid="_x0000_s1036" type="#_x0000_t202" style="position:absolute;margin-left:570pt;margin-top:9.55pt;width:99.75pt;height:36.05pt;z-index:1;mso-position-horizontal-relative:text;mso-position-vertical-relative:text" stroked="f">
            <v:textbox style="mso-next-textbox:#Надпись 12">
              <w:txbxContent>
                <w:p w:rsidR="00B52594" w:rsidRDefault="00B52594"/>
              </w:txbxContent>
            </v:textbox>
          </v:shape>
        </w:pict>
      </w:r>
      <w:r>
        <w:t>а</w:t>
      </w:r>
      <w:r w:rsidR="00897317">
        <w:rPr>
          <w:noProof/>
        </w:rPr>
        <w:t xml:space="preserve">     </w:t>
      </w:r>
      <w:bookmarkStart w:id="0" w:name="_Hlk135163894"/>
    </w:p>
    <w:p w:rsidR="003E46AA" w:rsidRDefault="003E46AA" w:rsidP="00FA5FAD">
      <w:pPr>
        <w:pStyle w:val="afc"/>
        <w:rPr>
          <w:i/>
          <w:iCs/>
          <w:sz w:val="24"/>
        </w:rPr>
      </w:pPr>
    </w:p>
    <w:p w:rsidR="00C9635E" w:rsidRDefault="00AD48C9" w:rsidP="00C9635E">
      <w:pPr>
        <w:jc w:val="center"/>
      </w:pPr>
      <w:r w:rsidRPr="00AD48C9">
        <w:t xml:space="preserve">                                                                                        </w:t>
      </w:r>
    </w:p>
    <w:p w:rsidR="00C30A70" w:rsidRDefault="00C30A70" w:rsidP="00C9635E">
      <w:pPr>
        <w:jc w:val="center"/>
        <w:rPr>
          <w:b/>
        </w:rPr>
      </w:pPr>
    </w:p>
    <w:p w:rsidR="00FB78FC" w:rsidRDefault="00FB78FC"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002035">
      <w:pPr>
        <w:jc w:val="center"/>
        <w:rPr>
          <w:b/>
          <w:sz w:val="28"/>
          <w:szCs w:val="28"/>
        </w:rPr>
      </w:pPr>
    </w:p>
    <w:p w:rsidR="00721281" w:rsidRDefault="00721281" w:rsidP="00721281">
      <w:pPr>
        <w:tabs>
          <w:tab w:val="center" w:pos="4677"/>
          <w:tab w:val="left" w:pos="7560"/>
        </w:tabs>
        <w:jc w:val="center"/>
        <w:rPr>
          <w:b/>
          <w:sz w:val="32"/>
          <w:szCs w:val="32"/>
        </w:rPr>
      </w:pPr>
      <w:r>
        <w:rPr>
          <w:b/>
          <w:sz w:val="32"/>
          <w:szCs w:val="32"/>
        </w:rPr>
        <w:t xml:space="preserve">  АДМИНИСТРАЦИЯ БОГОРОДСКОГО СЕЛЬСОВЕТА</w:t>
      </w:r>
    </w:p>
    <w:p w:rsidR="00721281" w:rsidRDefault="00721281" w:rsidP="00721281">
      <w:pPr>
        <w:tabs>
          <w:tab w:val="center" w:pos="4677"/>
          <w:tab w:val="left" w:pos="7560"/>
        </w:tabs>
        <w:jc w:val="center"/>
        <w:rPr>
          <w:b/>
          <w:sz w:val="32"/>
          <w:szCs w:val="32"/>
        </w:rPr>
      </w:pPr>
      <w:r>
        <w:rPr>
          <w:b/>
          <w:sz w:val="32"/>
          <w:szCs w:val="32"/>
        </w:rPr>
        <w:t>МОКШАНСКОГО РАЙОНА ПЕНЗЕНСКОЙ ОБЛАСТИ</w:t>
      </w:r>
    </w:p>
    <w:p w:rsidR="00721281" w:rsidRDefault="00721281" w:rsidP="00721281">
      <w:pPr>
        <w:tabs>
          <w:tab w:val="center" w:pos="4677"/>
          <w:tab w:val="left" w:pos="7560"/>
        </w:tabs>
        <w:jc w:val="center"/>
        <w:rPr>
          <w:b/>
          <w:sz w:val="28"/>
          <w:szCs w:val="28"/>
        </w:rPr>
      </w:pPr>
    </w:p>
    <w:p w:rsidR="00721281" w:rsidRDefault="00721281" w:rsidP="00721281">
      <w:pPr>
        <w:tabs>
          <w:tab w:val="center" w:pos="4677"/>
          <w:tab w:val="left" w:pos="7560"/>
        </w:tabs>
        <w:jc w:val="center"/>
        <w:rPr>
          <w:b/>
          <w:sz w:val="28"/>
          <w:szCs w:val="28"/>
        </w:rPr>
      </w:pPr>
      <w:r>
        <w:rPr>
          <w:b/>
          <w:sz w:val="28"/>
          <w:szCs w:val="28"/>
        </w:rPr>
        <w:t>ПОСТАНОВЛЕНИЕ</w:t>
      </w:r>
    </w:p>
    <w:p w:rsidR="00721281" w:rsidRDefault="00721281" w:rsidP="00721281">
      <w:pPr>
        <w:tabs>
          <w:tab w:val="center" w:pos="4677"/>
          <w:tab w:val="left" w:pos="7560"/>
        </w:tabs>
        <w:jc w:val="center"/>
      </w:pPr>
    </w:p>
    <w:p w:rsidR="00721281" w:rsidRDefault="00721281" w:rsidP="00721281">
      <w:pPr>
        <w:tabs>
          <w:tab w:val="center" w:pos="4677"/>
          <w:tab w:val="left" w:pos="7560"/>
        </w:tabs>
        <w:jc w:val="center"/>
      </w:pPr>
      <w:r>
        <w:t>от 20.04.2026  № 46</w:t>
      </w:r>
    </w:p>
    <w:p w:rsidR="00721281" w:rsidRDefault="00721281" w:rsidP="00721281">
      <w:pPr>
        <w:tabs>
          <w:tab w:val="center" w:pos="4677"/>
          <w:tab w:val="left" w:pos="7560"/>
        </w:tabs>
        <w:jc w:val="center"/>
      </w:pPr>
      <w:r>
        <w:t>с.Богородское</w:t>
      </w:r>
    </w:p>
    <w:p w:rsidR="00721281" w:rsidRDefault="00721281" w:rsidP="00721281">
      <w:pPr>
        <w:jc w:val="center"/>
        <w:rPr>
          <w:b/>
          <w:sz w:val="28"/>
          <w:szCs w:val="28"/>
        </w:rPr>
      </w:pPr>
    </w:p>
    <w:p w:rsidR="00721281" w:rsidRDefault="00721281" w:rsidP="00721281">
      <w:pPr>
        <w:jc w:val="center"/>
        <w:rPr>
          <w:b/>
          <w:sz w:val="28"/>
          <w:szCs w:val="28"/>
        </w:rPr>
      </w:pPr>
      <w:r>
        <w:rPr>
          <w:b/>
          <w:sz w:val="28"/>
          <w:szCs w:val="28"/>
        </w:rPr>
        <w:t>О завершении отопительного сезона 2025-2026 годов  на территории Богородского сельсовета Мокшанского района Пензенской области</w:t>
      </w:r>
    </w:p>
    <w:p w:rsidR="00721281" w:rsidRDefault="00721281" w:rsidP="00721281">
      <w:pPr>
        <w:jc w:val="center"/>
        <w:rPr>
          <w:b/>
          <w:sz w:val="28"/>
          <w:szCs w:val="28"/>
        </w:rPr>
      </w:pPr>
    </w:p>
    <w:p w:rsidR="00721281" w:rsidRDefault="00721281" w:rsidP="00721281">
      <w:pPr>
        <w:rPr>
          <w:sz w:val="28"/>
          <w:szCs w:val="28"/>
        </w:rPr>
      </w:pPr>
      <w:r>
        <w:rPr>
          <w:sz w:val="28"/>
          <w:szCs w:val="28"/>
        </w:rPr>
        <w:t xml:space="preserve">    В связи с установившейся положительной среднесуточной температурой окружающей среды,-</w:t>
      </w:r>
    </w:p>
    <w:p w:rsidR="00721281" w:rsidRDefault="00721281" w:rsidP="00721281">
      <w:pPr>
        <w:rPr>
          <w:b/>
          <w:sz w:val="28"/>
          <w:szCs w:val="28"/>
        </w:rPr>
      </w:pPr>
    </w:p>
    <w:p w:rsidR="00721281" w:rsidRDefault="00721281" w:rsidP="00721281">
      <w:pPr>
        <w:jc w:val="center"/>
        <w:rPr>
          <w:b/>
          <w:sz w:val="28"/>
          <w:szCs w:val="28"/>
        </w:rPr>
      </w:pPr>
      <w:r>
        <w:rPr>
          <w:b/>
          <w:sz w:val="28"/>
          <w:szCs w:val="28"/>
        </w:rPr>
        <w:t>Администрация Богородского сельсовета Мокшанского района Пензенской области постановляет:</w:t>
      </w:r>
    </w:p>
    <w:p w:rsidR="00721281" w:rsidRDefault="00721281" w:rsidP="00721281">
      <w:pPr>
        <w:rPr>
          <w:sz w:val="28"/>
          <w:szCs w:val="28"/>
        </w:rPr>
      </w:pPr>
    </w:p>
    <w:p w:rsidR="00721281" w:rsidRDefault="00721281" w:rsidP="00721281">
      <w:pPr>
        <w:numPr>
          <w:ilvl w:val="0"/>
          <w:numId w:val="3"/>
        </w:numPr>
        <w:rPr>
          <w:sz w:val="28"/>
          <w:szCs w:val="28"/>
        </w:rPr>
      </w:pPr>
      <w:r>
        <w:rPr>
          <w:sz w:val="28"/>
          <w:szCs w:val="28"/>
        </w:rPr>
        <w:t xml:space="preserve">Завершить отопительный сезон на подведомственной территории     </w:t>
      </w:r>
      <w:r w:rsidRPr="00997543">
        <w:rPr>
          <w:sz w:val="28"/>
          <w:szCs w:val="28"/>
        </w:rPr>
        <w:t>Богородского сельсовета Мокшанского района Пензенской области</w:t>
      </w:r>
      <w:r>
        <w:rPr>
          <w:sz w:val="28"/>
          <w:szCs w:val="28"/>
        </w:rPr>
        <w:t xml:space="preserve"> </w:t>
      </w:r>
    </w:p>
    <w:p w:rsidR="00721281" w:rsidRPr="00E53AB9" w:rsidRDefault="00721281" w:rsidP="00721281">
      <w:pPr>
        <w:ind w:left="644"/>
        <w:rPr>
          <w:sz w:val="28"/>
          <w:szCs w:val="28"/>
        </w:rPr>
      </w:pPr>
      <w:r>
        <w:rPr>
          <w:sz w:val="28"/>
          <w:szCs w:val="28"/>
        </w:rPr>
        <w:t xml:space="preserve">20  </w:t>
      </w:r>
      <w:r w:rsidRPr="00E53AB9">
        <w:rPr>
          <w:sz w:val="28"/>
          <w:szCs w:val="28"/>
        </w:rPr>
        <w:t>апреля 20</w:t>
      </w:r>
      <w:r>
        <w:rPr>
          <w:sz w:val="28"/>
          <w:szCs w:val="28"/>
        </w:rPr>
        <w:t>26</w:t>
      </w:r>
      <w:r w:rsidRPr="00E53AB9">
        <w:rPr>
          <w:sz w:val="28"/>
          <w:szCs w:val="28"/>
        </w:rPr>
        <w:t xml:space="preserve">  года.</w:t>
      </w:r>
    </w:p>
    <w:p w:rsidR="00721281" w:rsidRDefault="00721281" w:rsidP="00721281">
      <w:pPr>
        <w:pStyle w:val="25"/>
        <w:ind w:firstLine="0"/>
        <w:jc w:val="left"/>
      </w:pPr>
      <w:r>
        <w:t xml:space="preserve">    2 . </w:t>
      </w:r>
      <w:r w:rsidRPr="003304EB">
        <w:t xml:space="preserve">Опубликовать настоящее </w:t>
      </w:r>
      <w:r w:rsidRPr="003304EB">
        <w:rPr>
          <w:bCs/>
        </w:rPr>
        <w:t>постановление</w:t>
      </w:r>
      <w:r w:rsidRPr="003304EB">
        <w:rPr>
          <w:b/>
          <w:bCs/>
          <w:i/>
        </w:rPr>
        <w:t xml:space="preserve"> </w:t>
      </w:r>
      <w:r w:rsidRPr="003304EB">
        <w:t xml:space="preserve">в информационном бюллетене </w:t>
      </w:r>
      <w:r>
        <w:t xml:space="preserve">                     </w:t>
      </w:r>
    </w:p>
    <w:p w:rsidR="00721281" w:rsidRPr="003304EB" w:rsidRDefault="00721281" w:rsidP="00721281">
      <w:pPr>
        <w:pStyle w:val="25"/>
        <w:ind w:firstLine="0"/>
        <w:jc w:val="left"/>
      </w:pPr>
      <w:r>
        <w:t xml:space="preserve">        </w:t>
      </w:r>
      <w:r w:rsidRPr="003304EB">
        <w:t xml:space="preserve">«Вести Богородского сельсовета». </w:t>
      </w:r>
    </w:p>
    <w:p w:rsidR="00721281" w:rsidRDefault="00721281" w:rsidP="00721281">
      <w:pPr>
        <w:rPr>
          <w:bCs/>
          <w:sz w:val="28"/>
          <w:szCs w:val="28"/>
        </w:rPr>
      </w:pPr>
      <w:r w:rsidRPr="00707DE7">
        <w:rPr>
          <w:bCs/>
          <w:sz w:val="28"/>
          <w:szCs w:val="28"/>
        </w:rPr>
        <w:t xml:space="preserve"> </w:t>
      </w:r>
      <w:r>
        <w:rPr>
          <w:bCs/>
          <w:sz w:val="28"/>
          <w:szCs w:val="28"/>
        </w:rPr>
        <w:t xml:space="preserve">  </w:t>
      </w:r>
      <w:r w:rsidRPr="00707DE7">
        <w:rPr>
          <w:bCs/>
          <w:sz w:val="28"/>
          <w:szCs w:val="28"/>
        </w:rPr>
        <w:t xml:space="preserve"> </w:t>
      </w:r>
      <w:r>
        <w:rPr>
          <w:bCs/>
          <w:sz w:val="28"/>
          <w:szCs w:val="28"/>
        </w:rPr>
        <w:t xml:space="preserve">3.  </w:t>
      </w:r>
      <w:r w:rsidRPr="000022F1">
        <w:rPr>
          <w:bCs/>
          <w:sz w:val="28"/>
          <w:szCs w:val="28"/>
        </w:rPr>
        <w:t xml:space="preserve">Контроль за исполнением настоящего </w:t>
      </w:r>
      <w:r>
        <w:rPr>
          <w:bCs/>
          <w:sz w:val="28"/>
          <w:szCs w:val="28"/>
        </w:rPr>
        <w:t>постановления</w:t>
      </w:r>
      <w:r>
        <w:rPr>
          <w:bCs/>
          <w:i/>
          <w:sz w:val="28"/>
          <w:szCs w:val="20"/>
        </w:rPr>
        <w:t xml:space="preserve"> </w:t>
      </w:r>
      <w:r w:rsidRPr="000022F1">
        <w:rPr>
          <w:bCs/>
          <w:sz w:val="28"/>
          <w:szCs w:val="28"/>
        </w:rPr>
        <w:t xml:space="preserve">возложить на </w:t>
      </w:r>
      <w:r>
        <w:rPr>
          <w:bCs/>
          <w:sz w:val="28"/>
          <w:szCs w:val="28"/>
        </w:rPr>
        <w:t xml:space="preserve">      </w:t>
      </w:r>
    </w:p>
    <w:p w:rsidR="00721281" w:rsidRDefault="00721281" w:rsidP="00721281">
      <w:pPr>
        <w:rPr>
          <w:sz w:val="28"/>
          <w:szCs w:val="28"/>
        </w:rPr>
      </w:pPr>
      <w:r>
        <w:rPr>
          <w:bCs/>
          <w:sz w:val="28"/>
          <w:szCs w:val="28"/>
        </w:rPr>
        <w:t xml:space="preserve">         главу администрации Богородского сельсовета Мокшанского района Пензенской области</w:t>
      </w:r>
      <w:r>
        <w:rPr>
          <w:sz w:val="28"/>
          <w:szCs w:val="28"/>
        </w:rPr>
        <w:t>.</w:t>
      </w:r>
    </w:p>
    <w:p w:rsidR="00721281" w:rsidRDefault="00721281" w:rsidP="00721281">
      <w:pPr>
        <w:rPr>
          <w:sz w:val="28"/>
          <w:szCs w:val="28"/>
        </w:rPr>
      </w:pPr>
      <w:r>
        <w:rPr>
          <w:sz w:val="28"/>
          <w:szCs w:val="28"/>
        </w:rPr>
        <w:t xml:space="preserve">             </w:t>
      </w:r>
    </w:p>
    <w:p w:rsidR="00721281" w:rsidRDefault="00721281" w:rsidP="00721281">
      <w:pPr>
        <w:rPr>
          <w:sz w:val="28"/>
          <w:szCs w:val="28"/>
        </w:rPr>
      </w:pPr>
    </w:p>
    <w:p w:rsidR="00721281" w:rsidRDefault="00721281" w:rsidP="00721281">
      <w:pPr>
        <w:rPr>
          <w:sz w:val="28"/>
          <w:szCs w:val="28"/>
        </w:rPr>
      </w:pPr>
      <w:r>
        <w:rPr>
          <w:sz w:val="28"/>
          <w:szCs w:val="28"/>
        </w:rPr>
        <w:t xml:space="preserve">             </w:t>
      </w:r>
    </w:p>
    <w:p w:rsidR="00721281" w:rsidRDefault="00721281" w:rsidP="00721281">
      <w:pPr>
        <w:rPr>
          <w:b/>
          <w:sz w:val="28"/>
          <w:szCs w:val="28"/>
        </w:rPr>
      </w:pPr>
      <w:r>
        <w:rPr>
          <w:b/>
          <w:sz w:val="28"/>
          <w:szCs w:val="28"/>
        </w:rPr>
        <w:t xml:space="preserve">Глава администрации </w:t>
      </w:r>
    </w:p>
    <w:p w:rsidR="00721281" w:rsidRDefault="00721281" w:rsidP="00721281">
      <w:pPr>
        <w:rPr>
          <w:b/>
          <w:sz w:val="28"/>
          <w:szCs w:val="28"/>
        </w:rPr>
      </w:pPr>
      <w:r>
        <w:rPr>
          <w:b/>
          <w:sz w:val="28"/>
          <w:szCs w:val="28"/>
        </w:rPr>
        <w:t>Богородского сельсовета</w:t>
      </w:r>
    </w:p>
    <w:p w:rsidR="00721281" w:rsidRDefault="00721281" w:rsidP="00721281">
      <w:pPr>
        <w:rPr>
          <w:b/>
          <w:sz w:val="28"/>
          <w:szCs w:val="28"/>
        </w:rPr>
      </w:pPr>
      <w:r>
        <w:rPr>
          <w:b/>
          <w:sz w:val="28"/>
          <w:szCs w:val="28"/>
        </w:rPr>
        <w:t>Мокшанского района</w:t>
      </w:r>
    </w:p>
    <w:p w:rsidR="00721281" w:rsidRDefault="00721281" w:rsidP="00721281">
      <w:pPr>
        <w:rPr>
          <w:b/>
          <w:sz w:val="28"/>
          <w:szCs w:val="28"/>
        </w:rPr>
      </w:pPr>
      <w:r>
        <w:rPr>
          <w:b/>
          <w:sz w:val="28"/>
          <w:szCs w:val="28"/>
        </w:rPr>
        <w:t xml:space="preserve">Пензенской области                                                                      Ю.Н.Зоткина        </w:t>
      </w:r>
    </w:p>
    <w:p w:rsidR="00721281" w:rsidRDefault="00721281" w:rsidP="00721281">
      <w:pPr>
        <w:rPr>
          <w:b/>
        </w:rPr>
      </w:pPr>
    </w:p>
    <w:p w:rsidR="00721281" w:rsidRDefault="00721281" w:rsidP="00721281">
      <w:pPr>
        <w:pStyle w:val="25"/>
        <w:ind w:firstLine="0"/>
        <w:jc w:val="center"/>
        <w:rPr>
          <w:bCs/>
          <w:sz w:val="24"/>
        </w:rPr>
      </w:pPr>
    </w:p>
    <w:p w:rsidR="00721281" w:rsidRDefault="00721281" w:rsidP="00721281"/>
    <w:p w:rsidR="00721281" w:rsidRDefault="00721281" w:rsidP="00721281"/>
    <w:p w:rsidR="00721281" w:rsidRDefault="00721281" w:rsidP="00721281"/>
    <w:p w:rsidR="00721281" w:rsidRDefault="00721281" w:rsidP="00721281"/>
    <w:p w:rsidR="00721281" w:rsidRDefault="00721281" w:rsidP="00721281"/>
    <w:bookmarkEnd w:id="0"/>
    <w:p w:rsidR="00002035" w:rsidRDefault="00002035" w:rsidP="00002035">
      <w:pPr>
        <w:jc w:val="center"/>
        <w:rPr>
          <w:b/>
          <w:sz w:val="28"/>
          <w:szCs w:val="28"/>
        </w:rPr>
      </w:pPr>
    </w:p>
    <w:sectPr w:rsidR="00002035" w:rsidSect="00002035">
      <w:footerReference w:type="default" r:id="rId8"/>
      <w:pgSz w:w="11906" w:h="16838"/>
      <w:pgMar w:top="284" w:right="567" w:bottom="397"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27AD" w:rsidRPr="00A564C9" w:rsidRDefault="006327AD" w:rsidP="00A564C9">
      <w:pPr>
        <w:pStyle w:val="aff2"/>
      </w:pPr>
    </w:p>
  </w:endnote>
  <w:endnote w:type="continuationSeparator" w:id="1">
    <w:p w:rsidR="006327AD" w:rsidRDefault="006327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XO Thames">
    <w:altName w:val="Times New Roman"/>
    <w:panose1 w:val="00000000000000000000"/>
    <w:charset w:val="00"/>
    <w:family w:val="roman"/>
    <w:notTrueType/>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ourier New CYR">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Lucida Sans">
    <w:charset w:val="01"/>
    <w:family w:val="swiss"/>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Droid Sans Devanagari">
    <w:altName w:val="Times New Roman"/>
    <w:charset w:val="01"/>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594" w:rsidRDefault="00B52594">
    <w:pPr>
      <w:pStyle w:val="aff2"/>
      <w:jc w:val="right"/>
    </w:pPr>
  </w:p>
  <w:p w:rsidR="000949DF" w:rsidRDefault="000949DF">
    <w:pPr>
      <w:pStyle w:val="aff2"/>
      <w:jc w:val="right"/>
    </w:pPr>
  </w:p>
  <w:p w:rsidR="00B52594" w:rsidRDefault="00B52594">
    <w:pPr>
      <w:pStyle w:val="af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27AD" w:rsidRDefault="006327AD">
      <w:r>
        <w:separator/>
      </w:r>
    </w:p>
  </w:footnote>
  <w:footnote w:type="continuationSeparator" w:id="1">
    <w:p w:rsidR="006327AD" w:rsidRDefault="006327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bullet"/>
      <w:lvlText w:val="-"/>
      <w:lvlJc w:val="left"/>
      <w:pPr>
        <w:tabs>
          <w:tab w:val="num" w:pos="1069"/>
        </w:tabs>
        <w:ind w:left="1069" w:hanging="360"/>
      </w:pPr>
      <w:rPr>
        <w:rFonts w:ascii="Times New Roman" w:hAnsi="Times New Roman" w:cs="Times New Roman"/>
        <w:b/>
        <w:i w:val="0"/>
        <w:color w:val="00000A"/>
        <w:sz w:val="20"/>
      </w:rPr>
    </w:lvl>
    <w:lvl w:ilvl="1">
      <w:start w:val="1"/>
      <w:numFmt w:val="bullet"/>
      <w:lvlText w:val="o"/>
      <w:lvlJc w:val="left"/>
      <w:pPr>
        <w:tabs>
          <w:tab w:val="num" w:pos="4897"/>
        </w:tabs>
        <w:ind w:left="489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6022556B"/>
    <w:multiLevelType w:val="hybridMultilevel"/>
    <w:tmpl w:val="65749BC8"/>
    <w:lvl w:ilvl="0" w:tplc="CB40F6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64862420"/>
    <w:multiLevelType w:val="hybridMultilevel"/>
    <w:tmpl w:val="ADEEEEA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4A26FB3"/>
    <w:multiLevelType w:val="multilevel"/>
    <w:tmpl w:val="C3A63C62"/>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36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36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360"/>
      </w:pPr>
    </w:lvl>
  </w:abstractNum>
  <w:num w:numId="1">
    <w:abstractNumId w:val="5"/>
  </w:num>
  <w:num w:numId="2">
    <w:abstractNumId w:val="3"/>
  </w:num>
  <w:num w:numId="3">
    <w:abstractNumId w:val="4"/>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drawingGridHorizontalSpacing w:val="120"/>
  <w:displayHorizontalDrawingGridEvery w:val="2"/>
  <w:characterSpacingControl w:val="doNotCompress"/>
  <w:hdrShapeDefaults>
    <o:shapedefaults v:ext="edit" spidmax="139266"/>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83989"/>
    <w:rsid w:val="000005D6"/>
    <w:rsid w:val="000006D6"/>
    <w:rsid w:val="00002035"/>
    <w:rsid w:val="000030AD"/>
    <w:rsid w:val="00003686"/>
    <w:rsid w:val="0000471E"/>
    <w:rsid w:val="000057D1"/>
    <w:rsid w:val="00005838"/>
    <w:rsid w:val="000060F3"/>
    <w:rsid w:val="00011BA6"/>
    <w:rsid w:val="00011C65"/>
    <w:rsid w:val="000130AA"/>
    <w:rsid w:val="0001476C"/>
    <w:rsid w:val="0001588B"/>
    <w:rsid w:val="00015D6C"/>
    <w:rsid w:val="000163A9"/>
    <w:rsid w:val="000178B7"/>
    <w:rsid w:val="00017EFC"/>
    <w:rsid w:val="00020087"/>
    <w:rsid w:val="000208FE"/>
    <w:rsid w:val="00021FA9"/>
    <w:rsid w:val="0002231A"/>
    <w:rsid w:val="000247C0"/>
    <w:rsid w:val="0002552E"/>
    <w:rsid w:val="000255CF"/>
    <w:rsid w:val="000256FC"/>
    <w:rsid w:val="00026418"/>
    <w:rsid w:val="000273D7"/>
    <w:rsid w:val="000300E0"/>
    <w:rsid w:val="000342CE"/>
    <w:rsid w:val="00035C81"/>
    <w:rsid w:val="00037CA3"/>
    <w:rsid w:val="00044A0F"/>
    <w:rsid w:val="00045BF8"/>
    <w:rsid w:val="00050261"/>
    <w:rsid w:val="00050920"/>
    <w:rsid w:val="00050A42"/>
    <w:rsid w:val="000517BF"/>
    <w:rsid w:val="00052496"/>
    <w:rsid w:val="00054CEC"/>
    <w:rsid w:val="00056290"/>
    <w:rsid w:val="00056480"/>
    <w:rsid w:val="00060551"/>
    <w:rsid w:val="000606BD"/>
    <w:rsid w:val="000606C5"/>
    <w:rsid w:val="000621B3"/>
    <w:rsid w:val="000637AC"/>
    <w:rsid w:val="00063FC4"/>
    <w:rsid w:val="00064B1C"/>
    <w:rsid w:val="0006556B"/>
    <w:rsid w:val="00065E97"/>
    <w:rsid w:val="00071B9B"/>
    <w:rsid w:val="00073C93"/>
    <w:rsid w:val="00080079"/>
    <w:rsid w:val="00080A47"/>
    <w:rsid w:val="000810B8"/>
    <w:rsid w:val="000827AD"/>
    <w:rsid w:val="000848D9"/>
    <w:rsid w:val="0008591F"/>
    <w:rsid w:val="00085A64"/>
    <w:rsid w:val="00086CE2"/>
    <w:rsid w:val="00087DDE"/>
    <w:rsid w:val="00087EF0"/>
    <w:rsid w:val="00091374"/>
    <w:rsid w:val="00093F7B"/>
    <w:rsid w:val="0009437B"/>
    <w:rsid w:val="000949DF"/>
    <w:rsid w:val="00095504"/>
    <w:rsid w:val="000961FE"/>
    <w:rsid w:val="000A0173"/>
    <w:rsid w:val="000A52DA"/>
    <w:rsid w:val="000B0F34"/>
    <w:rsid w:val="000B1303"/>
    <w:rsid w:val="000B38DC"/>
    <w:rsid w:val="000B3AE5"/>
    <w:rsid w:val="000B56C1"/>
    <w:rsid w:val="000B5F66"/>
    <w:rsid w:val="000B7446"/>
    <w:rsid w:val="000C2E37"/>
    <w:rsid w:val="000C3DBF"/>
    <w:rsid w:val="000C41BE"/>
    <w:rsid w:val="000C4E4F"/>
    <w:rsid w:val="000C6E9D"/>
    <w:rsid w:val="000C7F11"/>
    <w:rsid w:val="000D2DAF"/>
    <w:rsid w:val="000D2E71"/>
    <w:rsid w:val="000D326D"/>
    <w:rsid w:val="000D5C23"/>
    <w:rsid w:val="000D5FCE"/>
    <w:rsid w:val="000E0A6D"/>
    <w:rsid w:val="000E311A"/>
    <w:rsid w:val="000E3C4D"/>
    <w:rsid w:val="000E61A3"/>
    <w:rsid w:val="000E6DF4"/>
    <w:rsid w:val="000E7025"/>
    <w:rsid w:val="000E7310"/>
    <w:rsid w:val="000F180A"/>
    <w:rsid w:val="000F27EB"/>
    <w:rsid w:val="000F3007"/>
    <w:rsid w:val="000F388A"/>
    <w:rsid w:val="000F4A10"/>
    <w:rsid w:val="000F4A9B"/>
    <w:rsid w:val="000F629F"/>
    <w:rsid w:val="000F64F7"/>
    <w:rsid w:val="000F7510"/>
    <w:rsid w:val="000F7F93"/>
    <w:rsid w:val="00101365"/>
    <w:rsid w:val="00104475"/>
    <w:rsid w:val="00106C85"/>
    <w:rsid w:val="00107909"/>
    <w:rsid w:val="00107A1A"/>
    <w:rsid w:val="001106F7"/>
    <w:rsid w:val="00110A59"/>
    <w:rsid w:val="00110D3C"/>
    <w:rsid w:val="00113169"/>
    <w:rsid w:val="001134ED"/>
    <w:rsid w:val="00113BEF"/>
    <w:rsid w:val="00114C88"/>
    <w:rsid w:val="00115681"/>
    <w:rsid w:val="00116249"/>
    <w:rsid w:val="00117C1C"/>
    <w:rsid w:val="001200D4"/>
    <w:rsid w:val="00120F18"/>
    <w:rsid w:val="00121142"/>
    <w:rsid w:val="001227FF"/>
    <w:rsid w:val="0012321B"/>
    <w:rsid w:val="0012432C"/>
    <w:rsid w:val="0012604F"/>
    <w:rsid w:val="001274F8"/>
    <w:rsid w:val="001329F8"/>
    <w:rsid w:val="00133CC1"/>
    <w:rsid w:val="00134D1B"/>
    <w:rsid w:val="00135354"/>
    <w:rsid w:val="00137251"/>
    <w:rsid w:val="00140036"/>
    <w:rsid w:val="00141E55"/>
    <w:rsid w:val="00142092"/>
    <w:rsid w:val="001460DC"/>
    <w:rsid w:val="0014787D"/>
    <w:rsid w:val="00147D21"/>
    <w:rsid w:val="00147D65"/>
    <w:rsid w:val="00150F29"/>
    <w:rsid w:val="0015406F"/>
    <w:rsid w:val="001557F5"/>
    <w:rsid w:val="00156FB4"/>
    <w:rsid w:val="0015707A"/>
    <w:rsid w:val="0015741C"/>
    <w:rsid w:val="0015755F"/>
    <w:rsid w:val="001614F6"/>
    <w:rsid w:val="00162BD5"/>
    <w:rsid w:val="001640CE"/>
    <w:rsid w:val="00164FE2"/>
    <w:rsid w:val="001655D4"/>
    <w:rsid w:val="0016629E"/>
    <w:rsid w:val="001674A1"/>
    <w:rsid w:val="00167944"/>
    <w:rsid w:val="00170E35"/>
    <w:rsid w:val="001714BC"/>
    <w:rsid w:val="00172A42"/>
    <w:rsid w:val="001731BA"/>
    <w:rsid w:val="00174D8D"/>
    <w:rsid w:val="00174EA1"/>
    <w:rsid w:val="00177D5B"/>
    <w:rsid w:val="0018071E"/>
    <w:rsid w:val="001819E1"/>
    <w:rsid w:val="00181F10"/>
    <w:rsid w:val="00182627"/>
    <w:rsid w:val="00182DB0"/>
    <w:rsid w:val="00193C08"/>
    <w:rsid w:val="00196EB5"/>
    <w:rsid w:val="001976EB"/>
    <w:rsid w:val="00197F7E"/>
    <w:rsid w:val="001A31D9"/>
    <w:rsid w:val="001A48B1"/>
    <w:rsid w:val="001A541D"/>
    <w:rsid w:val="001A6FDB"/>
    <w:rsid w:val="001A7146"/>
    <w:rsid w:val="001B1B38"/>
    <w:rsid w:val="001B1BB2"/>
    <w:rsid w:val="001B2A28"/>
    <w:rsid w:val="001B41F1"/>
    <w:rsid w:val="001C0ADE"/>
    <w:rsid w:val="001C431B"/>
    <w:rsid w:val="001C55FF"/>
    <w:rsid w:val="001C5FC7"/>
    <w:rsid w:val="001C61B9"/>
    <w:rsid w:val="001C7339"/>
    <w:rsid w:val="001C793F"/>
    <w:rsid w:val="001D026B"/>
    <w:rsid w:val="001D3226"/>
    <w:rsid w:val="001D5108"/>
    <w:rsid w:val="001D52CF"/>
    <w:rsid w:val="001D534B"/>
    <w:rsid w:val="001D561F"/>
    <w:rsid w:val="001D5AD5"/>
    <w:rsid w:val="001D6399"/>
    <w:rsid w:val="001E1527"/>
    <w:rsid w:val="001E15CC"/>
    <w:rsid w:val="001E22F1"/>
    <w:rsid w:val="001E2794"/>
    <w:rsid w:val="001E2C7C"/>
    <w:rsid w:val="001E3ACD"/>
    <w:rsid w:val="001E4638"/>
    <w:rsid w:val="001E4DD5"/>
    <w:rsid w:val="001E4DF4"/>
    <w:rsid w:val="001E6843"/>
    <w:rsid w:val="001E7747"/>
    <w:rsid w:val="001F48A6"/>
    <w:rsid w:val="001F5753"/>
    <w:rsid w:val="001F6EF3"/>
    <w:rsid w:val="001F724F"/>
    <w:rsid w:val="001F7BAF"/>
    <w:rsid w:val="001F7DA9"/>
    <w:rsid w:val="0020013C"/>
    <w:rsid w:val="00200BB6"/>
    <w:rsid w:val="00201B00"/>
    <w:rsid w:val="00202734"/>
    <w:rsid w:val="0020789E"/>
    <w:rsid w:val="00207EB5"/>
    <w:rsid w:val="002104EB"/>
    <w:rsid w:val="00210D87"/>
    <w:rsid w:val="00211742"/>
    <w:rsid w:val="00211AD9"/>
    <w:rsid w:val="002129CD"/>
    <w:rsid w:val="002151F6"/>
    <w:rsid w:val="00215C94"/>
    <w:rsid w:val="00216961"/>
    <w:rsid w:val="00217114"/>
    <w:rsid w:val="00221A33"/>
    <w:rsid w:val="00222316"/>
    <w:rsid w:val="002223CF"/>
    <w:rsid w:val="00222E59"/>
    <w:rsid w:val="0022794C"/>
    <w:rsid w:val="00231FEF"/>
    <w:rsid w:val="00235FB7"/>
    <w:rsid w:val="00237B27"/>
    <w:rsid w:val="0024195D"/>
    <w:rsid w:val="00241A3A"/>
    <w:rsid w:val="00241C50"/>
    <w:rsid w:val="00242322"/>
    <w:rsid w:val="0024265F"/>
    <w:rsid w:val="00242F2C"/>
    <w:rsid w:val="002435D5"/>
    <w:rsid w:val="00243646"/>
    <w:rsid w:val="00244DA8"/>
    <w:rsid w:val="00245D21"/>
    <w:rsid w:val="00246449"/>
    <w:rsid w:val="00246619"/>
    <w:rsid w:val="00246B24"/>
    <w:rsid w:val="00246F24"/>
    <w:rsid w:val="002518F0"/>
    <w:rsid w:val="00251A1E"/>
    <w:rsid w:val="0025234A"/>
    <w:rsid w:val="0025263F"/>
    <w:rsid w:val="00253398"/>
    <w:rsid w:val="0025416E"/>
    <w:rsid w:val="00254DAB"/>
    <w:rsid w:val="00255EDE"/>
    <w:rsid w:val="00257529"/>
    <w:rsid w:val="00260FA6"/>
    <w:rsid w:val="00261492"/>
    <w:rsid w:val="00261ED2"/>
    <w:rsid w:val="00262995"/>
    <w:rsid w:val="00264142"/>
    <w:rsid w:val="00264E9B"/>
    <w:rsid w:val="00265192"/>
    <w:rsid w:val="0026527A"/>
    <w:rsid w:val="0026586F"/>
    <w:rsid w:val="00265DE5"/>
    <w:rsid w:val="00266293"/>
    <w:rsid w:val="002678D9"/>
    <w:rsid w:val="00267CA9"/>
    <w:rsid w:val="00267F0C"/>
    <w:rsid w:val="00272AF9"/>
    <w:rsid w:val="0027380B"/>
    <w:rsid w:val="00273C20"/>
    <w:rsid w:val="002755D8"/>
    <w:rsid w:val="00275EEE"/>
    <w:rsid w:val="002760D9"/>
    <w:rsid w:val="00277A18"/>
    <w:rsid w:val="00277BFD"/>
    <w:rsid w:val="00277CF8"/>
    <w:rsid w:val="0028087B"/>
    <w:rsid w:val="00282355"/>
    <w:rsid w:val="002861BC"/>
    <w:rsid w:val="0029041D"/>
    <w:rsid w:val="0029089F"/>
    <w:rsid w:val="002924F1"/>
    <w:rsid w:val="00294171"/>
    <w:rsid w:val="0029448A"/>
    <w:rsid w:val="00294A8E"/>
    <w:rsid w:val="00294EC6"/>
    <w:rsid w:val="00294F63"/>
    <w:rsid w:val="00294FE7"/>
    <w:rsid w:val="0029765C"/>
    <w:rsid w:val="002A12B2"/>
    <w:rsid w:val="002A6549"/>
    <w:rsid w:val="002A6653"/>
    <w:rsid w:val="002A76E5"/>
    <w:rsid w:val="002B22A5"/>
    <w:rsid w:val="002B2898"/>
    <w:rsid w:val="002B3AC7"/>
    <w:rsid w:val="002B5573"/>
    <w:rsid w:val="002C0688"/>
    <w:rsid w:val="002C07AE"/>
    <w:rsid w:val="002C3420"/>
    <w:rsid w:val="002C3C8E"/>
    <w:rsid w:val="002D05A7"/>
    <w:rsid w:val="002D157E"/>
    <w:rsid w:val="002D2B9C"/>
    <w:rsid w:val="002D411D"/>
    <w:rsid w:val="002D4E9B"/>
    <w:rsid w:val="002D52A2"/>
    <w:rsid w:val="002E1DAF"/>
    <w:rsid w:val="002E1EE1"/>
    <w:rsid w:val="002E3194"/>
    <w:rsid w:val="002E3CCC"/>
    <w:rsid w:val="002E42C8"/>
    <w:rsid w:val="002E4A0A"/>
    <w:rsid w:val="002E4CB8"/>
    <w:rsid w:val="002E58DA"/>
    <w:rsid w:val="002F2C45"/>
    <w:rsid w:val="002F6FFB"/>
    <w:rsid w:val="002F7899"/>
    <w:rsid w:val="00300D93"/>
    <w:rsid w:val="00302F46"/>
    <w:rsid w:val="00304D6C"/>
    <w:rsid w:val="00305EB3"/>
    <w:rsid w:val="003060C4"/>
    <w:rsid w:val="003111B7"/>
    <w:rsid w:val="0031247C"/>
    <w:rsid w:val="00313E20"/>
    <w:rsid w:val="00315A8B"/>
    <w:rsid w:val="00315F43"/>
    <w:rsid w:val="00315FED"/>
    <w:rsid w:val="003163BB"/>
    <w:rsid w:val="00317065"/>
    <w:rsid w:val="003170C5"/>
    <w:rsid w:val="00317589"/>
    <w:rsid w:val="003175B4"/>
    <w:rsid w:val="00317B79"/>
    <w:rsid w:val="00317C06"/>
    <w:rsid w:val="00320996"/>
    <w:rsid w:val="0032173C"/>
    <w:rsid w:val="00322182"/>
    <w:rsid w:val="00323DF3"/>
    <w:rsid w:val="00324BD1"/>
    <w:rsid w:val="00325C74"/>
    <w:rsid w:val="00326C36"/>
    <w:rsid w:val="003273B3"/>
    <w:rsid w:val="00331FE6"/>
    <w:rsid w:val="0033266C"/>
    <w:rsid w:val="00333305"/>
    <w:rsid w:val="00335E9B"/>
    <w:rsid w:val="003361FF"/>
    <w:rsid w:val="0033700C"/>
    <w:rsid w:val="00341A51"/>
    <w:rsid w:val="00341C4D"/>
    <w:rsid w:val="0034421A"/>
    <w:rsid w:val="00344AE7"/>
    <w:rsid w:val="003464A7"/>
    <w:rsid w:val="00347956"/>
    <w:rsid w:val="00347D7E"/>
    <w:rsid w:val="003502BF"/>
    <w:rsid w:val="00350AE6"/>
    <w:rsid w:val="00351270"/>
    <w:rsid w:val="00353667"/>
    <w:rsid w:val="00354C70"/>
    <w:rsid w:val="0036059C"/>
    <w:rsid w:val="00362056"/>
    <w:rsid w:val="00362CCB"/>
    <w:rsid w:val="00362FE8"/>
    <w:rsid w:val="003639B6"/>
    <w:rsid w:val="00363E4E"/>
    <w:rsid w:val="00370E7B"/>
    <w:rsid w:val="0037218A"/>
    <w:rsid w:val="00372833"/>
    <w:rsid w:val="00372F5C"/>
    <w:rsid w:val="0037350E"/>
    <w:rsid w:val="003773F2"/>
    <w:rsid w:val="0038038E"/>
    <w:rsid w:val="00380680"/>
    <w:rsid w:val="003819E0"/>
    <w:rsid w:val="00385688"/>
    <w:rsid w:val="00390D77"/>
    <w:rsid w:val="00391F11"/>
    <w:rsid w:val="00396281"/>
    <w:rsid w:val="00397E2A"/>
    <w:rsid w:val="003A0C7F"/>
    <w:rsid w:val="003A161D"/>
    <w:rsid w:val="003A1B7A"/>
    <w:rsid w:val="003A33A9"/>
    <w:rsid w:val="003A56D1"/>
    <w:rsid w:val="003A7128"/>
    <w:rsid w:val="003B03FB"/>
    <w:rsid w:val="003B14A4"/>
    <w:rsid w:val="003B206B"/>
    <w:rsid w:val="003B52FD"/>
    <w:rsid w:val="003B621B"/>
    <w:rsid w:val="003B733B"/>
    <w:rsid w:val="003B752D"/>
    <w:rsid w:val="003C0455"/>
    <w:rsid w:val="003C0784"/>
    <w:rsid w:val="003C3501"/>
    <w:rsid w:val="003C5CB4"/>
    <w:rsid w:val="003C62DA"/>
    <w:rsid w:val="003C6D6C"/>
    <w:rsid w:val="003C709F"/>
    <w:rsid w:val="003C7220"/>
    <w:rsid w:val="003D027F"/>
    <w:rsid w:val="003D2DFB"/>
    <w:rsid w:val="003D306E"/>
    <w:rsid w:val="003D48EA"/>
    <w:rsid w:val="003D4B41"/>
    <w:rsid w:val="003D4E1E"/>
    <w:rsid w:val="003D5488"/>
    <w:rsid w:val="003D780D"/>
    <w:rsid w:val="003E018B"/>
    <w:rsid w:val="003E1177"/>
    <w:rsid w:val="003E193A"/>
    <w:rsid w:val="003E306F"/>
    <w:rsid w:val="003E3336"/>
    <w:rsid w:val="003E46AA"/>
    <w:rsid w:val="003E57D8"/>
    <w:rsid w:val="003E5B8C"/>
    <w:rsid w:val="003E6A6F"/>
    <w:rsid w:val="003F2714"/>
    <w:rsid w:val="003F4FCC"/>
    <w:rsid w:val="00400A56"/>
    <w:rsid w:val="00400FFA"/>
    <w:rsid w:val="0040134F"/>
    <w:rsid w:val="00401A58"/>
    <w:rsid w:val="00403681"/>
    <w:rsid w:val="00403DCE"/>
    <w:rsid w:val="00407487"/>
    <w:rsid w:val="00407FA9"/>
    <w:rsid w:val="00410B60"/>
    <w:rsid w:val="004115DA"/>
    <w:rsid w:val="0041407A"/>
    <w:rsid w:val="00414FE5"/>
    <w:rsid w:val="00416595"/>
    <w:rsid w:val="00420E00"/>
    <w:rsid w:val="0042141D"/>
    <w:rsid w:val="00422CBF"/>
    <w:rsid w:val="00425DCE"/>
    <w:rsid w:val="0043018D"/>
    <w:rsid w:val="00437AAD"/>
    <w:rsid w:val="00437E6D"/>
    <w:rsid w:val="00440232"/>
    <w:rsid w:val="00440998"/>
    <w:rsid w:val="004414EA"/>
    <w:rsid w:val="00441AF2"/>
    <w:rsid w:val="00442CE9"/>
    <w:rsid w:val="00443527"/>
    <w:rsid w:val="004439CB"/>
    <w:rsid w:val="004449E3"/>
    <w:rsid w:val="004451FA"/>
    <w:rsid w:val="00447770"/>
    <w:rsid w:val="004502CA"/>
    <w:rsid w:val="0045074D"/>
    <w:rsid w:val="00450B4D"/>
    <w:rsid w:val="00452240"/>
    <w:rsid w:val="004525CA"/>
    <w:rsid w:val="00452DA8"/>
    <w:rsid w:val="00453F8A"/>
    <w:rsid w:val="00456043"/>
    <w:rsid w:val="00457B35"/>
    <w:rsid w:val="00461875"/>
    <w:rsid w:val="004644B3"/>
    <w:rsid w:val="0046702D"/>
    <w:rsid w:val="0046763D"/>
    <w:rsid w:val="004705DF"/>
    <w:rsid w:val="00471123"/>
    <w:rsid w:val="0047141E"/>
    <w:rsid w:val="00471643"/>
    <w:rsid w:val="0047220B"/>
    <w:rsid w:val="00473AA7"/>
    <w:rsid w:val="0047405F"/>
    <w:rsid w:val="00474737"/>
    <w:rsid w:val="00474A28"/>
    <w:rsid w:val="00474C46"/>
    <w:rsid w:val="0047691F"/>
    <w:rsid w:val="004772D9"/>
    <w:rsid w:val="004803EE"/>
    <w:rsid w:val="00480644"/>
    <w:rsid w:val="00482425"/>
    <w:rsid w:val="00482899"/>
    <w:rsid w:val="00482AB1"/>
    <w:rsid w:val="004839C1"/>
    <w:rsid w:val="004850F8"/>
    <w:rsid w:val="00485D15"/>
    <w:rsid w:val="00487312"/>
    <w:rsid w:val="00487342"/>
    <w:rsid w:val="004873B8"/>
    <w:rsid w:val="0049031B"/>
    <w:rsid w:val="0049110E"/>
    <w:rsid w:val="0049206F"/>
    <w:rsid w:val="004930FD"/>
    <w:rsid w:val="004938D2"/>
    <w:rsid w:val="004969FC"/>
    <w:rsid w:val="00497E27"/>
    <w:rsid w:val="004A0306"/>
    <w:rsid w:val="004A0C5E"/>
    <w:rsid w:val="004A305B"/>
    <w:rsid w:val="004A39F1"/>
    <w:rsid w:val="004A5809"/>
    <w:rsid w:val="004A5E6A"/>
    <w:rsid w:val="004A5E85"/>
    <w:rsid w:val="004A6230"/>
    <w:rsid w:val="004A69C3"/>
    <w:rsid w:val="004A730F"/>
    <w:rsid w:val="004A7A5A"/>
    <w:rsid w:val="004B191D"/>
    <w:rsid w:val="004B33F1"/>
    <w:rsid w:val="004B3485"/>
    <w:rsid w:val="004B3DC6"/>
    <w:rsid w:val="004B3E91"/>
    <w:rsid w:val="004B62F3"/>
    <w:rsid w:val="004B70FB"/>
    <w:rsid w:val="004C0911"/>
    <w:rsid w:val="004C1C3F"/>
    <w:rsid w:val="004C22EE"/>
    <w:rsid w:val="004C2370"/>
    <w:rsid w:val="004C2509"/>
    <w:rsid w:val="004C2832"/>
    <w:rsid w:val="004C2C70"/>
    <w:rsid w:val="004C3502"/>
    <w:rsid w:val="004C41C9"/>
    <w:rsid w:val="004C50A2"/>
    <w:rsid w:val="004C55DC"/>
    <w:rsid w:val="004C5E70"/>
    <w:rsid w:val="004C64F2"/>
    <w:rsid w:val="004D0656"/>
    <w:rsid w:val="004D0C4E"/>
    <w:rsid w:val="004D2E3C"/>
    <w:rsid w:val="004D39E7"/>
    <w:rsid w:val="004D5AEB"/>
    <w:rsid w:val="004D6FCC"/>
    <w:rsid w:val="004D7A2F"/>
    <w:rsid w:val="004E1C4F"/>
    <w:rsid w:val="004E383D"/>
    <w:rsid w:val="004E4002"/>
    <w:rsid w:val="004E41CB"/>
    <w:rsid w:val="004E510A"/>
    <w:rsid w:val="004F0862"/>
    <w:rsid w:val="004F0F90"/>
    <w:rsid w:val="004F3568"/>
    <w:rsid w:val="004F5702"/>
    <w:rsid w:val="004F70A2"/>
    <w:rsid w:val="004F7C1E"/>
    <w:rsid w:val="00500A43"/>
    <w:rsid w:val="00502284"/>
    <w:rsid w:val="00506555"/>
    <w:rsid w:val="00506C6E"/>
    <w:rsid w:val="00511D4B"/>
    <w:rsid w:val="00511D71"/>
    <w:rsid w:val="00511DEF"/>
    <w:rsid w:val="005122AE"/>
    <w:rsid w:val="005130E3"/>
    <w:rsid w:val="00513E51"/>
    <w:rsid w:val="0051450A"/>
    <w:rsid w:val="005146C8"/>
    <w:rsid w:val="00517F32"/>
    <w:rsid w:val="005219ED"/>
    <w:rsid w:val="00524020"/>
    <w:rsid w:val="005268FE"/>
    <w:rsid w:val="005269E0"/>
    <w:rsid w:val="00527E63"/>
    <w:rsid w:val="005305F5"/>
    <w:rsid w:val="00530AE8"/>
    <w:rsid w:val="005318C5"/>
    <w:rsid w:val="0053310F"/>
    <w:rsid w:val="00535A06"/>
    <w:rsid w:val="00535C62"/>
    <w:rsid w:val="005363BF"/>
    <w:rsid w:val="0054078A"/>
    <w:rsid w:val="0054250B"/>
    <w:rsid w:val="00542A4D"/>
    <w:rsid w:val="0054324D"/>
    <w:rsid w:val="00543FBB"/>
    <w:rsid w:val="00545B26"/>
    <w:rsid w:val="00551686"/>
    <w:rsid w:val="00553E3B"/>
    <w:rsid w:val="00554D6D"/>
    <w:rsid w:val="00555756"/>
    <w:rsid w:val="00562936"/>
    <w:rsid w:val="00562EBD"/>
    <w:rsid w:val="00563972"/>
    <w:rsid w:val="00563A93"/>
    <w:rsid w:val="00564BC7"/>
    <w:rsid w:val="0056685D"/>
    <w:rsid w:val="00567633"/>
    <w:rsid w:val="00567E47"/>
    <w:rsid w:val="00570D18"/>
    <w:rsid w:val="005716C2"/>
    <w:rsid w:val="005723BA"/>
    <w:rsid w:val="00572EBF"/>
    <w:rsid w:val="00572EF7"/>
    <w:rsid w:val="0057385F"/>
    <w:rsid w:val="00573A0F"/>
    <w:rsid w:val="00574306"/>
    <w:rsid w:val="00574D32"/>
    <w:rsid w:val="00574FA5"/>
    <w:rsid w:val="005752E6"/>
    <w:rsid w:val="00575F95"/>
    <w:rsid w:val="00583146"/>
    <w:rsid w:val="005868C8"/>
    <w:rsid w:val="00586B37"/>
    <w:rsid w:val="00586D08"/>
    <w:rsid w:val="00592CAD"/>
    <w:rsid w:val="00594CB0"/>
    <w:rsid w:val="00596405"/>
    <w:rsid w:val="00596869"/>
    <w:rsid w:val="00596C1F"/>
    <w:rsid w:val="005A0670"/>
    <w:rsid w:val="005A3C94"/>
    <w:rsid w:val="005A4994"/>
    <w:rsid w:val="005A49D7"/>
    <w:rsid w:val="005A5641"/>
    <w:rsid w:val="005A642F"/>
    <w:rsid w:val="005A74BD"/>
    <w:rsid w:val="005B1D19"/>
    <w:rsid w:val="005B1F5D"/>
    <w:rsid w:val="005B37B5"/>
    <w:rsid w:val="005B3A4F"/>
    <w:rsid w:val="005B518E"/>
    <w:rsid w:val="005B6232"/>
    <w:rsid w:val="005B6F32"/>
    <w:rsid w:val="005B700F"/>
    <w:rsid w:val="005B7131"/>
    <w:rsid w:val="005C00BD"/>
    <w:rsid w:val="005C04E3"/>
    <w:rsid w:val="005C1133"/>
    <w:rsid w:val="005C16D0"/>
    <w:rsid w:val="005C3386"/>
    <w:rsid w:val="005D1A02"/>
    <w:rsid w:val="005D2FF3"/>
    <w:rsid w:val="005D66AA"/>
    <w:rsid w:val="005E04F6"/>
    <w:rsid w:val="005E053F"/>
    <w:rsid w:val="005E2EC3"/>
    <w:rsid w:val="005E3EC9"/>
    <w:rsid w:val="005E41A4"/>
    <w:rsid w:val="005E52BE"/>
    <w:rsid w:val="005E56FB"/>
    <w:rsid w:val="005E7AC0"/>
    <w:rsid w:val="005E7AE4"/>
    <w:rsid w:val="005F107A"/>
    <w:rsid w:val="005F1933"/>
    <w:rsid w:val="005F3F1D"/>
    <w:rsid w:val="005F7FE8"/>
    <w:rsid w:val="00600414"/>
    <w:rsid w:val="00601378"/>
    <w:rsid w:val="0060217D"/>
    <w:rsid w:val="00604E4C"/>
    <w:rsid w:val="0060623C"/>
    <w:rsid w:val="006077E0"/>
    <w:rsid w:val="006116E4"/>
    <w:rsid w:val="006117F1"/>
    <w:rsid w:val="00612409"/>
    <w:rsid w:val="00614531"/>
    <w:rsid w:val="00615156"/>
    <w:rsid w:val="006151E5"/>
    <w:rsid w:val="00616269"/>
    <w:rsid w:val="00616BF5"/>
    <w:rsid w:val="00616E53"/>
    <w:rsid w:val="006225D0"/>
    <w:rsid w:val="0062283B"/>
    <w:rsid w:val="0062286F"/>
    <w:rsid w:val="00623B02"/>
    <w:rsid w:val="006246FD"/>
    <w:rsid w:val="00624A1A"/>
    <w:rsid w:val="0062510A"/>
    <w:rsid w:val="0062681D"/>
    <w:rsid w:val="00626ED6"/>
    <w:rsid w:val="00627EEA"/>
    <w:rsid w:val="00631609"/>
    <w:rsid w:val="006327AD"/>
    <w:rsid w:val="0063378F"/>
    <w:rsid w:val="00633B00"/>
    <w:rsid w:val="00634062"/>
    <w:rsid w:val="0063416F"/>
    <w:rsid w:val="00634F13"/>
    <w:rsid w:val="00635A8D"/>
    <w:rsid w:val="00637DDB"/>
    <w:rsid w:val="006408E6"/>
    <w:rsid w:val="00640BFF"/>
    <w:rsid w:val="0064165C"/>
    <w:rsid w:val="0064301C"/>
    <w:rsid w:val="00652174"/>
    <w:rsid w:val="00653A7A"/>
    <w:rsid w:val="00653FDB"/>
    <w:rsid w:val="00654A02"/>
    <w:rsid w:val="00654C8B"/>
    <w:rsid w:val="00656BC4"/>
    <w:rsid w:val="00660C90"/>
    <w:rsid w:val="006637B2"/>
    <w:rsid w:val="006647A4"/>
    <w:rsid w:val="006653F0"/>
    <w:rsid w:val="00665E1D"/>
    <w:rsid w:val="00670002"/>
    <w:rsid w:val="00670CEE"/>
    <w:rsid w:val="00670D6C"/>
    <w:rsid w:val="006712CA"/>
    <w:rsid w:val="00674C33"/>
    <w:rsid w:val="00674E5D"/>
    <w:rsid w:val="0067510F"/>
    <w:rsid w:val="006752BA"/>
    <w:rsid w:val="006754A2"/>
    <w:rsid w:val="0067685B"/>
    <w:rsid w:val="00677B31"/>
    <w:rsid w:val="006817B1"/>
    <w:rsid w:val="006829EE"/>
    <w:rsid w:val="00683A9B"/>
    <w:rsid w:val="0068465B"/>
    <w:rsid w:val="0069030D"/>
    <w:rsid w:val="006918F8"/>
    <w:rsid w:val="00692594"/>
    <w:rsid w:val="0069369E"/>
    <w:rsid w:val="00696AE1"/>
    <w:rsid w:val="00697E3D"/>
    <w:rsid w:val="006A0FAE"/>
    <w:rsid w:val="006A11F6"/>
    <w:rsid w:val="006A601C"/>
    <w:rsid w:val="006A7839"/>
    <w:rsid w:val="006B2F38"/>
    <w:rsid w:val="006B4CE4"/>
    <w:rsid w:val="006B6B0D"/>
    <w:rsid w:val="006B6ED8"/>
    <w:rsid w:val="006B7311"/>
    <w:rsid w:val="006B73DA"/>
    <w:rsid w:val="006C0E4B"/>
    <w:rsid w:val="006C0E76"/>
    <w:rsid w:val="006C1422"/>
    <w:rsid w:val="006C43D6"/>
    <w:rsid w:val="006C44DF"/>
    <w:rsid w:val="006C4922"/>
    <w:rsid w:val="006C664B"/>
    <w:rsid w:val="006C68F4"/>
    <w:rsid w:val="006C73ED"/>
    <w:rsid w:val="006D14B2"/>
    <w:rsid w:val="006D539D"/>
    <w:rsid w:val="006D5878"/>
    <w:rsid w:val="006D5E2E"/>
    <w:rsid w:val="006D5E51"/>
    <w:rsid w:val="006E01D2"/>
    <w:rsid w:val="006E103C"/>
    <w:rsid w:val="006E1526"/>
    <w:rsid w:val="006E1A5D"/>
    <w:rsid w:val="006E2406"/>
    <w:rsid w:val="006E3BAF"/>
    <w:rsid w:val="006E5CDB"/>
    <w:rsid w:val="006E74E2"/>
    <w:rsid w:val="006E758B"/>
    <w:rsid w:val="006E76F5"/>
    <w:rsid w:val="006E7C09"/>
    <w:rsid w:val="006F0B88"/>
    <w:rsid w:val="006F2B70"/>
    <w:rsid w:val="006F38D1"/>
    <w:rsid w:val="006F5F76"/>
    <w:rsid w:val="00700FAA"/>
    <w:rsid w:val="007012C0"/>
    <w:rsid w:val="0070135D"/>
    <w:rsid w:val="00707E5D"/>
    <w:rsid w:val="00711850"/>
    <w:rsid w:val="00712124"/>
    <w:rsid w:val="007134AB"/>
    <w:rsid w:val="0071366C"/>
    <w:rsid w:val="007149C2"/>
    <w:rsid w:val="00716F34"/>
    <w:rsid w:val="007209A4"/>
    <w:rsid w:val="00721281"/>
    <w:rsid w:val="00721B2D"/>
    <w:rsid w:val="007226B2"/>
    <w:rsid w:val="00724232"/>
    <w:rsid w:val="007253CA"/>
    <w:rsid w:val="007265DB"/>
    <w:rsid w:val="00726865"/>
    <w:rsid w:val="00726DB8"/>
    <w:rsid w:val="0072723E"/>
    <w:rsid w:val="00727A4A"/>
    <w:rsid w:val="00731D51"/>
    <w:rsid w:val="00732972"/>
    <w:rsid w:val="00733F52"/>
    <w:rsid w:val="007346C5"/>
    <w:rsid w:val="0073555D"/>
    <w:rsid w:val="00736958"/>
    <w:rsid w:val="00737DE5"/>
    <w:rsid w:val="00741D8D"/>
    <w:rsid w:val="00743426"/>
    <w:rsid w:val="007438C3"/>
    <w:rsid w:val="0074502A"/>
    <w:rsid w:val="007461AA"/>
    <w:rsid w:val="007467C0"/>
    <w:rsid w:val="00751ABF"/>
    <w:rsid w:val="007522E4"/>
    <w:rsid w:val="00753841"/>
    <w:rsid w:val="007548A1"/>
    <w:rsid w:val="00754FDD"/>
    <w:rsid w:val="00770080"/>
    <w:rsid w:val="0077013F"/>
    <w:rsid w:val="00771A42"/>
    <w:rsid w:val="00771D31"/>
    <w:rsid w:val="007754B6"/>
    <w:rsid w:val="0077580F"/>
    <w:rsid w:val="0077612F"/>
    <w:rsid w:val="00777BD8"/>
    <w:rsid w:val="00780BD0"/>
    <w:rsid w:val="00781D39"/>
    <w:rsid w:val="00783B6C"/>
    <w:rsid w:val="00784AEC"/>
    <w:rsid w:val="00785A6B"/>
    <w:rsid w:val="00790148"/>
    <w:rsid w:val="0079079C"/>
    <w:rsid w:val="00793FAF"/>
    <w:rsid w:val="007942C7"/>
    <w:rsid w:val="007942F4"/>
    <w:rsid w:val="0079553E"/>
    <w:rsid w:val="007958B2"/>
    <w:rsid w:val="007971D6"/>
    <w:rsid w:val="007A019E"/>
    <w:rsid w:val="007A05E3"/>
    <w:rsid w:val="007A175E"/>
    <w:rsid w:val="007A190A"/>
    <w:rsid w:val="007A2E7F"/>
    <w:rsid w:val="007A4C58"/>
    <w:rsid w:val="007A521C"/>
    <w:rsid w:val="007A5DAB"/>
    <w:rsid w:val="007A655D"/>
    <w:rsid w:val="007A6968"/>
    <w:rsid w:val="007A73DE"/>
    <w:rsid w:val="007A7608"/>
    <w:rsid w:val="007B10F1"/>
    <w:rsid w:val="007B1C6B"/>
    <w:rsid w:val="007B3F6A"/>
    <w:rsid w:val="007B4852"/>
    <w:rsid w:val="007B4D7F"/>
    <w:rsid w:val="007B5927"/>
    <w:rsid w:val="007B7D79"/>
    <w:rsid w:val="007C32FF"/>
    <w:rsid w:val="007C62EF"/>
    <w:rsid w:val="007C7DD5"/>
    <w:rsid w:val="007D0C3D"/>
    <w:rsid w:val="007D0DDE"/>
    <w:rsid w:val="007D13DA"/>
    <w:rsid w:val="007D37B8"/>
    <w:rsid w:val="007D498A"/>
    <w:rsid w:val="007D55E7"/>
    <w:rsid w:val="007D626B"/>
    <w:rsid w:val="007D76E0"/>
    <w:rsid w:val="007D7EE6"/>
    <w:rsid w:val="007E0D44"/>
    <w:rsid w:val="007E1A37"/>
    <w:rsid w:val="007E1AE3"/>
    <w:rsid w:val="007E442B"/>
    <w:rsid w:val="007E625F"/>
    <w:rsid w:val="007E689B"/>
    <w:rsid w:val="007E6F35"/>
    <w:rsid w:val="007F012E"/>
    <w:rsid w:val="007F10D9"/>
    <w:rsid w:val="007F18B6"/>
    <w:rsid w:val="007F2133"/>
    <w:rsid w:val="007F213A"/>
    <w:rsid w:val="007F240D"/>
    <w:rsid w:val="007F54B4"/>
    <w:rsid w:val="007F663D"/>
    <w:rsid w:val="00803DC1"/>
    <w:rsid w:val="00804819"/>
    <w:rsid w:val="00805B05"/>
    <w:rsid w:val="00805D9F"/>
    <w:rsid w:val="00805DAB"/>
    <w:rsid w:val="00806304"/>
    <w:rsid w:val="0081183F"/>
    <w:rsid w:val="00815A58"/>
    <w:rsid w:val="00816002"/>
    <w:rsid w:val="008168F2"/>
    <w:rsid w:val="00816B99"/>
    <w:rsid w:val="00817DF2"/>
    <w:rsid w:val="00821E90"/>
    <w:rsid w:val="00822B6C"/>
    <w:rsid w:val="00824592"/>
    <w:rsid w:val="00824D34"/>
    <w:rsid w:val="00827E66"/>
    <w:rsid w:val="008308D2"/>
    <w:rsid w:val="00830EF6"/>
    <w:rsid w:val="00832728"/>
    <w:rsid w:val="00833CF6"/>
    <w:rsid w:val="008340E5"/>
    <w:rsid w:val="008348AF"/>
    <w:rsid w:val="00835E02"/>
    <w:rsid w:val="00836B9B"/>
    <w:rsid w:val="00836D9E"/>
    <w:rsid w:val="00842162"/>
    <w:rsid w:val="00842364"/>
    <w:rsid w:val="0084285C"/>
    <w:rsid w:val="00843510"/>
    <w:rsid w:val="00845272"/>
    <w:rsid w:val="008454A5"/>
    <w:rsid w:val="00845C5F"/>
    <w:rsid w:val="00846ACF"/>
    <w:rsid w:val="008519DB"/>
    <w:rsid w:val="00852AE0"/>
    <w:rsid w:val="008533F7"/>
    <w:rsid w:val="00853C6C"/>
    <w:rsid w:val="00853FD6"/>
    <w:rsid w:val="00856AEC"/>
    <w:rsid w:val="00856B5F"/>
    <w:rsid w:val="00863EEB"/>
    <w:rsid w:val="0086671C"/>
    <w:rsid w:val="00866D04"/>
    <w:rsid w:val="008678D8"/>
    <w:rsid w:val="00867A69"/>
    <w:rsid w:val="00870CD1"/>
    <w:rsid w:val="00871179"/>
    <w:rsid w:val="008728EA"/>
    <w:rsid w:val="00872AE7"/>
    <w:rsid w:val="008739C3"/>
    <w:rsid w:val="00877427"/>
    <w:rsid w:val="0087772B"/>
    <w:rsid w:val="00877B7C"/>
    <w:rsid w:val="00881765"/>
    <w:rsid w:val="00882AE1"/>
    <w:rsid w:val="00882AED"/>
    <w:rsid w:val="008866D7"/>
    <w:rsid w:val="00887AB7"/>
    <w:rsid w:val="00890BC9"/>
    <w:rsid w:val="00890C30"/>
    <w:rsid w:val="008911E9"/>
    <w:rsid w:val="00895E85"/>
    <w:rsid w:val="00897144"/>
    <w:rsid w:val="00897317"/>
    <w:rsid w:val="008A0179"/>
    <w:rsid w:val="008A0734"/>
    <w:rsid w:val="008A2B89"/>
    <w:rsid w:val="008A4080"/>
    <w:rsid w:val="008A6F6F"/>
    <w:rsid w:val="008A73F4"/>
    <w:rsid w:val="008B0B9C"/>
    <w:rsid w:val="008B0E27"/>
    <w:rsid w:val="008B12C7"/>
    <w:rsid w:val="008B272D"/>
    <w:rsid w:val="008B4864"/>
    <w:rsid w:val="008B4C3A"/>
    <w:rsid w:val="008B5709"/>
    <w:rsid w:val="008B584A"/>
    <w:rsid w:val="008B5FB6"/>
    <w:rsid w:val="008B747E"/>
    <w:rsid w:val="008C015D"/>
    <w:rsid w:val="008C0F35"/>
    <w:rsid w:val="008C1E65"/>
    <w:rsid w:val="008C3386"/>
    <w:rsid w:val="008C3DF1"/>
    <w:rsid w:val="008C6DD2"/>
    <w:rsid w:val="008C768A"/>
    <w:rsid w:val="008D219A"/>
    <w:rsid w:val="008D5131"/>
    <w:rsid w:val="008D51F7"/>
    <w:rsid w:val="008D5B68"/>
    <w:rsid w:val="008D63CF"/>
    <w:rsid w:val="008E0A84"/>
    <w:rsid w:val="008E0EEA"/>
    <w:rsid w:val="008E29D0"/>
    <w:rsid w:val="008E31C0"/>
    <w:rsid w:val="008E53CB"/>
    <w:rsid w:val="008E5C21"/>
    <w:rsid w:val="008F23E1"/>
    <w:rsid w:val="008F2C70"/>
    <w:rsid w:val="008F31F2"/>
    <w:rsid w:val="008F4995"/>
    <w:rsid w:val="008F4D00"/>
    <w:rsid w:val="008F6B2D"/>
    <w:rsid w:val="008F7950"/>
    <w:rsid w:val="00900831"/>
    <w:rsid w:val="00903DB4"/>
    <w:rsid w:val="00904027"/>
    <w:rsid w:val="0090634C"/>
    <w:rsid w:val="0091187A"/>
    <w:rsid w:val="00914041"/>
    <w:rsid w:val="00914BCE"/>
    <w:rsid w:val="00915B53"/>
    <w:rsid w:val="00916EB9"/>
    <w:rsid w:val="009170B8"/>
    <w:rsid w:val="00917695"/>
    <w:rsid w:val="00917AB4"/>
    <w:rsid w:val="00920F8E"/>
    <w:rsid w:val="009216CC"/>
    <w:rsid w:val="00925825"/>
    <w:rsid w:val="00925B14"/>
    <w:rsid w:val="00925B27"/>
    <w:rsid w:val="00926100"/>
    <w:rsid w:val="0093238D"/>
    <w:rsid w:val="009338F5"/>
    <w:rsid w:val="0093397C"/>
    <w:rsid w:val="00933E13"/>
    <w:rsid w:val="00936755"/>
    <w:rsid w:val="00942529"/>
    <w:rsid w:val="00943607"/>
    <w:rsid w:val="0094577E"/>
    <w:rsid w:val="00946220"/>
    <w:rsid w:val="00946BEB"/>
    <w:rsid w:val="009507FF"/>
    <w:rsid w:val="00950924"/>
    <w:rsid w:val="00960B95"/>
    <w:rsid w:val="00960F93"/>
    <w:rsid w:val="00961051"/>
    <w:rsid w:val="00961A40"/>
    <w:rsid w:val="00963E5E"/>
    <w:rsid w:val="0096511A"/>
    <w:rsid w:val="00965D22"/>
    <w:rsid w:val="00966446"/>
    <w:rsid w:val="00970D72"/>
    <w:rsid w:val="00970E1A"/>
    <w:rsid w:val="00970F27"/>
    <w:rsid w:val="0097157F"/>
    <w:rsid w:val="00972809"/>
    <w:rsid w:val="00973391"/>
    <w:rsid w:val="00974C85"/>
    <w:rsid w:val="0097588B"/>
    <w:rsid w:val="00975DD1"/>
    <w:rsid w:val="009804CE"/>
    <w:rsid w:val="00980DA1"/>
    <w:rsid w:val="00982394"/>
    <w:rsid w:val="00983762"/>
    <w:rsid w:val="00983989"/>
    <w:rsid w:val="00983E50"/>
    <w:rsid w:val="00985A3B"/>
    <w:rsid w:val="00986CBD"/>
    <w:rsid w:val="00990621"/>
    <w:rsid w:val="00991A61"/>
    <w:rsid w:val="00992B36"/>
    <w:rsid w:val="00995368"/>
    <w:rsid w:val="00995F57"/>
    <w:rsid w:val="00997088"/>
    <w:rsid w:val="009A08BE"/>
    <w:rsid w:val="009A2231"/>
    <w:rsid w:val="009A224B"/>
    <w:rsid w:val="009A27B8"/>
    <w:rsid w:val="009A3051"/>
    <w:rsid w:val="009B20E5"/>
    <w:rsid w:val="009B26C5"/>
    <w:rsid w:val="009B43FB"/>
    <w:rsid w:val="009B5494"/>
    <w:rsid w:val="009B56C0"/>
    <w:rsid w:val="009B58CF"/>
    <w:rsid w:val="009B5C5E"/>
    <w:rsid w:val="009B6454"/>
    <w:rsid w:val="009B71E3"/>
    <w:rsid w:val="009C3B29"/>
    <w:rsid w:val="009C6061"/>
    <w:rsid w:val="009C61B1"/>
    <w:rsid w:val="009C68B0"/>
    <w:rsid w:val="009D03F2"/>
    <w:rsid w:val="009D04AD"/>
    <w:rsid w:val="009D3071"/>
    <w:rsid w:val="009D73C1"/>
    <w:rsid w:val="009E2C8E"/>
    <w:rsid w:val="009E3470"/>
    <w:rsid w:val="009E511B"/>
    <w:rsid w:val="009E5AE6"/>
    <w:rsid w:val="009E7835"/>
    <w:rsid w:val="009F0DD0"/>
    <w:rsid w:val="009F1167"/>
    <w:rsid w:val="009F1570"/>
    <w:rsid w:val="009F2B55"/>
    <w:rsid w:val="009F451E"/>
    <w:rsid w:val="009F513E"/>
    <w:rsid w:val="009F575E"/>
    <w:rsid w:val="009F5882"/>
    <w:rsid w:val="009F6D6B"/>
    <w:rsid w:val="00A00A5E"/>
    <w:rsid w:val="00A01768"/>
    <w:rsid w:val="00A0300A"/>
    <w:rsid w:val="00A04D37"/>
    <w:rsid w:val="00A05E1A"/>
    <w:rsid w:val="00A108C9"/>
    <w:rsid w:val="00A10AF3"/>
    <w:rsid w:val="00A11146"/>
    <w:rsid w:val="00A1121D"/>
    <w:rsid w:val="00A117EC"/>
    <w:rsid w:val="00A123A7"/>
    <w:rsid w:val="00A13AC9"/>
    <w:rsid w:val="00A14E0A"/>
    <w:rsid w:val="00A15CE4"/>
    <w:rsid w:val="00A16D56"/>
    <w:rsid w:val="00A23295"/>
    <w:rsid w:val="00A24FA6"/>
    <w:rsid w:val="00A25FA4"/>
    <w:rsid w:val="00A26176"/>
    <w:rsid w:val="00A26480"/>
    <w:rsid w:val="00A27717"/>
    <w:rsid w:val="00A310DD"/>
    <w:rsid w:val="00A3270D"/>
    <w:rsid w:val="00A334B1"/>
    <w:rsid w:val="00A35D1D"/>
    <w:rsid w:val="00A37A07"/>
    <w:rsid w:val="00A37D01"/>
    <w:rsid w:val="00A40A49"/>
    <w:rsid w:val="00A421EF"/>
    <w:rsid w:val="00A45A72"/>
    <w:rsid w:val="00A45CC7"/>
    <w:rsid w:val="00A462AD"/>
    <w:rsid w:val="00A46362"/>
    <w:rsid w:val="00A47732"/>
    <w:rsid w:val="00A502F2"/>
    <w:rsid w:val="00A50435"/>
    <w:rsid w:val="00A509AB"/>
    <w:rsid w:val="00A50A98"/>
    <w:rsid w:val="00A51FEC"/>
    <w:rsid w:val="00A564C9"/>
    <w:rsid w:val="00A56588"/>
    <w:rsid w:val="00A60359"/>
    <w:rsid w:val="00A6591D"/>
    <w:rsid w:val="00A65B44"/>
    <w:rsid w:val="00A66C6A"/>
    <w:rsid w:val="00A66D9F"/>
    <w:rsid w:val="00A67BD9"/>
    <w:rsid w:val="00A70608"/>
    <w:rsid w:val="00A7209D"/>
    <w:rsid w:val="00A7647E"/>
    <w:rsid w:val="00A805E2"/>
    <w:rsid w:val="00A808C0"/>
    <w:rsid w:val="00A80B66"/>
    <w:rsid w:val="00A81433"/>
    <w:rsid w:val="00A81E2D"/>
    <w:rsid w:val="00A8418B"/>
    <w:rsid w:val="00A8452D"/>
    <w:rsid w:val="00A84CD5"/>
    <w:rsid w:val="00A90073"/>
    <w:rsid w:val="00A91194"/>
    <w:rsid w:val="00A92962"/>
    <w:rsid w:val="00A93057"/>
    <w:rsid w:val="00A95A1E"/>
    <w:rsid w:val="00A97AF6"/>
    <w:rsid w:val="00AA1F92"/>
    <w:rsid w:val="00AA5CD8"/>
    <w:rsid w:val="00AA655B"/>
    <w:rsid w:val="00AB1AEF"/>
    <w:rsid w:val="00AB2CD8"/>
    <w:rsid w:val="00AB2D50"/>
    <w:rsid w:val="00AB323F"/>
    <w:rsid w:val="00AB32D0"/>
    <w:rsid w:val="00AB4D53"/>
    <w:rsid w:val="00AB544E"/>
    <w:rsid w:val="00AB644D"/>
    <w:rsid w:val="00AB70BF"/>
    <w:rsid w:val="00AB7B61"/>
    <w:rsid w:val="00AC0B79"/>
    <w:rsid w:val="00AC127A"/>
    <w:rsid w:val="00AC2145"/>
    <w:rsid w:val="00AC3AF9"/>
    <w:rsid w:val="00AC3E9C"/>
    <w:rsid w:val="00AC413B"/>
    <w:rsid w:val="00AC55BF"/>
    <w:rsid w:val="00AC58AA"/>
    <w:rsid w:val="00AC5BAB"/>
    <w:rsid w:val="00AC7DED"/>
    <w:rsid w:val="00AD0C9F"/>
    <w:rsid w:val="00AD1C3B"/>
    <w:rsid w:val="00AD2B24"/>
    <w:rsid w:val="00AD36DC"/>
    <w:rsid w:val="00AD43A3"/>
    <w:rsid w:val="00AD4692"/>
    <w:rsid w:val="00AD48C9"/>
    <w:rsid w:val="00AD4935"/>
    <w:rsid w:val="00AD640A"/>
    <w:rsid w:val="00AE0289"/>
    <w:rsid w:val="00AE1269"/>
    <w:rsid w:val="00AE188C"/>
    <w:rsid w:val="00AE504B"/>
    <w:rsid w:val="00AE5179"/>
    <w:rsid w:val="00AE52DF"/>
    <w:rsid w:val="00AE6AAB"/>
    <w:rsid w:val="00AE6C37"/>
    <w:rsid w:val="00AF3822"/>
    <w:rsid w:val="00AF3D01"/>
    <w:rsid w:val="00AF4A9A"/>
    <w:rsid w:val="00AF666A"/>
    <w:rsid w:val="00AF7CFE"/>
    <w:rsid w:val="00B00587"/>
    <w:rsid w:val="00B01BBB"/>
    <w:rsid w:val="00B02E8B"/>
    <w:rsid w:val="00B03B43"/>
    <w:rsid w:val="00B06C93"/>
    <w:rsid w:val="00B10B25"/>
    <w:rsid w:val="00B14FFA"/>
    <w:rsid w:val="00B1623E"/>
    <w:rsid w:val="00B16929"/>
    <w:rsid w:val="00B176D3"/>
    <w:rsid w:val="00B2188C"/>
    <w:rsid w:val="00B222FE"/>
    <w:rsid w:val="00B239E9"/>
    <w:rsid w:val="00B240B5"/>
    <w:rsid w:val="00B261A6"/>
    <w:rsid w:val="00B27617"/>
    <w:rsid w:val="00B30B05"/>
    <w:rsid w:val="00B3185C"/>
    <w:rsid w:val="00B31BB4"/>
    <w:rsid w:val="00B31E63"/>
    <w:rsid w:val="00B31EF8"/>
    <w:rsid w:val="00B31F0A"/>
    <w:rsid w:val="00B32720"/>
    <w:rsid w:val="00B33607"/>
    <w:rsid w:val="00B353D3"/>
    <w:rsid w:val="00B368E2"/>
    <w:rsid w:val="00B36936"/>
    <w:rsid w:val="00B374F5"/>
    <w:rsid w:val="00B37986"/>
    <w:rsid w:val="00B40746"/>
    <w:rsid w:val="00B40B1B"/>
    <w:rsid w:val="00B413FE"/>
    <w:rsid w:val="00B41AE8"/>
    <w:rsid w:val="00B4207D"/>
    <w:rsid w:val="00B4313B"/>
    <w:rsid w:val="00B44465"/>
    <w:rsid w:val="00B45A92"/>
    <w:rsid w:val="00B47B4A"/>
    <w:rsid w:val="00B508A4"/>
    <w:rsid w:val="00B52594"/>
    <w:rsid w:val="00B52FF2"/>
    <w:rsid w:val="00B53774"/>
    <w:rsid w:val="00B55DF5"/>
    <w:rsid w:val="00B56DC7"/>
    <w:rsid w:val="00B6486C"/>
    <w:rsid w:val="00B678FC"/>
    <w:rsid w:val="00B7035D"/>
    <w:rsid w:val="00B7139C"/>
    <w:rsid w:val="00B7150F"/>
    <w:rsid w:val="00B720FF"/>
    <w:rsid w:val="00B72598"/>
    <w:rsid w:val="00B7466A"/>
    <w:rsid w:val="00B75A0F"/>
    <w:rsid w:val="00B8074B"/>
    <w:rsid w:val="00B8450D"/>
    <w:rsid w:val="00B84CC1"/>
    <w:rsid w:val="00B84D40"/>
    <w:rsid w:val="00B85EE7"/>
    <w:rsid w:val="00B86AEB"/>
    <w:rsid w:val="00B86B48"/>
    <w:rsid w:val="00B87E00"/>
    <w:rsid w:val="00B9090A"/>
    <w:rsid w:val="00B91C58"/>
    <w:rsid w:val="00B923F0"/>
    <w:rsid w:val="00B93893"/>
    <w:rsid w:val="00B94017"/>
    <w:rsid w:val="00B954F4"/>
    <w:rsid w:val="00B95D28"/>
    <w:rsid w:val="00B95F82"/>
    <w:rsid w:val="00B979AA"/>
    <w:rsid w:val="00BA247A"/>
    <w:rsid w:val="00BA247D"/>
    <w:rsid w:val="00BA2C5C"/>
    <w:rsid w:val="00BA40E7"/>
    <w:rsid w:val="00BA6C80"/>
    <w:rsid w:val="00BB0B79"/>
    <w:rsid w:val="00BB12E6"/>
    <w:rsid w:val="00BB4B8C"/>
    <w:rsid w:val="00BB72BA"/>
    <w:rsid w:val="00BC1741"/>
    <w:rsid w:val="00BC1E9F"/>
    <w:rsid w:val="00BC2C1C"/>
    <w:rsid w:val="00BC30F8"/>
    <w:rsid w:val="00BC5951"/>
    <w:rsid w:val="00BC6642"/>
    <w:rsid w:val="00BC7292"/>
    <w:rsid w:val="00BD0705"/>
    <w:rsid w:val="00BD14C8"/>
    <w:rsid w:val="00BD2854"/>
    <w:rsid w:val="00BD6B37"/>
    <w:rsid w:val="00BD6DAB"/>
    <w:rsid w:val="00BD79B1"/>
    <w:rsid w:val="00BE2B05"/>
    <w:rsid w:val="00BE34AD"/>
    <w:rsid w:val="00BE41ED"/>
    <w:rsid w:val="00BE4296"/>
    <w:rsid w:val="00BE4A10"/>
    <w:rsid w:val="00BE64B9"/>
    <w:rsid w:val="00BE67A0"/>
    <w:rsid w:val="00BE6D21"/>
    <w:rsid w:val="00BF04E8"/>
    <w:rsid w:val="00BF10AD"/>
    <w:rsid w:val="00BF14B1"/>
    <w:rsid w:val="00BF1EFF"/>
    <w:rsid w:val="00BF217F"/>
    <w:rsid w:val="00BF337A"/>
    <w:rsid w:val="00BF362F"/>
    <w:rsid w:val="00BF3DBE"/>
    <w:rsid w:val="00BF4673"/>
    <w:rsid w:val="00BF5214"/>
    <w:rsid w:val="00BF6737"/>
    <w:rsid w:val="00BF78F8"/>
    <w:rsid w:val="00C00E7A"/>
    <w:rsid w:val="00C0109E"/>
    <w:rsid w:val="00C020D3"/>
    <w:rsid w:val="00C029D3"/>
    <w:rsid w:val="00C02E8A"/>
    <w:rsid w:val="00C036F0"/>
    <w:rsid w:val="00C05FC6"/>
    <w:rsid w:val="00C06A30"/>
    <w:rsid w:val="00C10D25"/>
    <w:rsid w:val="00C10F8B"/>
    <w:rsid w:val="00C11013"/>
    <w:rsid w:val="00C12433"/>
    <w:rsid w:val="00C13D7A"/>
    <w:rsid w:val="00C13FBF"/>
    <w:rsid w:val="00C16736"/>
    <w:rsid w:val="00C17131"/>
    <w:rsid w:val="00C173C0"/>
    <w:rsid w:val="00C17808"/>
    <w:rsid w:val="00C17A30"/>
    <w:rsid w:val="00C203A2"/>
    <w:rsid w:val="00C21592"/>
    <w:rsid w:val="00C2270D"/>
    <w:rsid w:val="00C234DD"/>
    <w:rsid w:val="00C23C24"/>
    <w:rsid w:val="00C25B30"/>
    <w:rsid w:val="00C26AF9"/>
    <w:rsid w:val="00C2771F"/>
    <w:rsid w:val="00C30A70"/>
    <w:rsid w:val="00C325A2"/>
    <w:rsid w:val="00C33937"/>
    <w:rsid w:val="00C378C5"/>
    <w:rsid w:val="00C37A31"/>
    <w:rsid w:val="00C4041D"/>
    <w:rsid w:val="00C41BB1"/>
    <w:rsid w:val="00C41D22"/>
    <w:rsid w:val="00C41D64"/>
    <w:rsid w:val="00C42834"/>
    <w:rsid w:val="00C42BC3"/>
    <w:rsid w:val="00C42C5D"/>
    <w:rsid w:val="00C4458D"/>
    <w:rsid w:val="00C4464A"/>
    <w:rsid w:val="00C4477D"/>
    <w:rsid w:val="00C4658F"/>
    <w:rsid w:val="00C47A77"/>
    <w:rsid w:val="00C51301"/>
    <w:rsid w:val="00C51B9C"/>
    <w:rsid w:val="00C52AF1"/>
    <w:rsid w:val="00C5601F"/>
    <w:rsid w:val="00C57749"/>
    <w:rsid w:val="00C5776D"/>
    <w:rsid w:val="00C60834"/>
    <w:rsid w:val="00C6192D"/>
    <w:rsid w:val="00C64B74"/>
    <w:rsid w:val="00C679DD"/>
    <w:rsid w:val="00C67E84"/>
    <w:rsid w:val="00C71319"/>
    <w:rsid w:val="00C717FF"/>
    <w:rsid w:val="00C72758"/>
    <w:rsid w:val="00C7285C"/>
    <w:rsid w:val="00C72B6A"/>
    <w:rsid w:val="00C73129"/>
    <w:rsid w:val="00C74195"/>
    <w:rsid w:val="00C76F6D"/>
    <w:rsid w:val="00C80CCA"/>
    <w:rsid w:val="00C816D4"/>
    <w:rsid w:val="00C81C87"/>
    <w:rsid w:val="00C8243C"/>
    <w:rsid w:val="00C82A4B"/>
    <w:rsid w:val="00C82F0D"/>
    <w:rsid w:val="00C849FF"/>
    <w:rsid w:val="00C84B1F"/>
    <w:rsid w:val="00C86AC9"/>
    <w:rsid w:val="00C86BE1"/>
    <w:rsid w:val="00C87312"/>
    <w:rsid w:val="00C87378"/>
    <w:rsid w:val="00C876C6"/>
    <w:rsid w:val="00C87728"/>
    <w:rsid w:val="00C90913"/>
    <w:rsid w:val="00C90EED"/>
    <w:rsid w:val="00C9141A"/>
    <w:rsid w:val="00C9343F"/>
    <w:rsid w:val="00C94313"/>
    <w:rsid w:val="00C946AE"/>
    <w:rsid w:val="00C9635E"/>
    <w:rsid w:val="00C9736E"/>
    <w:rsid w:val="00CA046F"/>
    <w:rsid w:val="00CA062C"/>
    <w:rsid w:val="00CA07F6"/>
    <w:rsid w:val="00CA0D9B"/>
    <w:rsid w:val="00CA1BB3"/>
    <w:rsid w:val="00CA5E3D"/>
    <w:rsid w:val="00CB06A4"/>
    <w:rsid w:val="00CB07F7"/>
    <w:rsid w:val="00CB23C4"/>
    <w:rsid w:val="00CB343D"/>
    <w:rsid w:val="00CB3499"/>
    <w:rsid w:val="00CB5D0E"/>
    <w:rsid w:val="00CB6770"/>
    <w:rsid w:val="00CB7512"/>
    <w:rsid w:val="00CC0541"/>
    <w:rsid w:val="00CC056D"/>
    <w:rsid w:val="00CC0849"/>
    <w:rsid w:val="00CC0EF2"/>
    <w:rsid w:val="00CC19A4"/>
    <w:rsid w:val="00CC75B2"/>
    <w:rsid w:val="00CC78D3"/>
    <w:rsid w:val="00CD29CF"/>
    <w:rsid w:val="00CD6257"/>
    <w:rsid w:val="00CD7FF5"/>
    <w:rsid w:val="00CE339A"/>
    <w:rsid w:val="00CE3A75"/>
    <w:rsid w:val="00CE470A"/>
    <w:rsid w:val="00CE4BA5"/>
    <w:rsid w:val="00CE5E7E"/>
    <w:rsid w:val="00CE60B4"/>
    <w:rsid w:val="00CE6203"/>
    <w:rsid w:val="00CE7FE5"/>
    <w:rsid w:val="00CF27E5"/>
    <w:rsid w:val="00CF589A"/>
    <w:rsid w:val="00D01017"/>
    <w:rsid w:val="00D0589F"/>
    <w:rsid w:val="00D06814"/>
    <w:rsid w:val="00D06A12"/>
    <w:rsid w:val="00D123F8"/>
    <w:rsid w:val="00D144A7"/>
    <w:rsid w:val="00D1778A"/>
    <w:rsid w:val="00D179E7"/>
    <w:rsid w:val="00D223D7"/>
    <w:rsid w:val="00D2530B"/>
    <w:rsid w:val="00D26173"/>
    <w:rsid w:val="00D2677E"/>
    <w:rsid w:val="00D315F4"/>
    <w:rsid w:val="00D319F1"/>
    <w:rsid w:val="00D327C2"/>
    <w:rsid w:val="00D35CEC"/>
    <w:rsid w:val="00D3606C"/>
    <w:rsid w:val="00D41739"/>
    <w:rsid w:val="00D417D4"/>
    <w:rsid w:val="00D41BE0"/>
    <w:rsid w:val="00D427F5"/>
    <w:rsid w:val="00D43130"/>
    <w:rsid w:val="00D436AF"/>
    <w:rsid w:val="00D43CA4"/>
    <w:rsid w:val="00D43F63"/>
    <w:rsid w:val="00D46809"/>
    <w:rsid w:val="00D5075C"/>
    <w:rsid w:val="00D51B8E"/>
    <w:rsid w:val="00D53E31"/>
    <w:rsid w:val="00D550D3"/>
    <w:rsid w:val="00D55297"/>
    <w:rsid w:val="00D60609"/>
    <w:rsid w:val="00D60AD0"/>
    <w:rsid w:val="00D62B84"/>
    <w:rsid w:val="00D63A10"/>
    <w:rsid w:val="00D640A2"/>
    <w:rsid w:val="00D65D45"/>
    <w:rsid w:val="00D67CA2"/>
    <w:rsid w:val="00D71126"/>
    <w:rsid w:val="00D714B6"/>
    <w:rsid w:val="00D715CE"/>
    <w:rsid w:val="00D7202E"/>
    <w:rsid w:val="00D728DC"/>
    <w:rsid w:val="00D74B47"/>
    <w:rsid w:val="00D74E85"/>
    <w:rsid w:val="00D750BB"/>
    <w:rsid w:val="00D7514A"/>
    <w:rsid w:val="00D771B0"/>
    <w:rsid w:val="00D82450"/>
    <w:rsid w:val="00D825B0"/>
    <w:rsid w:val="00D8315D"/>
    <w:rsid w:val="00D84069"/>
    <w:rsid w:val="00D844B7"/>
    <w:rsid w:val="00D86614"/>
    <w:rsid w:val="00D8759A"/>
    <w:rsid w:val="00D9002B"/>
    <w:rsid w:val="00D93A27"/>
    <w:rsid w:val="00D93A38"/>
    <w:rsid w:val="00D94A2D"/>
    <w:rsid w:val="00D95748"/>
    <w:rsid w:val="00D96093"/>
    <w:rsid w:val="00D96C87"/>
    <w:rsid w:val="00D97B4D"/>
    <w:rsid w:val="00DA0125"/>
    <w:rsid w:val="00DA01F0"/>
    <w:rsid w:val="00DA063F"/>
    <w:rsid w:val="00DA22AC"/>
    <w:rsid w:val="00DA2E4F"/>
    <w:rsid w:val="00DA49E3"/>
    <w:rsid w:val="00DA4B85"/>
    <w:rsid w:val="00DA5761"/>
    <w:rsid w:val="00DA6D0D"/>
    <w:rsid w:val="00DA7287"/>
    <w:rsid w:val="00DB2019"/>
    <w:rsid w:val="00DB2ED8"/>
    <w:rsid w:val="00DB4ED3"/>
    <w:rsid w:val="00DB6A1A"/>
    <w:rsid w:val="00DC0299"/>
    <w:rsid w:val="00DC04A3"/>
    <w:rsid w:val="00DC3050"/>
    <w:rsid w:val="00DC3739"/>
    <w:rsid w:val="00DC4D36"/>
    <w:rsid w:val="00DC750B"/>
    <w:rsid w:val="00DC7E9C"/>
    <w:rsid w:val="00DD1BDE"/>
    <w:rsid w:val="00DD3300"/>
    <w:rsid w:val="00DD46CE"/>
    <w:rsid w:val="00DD52AB"/>
    <w:rsid w:val="00DD56CB"/>
    <w:rsid w:val="00DD5773"/>
    <w:rsid w:val="00DD57DC"/>
    <w:rsid w:val="00DD6544"/>
    <w:rsid w:val="00DD6A5D"/>
    <w:rsid w:val="00DD6FBA"/>
    <w:rsid w:val="00DD7F9A"/>
    <w:rsid w:val="00DE1EFA"/>
    <w:rsid w:val="00DE2B41"/>
    <w:rsid w:val="00DE5043"/>
    <w:rsid w:val="00DF16A7"/>
    <w:rsid w:val="00DF5BBE"/>
    <w:rsid w:val="00DF666F"/>
    <w:rsid w:val="00DF79B8"/>
    <w:rsid w:val="00DF7C51"/>
    <w:rsid w:val="00E02CA0"/>
    <w:rsid w:val="00E036B8"/>
    <w:rsid w:val="00E045B9"/>
    <w:rsid w:val="00E0679E"/>
    <w:rsid w:val="00E108F5"/>
    <w:rsid w:val="00E12796"/>
    <w:rsid w:val="00E133C2"/>
    <w:rsid w:val="00E13CFA"/>
    <w:rsid w:val="00E15C03"/>
    <w:rsid w:val="00E22853"/>
    <w:rsid w:val="00E22F48"/>
    <w:rsid w:val="00E23A04"/>
    <w:rsid w:val="00E243A3"/>
    <w:rsid w:val="00E24DCF"/>
    <w:rsid w:val="00E2619F"/>
    <w:rsid w:val="00E26283"/>
    <w:rsid w:val="00E26B8C"/>
    <w:rsid w:val="00E27E22"/>
    <w:rsid w:val="00E317CD"/>
    <w:rsid w:val="00E31FAB"/>
    <w:rsid w:val="00E32A0F"/>
    <w:rsid w:val="00E34E5F"/>
    <w:rsid w:val="00E3635F"/>
    <w:rsid w:val="00E3698A"/>
    <w:rsid w:val="00E41962"/>
    <w:rsid w:val="00E421B5"/>
    <w:rsid w:val="00E432E9"/>
    <w:rsid w:val="00E4408D"/>
    <w:rsid w:val="00E454E9"/>
    <w:rsid w:val="00E46003"/>
    <w:rsid w:val="00E469E9"/>
    <w:rsid w:val="00E527BD"/>
    <w:rsid w:val="00E53538"/>
    <w:rsid w:val="00E53EE6"/>
    <w:rsid w:val="00E55A4A"/>
    <w:rsid w:val="00E57432"/>
    <w:rsid w:val="00E6016E"/>
    <w:rsid w:val="00E62BDB"/>
    <w:rsid w:val="00E63046"/>
    <w:rsid w:val="00E64860"/>
    <w:rsid w:val="00E64C53"/>
    <w:rsid w:val="00E64EDA"/>
    <w:rsid w:val="00E6647C"/>
    <w:rsid w:val="00E66A9C"/>
    <w:rsid w:val="00E66B66"/>
    <w:rsid w:val="00E675D7"/>
    <w:rsid w:val="00E70D0D"/>
    <w:rsid w:val="00E74B08"/>
    <w:rsid w:val="00E76A76"/>
    <w:rsid w:val="00E778A0"/>
    <w:rsid w:val="00E77FA1"/>
    <w:rsid w:val="00E80256"/>
    <w:rsid w:val="00E83B67"/>
    <w:rsid w:val="00E841A5"/>
    <w:rsid w:val="00E867EF"/>
    <w:rsid w:val="00E877B6"/>
    <w:rsid w:val="00E87DB5"/>
    <w:rsid w:val="00E91859"/>
    <w:rsid w:val="00E929EB"/>
    <w:rsid w:val="00E92FB8"/>
    <w:rsid w:val="00E93706"/>
    <w:rsid w:val="00E93F17"/>
    <w:rsid w:val="00E948A5"/>
    <w:rsid w:val="00E97387"/>
    <w:rsid w:val="00E97671"/>
    <w:rsid w:val="00E97689"/>
    <w:rsid w:val="00EA01D9"/>
    <w:rsid w:val="00EA0FF1"/>
    <w:rsid w:val="00EA17D9"/>
    <w:rsid w:val="00EA1D5D"/>
    <w:rsid w:val="00EA2C25"/>
    <w:rsid w:val="00EA367D"/>
    <w:rsid w:val="00EA387F"/>
    <w:rsid w:val="00EA4829"/>
    <w:rsid w:val="00EA63AE"/>
    <w:rsid w:val="00EA6FF3"/>
    <w:rsid w:val="00EB0152"/>
    <w:rsid w:val="00EB111E"/>
    <w:rsid w:val="00EB1495"/>
    <w:rsid w:val="00EB1816"/>
    <w:rsid w:val="00EB1FB5"/>
    <w:rsid w:val="00EB3716"/>
    <w:rsid w:val="00EB3909"/>
    <w:rsid w:val="00EB3D07"/>
    <w:rsid w:val="00EB477A"/>
    <w:rsid w:val="00EB7500"/>
    <w:rsid w:val="00EC09F1"/>
    <w:rsid w:val="00EC1742"/>
    <w:rsid w:val="00EC55B2"/>
    <w:rsid w:val="00EC575E"/>
    <w:rsid w:val="00EC5CA4"/>
    <w:rsid w:val="00ED0022"/>
    <w:rsid w:val="00ED0576"/>
    <w:rsid w:val="00ED18BA"/>
    <w:rsid w:val="00ED6F5D"/>
    <w:rsid w:val="00ED7980"/>
    <w:rsid w:val="00ED7EC8"/>
    <w:rsid w:val="00EE0718"/>
    <w:rsid w:val="00EE07DA"/>
    <w:rsid w:val="00EE089A"/>
    <w:rsid w:val="00EE10D3"/>
    <w:rsid w:val="00EE1745"/>
    <w:rsid w:val="00EE2712"/>
    <w:rsid w:val="00EE311A"/>
    <w:rsid w:val="00EE3207"/>
    <w:rsid w:val="00EE36B7"/>
    <w:rsid w:val="00EE5DD6"/>
    <w:rsid w:val="00EE7749"/>
    <w:rsid w:val="00EE7C2D"/>
    <w:rsid w:val="00EE7F70"/>
    <w:rsid w:val="00EF2865"/>
    <w:rsid w:val="00EF2D91"/>
    <w:rsid w:val="00EF2EB5"/>
    <w:rsid w:val="00EF5F82"/>
    <w:rsid w:val="00EF698E"/>
    <w:rsid w:val="00EF6E60"/>
    <w:rsid w:val="00EF723D"/>
    <w:rsid w:val="00EF753E"/>
    <w:rsid w:val="00EF788C"/>
    <w:rsid w:val="00F004C7"/>
    <w:rsid w:val="00F00A5A"/>
    <w:rsid w:val="00F01361"/>
    <w:rsid w:val="00F014B1"/>
    <w:rsid w:val="00F01758"/>
    <w:rsid w:val="00F02B16"/>
    <w:rsid w:val="00F04EC3"/>
    <w:rsid w:val="00F07554"/>
    <w:rsid w:val="00F104BC"/>
    <w:rsid w:val="00F12712"/>
    <w:rsid w:val="00F16260"/>
    <w:rsid w:val="00F21D50"/>
    <w:rsid w:val="00F239E7"/>
    <w:rsid w:val="00F23BFA"/>
    <w:rsid w:val="00F37AF6"/>
    <w:rsid w:val="00F418EE"/>
    <w:rsid w:val="00F43114"/>
    <w:rsid w:val="00F43E2B"/>
    <w:rsid w:val="00F43E2E"/>
    <w:rsid w:val="00F44B16"/>
    <w:rsid w:val="00F45460"/>
    <w:rsid w:val="00F4754D"/>
    <w:rsid w:val="00F50522"/>
    <w:rsid w:val="00F5159D"/>
    <w:rsid w:val="00F51B0B"/>
    <w:rsid w:val="00F51C02"/>
    <w:rsid w:val="00F558C8"/>
    <w:rsid w:val="00F5618D"/>
    <w:rsid w:val="00F615EF"/>
    <w:rsid w:val="00F64221"/>
    <w:rsid w:val="00F64DDC"/>
    <w:rsid w:val="00F677AF"/>
    <w:rsid w:val="00F703C2"/>
    <w:rsid w:val="00F73399"/>
    <w:rsid w:val="00F7370B"/>
    <w:rsid w:val="00F737E7"/>
    <w:rsid w:val="00F7394A"/>
    <w:rsid w:val="00F73C02"/>
    <w:rsid w:val="00F75DCB"/>
    <w:rsid w:val="00F77130"/>
    <w:rsid w:val="00F77370"/>
    <w:rsid w:val="00F819EF"/>
    <w:rsid w:val="00F81DFC"/>
    <w:rsid w:val="00F8286B"/>
    <w:rsid w:val="00F844EC"/>
    <w:rsid w:val="00F84B05"/>
    <w:rsid w:val="00F85693"/>
    <w:rsid w:val="00F8734A"/>
    <w:rsid w:val="00F90B03"/>
    <w:rsid w:val="00F90EF4"/>
    <w:rsid w:val="00F91945"/>
    <w:rsid w:val="00F91A95"/>
    <w:rsid w:val="00F91ADE"/>
    <w:rsid w:val="00F9305A"/>
    <w:rsid w:val="00F931C1"/>
    <w:rsid w:val="00F939F0"/>
    <w:rsid w:val="00F93B8A"/>
    <w:rsid w:val="00F94F29"/>
    <w:rsid w:val="00F97063"/>
    <w:rsid w:val="00FA1325"/>
    <w:rsid w:val="00FA222D"/>
    <w:rsid w:val="00FA2F09"/>
    <w:rsid w:val="00FA4684"/>
    <w:rsid w:val="00FA5FAD"/>
    <w:rsid w:val="00FA6E80"/>
    <w:rsid w:val="00FB2F91"/>
    <w:rsid w:val="00FB43DD"/>
    <w:rsid w:val="00FB5045"/>
    <w:rsid w:val="00FB77C5"/>
    <w:rsid w:val="00FB78FC"/>
    <w:rsid w:val="00FC1640"/>
    <w:rsid w:val="00FC2578"/>
    <w:rsid w:val="00FC2B64"/>
    <w:rsid w:val="00FC3CD3"/>
    <w:rsid w:val="00FC3D34"/>
    <w:rsid w:val="00FC410F"/>
    <w:rsid w:val="00FC4E37"/>
    <w:rsid w:val="00FC597D"/>
    <w:rsid w:val="00FC5C51"/>
    <w:rsid w:val="00FC6120"/>
    <w:rsid w:val="00FC6309"/>
    <w:rsid w:val="00FC632D"/>
    <w:rsid w:val="00FC6827"/>
    <w:rsid w:val="00FC6E08"/>
    <w:rsid w:val="00FC789F"/>
    <w:rsid w:val="00FC7A9A"/>
    <w:rsid w:val="00FD07A9"/>
    <w:rsid w:val="00FD1D00"/>
    <w:rsid w:val="00FD1F97"/>
    <w:rsid w:val="00FD44B1"/>
    <w:rsid w:val="00FD75E9"/>
    <w:rsid w:val="00FE00A8"/>
    <w:rsid w:val="00FE0897"/>
    <w:rsid w:val="00FE0AB8"/>
    <w:rsid w:val="00FE219F"/>
    <w:rsid w:val="00FE33E5"/>
    <w:rsid w:val="00FE4B23"/>
    <w:rsid w:val="00FE5C05"/>
    <w:rsid w:val="00FE600B"/>
    <w:rsid w:val="00FE69C5"/>
    <w:rsid w:val="00FF2986"/>
    <w:rsid w:val="00FF4E6C"/>
    <w:rsid w:val="00FF553E"/>
    <w:rsid w:val="00FF5E1A"/>
    <w:rsid w:val="00FF68E7"/>
    <w:rsid w:val="0FB640A3"/>
    <w:rsid w:val="15315524"/>
    <w:rsid w:val="154449A2"/>
    <w:rsid w:val="2623278C"/>
    <w:rsid w:val="329115A5"/>
    <w:rsid w:val="33EA7838"/>
    <w:rsid w:val="3F640B7F"/>
    <w:rsid w:val="4E3F4A1C"/>
    <w:rsid w:val="505F2407"/>
    <w:rsid w:val="60897492"/>
    <w:rsid w:val="60AD713B"/>
    <w:rsid w:val="66E77791"/>
    <w:rsid w:val="74C11604"/>
    <w:rsid w:val="7C0F0945"/>
    <w:rsid w:val="7DD03CC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9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line number" w:uiPriority="99"/>
    <w:lsdException w:name="endnote reference" w:unhideWhenUsed="1"/>
    <w:lsdException w:name="endnote text" w:unhideWhenUsed="1"/>
    <w:lsdException w:name="Title" w:qFormat="1"/>
    <w:lsdException w:name="Default Paragraph Font" w:semiHidden="1"/>
    <w:lsdException w:name="Body Text" w:qFormat="1"/>
    <w:lsdException w:name="Subtitle" w:qFormat="1"/>
    <w:lsdException w:name="Body Text 2" w:qFormat="1"/>
    <w:lsdException w:name="Body Text 3" w:uiPriority="99" w:qFormat="1"/>
    <w:lsdException w:name="Body Text Indent 2" w:qFormat="1"/>
    <w:lsdException w:name="Hyperlink" w:uiPriority="99"/>
    <w:lsdException w:name="FollowedHyperlink" w:uiPriority="99"/>
    <w:lsdException w:name="Strong" w:uiPriority="22" w:qFormat="1"/>
    <w:lsdException w:name="Emphasis" w:qFormat="1"/>
    <w:lsdException w:name="Document Map" w:uiPriority="99"/>
    <w:lsdException w:name="HTML Top of Form" w:uiPriority="99" w:unhideWhenUsed="1"/>
    <w:lsdException w:name="HTML Bottom of Form" w:semiHidden="1" w:uiPriority="99" w:unhideWhenUsed="1"/>
    <w:lsdException w:name="Normal (Web)" w:uiPriority="99" w:qFormat="1"/>
    <w:lsdException w:name="HTML Preformatted"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Placeholder Text" w:semiHidden="1" w:uiPriority="99" w:unhideWhenUsed="1"/>
    <w:lsdException w:name="No Spacing"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10F8B"/>
    <w:rPr>
      <w:rFonts w:eastAsia="Arial Unicode MS"/>
      <w:sz w:val="24"/>
      <w:szCs w:val="24"/>
    </w:rPr>
  </w:style>
  <w:style w:type="paragraph" w:styleId="1">
    <w:name w:val="heading 1"/>
    <w:basedOn w:val="a"/>
    <w:next w:val="a"/>
    <w:link w:val="10"/>
    <w:qFormat/>
    <w:rsid w:val="00C10F8B"/>
    <w:pPr>
      <w:keepNext/>
      <w:spacing w:before="240" w:after="60"/>
      <w:outlineLvl w:val="0"/>
    </w:pPr>
    <w:rPr>
      <w:rFonts w:ascii="Cambria" w:eastAsia="Times New Roman" w:hAnsi="Cambria"/>
      <w:b/>
      <w:bCs/>
      <w:kern w:val="32"/>
      <w:sz w:val="32"/>
      <w:szCs w:val="32"/>
      <w:lang/>
    </w:rPr>
  </w:style>
  <w:style w:type="paragraph" w:styleId="2">
    <w:name w:val="heading 2"/>
    <w:basedOn w:val="a"/>
    <w:next w:val="a"/>
    <w:link w:val="20"/>
    <w:qFormat/>
    <w:rsid w:val="00C10F8B"/>
    <w:pPr>
      <w:keepNext/>
      <w:spacing w:before="240" w:after="60"/>
      <w:outlineLvl w:val="1"/>
    </w:pPr>
    <w:rPr>
      <w:rFonts w:ascii="Cambria" w:eastAsia="Times New Roman" w:hAnsi="Cambria"/>
      <w:b/>
      <w:bCs/>
      <w:i/>
      <w:iCs/>
      <w:sz w:val="28"/>
      <w:szCs w:val="28"/>
      <w:lang/>
    </w:rPr>
  </w:style>
  <w:style w:type="paragraph" w:styleId="3">
    <w:name w:val="heading 3"/>
    <w:basedOn w:val="a"/>
    <w:next w:val="a"/>
    <w:link w:val="30"/>
    <w:qFormat/>
    <w:rsid w:val="00C10F8B"/>
    <w:pPr>
      <w:keepNext/>
      <w:spacing w:before="240" w:after="60"/>
      <w:outlineLvl w:val="2"/>
    </w:pPr>
    <w:rPr>
      <w:rFonts w:ascii="Cambria" w:eastAsia="Times New Roman" w:hAnsi="Cambria"/>
      <w:b/>
      <w:bCs/>
      <w:sz w:val="26"/>
      <w:szCs w:val="26"/>
      <w:lang/>
    </w:rPr>
  </w:style>
  <w:style w:type="paragraph" w:styleId="4">
    <w:name w:val="heading 4"/>
    <w:basedOn w:val="a"/>
    <w:next w:val="a"/>
    <w:link w:val="40"/>
    <w:qFormat/>
    <w:rsid w:val="00C10F8B"/>
    <w:pPr>
      <w:keepNext/>
      <w:keepLines/>
      <w:spacing w:before="200"/>
      <w:outlineLvl w:val="3"/>
    </w:pPr>
    <w:rPr>
      <w:rFonts w:ascii="Cambria" w:eastAsia="Times New Roman" w:hAnsi="Cambria"/>
      <w:b/>
      <w:bCs/>
      <w:i/>
      <w:iCs/>
      <w:color w:val="4F81BD"/>
      <w:sz w:val="22"/>
      <w:szCs w:val="22"/>
      <w:lang/>
    </w:rPr>
  </w:style>
  <w:style w:type="paragraph" w:styleId="5">
    <w:name w:val="heading 5"/>
    <w:basedOn w:val="a"/>
    <w:next w:val="a"/>
    <w:link w:val="50"/>
    <w:qFormat/>
    <w:rsid w:val="00C10F8B"/>
    <w:pPr>
      <w:keepNext/>
      <w:keepLines/>
      <w:spacing w:before="200"/>
      <w:outlineLvl w:val="4"/>
    </w:pPr>
    <w:rPr>
      <w:rFonts w:ascii="Cambria" w:eastAsia="Times New Roman" w:hAnsi="Cambria"/>
      <w:color w:val="243F60"/>
      <w:sz w:val="22"/>
      <w:szCs w:val="22"/>
      <w:lang/>
    </w:rPr>
  </w:style>
  <w:style w:type="paragraph" w:styleId="6">
    <w:name w:val="heading 6"/>
    <w:basedOn w:val="a"/>
    <w:next w:val="a"/>
    <w:link w:val="60"/>
    <w:qFormat/>
    <w:rsid w:val="00C10F8B"/>
    <w:pPr>
      <w:spacing w:before="240" w:after="60"/>
      <w:outlineLvl w:val="5"/>
    </w:pPr>
    <w:rPr>
      <w:rFonts w:ascii="Calibri" w:eastAsia="Times New Roman" w:hAnsi="Calibri"/>
      <w:b/>
      <w:bCs/>
      <w:sz w:val="22"/>
      <w:szCs w:val="22"/>
      <w:lang/>
    </w:rPr>
  </w:style>
  <w:style w:type="paragraph" w:styleId="7">
    <w:name w:val="heading 7"/>
    <w:basedOn w:val="a"/>
    <w:next w:val="a"/>
    <w:link w:val="70"/>
    <w:qFormat/>
    <w:rsid w:val="00C10F8B"/>
    <w:pPr>
      <w:keepNext/>
      <w:framePr w:hSpace="180" w:wrap="around" w:vAnchor="text" w:hAnchor="margin" w:xAlign="center" w:y="88"/>
      <w:widowControl w:val="0"/>
      <w:suppressOverlap/>
      <w:outlineLvl w:val="6"/>
    </w:pPr>
    <w:rPr>
      <w:rFonts w:eastAsia="Times New Roman"/>
      <w:iCs/>
      <w:szCs w:val="20"/>
      <w:lang/>
    </w:rPr>
  </w:style>
  <w:style w:type="paragraph" w:styleId="8">
    <w:name w:val="heading 8"/>
    <w:basedOn w:val="a"/>
    <w:next w:val="a"/>
    <w:link w:val="80"/>
    <w:qFormat/>
    <w:rsid w:val="00C10F8B"/>
    <w:pPr>
      <w:keepNext/>
      <w:jc w:val="center"/>
      <w:outlineLvl w:val="7"/>
    </w:pPr>
    <w:rPr>
      <w:rFonts w:eastAsia="Times New Roman"/>
      <w:b/>
      <w:bCs/>
      <w:szCs w:val="20"/>
      <w:lang/>
    </w:rPr>
  </w:style>
  <w:style w:type="paragraph" w:styleId="9">
    <w:name w:val="heading 9"/>
    <w:basedOn w:val="a"/>
    <w:next w:val="5"/>
    <w:link w:val="90"/>
    <w:qFormat/>
    <w:rsid w:val="00C10F8B"/>
    <w:pPr>
      <w:keepNext/>
      <w:keepLines/>
      <w:spacing w:after="120" w:line="240" w:lineRule="exact"/>
      <w:ind w:firstLine="4958"/>
      <w:jc w:val="right"/>
      <w:outlineLvl w:val="8"/>
    </w:pPr>
    <w:rPr>
      <w:rFonts w:eastAsia="Times New Roman"/>
      <w:b/>
      <w:i/>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sid w:val="00C10F8B"/>
    <w:rPr>
      <w:rFonts w:ascii="Cambria" w:eastAsia="Times New Roman" w:hAnsi="Cambria" w:cs="Times New Roman"/>
      <w:b/>
      <w:bCs/>
      <w:kern w:val="32"/>
      <w:sz w:val="32"/>
      <w:szCs w:val="32"/>
    </w:rPr>
  </w:style>
  <w:style w:type="character" w:customStyle="1" w:styleId="20">
    <w:name w:val="Заголовок 2 Знак"/>
    <w:link w:val="2"/>
    <w:rsid w:val="00C10F8B"/>
    <w:rPr>
      <w:rFonts w:ascii="Cambria" w:eastAsia="Times New Roman" w:hAnsi="Cambria" w:cs="Times New Roman"/>
      <w:b/>
      <w:bCs/>
      <w:i/>
      <w:iCs/>
      <w:sz w:val="28"/>
      <w:szCs w:val="28"/>
    </w:rPr>
  </w:style>
  <w:style w:type="character" w:customStyle="1" w:styleId="30">
    <w:name w:val="Заголовок 3 Знак"/>
    <w:link w:val="3"/>
    <w:qFormat/>
    <w:rsid w:val="00C10F8B"/>
    <w:rPr>
      <w:rFonts w:ascii="Cambria" w:hAnsi="Cambria"/>
      <w:b/>
      <w:bCs/>
      <w:sz w:val="26"/>
      <w:szCs w:val="26"/>
    </w:rPr>
  </w:style>
  <w:style w:type="character" w:customStyle="1" w:styleId="40">
    <w:name w:val="Заголовок 4 Знак"/>
    <w:link w:val="4"/>
    <w:rsid w:val="00C10F8B"/>
    <w:rPr>
      <w:rFonts w:ascii="Cambria" w:eastAsia="Times New Roman" w:hAnsi="Cambria" w:cs="Times New Roman"/>
      <w:b/>
      <w:bCs/>
      <w:i/>
      <w:iCs/>
      <w:color w:val="4F81BD"/>
      <w:sz w:val="22"/>
      <w:szCs w:val="22"/>
    </w:rPr>
  </w:style>
  <w:style w:type="character" w:customStyle="1" w:styleId="50">
    <w:name w:val="Заголовок 5 Знак"/>
    <w:link w:val="5"/>
    <w:rsid w:val="00C10F8B"/>
    <w:rPr>
      <w:rFonts w:ascii="Cambria" w:eastAsia="Times New Roman" w:hAnsi="Cambria" w:cs="Times New Roman"/>
      <w:color w:val="243F60"/>
      <w:sz w:val="22"/>
      <w:szCs w:val="22"/>
    </w:rPr>
  </w:style>
  <w:style w:type="character" w:customStyle="1" w:styleId="60">
    <w:name w:val="Заголовок 6 Знак"/>
    <w:link w:val="6"/>
    <w:rsid w:val="00C10F8B"/>
    <w:rPr>
      <w:rFonts w:ascii="Calibri" w:eastAsia="Times New Roman" w:hAnsi="Calibri" w:cs="Times New Roman"/>
      <w:b/>
      <w:bCs/>
      <w:sz w:val="22"/>
      <w:szCs w:val="22"/>
    </w:rPr>
  </w:style>
  <w:style w:type="character" w:customStyle="1" w:styleId="70">
    <w:name w:val="Заголовок 7 Знак"/>
    <w:link w:val="7"/>
    <w:qFormat/>
    <w:rsid w:val="00C10F8B"/>
    <w:rPr>
      <w:iCs/>
      <w:sz w:val="24"/>
    </w:rPr>
  </w:style>
  <w:style w:type="character" w:customStyle="1" w:styleId="80">
    <w:name w:val="Заголовок 8 Знак"/>
    <w:link w:val="8"/>
    <w:rsid w:val="00C10F8B"/>
    <w:rPr>
      <w:b/>
      <w:bCs/>
      <w:sz w:val="24"/>
    </w:rPr>
  </w:style>
  <w:style w:type="character" w:customStyle="1" w:styleId="90">
    <w:name w:val="Заголовок 9 Знак"/>
    <w:link w:val="9"/>
    <w:rsid w:val="00C10F8B"/>
    <w:rPr>
      <w:b/>
      <w:i/>
      <w:sz w:val="24"/>
      <w:szCs w:val="24"/>
      <w:lang w:val="en-GB" w:eastAsia="en-US"/>
    </w:rPr>
  </w:style>
  <w:style w:type="character" w:styleId="a3">
    <w:name w:val="FollowedHyperlink"/>
    <w:uiPriority w:val="99"/>
    <w:rsid w:val="00C10F8B"/>
    <w:rPr>
      <w:b/>
      <w:i/>
      <w:color w:val="800080"/>
      <w:sz w:val="28"/>
      <w:u w:val="single"/>
      <w:lang w:val="en-GB" w:eastAsia="en-US" w:bidi="ar-SA"/>
    </w:rPr>
  </w:style>
  <w:style w:type="character" w:styleId="a4">
    <w:name w:val="footnote reference"/>
    <w:link w:val="11"/>
    <w:rsid w:val="00C10F8B"/>
    <w:rPr>
      <w:vertAlign w:val="superscript"/>
    </w:rPr>
  </w:style>
  <w:style w:type="paragraph" w:customStyle="1" w:styleId="11">
    <w:name w:val="Знак сноски1"/>
    <w:basedOn w:val="12"/>
    <w:link w:val="a4"/>
    <w:rsid w:val="00C10F8B"/>
    <w:rPr>
      <w:rFonts w:ascii="Times New Roman" w:hAnsi="Times New Roman"/>
      <w:color w:val="auto"/>
      <w:sz w:val="20"/>
      <w:vertAlign w:val="superscript"/>
      <w:lang/>
    </w:rPr>
  </w:style>
  <w:style w:type="paragraph" w:customStyle="1" w:styleId="12">
    <w:name w:val="Основной шрифт абзаца1"/>
    <w:rsid w:val="00C10F8B"/>
    <w:pPr>
      <w:spacing w:after="200" w:line="276" w:lineRule="auto"/>
    </w:pPr>
    <w:rPr>
      <w:rFonts w:ascii="Calibri" w:hAnsi="Calibri"/>
      <w:color w:val="000000"/>
      <w:sz w:val="22"/>
    </w:rPr>
  </w:style>
  <w:style w:type="character" w:styleId="a5">
    <w:name w:val="annotation reference"/>
    <w:rsid w:val="00C10F8B"/>
    <w:rPr>
      <w:b/>
      <w:i/>
      <w:sz w:val="16"/>
      <w:szCs w:val="16"/>
      <w:lang w:val="en-GB" w:eastAsia="en-US" w:bidi="ar-SA"/>
    </w:rPr>
  </w:style>
  <w:style w:type="character" w:styleId="a6">
    <w:name w:val="endnote reference"/>
    <w:unhideWhenUsed/>
    <w:rsid w:val="00C10F8B"/>
    <w:rPr>
      <w:vertAlign w:val="superscript"/>
    </w:rPr>
  </w:style>
  <w:style w:type="character" w:styleId="a7">
    <w:name w:val="Emphasis"/>
    <w:qFormat/>
    <w:rsid w:val="00C10F8B"/>
    <w:rPr>
      <w:i/>
      <w:iCs/>
    </w:rPr>
  </w:style>
  <w:style w:type="character" w:styleId="a8">
    <w:name w:val="Hyperlink"/>
    <w:uiPriority w:val="99"/>
    <w:rsid w:val="00C10F8B"/>
    <w:rPr>
      <w:color w:val="0000FF"/>
      <w:u w:val="single"/>
    </w:rPr>
  </w:style>
  <w:style w:type="character" w:styleId="a9">
    <w:name w:val="page number"/>
    <w:rsid w:val="00C10F8B"/>
  </w:style>
  <w:style w:type="character" w:styleId="aa">
    <w:name w:val="Strong"/>
    <w:uiPriority w:val="22"/>
    <w:qFormat/>
    <w:rsid w:val="00C10F8B"/>
    <w:rPr>
      <w:b/>
      <w:bCs/>
    </w:rPr>
  </w:style>
  <w:style w:type="paragraph" w:styleId="ab">
    <w:name w:val="Balloon Text"/>
    <w:basedOn w:val="a"/>
    <w:link w:val="ac"/>
    <w:uiPriority w:val="99"/>
    <w:qFormat/>
    <w:rsid w:val="00C10F8B"/>
    <w:rPr>
      <w:rFonts w:ascii="Segoe UI" w:eastAsia="Calibri" w:hAnsi="Segoe UI"/>
      <w:sz w:val="18"/>
      <w:szCs w:val="18"/>
      <w:lang w:eastAsia="en-US"/>
    </w:rPr>
  </w:style>
  <w:style w:type="character" w:customStyle="1" w:styleId="ac">
    <w:name w:val="Текст выноски Знак"/>
    <w:link w:val="ab"/>
    <w:uiPriority w:val="99"/>
    <w:qFormat/>
    <w:rsid w:val="00C10F8B"/>
    <w:rPr>
      <w:rFonts w:ascii="Segoe UI" w:eastAsia="Calibri" w:hAnsi="Segoe UI" w:cs="Segoe UI"/>
      <w:sz w:val="18"/>
      <w:szCs w:val="18"/>
      <w:lang w:eastAsia="en-US"/>
    </w:rPr>
  </w:style>
  <w:style w:type="paragraph" w:styleId="21">
    <w:name w:val="Body Text 2"/>
    <w:basedOn w:val="a"/>
    <w:link w:val="22"/>
    <w:qFormat/>
    <w:rsid w:val="00C10F8B"/>
    <w:pPr>
      <w:ind w:firstLine="567"/>
      <w:jc w:val="center"/>
    </w:pPr>
    <w:rPr>
      <w:rFonts w:eastAsia="Times New Roman"/>
      <w:b/>
      <w:i/>
      <w:sz w:val="28"/>
      <w:szCs w:val="28"/>
      <w:lang w:val="en-GB" w:eastAsia="en-US"/>
    </w:rPr>
  </w:style>
  <w:style w:type="character" w:customStyle="1" w:styleId="22">
    <w:name w:val="Основной текст 2 Знак"/>
    <w:link w:val="21"/>
    <w:qFormat/>
    <w:rsid w:val="00C10F8B"/>
    <w:rPr>
      <w:b/>
      <w:i/>
      <w:sz w:val="28"/>
      <w:szCs w:val="28"/>
      <w:lang w:val="en-GB" w:eastAsia="en-US"/>
    </w:rPr>
  </w:style>
  <w:style w:type="paragraph" w:styleId="ad">
    <w:name w:val="Plain Text"/>
    <w:basedOn w:val="a"/>
    <w:link w:val="ae"/>
    <w:rsid w:val="00C10F8B"/>
    <w:rPr>
      <w:rFonts w:ascii="Courier New" w:eastAsia="Times New Roman" w:hAnsi="Courier New"/>
      <w:sz w:val="20"/>
      <w:szCs w:val="20"/>
      <w:lang/>
    </w:rPr>
  </w:style>
  <w:style w:type="character" w:customStyle="1" w:styleId="ae">
    <w:name w:val="Текст Знак"/>
    <w:link w:val="ad"/>
    <w:rsid w:val="00C10F8B"/>
    <w:rPr>
      <w:rFonts w:ascii="Courier New" w:hAnsi="Courier New"/>
    </w:rPr>
  </w:style>
  <w:style w:type="paragraph" w:styleId="31">
    <w:name w:val="Body Text Indent 3"/>
    <w:basedOn w:val="a"/>
    <w:link w:val="32"/>
    <w:rsid w:val="00C10F8B"/>
    <w:pPr>
      <w:spacing w:after="120"/>
      <w:ind w:left="283"/>
    </w:pPr>
    <w:rPr>
      <w:rFonts w:eastAsia="Times New Roman"/>
      <w:sz w:val="16"/>
      <w:szCs w:val="16"/>
      <w:lang/>
    </w:rPr>
  </w:style>
  <w:style w:type="character" w:customStyle="1" w:styleId="32">
    <w:name w:val="Основной текст с отступом 3 Знак"/>
    <w:link w:val="31"/>
    <w:rsid w:val="00C10F8B"/>
    <w:rPr>
      <w:sz w:val="16"/>
      <w:szCs w:val="16"/>
    </w:rPr>
  </w:style>
  <w:style w:type="paragraph" w:styleId="af">
    <w:name w:val="endnote text"/>
    <w:basedOn w:val="a"/>
    <w:link w:val="af0"/>
    <w:unhideWhenUsed/>
    <w:rsid w:val="00C10F8B"/>
    <w:rPr>
      <w:rFonts w:ascii="Calibri" w:eastAsia="Calibri" w:hAnsi="Calibri"/>
      <w:sz w:val="20"/>
      <w:szCs w:val="20"/>
      <w:lang w:eastAsia="en-US"/>
    </w:rPr>
  </w:style>
  <w:style w:type="character" w:customStyle="1" w:styleId="af0">
    <w:name w:val="Текст концевой сноски Знак"/>
    <w:link w:val="af"/>
    <w:rsid w:val="00C10F8B"/>
    <w:rPr>
      <w:rFonts w:ascii="Calibri" w:eastAsia="Calibri" w:hAnsi="Calibri"/>
      <w:lang w:eastAsia="en-US"/>
    </w:rPr>
  </w:style>
  <w:style w:type="paragraph" w:styleId="af1">
    <w:name w:val="caption"/>
    <w:basedOn w:val="a"/>
    <w:next w:val="a"/>
    <w:qFormat/>
    <w:rsid w:val="00C10F8B"/>
    <w:pPr>
      <w:jc w:val="center"/>
    </w:pPr>
    <w:rPr>
      <w:rFonts w:eastAsia="Times New Roman"/>
      <w:b/>
      <w:sz w:val="40"/>
      <w:szCs w:val="20"/>
    </w:rPr>
  </w:style>
  <w:style w:type="paragraph" w:styleId="af2">
    <w:name w:val="annotation text"/>
    <w:basedOn w:val="a"/>
    <w:link w:val="af3"/>
    <w:uiPriority w:val="99"/>
    <w:rsid w:val="00C10F8B"/>
    <w:rPr>
      <w:rFonts w:eastAsia="Times New Roman"/>
      <w:sz w:val="20"/>
      <w:szCs w:val="20"/>
    </w:rPr>
  </w:style>
  <w:style w:type="character" w:customStyle="1" w:styleId="af3">
    <w:name w:val="Текст примечания Знак"/>
    <w:basedOn w:val="a0"/>
    <w:link w:val="af2"/>
    <w:rsid w:val="00C10F8B"/>
  </w:style>
  <w:style w:type="paragraph" w:styleId="af4">
    <w:name w:val="annotation subject"/>
    <w:basedOn w:val="af2"/>
    <w:next w:val="af2"/>
    <w:link w:val="af5"/>
    <w:rsid w:val="00C10F8B"/>
    <w:rPr>
      <w:b/>
      <w:bCs/>
      <w:i/>
      <w:sz w:val="28"/>
      <w:lang w:val="en-GB" w:eastAsia="en-US"/>
    </w:rPr>
  </w:style>
  <w:style w:type="character" w:customStyle="1" w:styleId="af5">
    <w:name w:val="Тема примечания Знак"/>
    <w:link w:val="af4"/>
    <w:rsid w:val="00C10F8B"/>
    <w:rPr>
      <w:b/>
      <w:bCs/>
      <w:i/>
      <w:sz w:val="28"/>
      <w:lang w:val="en-GB" w:eastAsia="en-US"/>
    </w:rPr>
  </w:style>
  <w:style w:type="paragraph" w:styleId="af6">
    <w:name w:val="Document Map"/>
    <w:basedOn w:val="a"/>
    <w:link w:val="af7"/>
    <w:uiPriority w:val="99"/>
    <w:rsid w:val="00C10F8B"/>
    <w:pPr>
      <w:widowControl w:val="0"/>
    </w:pPr>
    <w:rPr>
      <w:rFonts w:ascii="Tahoma" w:eastAsia="Times New Roman" w:hAnsi="Tahoma"/>
      <w:sz w:val="16"/>
      <w:szCs w:val="16"/>
      <w:lang/>
    </w:rPr>
  </w:style>
  <w:style w:type="character" w:customStyle="1" w:styleId="af7">
    <w:name w:val="Схема документа Знак"/>
    <w:link w:val="af6"/>
    <w:uiPriority w:val="99"/>
    <w:rsid w:val="00C10F8B"/>
    <w:rPr>
      <w:rFonts w:ascii="Tahoma" w:hAnsi="Tahoma" w:cs="Tahoma"/>
      <w:sz w:val="16"/>
      <w:szCs w:val="16"/>
    </w:rPr>
  </w:style>
  <w:style w:type="paragraph" w:styleId="af8">
    <w:name w:val="footnote text"/>
    <w:basedOn w:val="a"/>
    <w:link w:val="af9"/>
    <w:rsid w:val="00C10F8B"/>
    <w:pPr>
      <w:widowControl w:val="0"/>
      <w:suppressAutoHyphens/>
    </w:pPr>
    <w:rPr>
      <w:rFonts w:eastAsia="Lucida Sans Unicode"/>
      <w:kern w:val="1"/>
      <w:sz w:val="20"/>
      <w:szCs w:val="20"/>
      <w:lang w:eastAsia="en-US"/>
    </w:rPr>
  </w:style>
  <w:style w:type="character" w:customStyle="1" w:styleId="af9">
    <w:name w:val="Текст сноски Знак"/>
    <w:link w:val="af8"/>
    <w:rsid w:val="00C10F8B"/>
    <w:rPr>
      <w:rFonts w:eastAsia="Lucida Sans Unicode"/>
      <w:kern w:val="1"/>
      <w:lang w:eastAsia="en-US"/>
    </w:rPr>
  </w:style>
  <w:style w:type="paragraph" w:styleId="81">
    <w:name w:val="toc 8"/>
    <w:basedOn w:val="a"/>
    <w:next w:val="a"/>
    <w:link w:val="82"/>
    <w:rsid w:val="00C10F8B"/>
    <w:pPr>
      <w:spacing w:after="200" w:line="276" w:lineRule="auto"/>
      <w:ind w:left="1400"/>
    </w:pPr>
    <w:rPr>
      <w:rFonts w:ascii="Calibri" w:eastAsia="Times New Roman" w:hAnsi="Calibri"/>
      <w:color w:val="000000"/>
      <w:sz w:val="22"/>
      <w:szCs w:val="20"/>
      <w:lang/>
    </w:rPr>
  </w:style>
  <w:style w:type="character" w:customStyle="1" w:styleId="82">
    <w:name w:val="Оглавление 8 Знак"/>
    <w:link w:val="81"/>
    <w:locked/>
    <w:rsid w:val="00C10F8B"/>
    <w:rPr>
      <w:rFonts w:ascii="Calibri" w:hAnsi="Calibri"/>
      <w:color w:val="000000"/>
      <w:sz w:val="22"/>
    </w:rPr>
  </w:style>
  <w:style w:type="paragraph" w:styleId="afa">
    <w:name w:val="header"/>
    <w:basedOn w:val="a"/>
    <w:link w:val="afb"/>
    <w:rsid w:val="00C10F8B"/>
    <w:pPr>
      <w:widowControl w:val="0"/>
      <w:tabs>
        <w:tab w:val="center" w:pos="4153"/>
        <w:tab w:val="right" w:pos="8306"/>
      </w:tabs>
    </w:pPr>
    <w:rPr>
      <w:rFonts w:eastAsia="Times New Roman"/>
      <w:sz w:val="20"/>
      <w:szCs w:val="20"/>
    </w:rPr>
  </w:style>
  <w:style w:type="character" w:customStyle="1" w:styleId="afb">
    <w:name w:val="Верхний колонтитул Знак"/>
    <w:basedOn w:val="a0"/>
    <w:link w:val="afa"/>
    <w:rsid w:val="00C10F8B"/>
  </w:style>
  <w:style w:type="paragraph" w:styleId="91">
    <w:name w:val="toc 9"/>
    <w:basedOn w:val="a"/>
    <w:next w:val="a"/>
    <w:link w:val="92"/>
    <w:rsid w:val="00C10F8B"/>
    <w:pPr>
      <w:spacing w:after="200" w:line="276" w:lineRule="auto"/>
      <w:ind w:left="1600"/>
    </w:pPr>
    <w:rPr>
      <w:rFonts w:ascii="Calibri" w:eastAsia="Times New Roman" w:hAnsi="Calibri"/>
      <w:color w:val="000000"/>
      <w:sz w:val="22"/>
      <w:szCs w:val="20"/>
      <w:lang/>
    </w:rPr>
  </w:style>
  <w:style w:type="character" w:customStyle="1" w:styleId="92">
    <w:name w:val="Оглавление 9 Знак"/>
    <w:link w:val="91"/>
    <w:locked/>
    <w:rsid w:val="00C10F8B"/>
    <w:rPr>
      <w:rFonts w:ascii="Calibri" w:hAnsi="Calibri"/>
      <w:color w:val="000000"/>
      <w:sz w:val="22"/>
    </w:rPr>
  </w:style>
  <w:style w:type="paragraph" w:styleId="71">
    <w:name w:val="toc 7"/>
    <w:basedOn w:val="a"/>
    <w:next w:val="a"/>
    <w:link w:val="72"/>
    <w:rsid w:val="00C10F8B"/>
    <w:pPr>
      <w:spacing w:after="200" w:line="276" w:lineRule="auto"/>
      <w:ind w:left="1200"/>
    </w:pPr>
    <w:rPr>
      <w:rFonts w:ascii="Calibri" w:eastAsia="Times New Roman" w:hAnsi="Calibri"/>
      <w:color w:val="000000"/>
      <w:sz w:val="22"/>
      <w:szCs w:val="20"/>
      <w:lang/>
    </w:rPr>
  </w:style>
  <w:style w:type="character" w:customStyle="1" w:styleId="72">
    <w:name w:val="Оглавление 7 Знак"/>
    <w:link w:val="71"/>
    <w:locked/>
    <w:rsid w:val="00C10F8B"/>
    <w:rPr>
      <w:rFonts w:ascii="Calibri" w:hAnsi="Calibri"/>
      <w:color w:val="000000"/>
      <w:sz w:val="22"/>
    </w:rPr>
  </w:style>
  <w:style w:type="paragraph" w:styleId="afc">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fd"/>
    <w:qFormat/>
    <w:rsid w:val="00C10F8B"/>
    <w:pPr>
      <w:jc w:val="both"/>
    </w:pPr>
    <w:rPr>
      <w:rFonts w:eastAsia="Times New Roman"/>
      <w:b/>
      <w:bCs/>
      <w:sz w:val="28"/>
      <w:lang/>
    </w:rPr>
  </w:style>
  <w:style w:type="character" w:customStyle="1" w:styleId="afd">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link w:val="afc"/>
    <w:qFormat/>
    <w:rsid w:val="00C10F8B"/>
    <w:rPr>
      <w:b/>
      <w:bCs/>
      <w:sz w:val="28"/>
      <w:szCs w:val="24"/>
    </w:rPr>
  </w:style>
  <w:style w:type="paragraph" w:styleId="13">
    <w:name w:val="toc 1"/>
    <w:basedOn w:val="a"/>
    <w:next w:val="a"/>
    <w:link w:val="14"/>
    <w:rsid w:val="00C10F8B"/>
    <w:pPr>
      <w:spacing w:after="200" w:line="276" w:lineRule="auto"/>
    </w:pPr>
    <w:rPr>
      <w:rFonts w:ascii="XO Thames" w:eastAsia="Times New Roman" w:hAnsi="XO Thames"/>
      <w:b/>
      <w:sz w:val="20"/>
      <w:szCs w:val="20"/>
      <w:lang/>
    </w:rPr>
  </w:style>
  <w:style w:type="character" w:customStyle="1" w:styleId="14">
    <w:name w:val="Оглавление 1 Знак"/>
    <w:link w:val="13"/>
    <w:locked/>
    <w:rsid w:val="00C10F8B"/>
    <w:rPr>
      <w:rFonts w:ascii="XO Thames" w:hAnsi="XO Thames"/>
      <w:b/>
    </w:rPr>
  </w:style>
  <w:style w:type="paragraph" w:styleId="61">
    <w:name w:val="toc 6"/>
    <w:basedOn w:val="a"/>
    <w:next w:val="a"/>
    <w:link w:val="62"/>
    <w:rsid w:val="00C10F8B"/>
    <w:pPr>
      <w:spacing w:after="200" w:line="276" w:lineRule="auto"/>
      <w:ind w:left="1000"/>
    </w:pPr>
    <w:rPr>
      <w:rFonts w:ascii="Calibri" w:eastAsia="Times New Roman" w:hAnsi="Calibri"/>
      <w:color w:val="000000"/>
      <w:sz w:val="22"/>
      <w:szCs w:val="20"/>
      <w:lang/>
    </w:rPr>
  </w:style>
  <w:style w:type="character" w:customStyle="1" w:styleId="62">
    <w:name w:val="Оглавление 6 Знак"/>
    <w:link w:val="61"/>
    <w:locked/>
    <w:rsid w:val="00C10F8B"/>
    <w:rPr>
      <w:rFonts w:ascii="Calibri" w:hAnsi="Calibri"/>
      <w:color w:val="000000"/>
      <w:sz w:val="22"/>
    </w:rPr>
  </w:style>
  <w:style w:type="paragraph" w:styleId="33">
    <w:name w:val="toc 3"/>
    <w:basedOn w:val="a"/>
    <w:next w:val="a"/>
    <w:link w:val="34"/>
    <w:rsid w:val="00C10F8B"/>
    <w:pPr>
      <w:spacing w:after="200" w:line="276" w:lineRule="auto"/>
      <w:ind w:left="400"/>
    </w:pPr>
    <w:rPr>
      <w:rFonts w:ascii="Calibri" w:eastAsia="Times New Roman" w:hAnsi="Calibri"/>
      <w:color w:val="000000"/>
      <w:sz w:val="22"/>
      <w:szCs w:val="20"/>
      <w:lang/>
    </w:rPr>
  </w:style>
  <w:style w:type="character" w:customStyle="1" w:styleId="34">
    <w:name w:val="Оглавление 3 Знак"/>
    <w:link w:val="33"/>
    <w:locked/>
    <w:rsid w:val="00C10F8B"/>
    <w:rPr>
      <w:rFonts w:ascii="Calibri" w:hAnsi="Calibri"/>
      <w:color w:val="000000"/>
      <w:sz w:val="22"/>
    </w:rPr>
  </w:style>
  <w:style w:type="paragraph" w:styleId="23">
    <w:name w:val="toc 2"/>
    <w:basedOn w:val="a"/>
    <w:next w:val="a"/>
    <w:link w:val="24"/>
    <w:rsid w:val="00C10F8B"/>
    <w:pPr>
      <w:spacing w:after="200" w:line="276" w:lineRule="auto"/>
      <w:ind w:left="200"/>
    </w:pPr>
    <w:rPr>
      <w:rFonts w:ascii="Calibri" w:eastAsia="Times New Roman" w:hAnsi="Calibri"/>
      <w:color w:val="000000"/>
      <w:sz w:val="22"/>
      <w:szCs w:val="20"/>
      <w:lang/>
    </w:rPr>
  </w:style>
  <w:style w:type="character" w:customStyle="1" w:styleId="24">
    <w:name w:val="Оглавление 2 Знак"/>
    <w:link w:val="23"/>
    <w:locked/>
    <w:rsid w:val="00C10F8B"/>
    <w:rPr>
      <w:rFonts w:ascii="Calibri" w:hAnsi="Calibri"/>
      <w:color w:val="000000"/>
      <w:sz w:val="22"/>
    </w:rPr>
  </w:style>
  <w:style w:type="paragraph" w:styleId="41">
    <w:name w:val="toc 4"/>
    <w:basedOn w:val="a"/>
    <w:next w:val="a"/>
    <w:link w:val="42"/>
    <w:rsid w:val="00C10F8B"/>
    <w:pPr>
      <w:spacing w:after="200" w:line="276" w:lineRule="auto"/>
      <w:ind w:left="600"/>
    </w:pPr>
    <w:rPr>
      <w:rFonts w:ascii="Calibri" w:eastAsia="Times New Roman" w:hAnsi="Calibri"/>
      <w:color w:val="000000"/>
      <w:sz w:val="22"/>
      <w:szCs w:val="20"/>
      <w:lang/>
    </w:rPr>
  </w:style>
  <w:style w:type="character" w:customStyle="1" w:styleId="42">
    <w:name w:val="Оглавление 4 Знак"/>
    <w:link w:val="41"/>
    <w:locked/>
    <w:rsid w:val="00C10F8B"/>
    <w:rPr>
      <w:rFonts w:ascii="Calibri" w:hAnsi="Calibri"/>
      <w:color w:val="000000"/>
      <w:sz w:val="22"/>
    </w:rPr>
  </w:style>
  <w:style w:type="paragraph" w:styleId="51">
    <w:name w:val="toc 5"/>
    <w:basedOn w:val="a"/>
    <w:next w:val="a"/>
    <w:link w:val="52"/>
    <w:rsid w:val="00C10F8B"/>
    <w:pPr>
      <w:spacing w:after="200" w:line="276" w:lineRule="auto"/>
      <w:ind w:left="800"/>
    </w:pPr>
    <w:rPr>
      <w:rFonts w:ascii="Calibri" w:eastAsia="Times New Roman" w:hAnsi="Calibri"/>
      <w:color w:val="000000"/>
      <w:sz w:val="22"/>
      <w:szCs w:val="20"/>
      <w:lang/>
    </w:rPr>
  </w:style>
  <w:style w:type="character" w:customStyle="1" w:styleId="52">
    <w:name w:val="Оглавление 5 Знак"/>
    <w:link w:val="51"/>
    <w:locked/>
    <w:rsid w:val="00C10F8B"/>
    <w:rPr>
      <w:rFonts w:ascii="Calibri" w:hAnsi="Calibri"/>
      <w:color w:val="000000"/>
      <w:sz w:val="22"/>
    </w:rPr>
  </w:style>
  <w:style w:type="paragraph" w:styleId="afe">
    <w:name w:val="Body Text Indent"/>
    <w:basedOn w:val="a"/>
    <w:link w:val="aff"/>
    <w:rsid w:val="00C10F8B"/>
    <w:pPr>
      <w:widowControl w:val="0"/>
      <w:ind w:firstLine="708"/>
      <w:jc w:val="both"/>
    </w:pPr>
    <w:rPr>
      <w:rFonts w:eastAsia="Times New Roman"/>
      <w:sz w:val="26"/>
      <w:szCs w:val="26"/>
      <w:lang/>
    </w:rPr>
  </w:style>
  <w:style w:type="character" w:customStyle="1" w:styleId="aff">
    <w:name w:val="Основной текст с отступом Знак"/>
    <w:link w:val="afe"/>
    <w:rsid w:val="00C10F8B"/>
    <w:rPr>
      <w:sz w:val="26"/>
      <w:szCs w:val="26"/>
    </w:rPr>
  </w:style>
  <w:style w:type="paragraph" w:styleId="aff0">
    <w:name w:val="Title"/>
    <w:basedOn w:val="a"/>
    <w:link w:val="aff1"/>
    <w:qFormat/>
    <w:rsid w:val="00C10F8B"/>
    <w:pPr>
      <w:jc w:val="center"/>
    </w:pPr>
    <w:rPr>
      <w:rFonts w:eastAsia="Times New Roman"/>
      <w:sz w:val="28"/>
      <w:lang/>
    </w:rPr>
  </w:style>
  <w:style w:type="character" w:customStyle="1" w:styleId="aff1">
    <w:name w:val="Название Знак"/>
    <w:link w:val="aff0"/>
    <w:rsid w:val="00C10F8B"/>
    <w:rPr>
      <w:sz w:val="28"/>
      <w:szCs w:val="24"/>
    </w:rPr>
  </w:style>
  <w:style w:type="paragraph" w:styleId="aff2">
    <w:name w:val="footer"/>
    <w:basedOn w:val="a"/>
    <w:link w:val="aff3"/>
    <w:rsid w:val="00C10F8B"/>
    <w:pPr>
      <w:tabs>
        <w:tab w:val="center" w:pos="4677"/>
        <w:tab w:val="right" w:pos="9355"/>
      </w:tabs>
    </w:pPr>
    <w:rPr>
      <w:lang/>
    </w:rPr>
  </w:style>
  <w:style w:type="character" w:customStyle="1" w:styleId="aff3">
    <w:name w:val="Нижний колонтитул Знак"/>
    <w:link w:val="aff2"/>
    <w:rsid w:val="00C10F8B"/>
    <w:rPr>
      <w:rFonts w:eastAsia="Arial Unicode MS"/>
      <w:sz w:val="24"/>
      <w:szCs w:val="24"/>
    </w:rPr>
  </w:style>
  <w:style w:type="paragraph" w:styleId="aff4">
    <w:name w:val="List Number"/>
    <w:basedOn w:val="a"/>
    <w:rsid w:val="00C10F8B"/>
    <w:pPr>
      <w:widowControl w:val="0"/>
      <w:tabs>
        <w:tab w:val="left" w:pos="360"/>
      </w:tabs>
      <w:ind w:left="360" w:hanging="360"/>
    </w:pPr>
    <w:rPr>
      <w:rFonts w:eastAsia="Times New Roman"/>
      <w:sz w:val="20"/>
      <w:szCs w:val="20"/>
    </w:rPr>
  </w:style>
  <w:style w:type="paragraph" w:styleId="aff5">
    <w:name w:val="List"/>
    <w:basedOn w:val="afc"/>
    <w:rsid w:val="00C10F8B"/>
    <w:pPr>
      <w:suppressAutoHyphens/>
      <w:spacing w:after="140" w:line="288" w:lineRule="auto"/>
      <w:jc w:val="left"/>
    </w:pPr>
    <w:rPr>
      <w:rFonts w:ascii="Calibri" w:eastAsia="Calibri" w:hAnsi="Calibri" w:cs="Mangal"/>
      <w:b w:val="0"/>
      <w:bCs w:val="0"/>
      <w:color w:val="00000A"/>
      <w:sz w:val="20"/>
      <w:szCs w:val="20"/>
      <w:lang w:eastAsia="ar-SA"/>
    </w:rPr>
  </w:style>
  <w:style w:type="paragraph" w:styleId="aff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ff7"/>
    <w:qFormat/>
    <w:rsid w:val="00C10F8B"/>
    <w:pPr>
      <w:spacing w:before="100" w:beforeAutospacing="1" w:after="100" w:afterAutospacing="1"/>
    </w:pPr>
    <w:rPr>
      <w:rFonts w:eastAsia="Times New Roman"/>
      <w:lang/>
    </w:rPr>
  </w:style>
  <w:style w:type="character" w:customStyle="1" w:styleId="aff7">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f6"/>
    <w:rsid w:val="00C10F8B"/>
    <w:rPr>
      <w:sz w:val="24"/>
      <w:szCs w:val="24"/>
    </w:rPr>
  </w:style>
  <w:style w:type="paragraph" w:styleId="35">
    <w:name w:val="Body Text 3"/>
    <w:basedOn w:val="a"/>
    <w:link w:val="36"/>
    <w:qFormat/>
    <w:rsid w:val="00C10F8B"/>
    <w:pPr>
      <w:tabs>
        <w:tab w:val="left" w:pos="5720"/>
        <w:tab w:val="left" w:pos="12630"/>
        <w:tab w:val="right" w:pos="16177"/>
      </w:tabs>
      <w:snapToGrid w:val="0"/>
      <w:jc w:val="right"/>
    </w:pPr>
    <w:rPr>
      <w:rFonts w:eastAsia="Times New Roman"/>
      <w:lang/>
    </w:rPr>
  </w:style>
  <w:style w:type="character" w:customStyle="1" w:styleId="36">
    <w:name w:val="Основной текст 3 Знак"/>
    <w:link w:val="35"/>
    <w:qFormat/>
    <w:rsid w:val="00C10F8B"/>
    <w:rPr>
      <w:sz w:val="24"/>
      <w:szCs w:val="24"/>
    </w:rPr>
  </w:style>
  <w:style w:type="paragraph" w:styleId="25">
    <w:name w:val="Body Text Indent 2"/>
    <w:basedOn w:val="a"/>
    <w:link w:val="26"/>
    <w:qFormat/>
    <w:rsid w:val="00C10F8B"/>
    <w:pPr>
      <w:ind w:firstLine="900"/>
      <w:jc w:val="both"/>
    </w:pPr>
    <w:rPr>
      <w:rFonts w:eastAsia="Times New Roman"/>
      <w:sz w:val="28"/>
      <w:lang/>
    </w:rPr>
  </w:style>
  <w:style w:type="character" w:customStyle="1" w:styleId="26">
    <w:name w:val="Основной текст с отступом 2 Знак"/>
    <w:link w:val="25"/>
    <w:qFormat/>
    <w:rsid w:val="00C10F8B"/>
    <w:rPr>
      <w:sz w:val="28"/>
      <w:szCs w:val="24"/>
    </w:rPr>
  </w:style>
  <w:style w:type="paragraph" w:styleId="aff8">
    <w:name w:val="Subtitle"/>
    <w:basedOn w:val="aff9"/>
    <w:next w:val="afc"/>
    <w:link w:val="affa"/>
    <w:qFormat/>
    <w:rsid w:val="00C10F8B"/>
    <w:pPr>
      <w:jc w:val="center"/>
    </w:pPr>
    <w:rPr>
      <w:rFonts w:cs="Times New Roman"/>
      <w:i/>
      <w:iCs/>
      <w:lang/>
    </w:rPr>
  </w:style>
  <w:style w:type="paragraph" w:customStyle="1" w:styleId="aff9">
    <w:name w:val="Заголовок"/>
    <w:basedOn w:val="a"/>
    <w:next w:val="afc"/>
    <w:rsid w:val="00C10F8B"/>
    <w:pPr>
      <w:keepNext/>
      <w:suppressAutoHyphens/>
      <w:spacing w:before="240" w:after="120" w:line="276" w:lineRule="auto"/>
    </w:pPr>
    <w:rPr>
      <w:rFonts w:ascii="Liberation Sans" w:eastAsia="Microsoft YaHei" w:hAnsi="Liberation Sans" w:cs="Mangal"/>
      <w:color w:val="00000A"/>
      <w:sz w:val="28"/>
      <w:szCs w:val="28"/>
      <w:lang w:eastAsia="ar-SA"/>
    </w:rPr>
  </w:style>
  <w:style w:type="character" w:customStyle="1" w:styleId="affa">
    <w:name w:val="Подзаголовок Знак"/>
    <w:link w:val="aff8"/>
    <w:rsid w:val="00C10F8B"/>
    <w:rPr>
      <w:rFonts w:ascii="Liberation Sans" w:eastAsia="Microsoft YaHei" w:hAnsi="Liberation Sans" w:cs="Mangal"/>
      <w:i/>
      <w:iCs/>
      <w:color w:val="00000A"/>
      <w:sz w:val="28"/>
      <w:szCs w:val="28"/>
      <w:lang w:eastAsia="ar-SA"/>
    </w:rPr>
  </w:style>
  <w:style w:type="paragraph" w:styleId="affb">
    <w:name w:val="Signature"/>
    <w:basedOn w:val="a"/>
    <w:link w:val="affc"/>
    <w:rsid w:val="00C10F8B"/>
    <w:pPr>
      <w:ind w:left="4252"/>
    </w:pPr>
    <w:rPr>
      <w:rFonts w:eastAsia="Times New Roman"/>
      <w:szCs w:val="20"/>
      <w:lang/>
    </w:rPr>
  </w:style>
  <w:style w:type="character" w:customStyle="1" w:styleId="affc">
    <w:name w:val="Подпись Знак"/>
    <w:link w:val="affb"/>
    <w:rsid w:val="00C10F8B"/>
    <w:rPr>
      <w:sz w:val="24"/>
    </w:rPr>
  </w:style>
  <w:style w:type="paragraph" w:styleId="HTML">
    <w:name w:val="HTML Preformatted"/>
    <w:basedOn w:val="a"/>
    <w:link w:val="HTML0"/>
    <w:uiPriority w:val="99"/>
    <w:unhideWhenUsed/>
    <w:rsid w:val="00C10F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rPr>
  </w:style>
  <w:style w:type="character" w:customStyle="1" w:styleId="HTML0">
    <w:name w:val="Стандартный HTML Знак"/>
    <w:link w:val="HTML"/>
    <w:uiPriority w:val="99"/>
    <w:rsid w:val="00C10F8B"/>
    <w:rPr>
      <w:rFonts w:ascii="Courier New" w:hAnsi="Courier New" w:cs="Courier New"/>
    </w:rPr>
  </w:style>
  <w:style w:type="table" w:styleId="affd">
    <w:name w:val="Table Grid"/>
    <w:basedOn w:val="a1"/>
    <w:rsid w:val="00C10F8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e">
    <w:name w:val="Знак"/>
    <w:basedOn w:val="a"/>
    <w:uiPriority w:val="99"/>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210">
    <w:name w:val="Основной текст 21"/>
    <w:basedOn w:val="a"/>
    <w:rsid w:val="00C10F8B"/>
    <w:pPr>
      <w:overflowPunct w:val="0"/>
      <w:autoSpaceDE w:val="0"/>
      <w:autoSpaceDN w:val="0"/>
      <w:adjustRightInd w:val="0"/>
      <w:spacing w:after="120" w:line="480" w:lineRule="auto"/>
    </w:pPr>
    <w:rPr>
      <w:rFonts w:ascii="Courier New CYR" w:eastAsia="Times New Roman" w:hAnsi="Courier New CYR"/>
      <w:sz w:val="26"/>
      <w:szCs w:val="20"/>
    </w:rPr>
  </w:style>
  <w:style w:type="paragraph" w:styleId="afff">
    <w:name w:val="No Spacing"/>
    <w:basedOn w:val="a"/>
    <w:link w:val="afff0"/>
    <w:qFormat/>
    <w:rsid w:val="00C10F8B"/>
    <w:rPr>
      <w:rFonts w:ascii="Calibri" w:eastAsia="Calibri" w:hAnsi="Calibri"/>
      <w:sz w:val="22"/>
      <w:szCs w:val="22"/>
      <w:lang w:eastAsia="en-US"/>
    </w:rPr>
  </w:style>
  <w:style w:type="character" w:customStyle="1" w:styleId="afff0">
    <w:name w:val="Без интервала Знак"/>
    <w:link w:val="afff"/>
    <w:qFormat/>
    <w:locked/>
    <w:rsid w:val="00C10F8B"/>
    <w:rPr>
      <w:rFonts w:ascii="Calibri" w:eastAsia="Calibri" w:hAnsi="Calibri"/>
      <w:sz w:val="22"/>
      <w:szCs w:val="22"/>
      <w:lang w:eastAsia="en-US" w:bidi="ar-SA"/>
    </w:rPr>
  </w:style>
  <w:style w:type="character" w:customStyle="1" w:styleId="15">
    <w:name w:val="Гиперссылка1"/>
    <w:basedOn w:val="a0"/>
    <w:qFormat/>
    <w:rsid w:val="00C10F8B"/>
  </w:style>
  <w:style w:type="character" w:customStyle="1" w:styleId="hyperlink">
    <w:name w:val="hyperlink"/>
    <w:basedOn w:val="a0"/>
    <w:rsid w:val="00C10F8B"/>
  </w:style>
  <w:style w:type="paragraph" w:customStyle="1" w:styleId="16">
    <w:name w:val="Нижний колонтитул1"/>
    <w:basedOn w:val="a"/>
    <w:rsid w:val="00C10F8B"/>
    <w:pPr>
      <w:spacing w:before="100" w:beforeAutospacing="1" w:after="100" w:afterAutospacing="1"/>
    </w:pPr>
    <w:rPr>
      <w:rFonts w:eastAsia="Times New Roman"/>
    </w:rPr>
  </w:style>
  <w:style w:type="paragraph" w:customStyle="1" w:styleId="ConsPlusTitle">
    <w:name w:val="ConsPlusTitle"/>
    <w:link w:val="ConsPlusTitle1"/>
    <w:uiPriority w:val="99"/>
    <w:qFormat/>
    <w:rsid w:val="00C10F8B"/>
    <w:pPr>
      <w:widowControl w:val="0"/>
      <w:autoSpaceDE w:val="0"/>
      <w:autoSpaceDN w:val="0"/>
    </w:pPr>
    <w:rPr>
      <w:b/>
      <w:sz w:val="24"/>
    </w:rPr>
  </w:style>
  <w:style w:type="character" w:customStyle="1" w:styleId="ConsPlusTitle1">
    <w:name w:val="ConsPlusTitle1"/>
    <w:link w:val="ConsPlusTitle"/>
    <w:uiPriority w:val="99"/>
    <w:locked/>
    <w:rsid w:val="00C10F8B"/>
    <w:rPr>
      <w:b/>
      <w:sz w:val="24"/>
      <w:lang w:bidi="ar-SA"/>
    </w:rPr>
  </w:style>
  <w:style w:type="paragraph" w:customStyle="1" w:styleId="ConsPlusNormal">
    <w:name w:val="ConsPlusNormal"/>
    <w:link w:val="ConsPlusNormal0"/>
    <w:qFormat/>
    <w:rsid w:val="00C10F8B"/>
    <w:pPr>
      <w:widowControl w:val="0"/>
      <w:autoSpaceDE w:val="0"/>
      <w:autoSpaceDN w:val="0"/>
    </w:pPr>
    <w:rPr>
      <w:rFonts w:ascii="Calibri" w:hAnsi="Calibri"/>
      <w:sz w:val="22"/>
    </w:rPr>
  </w:style>
  <w:style w:type="character" w:customStyle="1" w:styleId="ConsPlusNormal0">
    <w:name w:val="ConsPlusNormal Знак"/>
    <w:link w:val="ConsPlusNormal"/>
    <w:qFormat/>
    <w:rsid w:val="00C10F8B"/>
    <w:rPr>
      <w:rFonts w:ascii="Calibri" w:hAnsi="Calibri"/>
      <w:sz w:val="22"/>
      <w:lang w:bidi="ar-SA"/>
    </w:rPr>
  </w:style>
  <w:style w:type="paragraph" w:styleId="afff1">
    <w:name w:val="List Paragraph"/>
    <w:aliases w:val="ПАРАГРАФ,Bullet List,FooterText,numbered,Подпись рисунка,Маркированный список_уровень1,Абзац списка3,Абзац списка2,Цветной список - Акцент 11,СПИСОК,Второй абзац списка,Абзац списка11,Абзац списка для документа,Нумерация,lp1"/>
    <w:basedOn w:val="a"/>
    <w:link w:val="afff2"/>
    <w:qFormat/>
    <w:rsid w:val="00C10F8B"/>
    <w:pPr>
      <w:spacing w:after="200" w:line="276" w:lineRule="auto"/>
      <w:ind w:left="720"/>
      <w:contextualSpacing/>
    </w:pPr>
    <w:rPr>
      <w:rFonts w:ascii="Calibri" w:eastAsia="Calibri" w:hAnsi="Calibri"/>
      <w:sz w:val="22"/>
      <w:szCs w:val="22"/>
      <w:lang w:eastAsia="en-US"/>
    </w:rPr>
  </w:style>
  <w:style w:type="character" w:customStyle="1" w:styleId="afff2">
    <w:name w:val="Абзац списка Знак"/>
    <w:aliases w:val="ПАРАГРАФ Знак,Bullet List Знак,FooterText Знак,numbered Знак,Подпись рисунка Знак,Маркированный список_уровень1 Знак,Абзац списка3 Знак,Абзац списка2 Знак,Цветной список - Акцент 11 Знак,СПИСОК Знак,Второй абзац списка Знак,lp1 Знак"/>
    <w:link w:val="afff1"/>
    <w:qFormat/>
    <w:locked/>
    <w:rsid w:val="00C10F8B"/>
    <w:rPr>
      <w:rFonts w:ascii="Calibri" w:eastAsia="Calibri" w:hAnsi="Calibri"/>
      <w:sz w:val="22"/>
      <w:szCs w:val="22"/>
      <w:lang w:eastAsia="en-US"/>
    </w:rPr>
  </w:style>
  <w:style w:type="character" w:customStyle="1" w:styleId="37">
    <w:name w:val="Основной текст (3)_"/>
    <w:link w:val="38"/>
    <w:rsid w:val="00C10F8B"/>
    <w:rPr>
      <w:b/>
      <w:bCs/>
      <w:sz w:val="18"/>
      <w:szCs w:val="18"/>
      <w:shd w:val="clear" w:color="auto" w:fill="FFFFFF"/>
    </w:rPr>
  </w:style>
  <w:style w:type="paragraph" w:customStyle="1" w:styleId="38">
    <w:name w:val="Основной текст (3)"/>
    <w:basedOn w:val="a"/>
    <w:link w:val="37"/>
    <w:rsid w:val="00C10F8B"/>
    <w:pPr>
      <w:widowControl w:val="0"/>
      <w:shd w:val="clear" w:color="auto" w:fill="FFFFFF"/>
      <w:spacing w:after="780" w:line="158" w:lineRule="exact"/>
    </w:pPr>
    <w:rPr>
      <w:rFonts w:eastAsia="Times New Roman"/>
      <w:b/>
      <w:bCs/>
      <w:sz w:val="18"/>
      <w:szCs w:val="18"/>
      <w:lang/>
    </w:rPr>
  </w:style>
  <w:style w:type="character" w:customStyle="1" w:styleId="27">
    <w:name w:val="Основной текст (2)_"/>
    <w:link w:val="28"/>
    <w:rsid w:val="00C10F8B"/>
    <w:rPr>
      <w:sz w:val="18"/>
      <w:szCs w:val="18"/>
      <w:shd w:val="clear" w:color="auto" w:fill="FFFFFF"/>
    </w:rPr>
  </w:style>
  <w:style w:type="paragraph" w:customStyle="1" w:styleId="28">
    <w:name w:val="Основной текст (2)"/>
    <w:basedOn w:val="a"/>
    <w:link w:val="27"/>
    <w:rsid w:val="00C10F8B"/>
    <w:pPr>
      <w:widowControl w:val="0"/>
      <w:shd w:val="clear" w:color="auto" w:fill="FFFFFF"/>
      <w:spacing w:before="780" w:line="161" w:lineRule="exact"/>
      <w:ind w:hanging="500"/>
      <w:jc w:val="both"/>
    </w:pPr>
    <w:rPr>
      <w:rFonts w:eastAsia="Times New Roman"/>
      <w:sz w:val="18"/>
      <w:szCs w:val="18"/>
      <w:lang/>
    </w:rPr>
  </w:style>
  <w:style w:type="character" w:customStyle="1" w:styleId="2Verdana75pt">
    <w:name w:val="Основной текст (2) + Verdana;7;5 pt"/>
    <w:rsid w:val="00C10F8B"/>
    <w:rPr>
      <w:rFonts w:ascii="Verdana" w:eastAsia="Verdana" w:hAnsi="Verdana" w:cs="Verdana"/>
      <w:color w:val="000000"/>
      <w:spacing w:val="0"/>
      <w:w w:val="100"/>
      <w:position w:val="0"/>
      <w:sz w:val="15"/>
      <w:szCs w:val="15"/>
      <w:shd w:val="clear" w:color="auto" w:fill="FFFFFF"/>
      <w:lang w:val="ru-RU" w:eastAsia="ru-RU" w:bidi="ru-RU"/>
    </w:rPr>
  </w:style>
  <w:style w:type="character" w:customStyle="1" w:styleId="285pt">
    <w:name w:val="Основной текст (2) + 8;5 pt;Полужирный"/>
    <w:rsid w:val="00C10F8B"/>
    <w:rPr>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fontstyle01">
    <w:name w:val="fontstyle01"/>
    <w:rsid w:val="00C10F8B"/>
    <w:rPr>
      <w:rFonts w:ascii="Arial" w:hAnsi="Arial" w:cs="Arial" w:hint="default"/>
      <w:b w:val="0"/>
      <w:bCs w:val="0"/>
      <w:i w:val="0"/>
      <w:iCs w:val="0"/>
      <w:color w:val="000000"/>
      <w:sz w:val="24"/>
      <w:szCs w:val="24"/>
    </w:rPr>
  </w:style>
  <w:style w:type="character" w:customStyle="1" w:styleId="s10">
    <w:name w:val="s_10"/>
    <w:rsid w:val="00C10F8B"/>
  </w:style>
  <w:style w:type="character" w:customStyle="1" w:styleId="afff3">
    <w:name w:val="Гипертекстовая ссылка"/>
    <w:rsid w:val="00C10F8B"/>
    <w:rPr>
      <w:color w:val="008000"/>
    </w:rPr>
  </w:style>
  <w:style w:type="paragraph" w:customStyle="1" w:styleId="nospacing">
    <w:name w:val="nospacing"/>
    <w:basedOn w:val="a"/>
    <w:rsid w:val="00C10F8B"/>
    <w:pPr>
      <w:spacing w:before="100" w:beforeAutospacing="1" w:after="100" w:afterAutospacing="1"/>
    </w:pPr>
    <w:rPr>
      <w:rFonts w:eastAsia="Times New Roman"/>
    </w:rPr>
  </w:style>
  <w:style w:type="paragraph" w:customStyle="1" w:styleId="ConsPlusNonformat">
    <w:name w:val="ConsPlusNonformat"/>
    <w:link w:val="ConsPlusNonformat1"/>
    <w:uiPriority w:val="99"/>
    <w:qFormat/>
    <w:rsid w:val="00C10F8B"/>
    <w:pPr>
      <w:widowControl w:val="0"/>
      <w:autoSpaceDE w:val="0"/>
      <w:autoSpaceDN w:val="0"/>
      <w:adjustRightInd w:val="0"/>
    </w:pPr>
    <w:rPr>
      <w:rFonts w:ascii="Courier New" w:hAnsi="Courier New" w:cs="Courier New"/>
    </w:rPr>
  </w:style>
  <w:style w:type="character" w:customStyle="1" w:styleId="ConsPlusNonformat1">
    <w:name w:val="ConsPlusNonformat1"/>
    <w:link w:val="ConsPlusNonformat"/>
    <w:uiPriority w:val="99"/>
    <w:locked/>
    <w:rsid w:val="00C10F8B"/>
    <w:rPr>
      <w:rFonts w:ascii="Courier New" w:hAnsi="Courier New" w:cs="Courier New"/>
      <w:lang w:val="ru-RU" w:eastAsia="ru-RU" w:bidi="ar-SA"/>
    </w:rPr>
  </w:style>
  <w:style w:type="paragraph" w:customStyle="1" w:styleId="consplusnormal1">
    <w:name w:val="consplusnormal"/>
    <w:basedOn w:val="a"/>
    <w:rsid w:val="00C10F8B"/>
    <w:pPr>
      <w:spacing w:before="100" w:beforeAutospacing="1" w:after="100" w:afterAutospacing="1"/>
    </w:pPr>
    <w:rPr>
      <w:rFonts w:eastAsia="Times New Roman"/>
    </w:rPr>
  </w:style>
  <w:style w:type="paragraph" w:customStyle="1" w:styleId="bodytext">
    <w:name w:val="bodytext"/>
    <w:basedOn w:val="a"/>
    <w:rsid w:val="00C10F8B"/>
    <w:pPr>
      <w:spacing w:before="100" w:beforeAutospacing="1" w:after="100" w:afterAutospacing="1"/>
    </w:pPr>
    <w:rPr>
      <w:rFonts w:eastAsia="Times New Roman"/>
    </w:rPr>
  </w:style>
  <w:style w:type="paragraph" w:customStyle="1" w:styleId="610">
    <w:name w:val="61"/>
    <w:basedOn w:val="a"/>
    <w:rsid w:val="00C10F8B"/>
    <w:pPr>
      <w:spacing w:before="100" w:beforeAutospacing="1" w:after="100" w:afterAutospacing="1"/>
    </w:pPr>
    <w:rPr>
      <w:rFonts w:eastAsia="Times New Roman"/>
    </w:rPr>
  </w:style>
  <w:style w:type="character" w:customStyle="1" w:styleId="600">
    <w:name w:val="60"/>
    <w:basedOn w:val="a0"/>
    <w:rsid w:val="00C10F8B"/>
  </w:style>
  <w:style w:type="character" w:customStyle="1" w:styleId="613pt">
    <w:name w:val="613pt"/>
    <w:basedOn w:val="a0"/>
    <w:rsid w:val="00C10F8B"/>
  </w:style>
  <w:style w:type="paragraph" w:customStyle="1" w:styleId="410">
    <w:name w:val="41"/>
    <w:basedOn w:val="a"/>
    <w:rsid w:val="00C10F8B"/>
    <w:pPr>
      <w:spacing w:before="100" w:beforeAutospacing="1" w:after="100" w:afterAutospacing="1"/>
    </w:pPr>
    <w:rPr>
      <w:rFonts w:eastAsia="Times New Roman"/>
    </w:rPr>
  </w:style>
  <w:style w:type="character" w:customStyle="1" w:styleId="400">
    <w:name w:val="40"/>
    <w:basedOn w:val="a0"/>
    <w:rsid w:val="00C10F8B"/>
  </w:style>
  <w:style w:type="paragraph" w:customStyle="1" w:styleId="listparagraph">
    <w:name w:val="listparagraph"/>
    <w:basedOn w:val="a"/>
    <w:rsid w:val="00C10F8B"/>
    <w:pPr>
      <w:spacing w:before="100" w:beforeAutospacing="1" w:after="100" w:afterAutospacing="1"/>
    </w:pPr>
    <w:rPr>
      <w:rFonts w:eastAsia="Times New Roman"/>
    </w:rPr>
  </w:style>
  <w:style w:type="paragraph" w:customStyle="1" w:styleId="title">
    <w:name w:val="title"/>
    <w:basedOn w:val="a"/>
    <w:rsid w:val="00C10F8B"/>
    <w:pPr>
      <w:spacing w:before="100" w:beforeAutospacing="1" w:after="100" w:afterAutospacing="1"/>
    </w:pPr>
    <w:rPr>
      <w:rFonts w:eastAsia="Times New Roman"/>
    </w:rPr>
  </w:style>
  <w:style w:type="paragraph" w:customStyle="1" w:styleId="ConsPlusTitlePage">
    <w:name w:val="ConsPlusTitlePage"/>
    <w:uiPriority w:val="99"/>
    <w:rsid w:val="00C10F8B"/>
    <w:pPr>
      <w:widowControl w:val="0"/>
      <w:autoSpaceDE w:val="0"/>
      <w:autoSpaceDN w:val="0"/>
    </w:pPr>
    <w:rPr>
      <w:rFonts w:ascii="Tahoma" w:hAnsi="Tahoma" w:cs="Tahoma"/>
    </w:rPr>
  </w:style>
  <w:style w:type="character" w:customStyle="1" w:styleId="-">
    <w:name w:val="Интернет-ссылка"/>
    <w:uiPriority w:val="99"/>
    <w:semiHidden/>
    <w:rsid w:val="00C10F8B"/>
    <w:rPr>
      <w:color w:val="0000FF"/>
      <w:u w:val="single"/>
    </w:rPr>
  </w:style>
  <w:style w:type="paragraph" w:customStyle="1" w:styleId="17">
    <w:name w:val="нум список 1"/>
    <w:rsid w:val="00C10F8B"/>
    <w:pPr>
      <w:suppressAutoHyphens/>
      <w:spacing w:before="120" w:after="120" w:line="360" w:lineRule="atLeast"/>
      <w:jc w:val="both"/>
    </w:pPr>
    <w:rPr>
      <w:rFonts w:eastAsia="SimSun" w:cs="Mangal"/>
      <w:color w:val="000000"/>
      <w:kern w:val="1"/>
      <w:sz w:val="24"/>
      <w:lang w:eastAsia="zh-CN" w:bidi="hi-IN"/>
    </w:rPr>
  </w:style>
  <w:style w:type="paragraph" w:customStyle="1" w:styleId="afff4">
    <w:name w:val="Прижатый влево"/>
    <w:basedOn w:val="a"/>
    <w:next w:val="a"/>
    <w:uiPriority w:val="99"/>
    <w:rsid w:val="00C10F8B"/>
    <w:pPr>
      <w:autoSpaceDE w:val="0"/>
      <w:autoSpaceDN w:val="0"/>
      <w:adjustRightInd w:val="0"/>
    </w:pPr>
    <w:rPr>
      <w:rFonts w:ascii="Arial" w:eastAsia="Calibri" w:hAnsi="Arial" w:cs="Arial"/>
    </w:rPr>
  </w:style>
  <w:style w:type="paragraph" w:customStyle="1" w:styleId="afff5">
    <w:name w:val="Комментарий"/>
    <w:basedOn w:val="a"/>
    <w:next w:val="a"/>
    <w:rsid w:val="00C10F8B"/>
    <w:pPr>
      <w:autoSpaceDE w:val="0"/>
      <w:autoSpaceDN w:val="0"/>
      <w:adjustRightInd w:val="0"/>
      <w:spacing w:before="75"/>
      <w:ind w:left="170"/>
      <w:jc w:val="both"/>
    </w:pPr>
    <w:rPr>
      <w:rFonts w:ascii="Arial" w:eastAsia="Calibri" w:hAnsi="Arial" w:cs="Arial"/>
      <w:color w:val="353842"/>
      <w:shd w:val="clear" w:color="auto" w:fill="F0F0F0"/>
    </w:rPr>
  </w:style>
  <w:style w:type="paragraph" w:customStyle="1" w:styleId="afff6">
    <w:name w:val="Информация об изменениях документа"/>
    <w:basedOn w:val="afff5"/>
    <w:next w:val="a"/>
    <w:uiPriority w:val="99"/>
    <w:rsid w:val="00C10F8B"/>
    <w:rPr>
      <w:i/>
      <w:iCs/>
    </w:rPr>
  </w:style>
  <w:style w:type="character" w:customStyle="1" w:styleId="43">
    <w:name w:val="Основной текст (4)_"/>
    <w:link w:val="411"/>
    <w:rsid w:val="00C10F8B"/>
    <w:rPr>
      <w:b/>
      <w:bCs/>
      <w:sz w:val="26"/>
      <w:szCs w:val="26"/>
      <w:shd w:val="clear" w:color="auto" w:fill="FFFFFF"/>
    </w:rPr>
  </w:style>
  <w:style w:type="paragraph" w:customStyle="1" w:styleId="411">
    <w:name w:val="Основной текст (4)1"/>
    <w:basedOn w:val="a"/>
    <w:link w:val="43"/>
    <w:rsid w:val="00C10F8B"/>
    <w:pPr>
      <w:widowControl w:val="0"/>
      <w:shd w:val="clear" w:color="auto" w:fill="FFFFFF"/>
      <w:spacing w:after="60" w:line="240" w:lineRule="atLeast"/>
      <w:ind w:hanging="1960"/>
      <w:jc w:val="center"/>
    </w:pPr>
    <w:rPr>
      <w:rFonts w:eastAsia="Times New Roman"/>
      <w:b/>
      <w:bCs/>
      <w:sz w:val="26"/>
      <w:szCs w:val="26"/>
      <w:lang/>
    </w:rPr>
  </w:style>
  <w:style w:type="character" w:customStyle="1" w:styleId="44">
    <w:name w:val="Основной текст (4)"/>
    <w:rsid w:val="00C10F8B"/>
    <w:rPr>
      <w:b/>
      <w:bCs/>
      <w:sz w:val="26"/>
      <w:szCs w:val="26"/>
      <w:shd w:val="clear" w:color="auto" w:fill="FFFFFF"/>
      <w:lang w:bidi="ar-SA"/>
    </w:rPr>
  </w:style>
  <w:style w:type="character" w:customStyle="1" w:styleId="63">
    <w:name w:val="Основной текст (6)_"/>
    <w:link w:val="611"/>
    <w:rsid w:val="00C10F8B"/>
    <w:rPr>
      <w:b/>
      <w:bCs/>
      <w:shd w:val="clear" w:color="auto" w:fill="FFFFFF"/>
    </w:rPr>
  </w:style>
  <w:style w:type="paragraph" w:customStyle="1" w:styleId="611">
    <w:name w:val="Основной текст (6)1"/>
    <w:basedOn w:val="a"/>
    <w:link w:val="63"/>
    <w:rsid w:val="00C10F8B"/>
    <w:pPr>
      <w:widowControl w:val="0"/>
      <w:shd w:val="clear" w:color="auto" w:fill="FFFFFF"/>
      <w:spacing w:before="300" w:line="317" w:lineRule="exact"/>
      <w:jc w:val="both"/>
    </w:pPr>
    <w:rPr>
      <w:rFonts w:eastAsia="Times New Roman"/>
      <w:b/>
      <w:bCs/>
      <w:sz w:val="20"/>
      <w:szCs w:val="20"/>
      <w:lang/>
    </w:rPr>
  </w:style>
  <w:style w:type="character" w:customStyle="1" w:styleId="64">
    <w:name w:val="Основной текст (6)"/>
    <w:rsid w:val="00C10F8B"/>
  </w:style>
  <w:style w:type="paragraph" w:customStyle="1" w:styleId="ConsPlusCell">
    <w:name w:val="ConsPlusCell"/>
    <w:link w:val="ConsPlusCell1"/>
    <w:rsid w:val="00C10F8B"/>
    <w:pPr>
      <w:autoSpaceDE w:val="0"/>
      <w:autoSpaceDN w:val="0"/>
      <w:adjustRightInd w:val="0"/>
    </w:pPr>
    <w:rPr>
      <w:rFonts w:ascii="Arial" w:hAnsi="Arial" w:cs="Arial"/>
    </w:rPr>
  </w:style>
  <w:style w:type="character" w:customStyle="1" w:styleId="ConsPlusCell1">
    <w:name w:val="ConsPlusCell1"/>
    <w:link w:val="ConsPlusCell"/>
    <w:locked/>
    <w:rsid w:val="00C10F8B"/>
    <w:rPr>
      <w:rFonts w:ascii="Arial" w:hAnsi="Arial" w:cs="Arial"/>
      <w:lang w:val="ru-RU" w:eastAsia="ru-RU" w:bidi="ar-SA"/>
    </w:rPr>
  </w:style>
  <w:style w:type="paragraph" w:customStyle="1" w:styleId="Default">
    <w:name w:val="Default"/>
    <w:rsid w:val="00C10F8B"/>
    <w:pPr>
      <w:autoSpaceDE w:val="0"/>
      <w:autoSpaceDN w:val="0"/>
      <w:adjustRightInd w:val="0"/>
      <w:jc w:val="right"/>
    </w:pPr>
    <w:rPr>
      <w:color w:val="000000"/>
      <w:sz w:val="24"/>
      <w:szCs w:val="24"/>
    </w:rPr>
  </w:style>
  <w:style w:type="paragraph" w:customStyle="1" w:styleId="title0">
    <w:name w:val="title0"/>
    <w:basedOn w:val="a"/>
    <w:rsid w:val="00C10F8B"/>
    <w:pPr>
      <w:spacing w:before="100" w:beforeAutospacing="1" w:after="100" w:afterAutospacing="1"/>
    </w:pPr>
    <w:rPr>
      <w:rFonts w:eastAsia="Times New Roman"/>
    </w:rPr>
  </w:style>
  <w:style w:type="character" w:customStyle="1" w:styleId="-0">
    <w:name w:val="-"/>
    <w:basedOn w:val="a0"/>
    <w:rsid w:val="00C10F8B"/>
  </w:style>
  <w:style w:type="character" w:customStyle="1" w:styleId="ListLabel11">
    <w:name w:val="ListLabel 11"/>
    <w:uiPriority w:val="99"/>
    <w:rsid w:val="00C10F8B"/>
    <w:rPr>
      <w:rFonts w:ascii="Times New Roman" w:hAnsi="Times New Roman" w:cs="Times New Roman"/>
      <w:color w:val="FF0000"/>
      <w:sz w:val="28"/>
      <w:szCs w:val="28"/>
    </w:rPr>
  </w:style>
  <w:style w:type="paragraph" w:customStyle="1" w:styleId="Style4">
    <w:name w:val="Style4"/>
    <w:basedOn w:val="a"/>
    <w:uiPriority w:val="99"/>
    <w:rsid w:val="00C10F8B"/>
    <w:pPr>
      <w:widowControl w:val="0"/>
      <w:autoSpaceDE w:val="0"/>
      <w:autoSpaceDN w:val="0"/>
      <w:adjustRightInd w:val="0"/>
      <w:spacing w:line="319" w:lineRule="exact"/>
    </w:pPr>
    <w:rPr>
      <w:rFonts w:eastAsia="Times New Roman"/>
    </w:rPr>
  </w:style>
  <w:style w:type="character" w:customStyle="1" w:styleId="FontStyle21">
    <w:name w:val="Font Style21"/>
    <w:uiPriority w:val="99"/>
    <w:rsid w:val="00C10F8B"/>
    <w:rPr>
      <w:rFonts w:ascii="Times New Roman" w:hAnsi="Times New Roman" w:cs="Times New Roman"/>
      <w:sz w:val="26"/>
      <w:szCs w:val="26"/>
    </w:rPr>
  </w:style>
  <w:style w:type="paragraph" w:customStyle="1" w:styleId="Style10">
    <w:name w:val="Style10"/>
    <w:basedOn w:val="a"/>
    <w:uiPriority w:val="99"/>
    <w:rsid w:val="00C10F8B"/>
    <w:pPr>
      <w:widowControl w:val="0"/>
      <w:autoSpaceDE w:val="0"/>
      <w:autoSpaceDN w:val="0"/>
      <w:adjustRightInd w:val="0"/>
      <w:spacing w:line="307" w:lineRule="exact"/>
      <w:jc w:val="both"/>
    </w:pPr>
    <w:rPr>
      <w:rFonts w:eastAsia="Times New Roman"/>
    </w:rPr>
  </w:style>
  <w:style w:type="character" w:customStyle="1" w:styleId="29">
    <w:name w:val="Основной шрифт абзаца2"/>
    <w:rsid w:val="00C10F8B"/>
  </w:style>
  <w:style w:type="character" w:customStyle="1" w:styleId="Heading3Char">
    <w:name w:val="Heading 3 Char"/>
    <w:rsid w:val="00C10F8B"/>
    <w:rPr>
      <w:rFonts w:ascii="Cambria" w:hAnsi="Cambria"/>
      <w:b/>
      <w:color w:val="00000A"/>
      <w:sz w:val="26"/>
    </w:rPr>
  </w:style>
  <w:style w:type="character" w:customStyle="1" w:styleId="Heading4Char">
    <w:name w:val="Heading 4 Char"/>
    <w:rsid w:val="00C10F8B"/>
    <w:rPr>
      <w:rFonts w:ascii="Times New Roman" w:hAnsi="Times New Roman"/>
      <w:b/>
      <w:sz w:val="24"/>
    </w:rPr>
  </w:style>
  <w:style w:type="character" w:customStyle="1" w:styleId="ListLabel1">
    <w:name w:val="ListLabel 1"/>
    <w:rsid w:val="00C10F8B"/>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rsid w:val="00C10F8B"/>
    <w:rPr>
      <w:color w:val="00000A"/>
    </w:rPr>
  </w:style>
  <w:style w:type="character" w:customStyle="1" w:styleId="TitleChar">
    <w:name w:val="Title Char"/>
    <w:rsid w:val="00C10F8B"/>
    <w:rPr>
      <w:rFonts w:ascii="Cambria" w:hAnsi="Cambria"/>
      <w:b/>
      <w:color w:val="00000A"/>
      <w:kern w:val="1"/>
      <w:sz w:val="32"/>
    </w:rPr>
  </w:style>
  <w:style w:type="character" w:customStyle="1" w:styleId="BalloonTextChar">
    <w:name w:val="Balloon Text Char"/>
    <w:rsid w:val="00C10F8B"/>
    <w:rPr>
      <w:rFonts w:ascii="Times New Roman" w:hAnsi="Times New Roman"/>
      <w:color w:val="00000A"/>
      <w:sz w:val="2"/>
    </w:rPr>
  </w:style>
  <w:style w:type="character" w:customStyle="1" w:styleId="apple-converted-space">
    <w:name w:val="apple-converted-space"/>
    <w:rsid w:val="00C10F8B"/>
  </w:style>
  <w:style w:type="character" w:customStyle="1" w:styleId="ListLabel2">
    <w:name w:val="ListLabel 2"/>
    <w:rsid w:val="00C10F8B"/>
    <w:rPr>
      <w:rFonts w:cs="Times New Roman"/>
    </w:rPr>
  </w:style>
  <w:style w:type="paragraph" w:customStyle="1" w:styleId="18">
    <w:name w:val="Название1"/>
    <w:basedOn w:val="a"/>
    <w:rsid w:val="00C10F8B"/>
    <w:pPr>
      <w:suppressLineNumbers/>
      <w:suppressAutoHyphens/>
      <w:spacing w:before="120" w:after="120" w:line="276" w:lineRule="auto"/>
    </w:pPr>
    <w:rPr>
      <w:rFonts w:ascii="Calibri" w:eastAsia="Calibri" w:hAnsi="Calibri" w:cs="Mangal"/>
      <w:i/>
      <w:iCs/>
      <w:color w:val="00000A"/>
      <w:lang w:eastAsia="ar-SA"/>
    </w:rPr>
  </w:style>
  <w:style w:type="paragraph" w:customStyle="1" w:styleId="19">
    <w:name w:val="Указатель1"/>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0">
    <w:name w:val="Указатель 11"/>
    <w:basedOn w:val="a"/>
    <w:rsid w:val="00C10F8B"/>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a">
    <w:name w:val="Указатель2"/>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DocList">
    <w:name w:val="ConsPlusDocList"/>
    <w:uiPriority w:val="99"/>
    <w:rsid w:val="00C10F8B"/>
    <w:pPr>
      <w:widowControl w:val="0"/>
      <w:suppressAutoHyphens/>
    </w:pPr>
    <w:rPr>
      <w:rFonts w:ascii="Courier New" w:hAnsi="Courier New" w:cs="Courier New"/>
      <w:color w:val="00000A"/>
      <w:sz w:val="22"/>
      <w:lang w:eastAsia="ar-SA"/>
    </w:rPr>
  </w:style>
  <w:style w:type="paragraph" w:customStyle="1" w:styleId="ConsPlusJurTerm">
    <w:name w:val="ConsPlusJurTerm"/>
    <w:uiPriority w:val="99"/>
    <w:rsid w:val="00C10F8B"/>
    <w:pPr>
      <w:widowControl w:val="0"/>
      <w:suppressAutoHyphens/>
    </w:pPr>
    <w:rPr>
      <w:rFonts w:ascii="Tahoma" w:hAnsi="Tahoma" w:cs="Tahoma"/>
      <w:color w:val="00000A"/>
      <w:sz w:val="26"/>
      <w:lang w:eastAsia="ar-SA"/>
    </w:rPr>
  </w:style>
  <w:style w:type="paragraph" w:customStyle="1" w:styleId="ConsPlusTextList">
    <w:name w:val="ConsPlusTextList"/>
    <w:rsid w:val="00C10F8B"/>
    <w:pPr>
      <w:widowControl w:val="0"/>
      <w:suppressAutoHyphens/>
    </w:pPr>
    <w:rPr>
      <w:rFonts w:ascii="Arial" w:hAnsi="Arial" w:cs="Arial"/>
      <w:color w:val="00000A"/>
      <w:sz w:val="22"/>
      <w:lang w:eastAsia="ar-SA"/>
    </w:rPr>
  </w:style>
  <w:style w:type="paragraph" w:customStyle="1" w:styleId="afff7">
    <w:name w:val="Содержимое врезки"/>
    <w:basedOn w:val="a"/>
    <w:rsid w:val="00C10F8B"/>
    <w:pPr>
      <w:suppressAutoHyphens/>
      <w:spacing w:after="200" w:line="276" w:lineRule="auto"/>
    </w:pPr>
    <w:rPr>
      <w:rFonts w:ascii="Calibri" w:eastAsia="Calibri" w:hAnsi="Calibri" w:cs="Calibri"/>
      <w:color w:val="00000A"/>
      <w:sz w:val="22"/>
      <w:szCs w:val="22"/>
      <w:lang w:eastAsia="ar-SA"/>
    </w:rPr>
  </w:style>
  <w:style w:type="paragraph" w:customStyle="1" w:styleId="1a">
    <w:name w:val="Текст выноски1"/>
    <w:basedOn w:val="a"/>
    <w:rsid w:val="00C10F8B"/>
    <w:pPr>
      <w:suppressAutoHyphens/>
      <w:spacing w:line="100" w:lineRule="atLeast"/>
    </w:pPr>
    <w:rPr>
      <w:rFonts w:eastAsia="Calibri"/>
      <w:color w:val="00000A"/>
      <w:sz w:val="2"/>
      <w:szCs w:val="20"/>
      <w:lang w:eastAsia="ar-SA"/>
    </w:rPr>
  </w:style>
  <w:style w:type="paragraph" w:customStyle="1" w:styleId="formattext">
    <w:name w:val="formattext"/>
    <w:basedOn w:val="a"/>
    <w:qFormat/>
    <w:rsid w:val="00C10F8B"/>
    <w:pPr>
      <w:spacing w:before="100" w:after="100" w:line="100" w:lineRule="atLeast"/>
    </w:pPr>
    <w:rPr>
      <w:rFonts w:eastAsia="Times New Roman"/>
      <w:color w:val="00000A"/>
      <w:lang w:eastAsia="ar-SA"/>
    </w:rPr>
  </w:style>
  <w:style w:type="paragraph" w:customStyle="1" w:styleId="afff8">
    <w:name w:val="Содержимое таблицы"/>
    <w:basedOn w:val="a"/>
    <w:rsid w:val="00C10F8B"/>
    <w:pPr>
      <w:suppressAutoHyphens/>
    </w:pPr>
    <w:rPr>
      <w:rFonts w:eastAsia="SimSun"/>
      <w:color w:val="000000"/>
      <w:kern w:val="1"/>
      <w:sz w:val="28"/>
      <w:szCs w:val="20"/>
      <w:lang w:eastAsia="zh-CN" w:bidi="hi-IN"/>
    </w:rPr>
  </w:style>
  <w:style w:type="paragraph" w:customStyle="1" w:styleId="afff9">
    <w:name w:val="Заголовок таблицы"/>
    <w:basedOn w:val="afff8"/>
    <w:rsid w:val="00C10F8B"/>
    <w:pPr>
      <w:jc w:val="center"/>
    </w:pPr>
    <w:rPr>
      <w:b/>
    </w:rPr>
  </w:style>
  <w:style w:type="character" w:customStyle="1" w:styleId="1b">
    <w:name w:val="Нижний колонтитул Знак1"/>
    <w:locked/>
    <w:rsid w:val="00C10F8B"/>
    <w:rPr>
      <w:rFonts w:ascii="Calibri" w:eastAsia="Calibri" w:hAnsi="Calibri"/>
      <w:color w:val="00000A"/>
      <w:lang w:eastAsia="en-US"/>
    </w:rPr>
  </w:style>
  <w:style w:type="character" w:customStyle="1" w:styleId="1c">
    <w:name w:val="Текст выноски Знак1"/>
    <w:rsid w:val="00C10F8B"/>
    <w:rPr>
      <w:rFonts w:ascii="Tahoma" w:eastAsia="Calibri" w:hAnsi="Tahoma" w:cs="Tahoma"/>
      <w:color w:val="00000A"/>
      <w:sz w:val="16"/>
      <w:szCs w:val="16"/>
      <w:lang w:eastAsia="ar-SA"/>
    </w:rPr>
  </w:style>
  <w:style w:type="character" w:customStyle="1" w:styleId="FontStyle12">
    <w:name w:val="Font Style12"/>
    <w:rsid w:val="00C10F8B"/>
    <w:rPr>
      <w:rFonts w:ascii="Times New Roman" w:hAnsi="Times New Roman" w:cs="Times New Roman"/>
      <w:sz w:val="26"/>
      <w:szCs w:val="26"/>
    </w:rPr>
  </w:style>
  <w:style w:type="character" w:customStyle="1" w:styleId="2b">
    <w:name w:val="Заголовок №2_"/>
    <w:link w:val="2c"/>
    <w:locked/>
    <w:rsid w:val="00C10F8B"/>
    <w:rPr>
      <w:b/>
      <w:bCs/>
      <w:sz w:val="26"/>
      <w:szCs w:val="26"/>
      <w:shd w:val="clear" w:color="auto" w:fill="FFFFFF"/>
    </w:rPr>
  </w:style>
  <w:style w:type="paragraph" w:customStyle="1" w:styleId="2c">
    <w:name w:val="Заголовок №2"/>
    <w:basedOn w:val="a"/>
    <w:link w:val="2b"/>
    <w:rsid w:val="00C10F8B"/>
    <w:pPr>
      <w:widowControl w:val="0"/>
      <w:shd w:val="clear" w:color="auto" w:fill="FFFFFF"/>
      <w:spacing w:before="540" w:after="360" w:line="240" w:lineRule="atLeast"/>
      <w:jc w:val="center"/>
      <w:outlineLvl w:val="1"/>
    </w:pPr>
    <w:rPr>
      <w:rFonts w:eastAsia="Times New Roman"/>
      <w:b/>
      <w:bCs/>
      <w:sz w:val="26"/>
      <w:szCs w:val="26"/>
      <w:lang/>
    </w:rPr>
  </w:style>
  <w:style w:type="paragraph" w:customStyle="1" w:styleId="formattexttopleveltext">
    <w:name w:val="formattext topleveltext"/>
    <w:basedOn w:val="a"/>
    <w:rsid w:val="00C10F8B"/>
    <w:pPr>
      <w:spacing w:before="100" w:beforeAutospacing="1" w:after="100" w:afterAutospacing="1"/>
    </w:pPr>
    <w:rPr>
      <w:rFonts w:eastAsia="Times New Roman"/>
    </w:rPr>
  </w:style>
  <w:style w:type="character" w:customStyle="1" w:styleId="strong">
    <w:name w:val="strong"/>
    <w:basedOn w:val="a0"/>
    <w:rsid w:val="00C10F8B"/>
  </w:style>
  <w:style w:type="character" w:customStyle="1" w:styleId="afffa">
    <w:name w:val="Основной текст_"/>
    <w:link w:val="1d"/>
    <w:rsid w:val="00C10F8B"/>
    <w:rPr>
      <w:rFonts w:ascii="Tahoma" w:eastAsia="Tahoma" w:hAnsi="Tahoma" w:cs="Tahoma"/>
      <w:sz w:val="22"/>
      <w:szCs w:val="22"/>
    </w:rPr>
  </w:style>
  <w:style w:type="paragraph" w:customStyle="1" w:styleId="1d">
    <w:name w:val="Основной текст1"/>
    <w:basedOn w:val="a"/>
    <w:link w:val="afffa"/>
    <w:rsid w:val="00C10F8B"/>
    <w:pPr>
      <w:widowControl w:val="0"/>
      <w:spacing w:after="140" w:line="286" w:lineRule="auto"/>
      <w:ind w:firstLine="20"/>
    </w:pPr>
    <w:rPr>
      <w:rFonts w:ascii="Tahoma" w:eastAsia="Tahoma" w:hAnsi="Tahoma"/>
      <w:sz w:val="22"/>
      <w:szCs w:val="22"/>
      <w:lang/>
    </w:rPr>
  </w:style>
  <w:style w:type="character" w:customStyle="1" w:styleId="s2">
    <w:name w:val="s2"/>
    <w:basedOn w:val="a0"/>
    <w:rsid w:val="00C10F8B"/>
  </w:style>
  <w:style w:type="character" w:customStyle="1" w:styleId="1e">
    <w:name w:val="Заголовок №1_"/>
    <w:link w:val="1f"/>
    <w:rsid w:val="00C10F8B"/>
    <w:rPr>
      <w:b/>
      <w:bCs/>
      <w:spacing w:val="-10"/>
      <w:sz w:val="26"/>
      <w:szCs w:val="26"/>
      <w:shd w:val="clear" w:color="auto" w:fill="FFFFFF"/>
    </w:rPr>
  </w:style>
  <w:style w:type="paragraph" w:customStyle="1" w:styleId="1f">
    <w:name w:val="Заголовок №1"/>
    <w:basedOn w:val="a"/>
    <w:link w:val="1e"/>
    <w:rsid w:val="00C10F8B"/>
    <w:pPr>
      <w:widowControl w:val="0"/>
      <w:shd w:val="clear" w:color="auto" w:fill="FFFFFF"/>
      <w:spacing w:before="540" w:line="322" w:lineRule="exact"/>
      <w:jc w:val="center"/>
      <w:outlineLvl w:val="0"/>
    </w:pPr>
    <w:rPr>
      <w:rFonts w:eastAsia="Times New Roman"/>
      <w:b/>
      <w:bCs/>
      <w:spacing w:val="-10"/>
      <w:sz w:val="26"/>
      <w:szCs w:val="26"/>
      <w:lang/>
    </w:rPr>
  </w:style>
  <w:style w:type="character" w:customStyle="1" w:styleId="212pt0pt">
    <w:name w:val="Основной текст (2) + 12 pt;Интервал 0 pt"/>
    <w:rsid w:val="00C10F8B"/>
    <w:rPr>
      <w:color w:val="000000"/>
      <w:spacing w:val="-10"/>
      <w:w w:val="100"/>
      <w:position w:val="0"/>
      <w:sz w:val="24"/>
      <w:szCs w:val="24"/>
      <w:shd w:val="clear" w:color="auto" w:fill="FFFFFF"/>
      <w:lang w:val="ru-RU" w:eastAsia="ru-RU" w:bidi="ru-RU"/>
    </w:rPr>
  </w:style>
  <w:style w:type="character" w:customStyle="1" w:styleId="2d">
    <w:name w:val="Колонтитул (2)_"/>
    <w:basedOn w:val="a0"/>
    <w:link w:val="2e"/>
    <w:rsid w:val="00C10F8B"/>
  </w:style>
  <w:style w:type="paragraph" w:customStyle="1" w:styleId="2e">
    <w:name w:val="Колонтитул (2)"/>
    <w:basedOn w:val="a"/>
    <w:link w:val="2d"/>
    <w:rsid w:val="00C10F8B"/>
    <w:pPr>
      <w:widowControl w:val="0"/>
    </w:pPr>
    <w:rPr>
      <w:rFonts w:eastAsia="Times New Roman"/>
      <w:sz w:val="20"/>
      <w:szCs w:val="20"/>
    </w:rPr>
  </w:style>
  <w:style w:type="paragraph" w:customStyle="1" w:styleId="heading1">
    <w:name w:val="heading1"/>
    <w:basedOn w:val="a"/>
    <w:rsid w:val="00C10F8B"/>
    <w:pPr>
      <w:spacing w:before="100" w:beforeAutospacing="1" w:after="100" w:afterAutospacing="1"/>
    </w:pPr>
    <w:rPr>
      <w:rFonts w:eastAsia="Times New Roman"/>
    </w:rPr>
  </w:style>
  <w:style w:type="paragraph" w:customStyle="1" w:styleId="heading2">
    <w:name w:val="heading2"/>
    <w:basedOn w:val="a"/>
    <w:rsid w:val="00C10F8B"/>
    <w:pPr>
      <w:spacing w:before="100" w:beforeAutospacing="1" w:after="100" w:afterAutospacing="1"/>
    </w:pPr>
    <w:rPr>
      <w:rFonts w:eastAsia="Times New Roman"/>
    </w:rPr>
  </w:style>
  <w:style w:type="paragraph" w:customStyle="1" w:styleId="tablecontents">
    <w:name w:val="tablecontents"/>
    <w:basedOn w:val="a"/>
    <w:rsid w:val="00C10F8B"/>
    <w:pPr>
      <w:spacing w:before="100" w:beforeAutospacing="1" w:after="100" w:afterAutospacing="1"/>
    </w:pPr>
    <w:rPr>
      <w:rFonts w:eastAsia="Times New Roman"/>
    </w:rPr>
  </w:style>
  <w:style w:type="character" w:customStyle="1" w:styleId="53">
    <w:name w:val="Основной текст (5)_"/>
    <w:link w:val="54"/>
    <w:uiPriority w:val="99"/>
    <w:locked/>
    <w:rsid w:val="00C10F8B"/>
    <w:rPr>
      <w:sz w:val="28"/>
      <w:szCs w:val="28"/>
      <w:shd w:val="clear" w:color="auto" w:fill="FFFFFF"/>
    </w:rPr>
  </w:style>
  <w:style w:type="paragraph" w:customStyle="1" w:styleId="54">
    <w:name w:val="Основной текст (5)"/>
    <w:basedOn w:val="a"/>
    <w:link w:val="53"/>
    <w:uiPriority w:val="99"/>
    <w:rsid w:val="00C10F8B"/>
    <w:pPr>
      <w:widowControl w:val="0"/>
      <w:shd w:val="clear" w:color="auto" w:fill="FFFFFF"/>
      <w:spacing w:before="600" w:line="322" w:lineRule="exact"/>
      <w:jc w:val="center"/>
    </w:pPr>
    <w:rPr>
      <w:rFonts w:eastAsia="Times New Roman"/>
      <w:sz w:val="28"/>
      <w:szCs w:val="28"/>
      <w:lang/>
    </w:rPr>
  </w:style>
  <w:style w:type="paragraph" w:customStyle="1" w:styleId="1f0">
    <w:name w:val="Стиль1"/>
    <w:basedOn w:val="a"/>
    <w:link w:val="1f1"/>
    <w:qFormat/>
    <w:rsid w:val="00C10F8B"/>
    <w:pPr>
      <w:spacing w:before="120"/>
      <w:jc w:val="both"/>
      <w:outlineLvl w:val="5"/>
    </w:pPr>
    <w:rPr>
      <w:rFonts w:eastAsia="Times New Roman"/>
      <w:szCs w:val="20"/>
      <w:lang/>
    </w:rPr>
  </w:style>
  <w:style w:type="paragraph" w:customStyle="1" w:styleId="1f2">
    <w:name w:val="Знак Знак Знак1 Знак Знак Знак Знак"/>
    <w:basedOn w:val="a"/>
    <w:qFormat/>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ConsNormal">
    <w:name w:val="ConsNormal"/>
    <w:rsid w:val="00C10F8B"/>
    <w:pPr>
      <w:widowControl w:val="0"/>
      <w:autoSpaceDE w:val="0"/>
      <w:autoSpaceDN w:val="0"/>
      <w:adjustRightInd w:val="0"/>
      <w:ind w:right="19772" w:firstLine="720"/>
    </w:pPr>
    <w:rPr>
      <w:rFonts w:ascii="Arial" w:hAnsi="Arial"/>
    </w:rPr>
  </w:style>
  <w:style w:type="character" w:customStyle="1" w:styleId="afffb">
    <w:name w:val="Цветовое выделение"/>
    <w:rsid w:val="00C10F8B"/>
    <w:rPr>
      <w:b/>
      <w:bCs/>
      <w:color w:val="000080"/>
      <w:sz w:val="20"/>
      <w:szCs w:val="20"/>
    </w:rPr>
  </w:style>
  <w:style w:type="paragraph" w:customStyle="1" w:styleId="afffc">
    <w:name w:val="Заголовок статьи"/>
    <w:basedOn w:val="a"/>
    <w:next w:val="a"/>
    <w:rsid w:val="00C10F8B"/>
    <w:pPr>
      <w:widowControl w:val="0"/>
      <w:autoSpaceDE w:val="0"/>
      <w:autoSpaceDN w:val="0"/>
      <w:adjustRightInd w:val="0"/>
      <w:ind w:left="1612" w:hanging="892"/>
      <w:jc w:val="both"/>
    </w:pPr>
    <w:rPr>
      <w:rFonts w:ascii="Arial" w:eastAsia="Times New Roman" w:hAnsi="Arial" w:cs="Arial"/>
      <w:sz w:val="20"/>
      <w:szCs w:val="20"/>
    </w:rPr>
  </w:style>
  <w:style w:type="paragraph" w:customStyle="1" w:styleId="2f">
    <w:name w:val="Стиль2"/>
    <w:basedOn w:val="1f0"/>
    <w:qFormat/>
    <w:rsid w:val="00C10F8B"/>
    <w:pPr>
      <w:tabs>
        <w:tab w:val="left" w:pos="5040"/>
      </w:tabs>
      <w:spacing w:before="60"/>
      <w:outlineLvl w:val="6"/>
    </w:pPr>
  </w:style>
  <w:style w:type="paragraph" w:customStyle="1" w:styleId="39">
    <w:name w:val="Стиль3"/>
    <w:basedOn w:val="a"/>
    <w:rsid w:val="00C10F8B"/>
    <w:pPr>
      <w:tabs>
        <w:tab w:val="left" w:pos="567"/>
      </w:tabs>
      <w:ind w:left="567" w:hanging="397"/>
      <w:jc w:val="both"/>
    </w:pPr>
    <w:rPr>
      <w:rFonts w:eastAsia="Times New Roman"/>
      <w:szCs w:val="20"/>
    </w:rPr>
  </w:style>
  <w:style w:type="paragraph" w:customStyle="1" w:styleId="45">
    <w:name w:val="Стиль4"/>
    <w:basedOn w:val="a"/>
    <w:qFormat/>
    <w:rsid w:val="00C10F8B"/>
    <w:pPr>
      <w:ind w:left="567" w:firstLine="284"/>
      <w:jc w:val="both"/>
    </w:pPr>
    <w:rPr>
      <w:rFonts w:eastAsia="Times New Roman"/>
      <w:szCs w:val="20"/>
    </w:rPr>
  </w:style>
  <w:style w:type="paragraph" w:customStyle="1" w:styleId="xl25">
    <w:name w:val="xl2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26">
    <w:name w:val="xl2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27">
    <w:name w:val="xl2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28">
    <w:name w:val="xl2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29">
    <w:name w:val="xl2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30">
    <w:name w:val="xl3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31">
    <w:name w:val="xl3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32">
    <w:name w:val="xl3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33">
    <w:name w:val="xl3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rPr>
  </w:style>
  <w:style w:type="paragraph" w:customStyle="1" w:styleId="xl34">
    <w:name w:val="xl3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35">
    <w:name w:val="xl3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36">
    <w:name w:val="xl3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rPr>
  </w:style>
  <w:style w:type="paragraph" w:customStyle="1" w:styleId="xl37">
    <w:name w:val="xl3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rPr>
  </w:style>
  <w:style w:type="paragraph" w:customStyle="1" w:styleId="xl38">
    <w:name w:val="xl3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i/>
      <w:iCs/>
    </w:rPr>
  </w:style>
  <w:style w:type="paragraph" w:customStyle="1" w:styleId="xl39">
    <w:name w:val="xl3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40">
    <w:name w:val="xl4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1">
    <w:name w:val="xl4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2">
    <w:name w:val="xl4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43">
    <w:name w:val="xl4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rPr>
  </w:style>
  <w:style w:type="paragraph" w:customStyle="1" w:styleId="xl45">
    <w:name w:val="xl4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b/>
      <w:bCs/>
      <w:sz w:val="22"/>
      <w:szCs w:val="22"/>
    </w:rPr>
  </w:style>
  <w:style w:type="paragraph" w:customStyle="1" w:styleId="xl46">
    <w:name w:val="xl46"/>
    <w:basedOn w:val="a"/>
    <w:rsid w:val="00C10F8B"/>
    <w:pPr>
      <w:spacing w:before="100" w:beforeAutospacing="1" w:after="100" w:afterAutospacing="1"/>
      <w:jc w:val="center"/>
    </w:pPr>
    <w:rPr>
      <w:rFonts w:ascii="Arial CYR" w:eastAsia="Times New Roman" w:hAnsi="Arial CYR" w:cs="Arial CYR"/>
      <w:i/>
      <w:iCs/>
    </w:rPr>
  </w:style>
  <w:style w:type="paragraph" w:customStyle="1" w:styleId="xl47">
    <w:name w:val="xl47"/>
    <w:basedOn w:val="a"/>
    <w:rsid w:val="00C10F8B"/>
    <w:pPr>
      <w:spacing w:before="100" w:beforeAutospacing="1" w:after="100" w:afterAutospacing="1"/>
    </w:pPr>
    <w:rPr>
      <w:rFonts w:eastAsia="Times New Roman"/>
      <w:b/>
      <w:bCs/>
    </w:rPr>
  </w:style>
  <w:style w:type="paragraph" w:customStyle="1" w:styleId="xl48">
    <w:name w:val="xl48"/>
    <w:basedOn w:val="a"/>
    <w:rsid w:val="00C10F8B"/>
    <w:pPr>
      <w:spacing w:before="100" w:beforeAutospacing="1" w:after="100" w:afterAutospacing="1"/>
    </w:pPr>
    <w:rPr>
      <w:rFonts w:eastAsia="Times New Roman"/>
      <w:b/>
      <w:bCs/>
      <w:sz w:val="22"/>
      <w:szCs w:val="22"/>
    </w:rPr>
  </w:style>
  <w:style w:type="paragraph" w:customStyle="1" w:styleId="xl49">
    <w:name w:val="xl4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50">
    <w:name w:val="xl5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i/>
      <w:iCs/>
    </w:rPr>
  </w:style>
  <w:style w:type="paragraph" w:customStyle="1" w:styleId="xl51">
    <w:name w:val="xl5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sz w:val="18"/>
      <w:szCs w:val="18"/>
    </w:rPr>
  </w:style>
  <w:style w:type="paragraph" w:customStyle="1" w:styleId="xl52">
    <w:name w:val="xl5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53">
    <w:name w:val="xl53"/>
    <w:basedOn w:val="a"/>
    <w:rsid w:val="00C10F8B"/>
    <w:pPr>
      <w:spacing w:before="100" w:beforeAutospacing="1" w:after="100" w:afterAutospacing="1"/>
      <w:textAlignment w:val="top"/>
    </w:pPr>
    <w:rPr>
      <w:rFonts w:ascii="Arial CYR" w:eastAsia="Times New Roman" w:hAnsi="Arial CYR" w:cs="Arial CYR"/>
    </w:rPr>
  </w:style>
  <w:style w:type="paragraph" w:customStyle="1" w:styleId="xl54">
    <w:name w:val="xl5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5">
    <w:name w:val="xl5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6">
    <w:name w:val="xl5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57">
    <w:name w:val="xl5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8">
    <w:name w:val="xl5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9">
    <w:name w:val="xl5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60">
    <w:name w:val="xl6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61">
    <w:name w:val="xl6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62">
    <w:name w:val="xl6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63">
    <w:name w:val="xl6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64">
    <w:name w:val="xl6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5">
    <w:name w:val="xl6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66">
    <w:name w:val="xl66"/>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67">
    <w:name w:val="xl67"/>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8">
    <w:name w:val="xl68"/>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69">
    <w:name w:val="xl69"/>
    <w:basedOn w:val="a"/>
    <w:uiPriority w:val="99"/>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70">
    <w:name w:val="xl70"/>
    <w:basedOn w:val="a"/>
    <w:uiPriority w:val="99"/>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71">
    <w:name w:val="xl71"/>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72">
    <w:name w:val="xl72"/>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3">
    <w:name w:val="xl73"/>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74">
    <w:name w:val="xl74"/>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75">
    <w:name w:val="xl75"/>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6">
    <w:name w:val="xl76"/>
    <w:basedOn w:val="a"/>
    <w:uiPriority w:val="99"/>
    <w:rsid w:val="00C10F8B"/>
    <w:pPr>
      <w:spacing w:before="100" w:beforeAutospacing="1" w:after="100" w:afterAutospacing="1"/>
      <w:jc w:val="right"/>
      <w:textAlignment w:val="top"/>
    </w:pPr>
    <w:rPr>
      <w:rFonts w:eastAsia="Times New Roman"/>
    </w:rPr>
  </w:style>
  <w:style w:type="paragraph" w:customStyle="1" w:styleId="xl77">
    <w:name w:val="xl77"/>
    <w:basedOn w:val="a"/>
    <w:uiPriority w:val="99"/>
    <w:rsid w:val="00C10F8B"/>
    <w:pPr>
      <w:spacing w:before="100" w:beforeAutospacing="1" w:after="100" w:afterAutospacing="1"/>
      <w:jc w:val="right"/>
      <w:textAlignment w:val="top"/>
    </w:pPr>
    <w:rPr>
      <w:rFonts w:eastAsia="Times New Roman"/>
    </w:rPr>
  </w:style>
  <w:style w:type="paragraph" w:customStyle="1" w:styleId="xl78">
    <w:name w:val="xl78"/>
    <w:basedOn w:val="a"/>
    <w:uiPriority w:val="99"/>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79">
    <w:name w:val="xl79"/>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80">
    <w:name w:val="xl80"/>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81">
    <w:name w:val="xl81"/>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82">
    <w:name w:val="xl82"/>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3">
    <w:name w:val="xl83"/>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84">
    <w:name w:val="xl84"/>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5">
    <w:name w:val="xl85"/>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86">
    <w:name w:val="xl86"/>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87">
    <w:name w:val="xl87"/>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88">
    <w:name w:val="xl88"/>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89">
    <w:name w:val="xl89"/>
    <w:basedOn w:val="a"/>
    <w:uiPriority w:val="99"/>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eastAsia="Times New Roman"/>
    </w:rPr>
  </w:style>
  <w:style w:type="paragraph" w:customStyle="1" w:styleId="xl90">
    <w:name w:val="xl90"/>
    <w:basedOn w:val="a"/>
    <w:uiPriority w:val="99"/>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eastAsia="Times New Roman" w:hAnsi="Arial CYR" w:cs="Arial CYR"/>
      <w:sz w:val="18"/>
      <w:szCs w:val="18"/>
    </w:rPr>
  </w:style>
  <w:style w:type="paragraph" w:customStyle="1" w:styleId="xl91">
    <w:name w:val="xl91"/>
    <w:basedOn w:val="a"/>
    <w:uiPriority w:val="99"/>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2">
    <w:name w:val="xl92"/>
    <w:basedOn w:val="a"/>
    <w:uiPriority w:val="99"/>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3">
    <w:name w:val="xl93"/>
    <w:basedOn w:val="a"/>
    <w:uiPriority w:val="99"/>
    <w:rsid w:val="00C10F8B"/>
    <w:pPr>
      <w:spacing w:before="100" w:beforeAutospacing="1" w:after="100" w:afterAutospacing="1"/>
      <w:jc w:val="right"/>
      <w:textAlignment w:val="top"/>
    </w:pPr>
    <w:rPr>
      <w:rFonts w:eastAsia="Times New Roman"/>
    </w:rPr>
  </w:style>
  <w:style w:type="paragraph" w:customStyle="1" w:styleId="xl94">
    <w:name w:val="xl94"/>
    <w:basedOn w:val="a"/>
    <w:uiPriority w:val="99"/>
    <w:rsid w:val="00C10F8B"/>
    <w:pPr>
      <w:spacing w:before="100" w:beforeAutospacing="1" w:after="100" w:afterAutospacing="1"/>
      <w:jc w:val="center"/>
      <w:textAlignment w:val="top"/>
    </w:pPr>
    <w:rPr>
      <w:rFonts w:ascii="Arial CYR" w:eastAsia="Times New Roman" w:hAnsi="Arial CYR" w:cs="Arial CYR"/>
      <w:b/>
      <w:bCs/>
      <w:sz w:val="22"/>
      <w:szCs w:val="22"/>
    </w:rPr>
  </w:style>
  <w:style w:type="paragraph" w:customStyle="1" w:styleId="ConsNonformat">
    <w:name w:val="ConsNonformat"/>
    <w:qFormat/>
    <w:rsid w:val="00C10F8B"/>
    <w:pPr>
      <w:widowControl w:val="0"/>
    </w:pPr>
    <w:rPr>
      <w:rFonts w:ascii="Courier New" w:hAnsi="Courier New" w:cs="Courier New"/>
    </w:rPr>
  </w:style>
  <w:style w:type="character" w:customStyle="1" w:styleId="Heading1Char">
    <w:name w:val="Heading 1 Char"/>
    <w:locked/>
    <w:rsid w:val="00C10F8B"/>
    <w:rPr>
      <w:rFonts w:ascii="Cambria" w:eastAsia="Arial Unicode MS" w:hAnsi="Cambria" w:cs="Cambria"/>
      <w:b/>
      <w:bCs/>
      <w:i/>
      <w:kern w:val="32"/>
      <w:sz w:val="32"/>
      <w:szCs w:val="32"/>
      <w:lang w:val="ru-RU" w:eastAsia="ru-RU" w:bidi="ar-SA"/>
    </w:rPr>
  </w:style>
  <w:style w:type="character" w:customStyle="1" w:styleId="Heading2Char">
    <w:name w:val="Heading 2 Char"/>
    <w:semiHidden/>
    <w:locked/>
    <w:rsid w:val="00C10F8B"/>
    <w:rPr>
      <w:rFonts w:ascii="Cambria" w:hAnsi="Cambria" w:cs="Cambria"/>
      <w:b w:val="0"/>
      <w:bCs/>
      <w:i w:val="0"/>
      <w:iCs/>
      <w:sz w:val="28"/>
      <w:szCs w:val="28"/>
      <w:lang w:val="en-GB" w:eastAsia="en-US" w:bidi="ar-SA"/>
    </w:rPr>
  </w:style>
  <w:style w:type="paragraph" w:customStyle="1" w:styleId="1f3">
    <w:name w:val="Абзац списка1"/>
    <w:basedOn w:val="a"/>
    <w:rsid w:val="00C10F8B"/>
    <w:pPr>
      <w:ind w:left="720"/>
    </w:pPr>
    <w:rPr>
      <w:rFonts w:ascii="Calibri" w:eastAsia="Times New Roman" w:hAnsi="Calibri" w:cs="Calibri"/>
    </w:rPr>
  </w:style>
  <w:style w:type="character" w:customStyle="1" w:styleId="BodyText2Char">
    <w:name w:val="Body Text 2 Char"/>
    <w:semiHidden/>
    <w:locked/>
    <w:rsid w:val="00C10F8B"/>
    <w:rPr>
      <w:rFonts w:eastAsia="Times New Roman" w:cs="Times New Roman"/>
      <w:b/>
      <w:i/>
      <w:sz w:val="24"/>
      <w:szCs w:val="24"/>
      <w:lang w:val="en-GB" w:eastAsia="en-US" w:bidi="ar-SA"/>
    </w:rPr>
  </w:style>
  <w:style w:type="character" w:customStyle="1" w:styleId="65">
    <w:name w:val="Знак Знак6"/>
    <w:rsid w:val="00C10F8B"/>
    <w:rPr>
      <w:rFonts w:cs="Times New Roman"/>
      <w:b/>
      <w:i/>
      <w:sz w:val="32"/>
      <w:szCs w:val="32"/>
      <w:lang w:val="en-US" w:eastAsia="ru-RU" w:bidi="ar-SA"/>
    </w:rPr>
  </w:style>
  <w:style w:type="character" w:customStyle="1" w:styleId="Heading4Char1">
    <w:name w:val="Heading 4 Char1"/>
    <w:locked/>
    <w:rsid w:val="00C10F8B"/>
    <w:rPr>
      <w:b/>
      <w:bCs/>
      <w:i/>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C10F8B"/>
    <w:rPr>
      <w:b/>
      <w:i/>
      <w:sz w:val="28"/>
      <w:lang w:val="ru-RU" w:eastAsia="ru-RU" w:bidi="ar-SA"/>
    </w:rPr>
  </w:style>
  <w:style w:type="character" w:customStyle="1" w:styleId="BodyText2Char1">
    <w:name w:val="Body Text 2 Char1"/>
    <w:locked/>
    <w:rsid w:val="00C10F8B"/>
    <w:rPr>
      <w:b/>
      <w:i/>
      <w:sz w:val="24"/>
      <w:szCs w:val="24"/>
      <w:lang w:val="ru-RU" w:eastAsia="ru-RU" w:bidi="ar-SA"/>
    </w:rPr>
  </w:style>
  <w:style w:type="character" w:customStyle="1" w:styleId="afffd">
    <w:name w:val="Знак Знак"/>
    <w:rsid w:val="00C10F8B"/>
    <w:rPr>
      <w:rFonts w:cs="Times New Roman"/>
      <w:b w:val="0"/>
      <w:bCs/>
      <w:i/>
      <w:sz w:val="28"/>
      <w:szCs w:val="28"/>
      <w:lang w:val="ru-RU" w:eastAsia="ru-RU" w:bidi="ar-SA"/>
    </w:rPr>
  </w:style>
  <w:style w:type="character" w:customStyle="1" w:styleId="Heading2Char1">
    <w:name w:val="Heading 2 Char1"/>
    <w:locked/>
    <w:rsid w:val="00C10F8B"/>
    <w:rPr>
      <w:rFonts w:ascii="Arial" w:hAnsi="Arial" w:cs="Arial"/>
      <w:b/>
      <w:bCs/>
      <w:i/>
      <w:iCs/>
      <w:sz w:val="28"/>
      <w:szCs w:val="28"/>
      <w:lang w:val="ru-RU" w:eastAsia="ru-RU" w:bidi="ar-SA"/>
    </w:rPr>
  </w:style>
  <w:style w:type="character" w:customStyle="1" w:styleId="Heading3Char1">
    <w:name w:val="Heading 3 Char1"/>
    <w:locked/>
    <w:rsid w:val="00C10F8B"/>
    <w:rPr>
      <w:b/>
      <w:bCs/>
      <w:i/>
      <w:sz w:val="28"/>
      <w:szCs w:val="28"/>
      <w:lang w:val="ru-RU" w:eastAsia="ru-RU" w:bidi="ar-SA"/>
    </w:rPr>
  </w:style>
  <w:style w:type="character" w:customStyle="1" w:styleId="111">
    <w:name w:val="Знак Знак11"/>
    <w:rsid w:val="00C10F8B"/>
    <w:rPr>
      <w:b/>
      <w:i/>
      <w:sz w:val="32"/>
      <w:lang w:val="en-US" w:eastAsia="ru-RU" w:bidi="ar-SA"/>
    </w:rPr>
  </w:style>
  <w:style w:type="character" w:customStyle="1" w:styleId="83">
    <w:name w:val="Знак Знак8"/>
    <w:rsid w:val="00C10F8B"/>
    <w:rPr>
      <w:b/>
      <w:i/>
      <w:sz w:val="24"/>
      <w:lang w:val="ru-RU" w:eastAsia="ru-RU" w:bidi="ar-SA"/>
    </w:rPr>
  </w:style>
  <w:style w:type="character" w:customStyle="1" w:styleId="1f4">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C10F8B"/>
    <w:rPr>
      <w:b/>
      <w:i/>
      <w:sz w:val="28"/>
      <w:lang w:val="ru-RU" w:eastAsia="ru-RU" w:bidi="ar-SA"/>
    </w:rPr>
  </w:style>
  <w:style w:type="character" w:customStyle="1" w:styleId="100">
    <w:name w:val="Знак Знак10"/>
    <w:rsid w:val="00C10F8B"/>
    <w:rPr>
      <w:rFonts w:ascii="Arial" w:hAnsi="Arial" w:cs="Arial"/>
      <w:b/>
      <w:bCs/>
      <w:i/>
      <w:iCs/>
      <w:sz w:val="28"/>
      <w:szCs w:val="28"/>
      <w:lang w:val="ru-RU" w:eastAsia="ru-RU" w:bidi="ar-SA"/>
    </w:rPr>
  </w:style>
  <w:style w:type="character" w:customStyle="1" w:styleId="93">
    <w:name w:val="Знак Знак9"/>
    <w:rsid w:val="00C10F8B"/>
    <w:rPr>
      <w:b/>
      <w:i/>
      <w:sz w:val="28"/>
      <w:lang w:val="ru-RU" w:eastAsia="ru-RU" w:bidi="ar-SA"/>
    </w:rPr>
  </w:style>
  <w:style w:type="character" w:customStyle="1" w:styleId="73">
    <w:name w:val="Знак Знак7"/>
    <w:semiHidden/>
    <w:locked/>
    <w:rsid w:val="00C10F8B"/>
    <w:rPr>
      <w:b/>
      <w:i/>
      <w:sz w:val="28"/>
      <w:lang w:val="ru-RU" w:eastAsia="ru-RU" w:bidi="ar-SA"/>
    </w:rPr>
  </w:style>
  <w:style w:type="paragraph" w:customStyle="1" w:styleId="s16">
    <w:name w:val="s_16"/>
    <w:basedOn w:val="a"/>
    <w:rsid w:val="00C10F8B"/>
    <w:pPr>
      <w:spacing w:before="100" w:beforeAutospacing="1" w:after="100" w:afterAutospacing="1"/>
    </w:pPr>
    <w:rPr>
      <w:rFonts w:eastAsia="Times New Roman"/>
    </w:rPr>
  </w:style>
  <w:style w:type="paragraph" w:customStyle="1" w:styleId="xl95">
    <w:name w:val="xl95"/>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6">
    <w:name w:val="xl96"/>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97">
    <w:name w:val="xl97"/>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98">
    <w:name w:val="xl98"/>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9">
    <w:name w:val="xl99"/>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100">
    <w:name w:val="xl100"/>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101">
    <w:name w:val="xl101"/>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102">
    <w:name w:val="xl102"/>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03">
    <w:name w:val="xl103"/>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104">
    <w:name w:val="xl104"/>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5">
    <w:name w:val="xl105"/>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106">
    <w:name w:val="xl106"/>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107">
    <w:name w:val="xl107"/>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8">
    <w:name w:val="xl108"/>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09">
    <w:name w:val="xl109"/>
    <w:basedOn w:val="a"/>
    <w:uiPriority w:val="99"/>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110">
    <w:name w:val="xl110"/>
    <w:basedOn w:val="a"/>
    <w:uiPriority w:val="99"/>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11">
    <w:name w:val="xl111"/>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12">
    <w:name w:val="xl112"/>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113">
    <w:name w:val="xl113"/>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114">
    <w:name w:val="xl114"/>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15">
    <w:name w:val="xl115"/>
    <w:basedOn w:val="a"/>
    <w:uiPriority w:val="99"/>
    <w:rsid w:val="00C10F8B"/>
    <w:pPr>
      <w:spacing w:before="100" w:beforeAutospacing="1" w:after="100" w:afterAutospacing="1"/>
      <w:jc w:val="right"/>
      <w:textAlignment w:val="top"/>
    </w:pPr>
    <w:rPr>
      <w:rFonts w:eastAsia="Times New Roman"/>
    </w:rPr>
  </w:style>
  <w:style w:type="paragraph" w:customStyle="1" w:styleId="xl116">
    <w:name w:val="xl116"/>
    <w:basedOn w:val="a"/>
    <w:uiPriority w:val="99"/>
    <w:rsid w:val="00C10F8B"/>
    <w:pPr>
      <w:spacing w:before="100" w:beforeAutospacing="1" w:after="100" w:afterAutospacing="1"/>
      <w:jc w:val="right"/>
      <w:textAlignment w:val="top"/>
    </w:pPr>
    <w:rPr>
      <w:rFonts w:eastAsia="Times New Roman"/>
    </w:rPr>
  </w:style>
  <w:style w:type="paragraph" w:customStyle="1" w:styleId="xl117">
    <w:name w:val="xl117"/>
    <w:basedOn w:val="a"/>
    <w:uiPriority w:val="99"/>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118">
    <w:name w:val="xl118"/>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19">
    <w:name w:val="xl119"/>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120">
    <w:name w:val="xl120"/>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121">
    <w:name w:val="xl121"/>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22">
    <w:name w:val="xl122"/>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23">
    <w:name w:val="xl123"/>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124">
    <w:name w:val="xl124"/>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25">
    <w:name w:val="xl125"/>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126">
    <w:name w:val="xl126"/>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127">
    <w:name w:val="xl127"/>
    <w:basedOn w:val="a"/>
    <w:uiPriority w:val="99"/>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eastAsia="Times New Roman"/>
    </w:rPr>
  </w:style>
  <w:style w:type="paragraph" w:customStyle="1" w:styleId="xl128">
    <w:name w:val="xl128"/>
    <w:basedOn w:val="a"/>
    <w:uiPriority w:val="99"/>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eastAsia="Times New Roman" w:hAnsi="Arial CYR" w:cs="Arial CYR"/>
      <w:sz w:val="18"/>
      <w:szCs w:val="18"/>
    </w:rPr>
  </w:style>
  <w:style w:type="paragraph" w:customStyle="1" w:styleId="xl129">
    <w:name w:val="xl129"/>
    <w:basedOn w:val="a"/>
    <w:uiPriority w:val="99"/>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0">
    <w:name w:val="xl130"/>
    <w:basedOn w:val="a"/>
    <w:uiPriority w:val="99"/>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1">
    <w:name w:val="xl131"/>
    <w:basedOn w:val="a"/>
    <w:uiPriority w:val="99"/>
    <w:rsid w:val="00C10F8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32">
    <w:name w:val="xl132"/>
    <w:basedOn w:val="a"/>
    <w:uiPriority w:val="99"/>
    <w:rsid w:val="00C10F8B"/>
    <w:pPr>
      <w:spacing w:before="100" w:beforeAutospacing="1" w:after="100" w:afterAutospacing="1"/>
      <w:jc w:val="right"/>
      <w:textAlignment w:val="top"/>
    </w:pPr>
    <w:rPr>
      <w:rFonts w:eastAsia="Times New Roman"/>
    </w:rPr>
  </w:style>
  <w:style w:type="paragraph" w:customStyle="1" w:styleId="xl133">
    <w:name w:val="xl133"/>
    <w:basedOn w:val="a"/>
    <w:uiPriority w:val="99"/>
    <w:rsid w:val="00C10F8B"/>
    <w:pPr>
      <w:spacing w:before="100" w:beforeAutospacing="1" w:after="100" w:afterAutospacing="1"/>
      <w:jc w:val="center"/>
      <w:textAlignment w:val="top"/>
    </w:pPr>
    <w:rPr>
      <w:rFonts w:ascii="Arial CYR" w:eastAsia="Times New Roman" w:hAnsi="Arial CYR" w:cs="Arial CYR"/>
      <w:b/>
      <w:bCs/>
      <w:sz w:val="22"/>
      <w:szCs w:val="22"/>
    </w:rPr>
  </w:style>
  <w:style w:type="character" w:customStyle="1" w:styleId="1f5">
    <w:name w:val="Подпись Знак1"/>
    <w:rsid w:val="00C10F8B"/>
    <w:rPr>
      <w:rFonts w:eastAsia="Arial Unicode MS"/>
      <w:sz w:val="24"/>
      <w:szCs w:val="24"/>
    </w:rPr>
  </w:style>
  <w:style w:type="paragraph" w:customStyle="1" w:styleId="55">
    <w:name w:val="Знак Знак5 Знак Знак Знак Знак"/>
    <w:basedOn w:val="a"/>
    <w:rsid w:val="00C10F8B"/>
    <w:pPr>
      <w:spacing w:after="160" w:line="240" w:lineRule="exact"/>
    </w:pPr>
    <w:rPr>
      <w:rFonts w:ascii="Arial" w:eastAsia="Times New Roman" w:hAnsi="Arial" w:cs="Arial"/>
      <w:sz w:val="20"/>
      <w:szCs w:val="20"/>
      <w:lang w:val="fr-FR" w:eastAsia="en-US"/>
    </w:rPr>
  </w:style>
  <w:style w:type="table" w:customStyle="1" w:styleId="1f6">
    <w:name w:val="Сетка таблицы1"/>
    <w:basedOn w:val="a1"/>
    <w:rsid w:val="00C10F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5pt0pt">
    <w:name w:val="Основной текст + 4;5 pt;Курсив;Интервал 0 pt"/>
    <w:rsid w:val="00C10F8B"/>
    <w:rPr>
      <w:rFonts w:ascii="Tahoma" w:eastAsia="Tahoma" w:hAnsi="Tahoma" w:cs="Tahoma"/>
      <w:i/>
      <w:iCs/>
      <w:color w:val="000000"/>
      <w:spacing w:val="-10"/>
      <w:w w:val="100"/>
      <w:position w:val="0"/>
      <w:sz w:val="9"/>
      <w:szCs w:val="9"/>
      <w:shd w:val="clear" w:color="auto" w:fill="FFFFFF"/>
      <w:lang w:val="ru-RU"/>
    </w:rPr>
  </w:style>
  <w:style w:type="character" w:customStyle="1" w:styleId="130">
    <w:name w:val="Знак Знак13"/>
    <w:rsid w:val="00C10F8B"/>
    <w:rPr>
      <w:b/>
      <w:bCs w:val="0"/>
      <w:sz w:val="28"/>
      <w:lang w:val="ru-RU" w:eastAsia="ru-RU" w:bidi="ar-SA"/>
    </w:rPr>
  </w:style>
  <w:style w:type="character" w:customStyle="1" w:styleId="56">
    <w:name w:val="Знак Знак5"/>
    <w:rsid w:val="00C10F8B"/>
    <w:rPr>
      <w:sz w:val="24"/>
      <w:lang w:val="ru-RU" w:eastAsia="ru-RU" w:bidi="ar-SA"/>
    </w:rPr>
  </w:style>
  <w:style w:type="character" w:customStyle="1" w:styleId="markedcontent">
    <w:name w:val="markedcontent"/>
    <w:basedOn w:val="a0"/>
    <w:rsid w:val="00C10F8B"/>
  </w:style>
  <w:style w:type="character" w:customStyle="1" w:styleId="57">
    <w:name w:val="Основной текст (5) + Не курсив"/>
    <w:uiPriority w:val="99"/>
    <w:rsid w:val="00C10F8B"/>
    <w:rPr>
      <w:rFonts w:ascii="Times New Roman" w:hAnsi="Times New Roman" w:cs="Times New Roman"/>
      <w:i/>
      <w:iCs/>
      <w:sz w:val="28"/>
      <w:szCs w:val="28"/>
      <w:u w:val="none"/>
      <w:shd w:val="clear" w:color="auto" w:fill="FFFFFF"/>
    </w:rPr>
  </w:style>
  <w:style w:type="paragraph" w:customStyle="1" w:styleId="211">
    <w:name w:val="Основной текст (2)1"/>
    <w:basedOn w:val="a"/>
    <w:uiPriority w:val="99"/>
    <w:rsid w:val="00C10F8B"/>
    <w:pPr>
      <w:widowControl w:val="0"/>
      <w:shd w:val="clear" w:color="auto" w:fill="FFFFFF"/>
      <w:spacing w:before="420" w:after="300" w:line="322" w:lineRule="exact"/>
      <w:ind w:hanging="1620"/>
      <w:jc w:val="both"/>
    </w:pPr>
    <w:rPr>
      <w:sz w:val="28"/>
      <w:szCs w:val="28"/>
    </w:rPr>
  </w:style>
  <w:style w:type="paragraph" w:customStyle="1" w:styleId="afffe">
    <w:name w:val="Таблицы (моноширинный)"/>
    <w:basedOn w:val="a"/>
    <w:next w:val="a"/>
    <w:rsid w:val="00C10F8B"/>
    <w:pPr>
      <w:autoSpaceDE w:val="0"/>
      <w:autoSpaceDN w:val="0"/>
      <w:adjustRightInd w:val="0"/>
    </w:pPr>
    <w:rPr>
      <w:rFonts w:ascii="Courier New" w:hAnsi="Courier New" w:cs="Courier New"/>
    </w:rPr>
  </w:style>
  <w:style w:type="paragraph" w:customStyle="1" w:styleId="affff">
    <w:name w:val="Нормальный (таблица)"/>
    <w:basedOn w:val="a"/>
    <w:next w:val="a"/>
    <w:uiPriority w:val="99"/>
    <w:rsid w:val="00C10F8B"/>
    <w:pPr>
      <w:autoSpaceDE w:val="0"/>
      <w:autoSpaceDN w:val="0"/>
      <w:adjustRightInd w:val="0"/>
      <w:jc w:val="both"/>
    </w:pPr>
    <w:rPr>
      <w:rFonts w:ascii="Arial" w:hAnsi="Arial" w:cs="Arial"/>
    </w:rPr>
  </w:style>
  <w:style w:type="character" w:customStyle="1" w:styleId="user-accountsubname">
    <w:name w:val="user-account__subname"/>
    <w:rsid w:val="00C10F8B"/>
    <w:rPr>
      <w:rFonts w:cs="Times New Roman"/>
    </w:rPr>
  </w:style>
  <w:style w:type="character" w:customStyle="1" w:styleId="1f7">
    <w:name w:val="Обычный1"/>
    <w:rsid w:val="00C10F8B"/>
    <w:rPr>
      <w:rFonts w:ascii="Arial" w:hAnsi="Arial"/>
      <w:sz w:val="20"/>
    </w:rPr>
  </w:style>
  <w:style w:type="character" w:customStyle="1" w:styleId="ConsPlusNormal10">
    <w:name w:val="ConsPlusNormal1"/>
    <w:locked/>
    <w:rsid w:val="00C10F8B"/>
    <w:rPr>
      <w:rFonts w:ascii="Times New Roman" w:eastAsia="Times New Roman" w:hAnsi="Times New Roman" w:cs="Times New Roman"/>
      <w:sz w:val="24"/>
      <w:lang w:eastAsia="ru-RU"/>
    </w:rPr>
  </w:style>
  <w:style w:type="paragraph" w:customStyle="1" w:styleId="Footnote">
    <w:name w:val="Footnote"/>
    <w:basedOn w:val="a"/>
    <w:link w:val="Footnote1"/>
    <w:rsid w:val="00C10F8B"/>
    <w:pPr>
      <w:widowControl w:val="0"/>
    </w:pPr>
    <w:rPr>
      <w:rFonts w:ascii="Arial" w:eastAsia="Times New Roman" w:hAnsi="Arial"/>
      <w:sz w:val="20"/>
      <w:szCs w:val="20"/>
      <w:lang/>
    </w:rPr>
  </w:style>
  <w:style w:type="character" w:customStyle="1" w:styleId="Footnote1">
    <w:name w:val="Footnote1"/>
    <w:link w:val="Footnote"/>
    <w:locked/>
    <w:rsid w:val="00C10F8B"/>
    <w:rPr>
      <w:rFonts w:ascii="Arial" w:hAnsi="Arial"/>
    </w:rPr>
  </w:style>
  <w:style w:type="paragraph" w:customStyle="1" w:styleId="HeaderandFooter">
    <w:name w:val="Header and Footer"/>
    <w:link w:val="HeaderandFooter1"/>
    <w:rsid w:val="00C10F8B"/>
    <w:pPr>
      <w:spacing w:after="200" w:line="360" w:lineRule="auto"/>
    </w:pPr>
    <w:rPr>
      <w:rFonts w:ascii="XO Thames" w:hAnsi="XO Thames"/>
      <w:color w:val="000000"/>
      <w:sz w:val="22"/>
      <w:szCs w:val="22"/>
    </w:rPr>
  </w:style>
  <w:style w:type="character" w:customStyle="1" w:styleId="HeaderandFooter1">
    <w:name w:val="Header and Footer1"/>
    <w:link w:val="HeaderandFooter"/>
    <w:locked/>
    <w:rsid w:val="00C10F8B"/>
    <w:rPr>
      <w:rFonts w:ascii="XO Thames" w:hAnsi="XO Thames"/>
      <w:color w:val="000000"/>
      <w:sz w:val="22"/>
      <w:szCs w:val="22"/>
      <w:lang w:bidi="ar-SA"/>
    </w:rPr>
  </w:style>
  <w:style w:type="paragraph" w:customStyle="1" w:styleId="toc10">
    <w:name w:val="toc 10"/>
    <w:next w:val="a"/>
    <w:link w:val="toc101"/>
    <w:rsid w:val="00C10F8B"/>
    <w:pPr>
      <w:spacing w:after="200" w:line="276" w:lineRule="auto"/>
      <w:ind w:left="1800"/>
    </w:pPr>
    <w:rPr>
      <w:rFonts w:ascii="Calibri" w:hAnsi="Calibri"/>
      <w:color w:val="000000"/>
      <w:sz w:val="22"/>
    </w:rPr>
  </w:style>
  <w:style w:type="character" w:customStyle="1" w:styleId="toc101">
    <w:name w:val="toc 101"/>
    <w:link w:val="toc10"/>
    <w:locked/>
    <w:rsid w:val="00C10F8B"/>
    <w:rPr>
      <w:rFonts w:ascii="Calibri" w:hAnsi="Calibri"/>
      <w:color w:val="000000"/>
      <w:sz w:val="22"/>
      <w:lang w:bidi="ar-SA"/>
    </w:rPr>
  </w:style>
  <w:style w:type="character" w:customStyle="1" w:styleId="UnresolvedMention">
    <w:name w:val="Unresolved Mention"/>
    <w:uiPriority w:val="99"/>
    <w:unhideWhenUsed/>
    <w:rsid w:val="00C10F8B"/>
    <w:rPr>
      <w:rFonts w:cs="Times New Roman"/>
      <w:color w:val="605E5C"/>
      <w:shd w:val="clear" w:color="auto" w:fill="E1DFDD"/>
    </w:rPr>
  </w:style>
  <w:style w:type="paragraph" w:customStyle="1" w:styleId="ConsTitle">
    <w:name w:val="ConsTitle"/>
    <w:qFormat/>
    <w:rsid w:val="00C10F8B"/>
    <w:pPr>
      <w:autoSpaceDE w:val="0"/>
      <w:autoSpaceDN w:val="0"/>
      <w:adjustRightInd w:val="0"/>
      <w:ind w:right="19772"/>
    </w:pPr>
    <w:rPr>
      <w:rFonts w:ascii="Arial" w:hAnsi="Arial" w:cs="Arial"/>
      <w:b/>
      <w:bCs/>
      <w:sz w:val="16"/>
      <w:szCs w:val="16"/>
    </w:rPr>
  </w:style>
  <w:style w:type="character" w:customStyle="1" w:styleId="112">
    <w:name w:val="Знак Знак11"/>
    <w:rsid w:val="00C10F8B"/>
    <w:rPr>
      <w:b/>
      <w:bCs w:val="0"/>
      <w:i/>
      <w:iCs w:val="0"/>
      <w:sz w:val="32"/>
      <w:lang w:val="en-US" w:eastAsia="ru-RU" w:bidi="ar-SA"/>
    </w:rPr>
  </w:style>
  <w:style w:type="character" w:customStyle="1" w:styleId="84">
    <w:name w:val="Знак Знак8"/>
    <w:rsid w:val="00C10F8B"/>
    <w:rPr>
      <w:b/>
      <w:bCs w:val="0"/>
      <w:i/>
      <w:iCs w:val="0"/>
      <w:sz w:val="24"/>
      <w:lang w:val="ru-RU" w:eastAsia="ru-RU" w:bidi="ar-SA"/>
    </w:rPr>
  </w:style>
  <w:style w:type="character" w:customStyle="1" w:styleId="101">
    <w:name w:val="Знак Знак10"/>
    <w:rsid w:val="00C10F8B"/>
    <w:rPr>
      <w:rFonts w:ascii="Arial" w:hAnsi="Arial" w:cs="Arial" w:hint="default"/>
      <w:b/>
      <w:bCs/>
      <w:i/>
      <w:iCs/>
      <w:sz w:val="28"/>
      <w:szCs w:val="28"/>
      <w:lang w:val="ru-RU" w:eastAsia="ru-RU" w:bidi="ar-SA"/>
    </w:rPr>
  </w:style>
  <w:style w:type="character" w:customStyle="1" w:styleId="94">
    <w:name w:val="Знак Знак9"/>
    <w:rsid w:val="00C10F8B"/>
    <w:rPr>
      <w:b/>
      <w:bCs w:val="0"/>
      <w:i/>
      <w:iCs w:val="0"/>
      <w:sz w:val="28"/>
      <w:lang w:val="ru-RU" w:eastAsia="ru-RU" w:bidi="ar-SA"/>
    </w:rPr>
  </w:style>
  <w:style w:type="character" w:customStyle="1" w:styleId="74">
    <w:name w:val="Знак Знак7"/>
    <w:semiHidden/>
    <w:locked/>
    <w:rsid w:val="00C10F8B"/>
    <w:rPr>
      <w:b/>
      <w:bCs w:val="0"/>
      <w:i/>
      <w:iCs w:val="0"/>
      <w:sz w:val="28"/>
      <w:lang w:val="ru-RU" w:eastAsia="ru-RU" w:bidi="ar-SA"/>
    </w:rPr>
  </w:style>
  <w:style w:type="paragraph" w:customStyle="1" w:styleId="p8">
    <w:name w:val="p8"/>
    <w:basedOn w:val="a"/>
    <w:rsid w:val="00C10F8B"/>
    <w:pPr>
      <w:spacing w:before="100" w:beforeAutospacing="1" w:after="100" w:afterAutospacing="1"/>
    </w:pPr>
    <w:rPr>
      <w:rFonts w:eastAsia="Times New Roman"/>
    </w:rPr>
  </w:style>
  <w:style w:type="paragraph" w:customStyle="1" w:styleId="1f8">
    <w:name w:val="Знак1 Знак Знак Знак Знак Знак Знак"/>
    <w:basedOn w:val="a"/>
    <w:uiPriority w:val="99"/>
    <w:rsid w:val="00C10F8B"/>
    <w:pPr>
      <w:spacing w:before="100" w:beforeAutospacing="1" w:after="100" w:afterAutospacing="1"/>
    </w:pPr>
    <w:rPr>
      <w:rFonts w:ascii="Tahoma" w:eastAsia="Times New Roman" w:hAnsi="Tahoma" w:cs="Tahoma"/>
      <w:sz w:val="20"/>
      <w:szCs w:val="20"/>
      <w:lang w:val="en-US" w:eastAsia="en-US"/>
    </w:rPr>
  </w:style>
  <w:style w:type="paragraph" w:customStyle="1" w:styleId="affff0">
    <w:name w:val="Обычный (паспорт)"/>
    <w:basedOn w:val="a"/>
    <w:uiPriority w:val="99"/>
    <w:rsid w:val="00C10F8B"/>
    <w:pPr>
      <w:spacing w:before="120"/>
      <w:jc w:val="both"/>
    </w:pPr>
    <w:rPr>
      <w:rFonts w:eastAsia="Calibri"/>
      <w:sz w:val="28"/>
      <w:szCs w:val="28"/>
    </w:rPr>
  </w:style>
  <w:style w:type="paragraph" w:customStyle="1" w:styleId="affff1">
    <w:name w:val="Жирный (паспорт)"/>
    <w:basedOn w:val="a"/>
    <w:rsid w:val="00C10F8B"/>
    <w:pPr>
      <w:spacing w:before="120"/>
      <w:jc w:val="both"/>
    </w:pPr>
    <w:rPr>
      <w:rFonts w:eastAsia="Calibri"/>
      <w:b/>
      <w:sz w:val="28"/>
      <w:szCs w:val="28"/>
    </w:rPr>
  </w:style>
  <w:style w:type="paragraph" w:customStyle="1" w:styleId="1f9">
    <w:name w:val="Абзац списка1"/>
    <w:basedOn w:val="a"/>
    <w:rsid w:val="00C10F8B"/>
    <w:pPr>
      <w:spacing w:after="200" w:line="276" w:lineRule="auto"/>
      <w:ind w:left="720"/>
    </w:pPr>
    <w:rPr>
      <w:rFonts w:ascii="Calibri" w:eastAsia="Times New Roman" w:hAnsi="Calibri"/>
      <w:sz w:val="22"/>
      <w:szCs w:val="22"/>
      <w:lang w:eastAsia="en-US"/>
    </w:rPr>
  </w:style>
  <w:style w:type="character" w:customStyle="1" w:styleId="blk">
    <w:name w:val="blk"/>
    <w:rsid w:val="00C10F8B"/>
  </w:style>
  <w:style w:type="paragraph" w:styleId="z-">
    <w:name w:val="HTML Top of Form"/>
    <w:basedOn w:val="a"/>
    <w:next w:val="a"/>
    <w:link w:val="z-0"/>
    <w:uiPriority w:val="99"/>
    <w:unhideWhenUsed/>
    <w:rsid w:val="00C10F8B"/>
    <w:pPr>
      <w:pBdr>
        <w:bottom w:val="single" w:sz="6" w:space="1" w:color="auto"/>
      </w:pBdr>
      <w:jc w:val="center"/>
    </w:pPr>
    <w:rPr>
      <w:rFonts w:ascii="Arial" w:eastAsia="Times New Roman" w:hAnsi="Arial"/>
      <w:vanish/>
      <w:sz w:val="16"/>
      <w:szCs w:val="16"/>
      <w:lang/>
    </w:rPr>
  </w:style>
  <w:style w:type="character" w:customStyle="1" w:styleId="z-0">
    <w:name w:val="z-Начало формы Знак"/>
    <w:link w:val="z-"/>
    <w:uiPriority w:val="99"/>
    <w:rsid w:val="00C10F8B"/>
    <w:rPr>
      <w:rFonts w:ascii="Arial" w:hAnsi="Arial"/>
      <w:vanish/>
      <w:sz w:val="16"/>
      <w:szCs w:val="16"/>
    </w:rPr>
  </w:style>
  <w:style w:type="character" w:customStyle="1" w:styleId="printer">
    <w:name w:val="printer"/>
    <w:basedOn w:val="a0"/>
    <w:rsid w:val="00C10F8B"/>
  </w:style>
  <w:style w:type="paragraph" w:customStyle="1" w:styleId="Style8">
    <w:name w:val="Style8"/>
    <w:basedOn w:val="a"/>
    <w:uiPriority w:val="99"/>
    <w:rsid w:val="00C10F8B"/>
    <w:pPr>
      <w:widowControl w:val="0"/>
      <w:autoSpaceDE w:val="0"/>
      <w:autoSpaceDN w:val="0"/>
      <w:adjustRightInd w:val="0"/>
      <w:spacing w:line="312" w:lineRule="exact"/>
      <w:ind w:hanging="350"/>
    </w:pPr>
    <w:rPr>
      <w:rFonts w:eastAsia="Calibri"/>
    </w:rPr>
  </w:style>
  <w:style w:type="character" w:customStyle="1" w:styleId="FontStyle20">
    <w:name w:val="Font Style20"/>
    <w:rsid w:val="00C10F8B"/>
    <w:rPr>
      <w:rFonts w:ascii="Times New Roman" w:hAnsi="Times New Roman" w:cs="Times New Roman"/>
      <w:spacing w:val="10"/>
      <w:sz w:val="24"/>
      <w:szCs w:val="24"/>
    </w:rPr>
  </w:style>
  <w:style w:type="character" w:customStyle="1" w:styleId="212">
    <w:name w:val="Основной текст с отступом 2 Знак1"/>
    <w:uiPriority w:val="99"/>
    <w:semiHidden/>
    <w:locked/>
    <w:rsid w:val="00C10F8B"/>
    <w:rPr>
      <w:rFonts w:eastAsia="Times New Roman"/>
      <w:sz w:val="28"/>
      <w:szCs w:val="28"/>
    </w:rPr>
  </w:style>
  <w:style w:type="paragraph" w:customStyle="1" w:styleId="consplustitle0">
    <w:name w:val="consplustitle"/>
    <w:basedOn w:val="a"/>
    <w:rsid w:val="00C10F8B"/>
    <w:pPr>
      <w:spacing w:before="100" w:beforeAutospacing="1" w:after="100" w:afterAutospacing="1"/>
    </w:pPr>
    <w:rPr>
      <w:rFonts w:eastAsia="Calibri"/>
    </w:rPr>
  </w:style>
  <w:style w:type="character" w:customStyle="1" w:styleId="1fa">
    <w:name w:val="Основной текст Знак1"/>
    <w:basedOn w:val="a0"/>
    <w:rsid w:val="00C10F8B"/>
  </w:style>
  <w:style w:type="character" w:customStyle="1" w:styleId="102">
    <w:name w:val="Основной текст (10)_"/>
    <w:link w:val="1010"/>
    <w:rsid w:val="00C10F8B"/>
    <w:rPr>
      <w:i/>
      <w:iCs/>
      <w:sz w:val="26"/>
      <w:szCs w:val="26"/>
      <w:shd w:val="clear" w:color="auto" w:fill="FFFFFF"/>
    </w:rPr>
  </w:style>
  <w:style w:type="paragraph" w:customStyle="1" w:styleId="1010">
    <w:name w:val="Основной текст (10)1"/>
    <w:basedOn w:val="a"/>
    <w:link w:val="102"/>
    <w:rsid w:val="00C10F8B"/>
    <w:pPr>
      <w:widowControl w:val="0"/>
      <w:shd w:val="clear" w:color="auto" w:fill="FFFFFF"/>
      <w:spacing w:line="322" w:lineRule="exact"/>
      <w:jc w:val="both"/>
    </w:pPr>
    <w:rPr>
      <w:rFonts w:eastAsia="Times New Roman"/>
      <w:i/>
      <w:iCs/>
      <w:sz w:val="26"/>
      <w:szCs w:val="26"/>
      <w:lang/>
    </w:rPr>
  </w:style>
  <w:style w:type="character" w:customStyle="1" w:styleId="103">
    <w:name w:val="Основной текст (10) + Не курсив"/>
    <w:basedOn w:val="102"/>
    <w:rsid w:val="00C10F8B"/>
  </w:style>
  <w:style w:type="character" w:customStyle="1" w:styleId="104">
    <w:name w:val="Основной текст (10)"/>
    <w:basedOn w:val="102"/>
    <w:rsid w:val="00C10F8B"/>
  </w:style>
  <w:style w:type="character" w:customStyle="1" w:styleId="1fb">
    <w:name w:val="Основной текст + Курсив1"/>
    <w:rsid w:val="00C10F8B"/>
    <w:rPr>
      <w:rFonts w:ascii="Times New Roman" w:hAnsi="Times New Roman" w:cs="Times New Roman"/>
      <w:i/>
      <w:iCs/>
      <w:sz w:val="26"/>
      <w:szCs w:val="26"/>
      <w:u w:val="none"/>
      <w:lang w:bidi="ar-SA"/>
    </w:rPr>
  </w:style>
  <w:style w:type="character" w:customStyle="1" w:styleId="613pt0">
    <w:name w:val="Основной текст (6) + 13 pt"/>
    <w:aliases w:val="Не полужирный1"/>
    <w:rsid w:val="00C10F8B"/>
    <w:rPr>
      <w:rFonts w:ascii="Times New Roman" w:hAnsi="Times New Roman" w:cs="Times New Roman"/>
      <w:b/>
      <w:bCs/>
      <w:sz w:val="26"/>
      <w:szCs w:val="26"/>
      <w:u w:val="none"/>
      <w:lang w:bidi="ar-SA"/>
    </w:rPr>
  </w:style>
  <w:style w:type="paragraph" w:customStyle="1" w:styleId="213">
    <w:name w:val="Заголовок №21"/>
    <w:basedOn w:val="a"/>
    <w:rsid w:val="00C10F8B"/>
    <w:pPr>
      <w:widowControl w:val="0"/>
      <w:shd w:val="clear" w:color="auto" w:fill="FFFFFF"/>
      <w:spacing w:before="240" w:after="360" w:line="240" w:lineRule="atLeast"/>
      <w:ind w:hanging="3340"/>
      <w:jc w:val="both"/>
      <w:outlineLvl w:val="1"/>
    </w:pPr>
    <w:rPr>
      <w:rFonts w:eastAsia="Times New Roman"/>
      <w:b/>
      <w:bCs/>
      <w:sz w:val="26"/>
      <w:szCs w:val="26"/>
    </w:rPr>
  </w:style>
  <w:style w:type="character" w:customStyle="1" w:styleId="affff2">
    <w:name w:val="Колонтитул_"/>
    <w:link w:val="1fc"/>
    <w:uiPriority w:val="99"/>
    <w:rsid w:val="00C10F8B"/>
    <w:rPr>
      <w:sz w:val="17"/>
      <w:szCs w:val="17"/>
      <w:shd w:val="clear" w:color="auto" w:fill="FFFFFF"/>
    </w:rPr>
  </w:style>
  <w:style w:type="paragraph" w:customStyle="1" w:styleId="1fc">
    <w:name w:val="Колонтитул1"/>
    <w:basedOn w:val="a"/>
    <w:link w:val="affff2"/>
    <w:uiPriority w:val="99"/>
    <w:rsid w:val="00C10F8B"/>
    <w:pPr>
      <w:widowControl w:val="0"/>
      <w:shd w:val="clear" w:color="auto" w:fill="FFFFFF"/>
      <w:spacing w:line="240" w:lineRule="atLeast"/>
    </w:pPr>
    <w:rPr>
      <w:rFonts w:eastAsia="Times New Roman"/>
      <w:sz w:val="17"/>
      <w:szCs w:val="17"/>
      <w:lang/>
    </w:rPr>
  </w:style>
  <w:style w:type="character" w:customStyle="1" w:styleId="TrebuchetMS">
    <w:name w:val="Колонтитул + Trebuchet MS"/>
    <w:aliases w:val="9 pt"/>
    <w:rsid w:val="00C10F8B"/>
    <w:rPr>
      <w:rFonts w:ascii="Trebuchet MS" w:hAnsi="Trebuchet MS" w:cs="Trebuchet MS"/>
      <w:sz w:val="18"/>
      <w:szCs w:val="18"/>
      <w:lang w:bidi="ar-SA"/>
    </w:rPr>
  </w:style>
  <w:style w:type="character" w:customStyle="1" w:styleId="380">
    <w:name w:val="Основной текст (3) + 8"/>
    <w:aliases w:val="5 pt,Не курсив,Основной текст + 4,Интервал 0 pt,Основной текст (2) + 12 pt,Колонтитул + Calibri,10"/>
    <w:rsid w:val="00C10F8B"/>
    <w:rPr>
      <w:b/>
      <w:bCs/>
      <w:i/>
      <w:iCs/>
      <w:sz w:val="17"/>
      <w:szCs w:val="17"/>
      <w:lang w:bidi="ar-SA"/>
    </w:rPr>
  </w:style>
  <w:style w:type="character" w:customStyle="1" w:styleId="312pt">
    <w:name w:val="Основной текст (3) + 12 pt"/>
    <w:aliases w:val="Не курсив4"/>
    <w:rsid w:val="00C10F8B"/>
    <w:rPr>
      <w:b/>
      <w:bCs/>
      <w:i/>
      <w:iCs/>
      <w:sz w:val="24"/>
      <w:szCs w:val="24"/>
      <w:lang w:bidi="ar-SA"/>
    </w:rPr>
  </w:style>
  <w:style w:type="character" w:customStyle="1" w:styleId="66">
    <w:name w:val="Основной текст (6) + Не полужирный"/>
    <w:aliases w:val="Курсив5"/>
    <w:rsid w:val="00C10F8B"/>
    <w:rPr>
      <w:rFonts w:ascii="Times New Roman" w:hAnsi="Times New Roman" w:cs="Times New Roman"/>
      <w:b/>
      <w:bCs/>
      <w:i/>
      <w:iCs/>
      <w:u w:val="none"/>
      <w:lang w:bidi="ar-SA"/>
    </w:rPr>
  </w:style>
  <w:style w:type="character" w:customStyle="1" w:styleId="69pt">
    <w:name w:val="Основной текст (6) + 9 pt"/>
    <w:aliases w:val="Курсив4"/>
    <w:rsid w:val="00C10F8B"/>
    <w:rPr>
      <w:rFonts w:ascii="Times New Roman" w:hAnsi="Times New Roman" w:cs="Times New Roman"/>
      <w:b w:val="0"/>
      <w:bCs w:val="0"/>
      <w:i/>
      <w:iCs/>
      <w:sz w:val="18"/>
      <w:szCs w:val="18"/>
      <w:u w:val="none"/>
      <w:lang w:bidi="ar-SA"/>
    </w:rPr>
  </w:style>
  <w:style w:type="paragraph" w:customStyle="1" w:styleId="310">
    <w:name w:val="Основной текст (3)1"/>
    <w:basedOn w:val="a"/>
    <w:uiPriority w:val="99"/>
    <w:rsid w:val="00C10F8B"/>
    <w:pPr>
      <w:widowControl w:val="0"/>
      <w:shd w:val="clear" w:color="auto" w:fill="FFFFFF"/>
      <w:spacing w:before="60" w:line="240" w:lineRule="atLeast"/>
      <w:jc w:val="right"/>
    </w:pPr>
    <w:rPr>
      <w:rFonts w:eastAsia="Times New Roman"/>
      <w:b/>
      <w:bCs/>
      <w:i/>
      <w:iCs/>
      <w:sz w:val="18"/>
      <w:szCs w:val="18"/>
    </w:rPr>
  </w:style>
  <w:style w:type="character" w:customStyle="1" w:styleId="313pt">
    <w:name w:val="Основной текст (3) + 13 pt"/>
    <w:aliases w:val="Не полужирный,Не курсив2"/>
    <w:rsid w:val="00C10F8B"/>
    <w:rPr>
      <w:rFonts w:ascii="Times New Roman" w:hAnsi="Times New Roman" w:cs="Times New Roman"/>
      <w:b/>
      <w:bCs/>
      <w:i/>
      <w:iCs/>
      <w:sz w:val="26"/>
      <w:szCs w:val="26"/>
      <w:u w:val="none"/>
      <w:lang w:bidi="ar-SA"/>
    </w:rPr>
  </w:style>
  <w:style w:type="character" w:customStyle="1" w:styleId="9pt">
    <w:name w:val="Основной текст + 9 pt"/>
    <w:aliases w:val="Полужирный,Курсив,Основной текст (2) + 15 pt"/>
    <w:uiPriority w:val="99"/>
    <w:rsid w:val="00C10F8B"/>
    <w:rPr>
      <w:rFonts w:ascii="Times New Roman" w:hAnsi="Times New Roman" w:cs="Times New Roman"/>
      <w:b/>
      <w:bCs/>
      <w:i/>
      <w:iCs/>
      <w:sz w:val="18"/>
      <w:szCs w:val="18"/>
      <w:u w:val="none"/>
      <w:lang w:bidi="ar-SA"/>
    </w:rPr>
  </w:style>
  <w:style w:type="character" w:customStyle="1" w:styleId="85">
    <w:name w:val="Основной текст + 8"/>
    <w:aliases w:val="5 pt4,Полужирный4"/>
    <w:rsid w:val="00C10F8B"/>
    <w:rPr>
      <w:rFonts w:ascii="Times New Roman" w:hAnsi="Times New Roman" w:cs="Times New Roman"/>
      <w:b/>
      <w:bCs/>
      <w:sz w:val="17"/>
      <w:szCs w:val="17"/>
      <w:u w:val="none"/>
      <w:lang w:bidi="ar-SA"/>
    </w:rPr>
  </w:style>
  <w:style w:type="character" w:customStyle="1" w:styleId="11pt">
    <w:name w:val="Основной текст + 11 pt"/>
    <w:aliases w:val="Полужирный3,Курсив3"/>
    <w:rsid w:val="00C10F8B"/>
    <w:rPr>
      <w:rFonts w:ascii="Times New Roman" w:hAnsi="Times New Roman" w:cs="Times New Roman"/>
      <w:b/>
      <w:bCs/>
      <w:i/>
      <w:iCs/>
      <w:sz w:val="22"/>
      <w:szCs w:val="22"/>
      <w:u w:val="none"/>
      <w:lang w:bidi="ar-SA"/>
    </w:rPr>
  </w:style>
  <w:style w:type="character" w:customStyle="1" w:styleId="11pt1">
    <w:name w:val="Основной текст + 11 pt1"/>
    <w:rsid w:val="00C10F8B"/>
    <w:rPr>
      <w:rFonts w:ascii="Times New Roman" w:hAnsi="Times New Roman" w:cs="Times New Roman"/>
      <w:sz w:val="22"/>
      <w:szCs w:val="22"/>
      <w:u w:val="none"/>
      <w:lang w:bidi="ar-SA"/>
    </w:rPr>
  </w:style>
  <w:style w:type="character" w:customStyle="1" w:styleId="113">
    <w:name w:val="Основной текст (11)_"/>
    <w:link w:val="1110"/>
    <w:rsid w:val="00C10F8B"/>
    <w:rPr>
      <w:b/>
      <w:bCs/>
      <w:sz w:val="23"/>
      <w:szCs w:val="23"/>
      <w:shd w:val="clear" w:color="auto" w:fill="FFFFFF"/>
    </w:rPr>
  </w:style>
  <w:style w:type="paragraph" w:customStyle="1" w:styleId="1110">
    <w:name w:val="Основной текст (11)1"/>
    <w:basedOn w:val="a"/>
    <w:link w:val="113"/>
    <w:rsid w:val="00C10F8B"/>
    <w:pPr>
      <w:widowControl w:val="0"/>
      <w:shd w:val="clear" w:color="auto" w:fill="FFFFFF"/>
      <w:spacing w:line="322" w:lineRule="exact"/>
      <w:jc w:val="both"/>
    </w:pPr>
    <w:rPr>
      <w:rFonts w:eastAsia="Times New Roman"/>
      <w:b/>
      <w:bCs/>
      <w:sz w:val="23"/>
      <w:szCs w:val="23"/>
      <w:lang/>
    </w:rPr>
  </w:style>
  <w:style w:type="character" w:customStyle="1" w:styleId="114">
    <w:name w:val="Основной текст (11)"/>
    <w:basedOn w:val="113"/>
    <w:rsid w:val="00C10F8B"/>
  </w:style>
  <w:style w:type="character" w:customStyle="1" w:styleId="118">
    <w:name w:val="Основной текст (11) + 8"/>
    <w:aliases w:val="5 pt2,Колонтитул + Times New Roman"/>
    <w:uiPriority w:val="99"/>
    <w:rsid w:val="00C10F8B"/>
    <w:rPr>
      <w:b/>
      <w:bCs/>
      <w:sz w:val="17"/>
      <w:szCs w:val="17"/>
      <w:lang w:bidi="ar-SA"/>
    </w:rPr>
  </w:style>
  <w:style w:type="character" w:customStyle="1" w:styleId="119pt">
    <w:name w:val="Основной текст (11) + 9 pt"/>
    <w:aliases w:val="Курсив2"/>
    <w:rsid w:val="00C10F8B"/>
    <w:rPr>
      <w:b/>
      <w:bCs/>
      <w:i/>
      <w:iCs/>
      <w:sz w:val="18"/>
      <w:szCs w:val="18"/>
      <w:lang w:bidi="ar-SA"/>
    </w:rPr>
  </w:style>
  <w:style w:type="character" w:customStyle="1" w:styleId="86">
    <w:name w:val="Основной текст (8)_"/>
    <w:link w:val="810"/>
    <w:rsid w:val="00C10F8B"/>
    <w:rPr>
      <w:b/>
      <w:bCs/>
      <w:sz w:val="17"/>
      <w:szCs w:val="17"/>
      <w:shd w:val="clear" w:color="auto" w:fill="FFFFFF"/>
    </w:rPr>
  </w:style>
  <w:style w:type="paragraph" w:customStyle="1" w:styleId="810">
    <w:name w:val="Основной текст (8)1"/>
    <w:basedOn w:val="a"/>
    <w:link w:val="86"/>
    <w:rsid w:val="00C10F8B"/>
    <w:pPr>
      <w:widowControl w:val="0"/>
      <w:shd w:val="clear" w:color="auto" w:fill="FFFFFF"/>
      <w:spacing w:before="120" w:line="240" w:lineRule="atLeast"/>
      <w:jc w:val="both"/>
    </w:pPr>
    <w:rPr>
      <w:rFonts w:eastAsia="Times New Roman"/>
      <w:b/>
      <w:bCs/>
      <w:sz w:val="17"/>
      <w:szCs w:val="17"/>
      <w:lang/>
    </w:rPr>
  </w:style>
  <w:style w:type="character" w:customStyle="1" w:styleId="87">
    <w:name w:val="Основной текст (8)"/>
    <w:basedOn w:val="86"/>
    <w:rsid w:val="00C10F8B"/>
  </w:style>
  <w:style w:type="character" w:customStyle="1" w:styleId="381">
    <w:name w:val="Основной текст (3) + 81"/>
    <w:aliases w:val="5 pt3,Не курсив1"/>
    <w:rsid w:val="00C10F8B"/>
    <w:rPr>
      <w:rFonts w:ascii="Times New Roman" w:hAnsi="Times New Roman" w:cs="Times New Roman"/>
      <w:b w:val="0"/>
      <w:bCs w:val="0"/>
      <w:i/>
      <w:iCs/>
      <w:sz w:val="17"/>
      <w:szCs w:val="17"/>
      <w:u w:val="none"/>
      <w:lang w:bidi="ar-SA"/>
    </w:rPr>
  </w:style>
  <w:style w:type="character" w:customStyle="1" w:styleId="340">
    <w:name w:val="Основной текст (3)4"/>
    <w:rsid w:val="00C10F8B"/>
    <w:rPr>
      <w:rFonts w:ascii="Times New Roman" w:hAnsi="Times New Roman" w:cs="Times New Roman"/>
      <w:b w:val="0"/>
      <w:bCs w:val="0"/>
      <w:i w:val="0"/>
      <w:iCs w:val="0"/>
      <w:sz w:val="18"/>
      <w:szCs w:val="18"/>
      <w:u w:val="none"/>
      <w:lang w:bidi="ar-SA"/>
    </w:rPr>
  </w:style>
  <w:style w:type="character" w:customStyle="1" w:styleId="9pt1">
    <w:name w:val="Основной текст + 9 pt1"/>
    <w:aliases w:val="Полужирный2,Курсив1"/>
    <w:rsid w:val="00C10F8B"/>
    <w:rPr>
      <w:rFonts w:ascii="Times New Roman" w:hAnsi="Times New Roman" w:cs="Times New Roman"/>
      <w:b/>
      <w:bCs/>
      <w:i/>
      <w:iCs/>
      <w:sz w:val="18"/>
      <w:szCs w:val="18"/>
      <w:u w:val="none"/>
      <w:lang w:bidi="ar-SA"/>
    </w:rPr>
  </w:style>
  <w:style w:type="character" w:customStyle="1" w:styleId="811">
    <w:name w:val="Основной текст + 81"/>
    <w:aliases w:val="5 pt1,Полужирный1,Основной текст (2) + 10"/>
    <w:uiPriority w:val="99"/>
    <w:rsid w:val="00C10F8B"/>
    <w:rPr>
      <w:rFonts w:ascii="Times New Roman" w:hAnsi="Times New Roman" w:cs="Times New Roman"/>
      <w:b/>
      <w:bCs/>
      <w:sz w:val="17"/>
      <w:szCs w:val="17"/>
      <w:u w:val="none"/>
      <w:lang w:bidi="ar-SA"/>
    </w:rPr>
  </w:style>
  <w:style w:type="character" w:customStyle="1" w:styleId="320">
    <w:name w:val="Основной текст (3)2"/>
    <w:rsid w:val="00C10F8B"/>
    <w:rPr>
      <w:rFonts w:ascii="Times New Roman" w:hAnsi="Times New Roman" w:cs="Times New Roman"/>
      <w:b w:val="0"/>
      <w:bCs w:val="0"/>
      <w:i w:val="0"/>
      <w:iCs w:val="0"/>
      <w:sz w:val="18"/>
      <w:szCs w:val="18"/>
      <w:u w:val="none"/>
      <w:lang w:bidi="ar-SA"/>
    </w:rPr>
  </w:style>
  <w:style w:type="character" w:customStyle="1" w:styleId="Exact1">
    <w:name w:val="Основной текст Exact1"/>
    <w:rsid w:val="00C10F8B"/>
    <w:rPr>
      <w:rFonts w:ascii="Times New Roman" w:hAnsi="Times New Roman" w:cs="Times New Roman"/>
      <w:spacing w:val="4"/>
      <w:sz w:val="24"/>
      <w:szCs w:val="24"/>
      <w:u w:val="none"/>
      <w:lang w:bidi="ar-SA"/>
    </w:rPr>
  </w:style>
  <w:style w:type="paragraph" w:customStyle="1" w:styleId="s1">
    <w:name w:val="s_1"/>
    <w:basedOn w:val="a"/>
    <w:rsid w:val="00C10F8B"/>
    <w:pPr>
      <w:spacing w:before="100" w:beforeAutospacing="1" w:after="100" w:afterAutospacing="1"/>
    </w:pPr>
    <w:rPr>
      <w:rFonts w:eastAsia="Times New Roman"/>
    </w:rPr>
  </w:style>
  <w:style w:type="paragraph" w:customStyle="1" w:styleId="Style6">
    <w:name w:val="Style6"/>
    <w:basedOn w:val="a"/>
    <w:uiPriority w:val="99"/>
    <w:rsid w:val="00C10F8B"/>
    <w:pPr>
      <w:widowControl w:val="0"/>
      <w:autoSpaceDE w:val="0"/>
      <w:autoSpaceDN w:val="0"/>
      <w:adjustRightInd w:val="0"/>
      <w:spacing w:line="523" w:lineRule="exact"/>
      <w:jc w:val="both"/>
    </w:pPr>
    <w:rPr>
      <w:rFonts w:ascii="Arial Unicode MS"/>
    </w:rPr>
  </w:style>
  <w:style w:type="paragraph" w:customStyle="1" w:styleId="214">
    <w:name w:val="Заголовок 21"/>
    <w:basedOn w:val="a"/>
    <w:next w:val="a"/>
    <w:rsid w:val="00C10F8B"/>
    <w:pPr>
      <w:keepNext/>
      <w:suppressAutoHyphens/>
    </w:pPr>
    <w:rPr>
      <w:rFonts w:ascii="Arial" w:eastAsia="Times New Roman" w:hAnsi="Arial" w:cs="Arial"/>
      <w:sz w:val="28"/>
      <w:szCs w:val="20"/>
      <w:lang w:eastAsia="ar-SA"/>
    </w:rPr>
  </w:style>
  <w:style w:type="paragraph" w:customStyle="1" w:styleId="consplusnormal00">
    <w:name w:val="consplusnormal0"/>
    <w:basedOn w:val="a"/>
    <w:rsid w:val="00C10F8B"/>
    <w:pPr>
      <w:spacing w:before="100" w:beforeAutospacing="1" w:after="100" w:afterAutospacing="1"/>
    </w:pPr>
    <w:rPr>
      <w:rFonts w:eastAsia="Times New Roman"/>
    </w:rPr>
  </w:style>
  <w:style w:type="numbering" w:customStyle="1" w:styleId="1fd">
    <w:name w:val="Нет списка1"/>
    <w:next w:val="a2"/>
    <w:uiPriority w:val="99"/>
    <w:semiHidden/>
    <w:rsid w:val="006B73DA"/>
  </w:style>
  <w:style w:type="numbering" w:customStyle="1" w:styleId="2f0">
    <w:name w:val="Нет списка2"/>
    <w:next w:val="a2"/>
    <w:uiPriority w:val="99"/>
    <w:semiHidden/>
    <w:unhideWhenUsed/>
    <w:rsid w:val="006B73DA"/>
  </w:style>
  <w:style w:type="table" w:customStyle="1" w:styleId="TableNormal">
    <w:name w:val="Table Normal"/>
    <w:uiPriority w:val="2"/>
    <w:semiHidden/>
    <w:unhideWhenUsed/>
    <w:qFormat/>
    <w:rsid w:val="00925B2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Heading10">
    <w:name w:val="Heading 1"/>
    <w:basedOn w:val="a"/>
    <w:uiPriority w:val="1"/>
    <w:qFormat/>
    <w:rsid w:val="00925B27"/>
    <w:pPr>
      <w:widowControl w:val="0"/>
      <w:autoSpaceDE w:val="0"/>
      <w:autoSpaceDN w:val="0"/>
      <w:ind w:left="2002" w:right="1692"/>
      <w:jc w:val="center"/>
      <w:outlineLvl w:val="1"/>
    </w:pPr>
    <w:rPr>
      <w:rFonts w:eastAsia="Times New Roman"/>
      <w:lang w:eastAsia="en-US"/>
    </w:rPr>
  </w:style>
  <w:style w:type="paragraph" w:customStyle="1" w:styleId="TableParagraph">
    <w:name w:val="Table Paragraph"/>
    <w:basedOn w:val="a"/>
    <w:uiPriority w:val="1"/>
    <w:qFormat/>
    <w:rsid w:val="00925B27"/>
    <w:pPr>
      <w:widowControl w:val="0"/>
      <w:autoSpaceDE w:val="0"/>
      <w:autoSpaceDN w:val="0"/>
      <w:spacing w:line="202" w:lineRule="exact"/>
      <w:jc w:val="center"/>
    </w:pPr>
    <w:rPr>
      <w:rFonts w:eastAsia="Times New Roman"/>
      <w:sz w:val="22"/>
      <w:szCs w:val="22"/>
      <w:lang w:eastAsia="en-US"/>
    </w:rPr>
  </w:style>
  <w:style w:type="character" w:customStyle="1" w:styleId="FontStyle14">
    <w:name w:val="Font Style14"/>
    <w:basedOn w:val="a0"/>
    <w:uiPriority w:val="99"/>
    <w:rsid w:val="0063416F"/>
    <w:rPr>
      <w:rFonts w:ascii="Times New Roman" w:hAnsi="Times New Roman" w:cs="Times New Roman"/>
      <w:sz w:val="22"/>
      <w:szCs w:val="22"/>
    </w:rPr>
  </w:style>
  <w:style w:type="paragraph" w:customStyle="1" w:styleId="normalweb">
    <w:name w:val="normalweb"/>
    <w:basedOn w:val="a"/>
    <w:rsid w:val="000827AD"/>
    <w:pPr>
      <w:spacing w:before="100" w:beforeAutospacing="1" w:after="100" w:afterAutospacing="1"/>
    </w:pPr>
    <w:rPr>
      <w:rFonts w:eastAsia="Times New Roman"/>
    </w:rPr>
  </w:style>
  <w:style w:type="paragraph" w:customStyle="1" w:styleId="1fe">
    <w:name w:val="Нижний колонтитул1"/>
    <w:basedOn w:val="a"/>
    <w:rsid w:val="000827AD"/>
    <w:pPr>
      <w:spacing w:before="100" w:beforeAutospacing="1" w:after="100" w:afterAutospacing="1"/>
    </w:pPr>
    <w:rPr>
      <w:rFonts w:eastAsia="Times New Roman"/>
    </w:rPr>
  </w:style>
  <w:style w:type="paragraph" w:customStyle="1" w:styleId="affff3">
    <w:name w:val="ЭЭГ"/>
    <w:basedOn w:val="a"/>
    <w:rsid w:val="00DF7C51"/>
    <w:pPr>
      <w:spacing w:line="360" w:lineRule="auto"/>
      <w:ind w:firstLine="720"/>
      <w:jc w:val="both"/>
    </w:pPr>
    <w:rPr>
      <w:rFonts w:eastAsia="Times New Roman"/>
    </w:rPr>
  </w:style>
  <w:style w:type="paragraph" w:customStyle="1" w:styleId="ConsCell">
    <w:name w:val="ConsCell"/>
    <w:rsid w:val="00AC7DED"/>
    <w:pPr>
      <w:widowControl w:val="0"/>
      <w:autoSpaceDE w:val="0"/>
      <w:autoSpaceDN w:val="0"/>
      <w:adjustRightInd w:val="0"/>
    </w:pPr>
    <w:rPr>
      <w:rFonts w:ascii="Arial" w:hAnsi="Arial" w:cs="Arial"/>
      <w:sz w:val="16"/>
      <w:szCs w:val="16"/>
    </w:rPr>
  </w:style>
  <w:style w:type="character" w:customStyle="1" w:styleId="3a">
    <w:name w:val="Знак Знак3"/>
    <w:basedOn w:val="a0"/>
    <w:rsid w:val="00AC7DED"/>
    <w:rPr>
      <w:b/>
      <w:i/>
      <w:sz w:val="24"/>
      <w:lang w:val="ru-RU" w:eastAsia="ru-RU" w:bidi="ar-SA"/>
    </w:rPr>
  </w:style>
  <w:style w:type="character" w:customStyle="1" w:styleId="bxmgesq">
    <w:name w:val="bxmgesq"/>
    <w:basedOn w:val="a0"/>
    <w:rsid w:val="00B44465"/>
  </w:style>
  <w:style w:type="numbering" w:customStyle="1" w:styleId="115">
    <w:name w:val="Нет списка11"/>
    <w:next w:val="a2"/>
    <w:uiPriority w:val="99"/>
    <w:semiHidden/>
    <w:rsid w:val="00D8759A"/>
  </w:style>
  <w:style w:type="numbering" w:customStyle="1" w:styleId="3b">
    <w:name w:val="Нет списка3"/>
    <w:next w:val="a2"/>
    <w:uiPriority w:val="99"/>
    <w:semiHidden/>
    <w:unhideWhenUsed/>
    <w:rsid w:val="00D8759A"/>
  </w:style>
  <w:style w:type="table" w:customStyle="1" w:styleId="2f1">
    <w:name w:val="Сетка таблицы2"/>
    <w:basedOn w:val="a1"/>
    <w:next w:val="affd"/>
    <w:rsid w:val="00D8759A"/>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rsid w:val="00D8759A"/>
  </w:style>
  <w:style w:type="paragraph" w:customStyle="1" w:styleId="msonormal0">
    <w:name w:val="msonormal"/>
    <w:basedOn w:val="a"/>
    <w:rsid w:val="00D8759A"/>
    <w:pPr>
      <w:spacing w:before="100" w:beforeAutospacing="1" w:after="100" w:afterAutospacing="1"/>
    </w:pPr>
    <w:rPr>
      <w:rFonts w:eastAsia="Times New Roman"/>
    </w:rPr>
  </w:style>
  <w:style w:type="character" w:customStyle="1" w:styleId="pyjo9km">
    <w:name w:val="pyjo9km"/>
    <w:basedOn w:val="a0"/>
    <w:rsid w:val="00E527BD"/>
  </w:style>
  <w:style w:type="character" w:customStyle="1" w:styleId="Exact">
    <w:name w:val="Подпись к картинке Exact"/>
    <w:basedOn w:val="a0"/>
    <w:link w:val="affff4"/>
    <w:uiPriority w:val="99"/>
    <w:rsid w:val="00AD4935"/>
    <w:rPr>
      <w:sz w:val="28"/>
      <w:szCs w:val="28"/>
      <w:shd w:val="clear" w:color="auto" w:fill="FFFFFF"/>
    </w:rPr>
  </w:style>
  <w:style w:type="paragraph" w:customStyle="1" w:styleId="affff4">
    <w:name w:val="Подпись к картинке"/>
    <w:basedOn w:val="a"/>
    <w:link w:val="Exact"/>
    <w:uiPriority w:val="99"/>
    <w:rsid w:val="00AD4935"/>
    <w:pPr>
      <w:widowControl w:val="0"/>
      <w:shd w:val="clear" w:color="auto" w:fill="FFFFFF"/>
      <w:spacing w:line="240" w:lineRule="atLeast"/>
    </w:pPr>
    <w:rPr>
      <w:rFonts w:eastAsia="Times New Roman"/>
      <w:sz w:val="28"/>
      <w:szCs w:val="28"/>
    </w:rPr>
  </w:style>
  <w:style w:type="paragraph" w:customStyle="1" w:styleId="htmlpreformatted">
    <w:name w:val="htmlpreformatted"/>
    <w:basedOn w:val="a"/>
    <w:rsid w:val="00C717FF"/>
    <w:pPr>
      <w:spacing w:before="100" w:beforeAutospacing="1" w:after="100" w:afterAutospacing="1"/>
    </w:pPr>
    <w:rPr>
      <w:rFonts w:eastAsia="Times New Roman"/>
    </w:rPr>
  </w:style>
  <w:style w:type="character" w:customStyle="1" w:styleId="1f1">
    <w:name w:val="Стиль1 Знак"/>
    <w:link w:val="1f0"/>
    <w:qFormat/>
    <w:rsid w:val="00890BC9"/>
    <w:rPr>
      <w:sz w:val="24"/>
    </w:rPr>
  </w:style>
  <w:style w:type="character" w:customStyle="1" w:styleId="address2">
    <w:name w:val="address2"/>
    <w:basedOn w:val="a0"/>
    <w:rsid w:val="00CA0D9B"/>
  </w:style>
  <w:style w:type="paragraph" w:customStyle="1" w:styleId="116">
    <w:name w:val="Заголовок 11"/>
    <w:basedOn w:val="a"/>
    <w:uiPriority w:val="1"/>
    <w:qFormat/>
    <w:rsid w:val="00A45CC7"/>
    <w:pPr>
      <w:widowControl w:val="0"/>
      <w:autoSpaceDE w:val="0"/>
      <w:autoSpaceDN w:val="0"/>
      <w:ind w:left="468" w:right="525"/>
      <w:jc w:val="center"/>
      <w:outlineLvl w:val="1"/>
    </w:pPr>
    <w:rPr>
      <w:rFonts w:eastAsia="Times New Roman"/>
      <w:b/>
      <w:bCs/>
      <w:sz w:val="28"/>
      <w:szCs w:val="28"/>
      <w:lang w:eastAsia="en-US"/>
    </w:rPr>
  </w:style>
  <w:style w:type="paragraph" w:customStyle="1" w:styleId="affff5">
    <w:name w:val="Текст (справка)"/>
    <w:basedOn w:val="a"/>
    <w:next w:val="a"/>
    <w:uiPriority w:val="99"/>
    <w:rsid w:val="00824D34"/>
    <w:pPr>
      <w:widowControl w:val="0"/>
      <w:autoSpaceDE w:val="0"/>
      <w:autoSpaceDN w:val="0"/>
      <w:adjustRightInd w:val="0"/>
      <w:ind w:left="170" w:right="170"/>
    </w:pPr>
    <w:rPr>
      <w:rFonts w:ascii="Times New Roman CYR" w:eastAsia="Times New Roman" w:hAnsi="Times New Roman CYR" w:cs="Times New Roman CYR"/>
    </w:rPr>
  </w:style>
  <w:style w:type="character" w:customStyle="1" w:styleId="affff6">
    <w:name w:val="Цветовое выделение для Текст"/>
    <w:uiPriority w:val="99"/>
    <w:rsid w:val="00824D34"/>
    <w:rPr>
      <w:rFonts w:ascii="Times New Roman CYR" w:hAnsi="Times New Roman CYR"/>
    </w:rPr>
  </w:style>
  <w:style w:type="paragraph" w:customStyle="1" w:styleId="headertext">
    <w:name w:val="headertext"/>
    <w:basedOn w:val="a"/>
    <w:rsid w:val="00147D65"/>
    <w:pPr>
      <w:spacing w:before="100" w:beforeAutospacing="1" w:after="100" w:afterAutospacing="1"/>
    </w:pPr>
    <w:rPr>
      <w:rFonts w:eastAsia="Times New Roman"/>
    </w:rPr>
  </w:style>
  <w:style w:type="character" w:styleId="affff7">
    <w:name w:val="Subtle Emphasis"/>
    <w:uiPriority w:val="19"/>
    <w:qFormat/>
    <w:rsid w:val="00147D65"/>
    <w:rPr>
      <w:i/>
      <w:iCs/>
      <w:color w:val="404040"/>
    </w:rPr>
  </w:style>
  <w:style w:type="paragraph" w:customStyle="1" w:styleId="FORMATTEXT0">
    <w:name w:val=".FORMATTEXT"/>
    <w:rsid w:val="00147D65"/>
    <w:pPr>
      <w:widowControl w:val="0"/>
      <w:autoSpaceDE w:val="0"/>
      <w:autoSpaceDN w:val="0"/>
      <w:adjustRightInd w:val="0"/>
    </w:pPr>
    <w:rPr>
      <w:rFonts w:ascii="Arial" w:hAnsi="Arial" w:cs="Arial"/>
    </w:rPr>
  </w:style>
  <w:style w:type="character" w:customStyle="1" w:styleId="spfo1">
    <w:name w:val="spfo1"/>
    <w:basedOn w:val="a0"/>
    <w:rsid w:val="00147D65"/>
  </w:style>
  <w:style w:type="paragraph" w:customStyle="1" w:styleId="215">
    <w:name w:val="Основной текст с отступом 21"/>
    <w:basedOn w:val="a"/>
    <w:rsid w:val="00F75DCB"/>
    <w:pPr>
      <w:suppressAutoHyphens/>
      <w:ind w:left="360"/>
      <w:jc w:val="both"/>
    </w:pPr>
    <w:rPr>
      <w:rFonts w:ascii="Arial" w:eastAsia="SimSun" w:hAnsi="Arial" w:cs="Mangal"/>
      <w:kern w:val="2"/>
      <w:lang w:eastAsia="hi-IN" w:bidi="hi-IN"/>
    </w:rPr>
  </w:style>
  <w:style w:type="paragraph" w:customStyle="1" w:styleId="Standard">
    <w:name w:val="Standard"/>
    <w:uiPriority w:val="99"/>
    <w:rsid w:val="00F75DCB"/>
    <w:pPr>
      <w:suppressAutoHyphens/>
      <w:autoSpaceDN w:val="0"/>
    </w:pPr>
    <w:rPr>
      <w:rFonts w:ascii="Arial" w:eastAsia="SimSun" w:hAnsi="Arial" w:cs="Arial"/>
      <w:kern w:val="3"/>
      <w:sz w:val="24"/>
      <w:szCs w:val="24"/>
      <w:lang w:eastAsia="zh-CN"/>
    </w:rPr>
  </w:style>
  <w:style w:type="character" w:customStyle="1" w:styleId="fill">
    <w:name w:val="fill"/>
    <w:rsid w:val="00F75DCB"/>
    <w:rPr>
      <w:b/>
      <w:bCs/>
      <w:i/>
      <w:iCs/>
      <w:color w:val="FF0000"/>
    </w:rPr>
  </w:style>
  <w:style w:type="table" w:customStyle="1" w:styleId="TableGrid">
    <w:name w:val="TableGrid"/>
    <w:rsid w:val="00F75DCB"/>
    <w:rPr>
      <w:rFonts w:ascii="Calibri" w:hAnsi="Calibri"/>
      <w:sz w:val="22"/>
      <w:szCs w:val="22"/>
      <w:lang w:eastAsia="en-US"/>
    </w:rPr>
    <w:tblPr>
      <w:tblCellMar>
        <w:top w:w="0" w:type="dxa"/>
        <w:left w:w="0" w:type="dxa"/>
        <w:bottom w:w="0" w:type="dxa"/>
        <w:right w:w="0" w:type="dxa"/>
      </w:tblCellMar>
    </w:tblPr>
  </w:style>
  <w:style w:type="character" w:customStyle="1" w:styleId="1ff">
    <w:name w:val="Верхний колонтитул Знак1"/>
    <w:basedOn w:val="a0"/>
    <w:locked/>
    <w:rsid w:val="003D5488"/>
    <w:rPr>
      <w:rFonts w:ascii="Times New Roman" w:eastAsia="Times New Roman" w:hAnsi="Times New Roman" w:cs="Times New Roman"/>
      <w:sz w:val="20"/>
      <w:szCs w:val="20"/>
      <w:lang w:eastAsia="ru-RU"/>
    </w:rPr>
  </w:style>
  <w:style w:type="character" w:styleId="affff8">
    <w:name w:val="line number"/>
    <w:basedOn w:val="a0"/>
    <w:uiPriority w:val="99"/>
    <w:unhideWhenUsed/>
    <w:rsid w:val="003D5488"/>
  </w:style>
  <w:style w:type="numbering" w:customStyle="1" w:styleId="1111">
    <w:name w:val="Нет списка111"/>
    <w:next w:val="a2"/>
    <w:uiPriority w:val="99"/>
    <w:semiHidden/>
    <w:rsid w:val="003D5488"/>
  </w:style>
  <w:style w:type="table" w:customStyle="1" w:styleId="117">
    <w:name w:val="Сетка таблицы11"/>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rsid w:val="003D5488"/>
  </w:style>
  <w:style w:type="table" w:customStyle="1" w:styleId="3c">
    <w:name w:val="Сетка таблицы3"/>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3D5488"/>
  </w:style>
  <w:style w:type="table" w:customStyle="1" w:styleId="121">
    <w:name w:val="Сетка таблицы12"/>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2"/>
    <w:uiPriority w:val="99"/>
    <w:semiHidden/>
    <w:rsid w:val="003D5488"/>
  </w:style>
  <w:style w:type="numbering" w:customStyle="1" w:styleId="46">
    <w:name w:val="Нет списка4"/>
    <w:next w:val="a2"/>
    <w:uiPriority w:val="99"/>
    <w:semiHidden/>
    <w:unhideWhenUsed/>
    <w:rsid w:val="003D5488"/>
  </w:style>
  <w:style w:type="numbering" w:customStyle="1" w:styleId="140">
    <w:name w:val="Нет списка14"/>
    <w:next w:val="a2"/>
    <w:uiPriority w:val="99"/>
    <w:semiHidden/>
    <w:unhideWhenUsed/>
    <w:rsid w:val="003D5488"/>
  </w:style>
  <w:style w:type="character" w:customStyle="1" w:styleId="affff9">
    <w:name w:val="Неразрешенное упоминание"/>
    <w:uiPriority w:val="99"/>
    <w:semiHidden/>
    <w:unhideWhenUsed/>
    <w:rsid w:val="003D5488"/>
    <w:rPr>
      <w:color w:val="605E5C"/>
      <w:shd w:val="clear" w:color="auto" w:fill="E1DFDD"/>
    </w:rPr>
  </w:style>
  <w:style w:type="character" w:customStyle="1" w:styleId="s11">
    <w:name w:val="s1"/>
    <w:rsid w:val="001640CE"/>
  </w:style>
  <w:style w:type="paragraph" w:customStyle="1" w:styleId="1ff0">
    <w:name w:val="Верхний колонтитул1"/>
    <w:basedOn w:val="a"/>
    <w:rsid w:val="00ED0576"/>
    <w:pPr>
      <w:spacing w:before="100" w:beforeAutospacing="1" w:after="100" w:afterAutospacing="1"/>
    </w:pPr>
    <w:rPr>
      <w:rFonts w:eastAsia="Times New Roman"/>
    </w:rPr>
  </w:style>
  <w:style w:type="character" w:customStyle="1" w:styleId="find-button">
    <w:name w:val="find-button"/>
    <w:basedOn w:val="a0"/>
    <w:rsid w:val="00ED0576"/>
  </w:style>
  <w:style w:type="paragraph" w:customStyle="1" w:styleId="119">
    <w:name w:val="Заголовок №11"/>
    <w:basedOn w:val="a"/>
    <w:uiPriority w:val="99"/>
    <w:rsid w:val="00D640A2"/>
    <w:pPr>
      <w:widowControl w:val="0"/>
      <w:shd w:val="clear" w:color="auto" w:fill="FFFFFF"/>
      <w:spacing w:before="240" w:line="321" w:lineRule="exact"/>
      <w:ind w:hanging="280"/>
      <w:outlineLvl w:val="0"/>
    </w:pPr>
    <w:rPr>
      <w:rFonts w:eastAsia="Calibri"/>
      <w:b/>
      <w:bCs/>
      <w:sz w:val="28"/>
      <w:szCs w:val="28"/>
      <w:lang w:eastAsia="en-US"/>
    </w:rPr>
  </w:style>
  <w:style w:type="paragraph" w:customStyle="1" w:styleId="footnotetext">
    <w:name w:val="footnotetext"/>
    <w:basedOn w:val="a"/>
    <w:rsid w:val="00815A58"/>
    <w:pPr>
      <w:spacing w:before="100" w:beforeAutospacing="1" w:after="100" w:afterAutospacing="1"/>
    </w:pPr>
    <w:rPr>
      <w:rFonts w:eastAsia="Times New Roman"/>
    </w:r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E12796"/>
    <w:pPr>
      <w:spacing w:before="100" w:beforeAutospacing="1" w:after="100" w:afterAutospacing="1"/>
    </w:pPr>
    <w:rPr>
      <w:rFonts w:eastAsia="Times New Roman"/>
    </w:rPr>
  </w:style>
  <w:style w:type="paragraph" w:customStyle="1" w:styleId="bodytextindent">
    <w:name w:val="bodytextindent"/>
    <w:basedOn w:val="a"/>
    <w:rsid w:val="006C73ED"/>
    <w:pPr>
      <w:spacing w:before="100" w:beforeAutospacing="1" w:after="100" w:afterAutospacing="1"/>
    </w:pPr>
    <w:rPr>
      <w:rFonts w:eastAsia="Times New Roman"/>
    </w:rPr>
  </w:style>
  <w:style w:type="character" w:customStyle="1" w:styleId="2Exact">
    <w:name w:val="Основной текст (2) Exact"/>
    <w:basedOn w:val="a0"/>
    <w:uiPriority w:val="99"/>
    <w:rsid w:val="00E31FAB"/>
    <w:rPr>
      <w:rFonts w:ascii="Times New Roman" w:hAnsi="Times New Roman" w:cs="Times New Roman"/>
      <w:sz w:val="28"/>
      <w:szCs w:val="28"/>
      <w:u w:val="none"/>
    </w:rPr>
  </w:style>
  <w:style w:type="character" w:customStyle="1" w:styleId="4Exact">
    <w:name w:val="Основной текст (4) Exact"/>
    <w:basedOn w:val="a0"/>
    <w:uiPriority w:val="99"/>
    <w:rsid w:val="00E31FAB"/>
    <w:rPr>
      <w:rFonts w:ascii="Tahoma" w:hAnsi="Tahoma" w:cs="Tahoma"/>
      <w:sz w:val="13"/>
      <w:szCs w:val="13"/>
      <w:u w:val="none"/>
    </w:rPr>
  </w:style>
  <w:style w:type="character" w:customStyle="1" w:styleId="5Exact">
    <w:name w:val="Основной текст (5) Exact"/>
    <w:basedOn w:val="a0"/>
    <w:uiPriority w:val="99"/>
    <w:rsid w:val="00E31FAB"/>
    <w:rPr>
      <w:rFonts w:ascii="Times New Roman" w:hAnsi="Times New Roman" w:cs="Times New Roman"/>
      <w:i/>
      <w:iCs/>
      <w:sz w:val="21"/>
      <w:szCs w:val="21"/>
      <w:u w:val="none"/>
    </w:rPr>
  </w:style>
  <w:style w:type="character" w:customStyle="1" w:styleId="Exact10">
    <w:name w:val="Подпись к картинке Exact1"/>
    <w:basedOn w:val="Exact"/>
    <w:uiPriority w:val="99"/>
    <w:rsid w:val="00E31FAB"/>
    <w:rPr>
      <w:rFonts w:ascii="Times New Roman" w:hAnsi="Times New Roman" w:cs="Times New Roman"/>
      <w:spacing w:val="10"/>
      <w:sz w:val="22"/>
      <w:szCs w:val="22"/>
      <w:u w:val="none"/>
    </w:rPr>
  </w:style>
  <w:style w:type="character" w:customStyle="1" w:styleId="7ptExact">
    <w:name w:val="Подпись к картинке + 7 pt Exact"/>
    <w:basedOn w:val="Exact"/>
    <w:uiPriority w:val="99"/>
    <w:rsid w:val="00E31FAB"/>
    <w:rPr>
      <w:rFonts w:ascii="Times New Roman" w:hAnsi="Times New Roman" w:cs="Times New Roman"/>
      <w:spacing w:val="10"/>
      <w:sz w:val="14"/>
      <w:szCs w:val="14"/>
      <w:u w:val="none"/>
    </w:rPr>
  </w:style>
  <w:style w:type="character" w:customStyle="1" w:styleId="2ptExact">
    <w:name w:val="Подпись к картинке + Интервал 2 pt Exact"/>
    <w:basedOn w:val="Exact"/>
    <w:uiPriority w:val="99"/>
    <w:rsid w:val="00E31FAB"/>
    <w:rPr>
      <w:rFonts w:ascii="Times New Roman" w:hAnsi="Times New Roman" w:cs="Times New Roman"/>
      <w:spacing w:val="50"/>
      <w:sz w:val="22"/>
      <w:szCs w:val="22"/>
      <w:u w:val="none"/>
    </w:rPr>
  </w:style>
  <w:style w:type="character" w:customStyle="1" w:styleId="affffa">
    <w:name w:val="Колонтитул"/>
    <w:basedOn w:val="affff2"/>
    <w:uiPriority w:val="99"/>
    <w:rsid w:val="00E31FAB"/>
    <w:rPr>
      <w:rFonts w:ascii="Tahoma" w:hAnsi="Tahoma" w:cs="Tahoma"/>
      <w:sz w:val="19"/>
      <w:szCs w:val="19"/>
      <w:u w:val="none"/>
    </w:rPr>
  </w:style>
  <w:style w:type="character" w:customStyle="1" w:styleId="6Exact">
    <w:name w:val="Основной текст (6) Exact"/>
    <w:basedOn w:val="a0"/>
    <w:uiPriority w:val="99"/>
    <w:rsid w:val="00E31FAB"/>
    <w:rPr>
      <w:rFonts w:ascii="Times New Roman" w:hAnsi="Times New Roman" w:cs="Times New Roman"/>
      <w:spacing w:val="0"/>
      <w:sz w:val="34"/>
      <w:szCs w:val="34"/>
      <w:u w:val="none"/>
    </w:rPr>
  </w:style>
  <w:style w:type="character" w:customStyle="1" w:styleId="1Exact">
    <w:name w:val="Заголовок №1 Exact"/>
    <w:basedOn w:val="a0"/>
    <w:uiPriority w:val="99"/>
    <w:rsid w:val="00E31FAB"/>
    <w:rPr>
      <w:rFonts w:ascii="Times New Roman" w:hAnsi="Times New Roman" w:cs="Times New Roman"/>
      <w:spacing w:val="-50"/>
      <w:w w:val="100"/>
      <w:sz w:val="58"/>
      <w:szCs w:val="58"/>
      <w:u w:val="none"/>
    </w:rPr>
  </w:style>
  <w:style w:type="character" w:customStyle="1" w:styleId="1Exact1">
    <w:name w:val="Заголовок №1 Exact1"/>
    <w:basedOn w:val="1Exact"/>
    <w:uiPriority w:val="99"/>
    <w:rsid w:val="00E31FAB"/>
  </w:style>
  <w:style w:type="character" w:customStyle="1" w:styleId="2Exact0">
    <w:name w:val="Подпись к картинке (2) Exact"/>
    <w:basedOn w:val="a0"/>
    <w:link w:val="2f2"/>
    <w:uiPriority w:val="99"/>
    <w:rsid w:val="00E31FAB"/>
    <w:rPr>
      <w:rFonts w:ascii="Tahoma" w:hAnsi="Tahoma" w:cs="Tahoma"/>
      <w:sz w:val="13"/>
      <w:szCs w:val="13"/>
      <w:shd w:val="clear" w:color="auto" w:fill="FFFFFF"/>
    </w:rPr>
  </w:style>
  <w:style w:type="character" w:customStyle="1" w:styleId="3Exact">
    <w:name w:val="Подпись к картинке (3) Exact"/>
    <w:basedOn w:val="a0"/>
    <w:link w:val="3d"/>
    <w:uiPriority w:val="99"/>
    <w:rsid w:val="00E31FAB"/>
    <w:rPr>
      <w:spacing w:val="10"/>
      <w:sz w:val="14"/>
      <w:szCs w:val="14"/>
      <w:shd w:val="clear" w:color="auto" w:fill="FFFFFF"/>
    </w:rPr>
  </w:style>
  <w:style w:type="character" w:customStyle="1" w:styleId="38pt">
    <w:name w:val="Подпись к картинке (3) + 8 pt"/>
    <w:aliases w:val="Интервал 0 pt Exact"/>
    <w:basedOn w:val="3Exact"/>
    <w:uiPriority w:val="99"/>
    <w:rsid w:val="00E31FAB"/>
    <w:rPr>
      <w:spacing w:val="0"/>
      <w:sz w:val="16"/>
      <w:szCs w:val="16"/>
    </w:rPr>
  </w:style>
  <w:style w:type="character" w:customStyle="1" w:styleId="4Exact0">
    <w:name w:val="Подпись к картинке (4) Exact"/>
    <w:basedOn w:val="a0"/>
    <w:link w:val="47"/>
    <w:uiPriority w:val="99"/>
    <w:rsid w:val="00E31FAB"/>
    <w:rPr>
      <w:sz w:val="21"/>
      <w:szCs w:val="21"/>
      <w:shd w:val="clear" w:color="auto" w:fill="FFFFFF"/>
    </w:rPr>
  </w:style>
  <w:style w:type="character" w:customStyle="1" w:styleId="2f3">
    <w:name w:val="Основной текст (2) + Малые прописные"/>
    <w:basedOn w:val="27"/>
    <w:uiPriority w:val="99"/>
    <w:rsid w:val="00E31FAB"/>
    <w:rPr>
      <w:rFonts w:ascii="Times New Roman" w:hAnsi="Times New Roman" w:cs="Times New Roman"/>
      <w:smallCaps/>
      <w:sz w:val="28"/>
      <w:szCs w:val="28"/>
      <w:u w:val="none"/>
    </w:rPr>
  </w:style>
  <w:style w:type="character" w:customStyle="1" w:styleId="2f4">
    <w:name w:val="Основной текст (2) + Курсив"/>
    <w:basedOn w:val="27"/>
    <w:uiPriority w:val="99"/>
    <w:rsid w:val="00E31FAB"/>
    <w:rPr>
      <w:rFonts w:ascii="Times New Roman" w:hAnsi="Times New Roman" w:cs="Times New Roman"/>
      <w:i/>
      <w:iCs/>
      <w:sz w:val="28"/>
      <w:szCs w:val="28"/>
      <w:u w:val="none"/>
    </w:rPr>
  </w:style>
  <w:style w:type="character" w:customStyle="1" w:styleId="75">
    <w:name w:val="Основной текст (7)_"/>
    <w:basedOn w:val="a0"/>
    <w:link w:val="710"/>
    <w:uiPriority w:val="99"/>
    <w:rsid w:val="00E31FAB"/>
    <w:rPr>
      <w:spacing w:val="10"/>
      <w:sz w:val="14"/>
      <w:szCs w:val="14"/>
      <w:shd w:val="clear" w:color="auto" w:fill="FFFFFF"/>
    </w:rPr>
  </w:style>
  <w:style w:type="character" w:customStyle="1" w:styleId="76">
    <w:name w:val="Основной текст (7)"/>
    <w:basedOn w:val="75"/>
    <w:uiPriority w:val="99"/>
    <w:rsid w:val="00E31FAB"/>
  </w:style>
  <w:style w:type="character" w:customStyle="1" w:styleId="210pt">
    <w:name w:val="Основной текст (2) + 10 pt"/>
    <w:basedOn w:val="27"/>
    <w:uiPriority w:val="99"/>
    <w:rsid w:val="00E31FAB"/>
    <w:rPr>
      <w:rFonts w:ascii="Times New Roman" w:hAnsi="Times New Roman" w:cs="Times New Roman"/>
      <w:sz w:val="20"/>
      <w:szCs w:val="20"/>
      <w:u w:val="none"/>
    </w:rPr>
  </w:style>
  <w:style w:type="character" w:customStyle="1" w:styleId="220">
    <w:name w:val="Основной текст (2)2"/>
    <w:basedOn w:val="27"/>
    <w:uiPriority w:val="99"/>
    <w:rsid w:val="00E31FAB"/>
    <w:rPr>
      <w:rFonts w:ascii="Times New Roman" w:hAnsi="Times New Roman" w:cs="Times New Roman"/>
      <w:sz w:val="28"/>
      <w:szCs w:val="28"/>
      <w:u w:val="none"/>
    </w:rPr>
  </w:style>
  <w:style w:type="paragraph" w:customStyle="1" w:styleId="2f2">
    <w:name w:val="Подпись к картинке (2)"/>
    <w:basedOn w:val="a"/>
    <w:link w:val="2Exact0"/>
    <w:uiPriority w:val="99"/>
    <w:rsid w:val="00E31FAB"/>
    <w:pPr>
      <w:widowControl w:val="0"/>
      <w:shd w:val="clear" w:color="auto" w:fill="FFFFFF"/>
      <w:spacing w:after="180" w:line="240" w:lineRule="atLeast"/>
      <w:jc w:val="right"/>
    </w:pPr>
    <w:rPr>
      <w:rFonts w:ascii="Tahoma" w:eastAsia="Times New Roman" w:hAnsi="Tahoma" w:cs="Tahoma"/>
      <w:sz w:val="13"/>
      <w:szCs w:val="13"/>
    </w:rPr>
  </w:style>
  <w:style w:type="paragraph" w:customStyle="1" w:styleId="3d">
    <w:name w:val="Подпись к картинке (3)"/>
    <w:basedOn w:val="a"/>
    <w:link w:val="3Exact"/>
    <w:uiPriority w:val="99"/>
    <w:rsid w:val="00E31FAB"/>
    <w:pPr>
      <w:widowControl w:val="0"/>
      <w:shd w:val="clear" w:color="auto" w:fill="FFFFFF"/>
      <w:spacing w:before="180" w:line="240" w:lineRule="atLeast"/>
      <w:jc w:val="both"/>
    </w:pPr>
    <w:rPr>
      <w:rFonts w:eastAsia="Times New Roman"/>
      <w:spacing w:val="10"/>
      <w:sz w:val="14"/>
      <w:szCs w:val="14"/>
    </w:rPr>
  </w:style>
  <w:style w:type="paragraph" w:customStyle="1" w:styleId="47">
    <w:name w:val="Подпись к картинке (4)"/>
    <w:basedOn w:val="a"/>
    <w:link w:val="4Exact0"/>
    <w:uiPriority w:val="99"/>
    <w:rsid w:val="00E31FAB"/>
    <w:pPr>
      <w:widowControl w:val="0"/>
      <w:shd w:val="clear" w:color="auto" w:fill="FFFFFF"/>
      <w:spacing w:line="240" w:lineRule="atLeast"/>
    </w:pPr>
    <w:rPr>
      <w:rFonts w:eastAsia="Times New Roman"/>
      <w:sz w:val="21"/>
      <w:szCs w:val="21"/>
    </w:rPr>
  </w:style>
  <w:style w:type="paragraph" w:customStyle="1" w:styleId="710">
    <w:name w:val="Основной текст (7)1"/>
    <w:basedOn w:val="a"/>
    <w:link w:val="75"/>
    <w:uiPriority w:val="99"/>
    <w:rsid w:val="00E31FAB"/>
    <w:pPr>
      <w:widowControl w:val="0"/>
      <w:shd w:val="clear" w:color="auto" w:fill="FFFFFF"/>
      <w:spacing w:line="240" w:lineRule="atLeast"/>
      <w:jc w:val="both"/>
    </w:pPr>
    <w:rPr>
      <w:rFonts w:eastAsia="Times New Roman"/>
      <w:spacing w:val="10"/>
      <w:sz w:val="14"/>
      <w:szCs w:val="14"/>
    </w:rPr>
  </w:style>
  <w:style w:type="paragraph" w:customStyle="1" w:styleId="311">
    <w:name w:val="Основной текст 31"/>
    <w:basedOn w:val="a"/>
    <w:rsid w:val="009F6D6B"/>
    <w:pPr>
      <w:widowControl w:val="0"/>
      <w:suppressAutoHyphens/>
      <w:spacing w:after="120"/>
    </w:pPr>
    <w:rPr>
      <w:rFonts w:eastAsia="Times New Roman"/>
      <w:sz w:val="16"/>
      <w:szCs w:val="16"/>
      <w:lang w:eastAsia="zh-CN"/>
    </w:rPr>
  </w:style>
  <w:style w:type="character" w:customStyle="1" w:styleId="WW8Num1z0">
    <w:name w:val="WW8Num1z0"/>
    <w:rsid w:val="00EE5DD6"/>
    <w:rPr>
      <w:rFonts w:hint="default"/>
    </w:rPr>
  </w:style>
  <w:style w:type="character" w:customStyle="1" w:styleId="WW8Num1z1">
    <w:name w:val="WW8Num1z1"/>
    <w:rsid w:val="00EE5DD6"/>
    <w:rPr>
      <w:rFonts w:hint="default"/>
      <w:sz w:val="24"/>
    </w:rPr>
  </w:style>
  <w:style w:type="character" w:customStyle="1" w:styleId="WW8Num1z2">
    <w:name w:val="WW8Num1z2"/>
    <w:rsid w:val="00EE5DD6"/>
    <w:rPr>
      <w:rFonts w:hint="default"/>
      <w:b/>
      <w:i w:val="0"/>
      <w:sz w:val="28"/>
      <w:szCs w:val="28"/>
    </w:rPr>
  </w:style>
  <w:style w:type="character" w:customStyle="1" w:styleId="WW8Num1z7">
    <w:name w:val="WW8Num1z7"/>
    <w:rsid w:val="00EE5DD6"/>
    <w:rPr>
      <w:rFonts w:hint="default"/>
      <w:b w:val="0"/>
      <w:i w:val="0"/>
      <w:sz w:val="24"/>
      <w:szCs w:val="24"/>
    </w:rPr>
  </w:style>
  <w:style w:type="character" w:customStyle="1" w:styleId="WW8Num3z0">
    <w:name w:val="WW8Num3z0"/>
    <w:rsid w:val="00EE5DD6"/>
    <w:rPr>
      <w:rFonts w:hint="default"/>
    </w:rPr>
  </w:style>
  <w:style w:type="character" w:customStyle="1" w:styleId="1ff1">
    <w:name w:val="Знак примечания1"/>
    <w:rsid w:val="00EE5DD6"/>
    <w:rPr>
      <w:b/>
      <w:i/>
      <w:sz w:val="16"/>
      <w:szCs w:val="16"/>
      <w:lang w:val="en-GB" w:bidi="ar-SA"/>
    </w:rPr>
  </w:style>
  <w:style w:type="paragraph" w:customStyle="1" w:styleId="caption1">
    <w:name w:val="caption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
    <w:name w:val="caption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
    <w:name w:val="caption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
    <w:name w:val="caption1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1">
    <w:name w:val="caption11111"/>
    <w:basedOn w:val="a"/>
    <w:rsid w:val="00EE5DD6"/>
    <w:pPr>
      <w:widowControl w:val="0"/>
      <w:suppressLineNumbers/>
      <w:suppressAutoHyphens/>
      <w:spacing w:before="120" w:after="120"/>
    </w:pPr>
    <w:rPr>
      <w:rFonts w:eastAsia="Times New Roman" w:cs="Lucida Sans"/>
      <w:i/>
      <w:iCs/>
      <w:lang w:eastAsia="zh-CN"/>
    </w:rPr>
  </w:style>
  <w:style w:type="character" w:customStyle="1" w:styleId="1ff2">
    <w:name w:val="Основной текст с отступом Знак1"/>
    <w:basedOn w:val="a0"/>
    <w:rsid w:val="00EE5DD6"/>
    <w:rPr>
      <w:lang w:eastAsia="zh-CN"/>
    </w:rPr>
  </w:style>
  <w:style w:type="character" w:customStyle="1" w:styleId="2f5">
    <w:name w:val="Нижний колонтитул Знак2"/>
    <w:basedOn w:val="a0"/>
    <w:rsid w:val="00EE5DD6"/>
    <w:rPr>
      <w:lang w:eastAsia="zh-CN"/>
    </w:rPr>
  </w:style>
  <w:style w:type="paragraph" w:customStyle="1" w:styleId="1ff3">
    <w:name w:val="Название объекта1"/>
    <w:basedOn w:val="a"/>
    <w:next w:val="a"/>
    <w:rsid w:val="00EE5DD6"/>
    <w:pPr>
      <w:suppressAutoHyphens/>
      <w:jc w:val="center"/>
    </w:pPr>
    <w:rPr>
      <w:rFonts w:eastAsia="Times New Roman"/>
      <w:b/>
      <w:sz w:val="40"/>
      <w:szCs w:val="20"/>
      <w:lang w:eastAsia="zh-CN"/>
    </w:rPr>
  </w:style>
  <w:style w:type="character" w:customStyle="1" w:styleId="1ff4">
    <w:name w:val="Текст сноски Знак1"/>
    <w:basedOn w:val="a0"/>
    <w:rsid w:val="00EE5DD6"/>
    <w:rPr>
      <w:lang w:eastAsia="zh-CN"/>
    </w:rPr>
  </w:style>
  <w:style w:type="paragraph" w:customStyle="1" w:styleId="1ff5">
    <w:name w:val="Текст примечания1"/>
    <w:basedOn w:val="a"/>
    <w:rsid w:val="00EE5DD6"/>
    <w:pPr>
      <w:suppressAutoHyphens/>
    </w:pPr>
    <w:rPr>
      <w:rFonts w:eastAsia="Times New Roman"/>
      <w:sz w:val="20"/>
      <w:szCs w:val="20"/>
      <w:lang w:eastAsia="zh-CN"/>
    </w:rPr>
  </w:style>
  <w:style w:type="character" w:customStyle="1" w:styleId="1ff6">
    <w:name w:val="Текст примечания Знак1"/>
    <w:basedOn w:val="a0"/>
    <w:uiPriority w:val="99"/>
    <w:rsid w:val="00EE5DD6"/>
    <w:rPr>
      <w:lang w:eastAsia="zh-CN"/>
    </w:rPr>
  </w:style>
  <w:style w:type="character" w:customStyle="1" w:styleId="1ff7">
    <w:name w:val="Тема примечания Знак1"/>
    <w:basedOn w:val="1ff6"/>
    <w:rsid w:val="00EE5DD6"/>
    <w:rPr>
      <w:b/>
      <w:bCs/>
      <w:i/>
      <w:sz w:val="28"/>
      <w:lang w:val="en-GB"/>
    </w:rPr>
  </w:style>
  <w:style w:type="character" w:customStyle="1" w:styleId="2f6">
    <w:name w:val="Подпись Знак2"/>
    <w:basedOn w:val="a0"/>
    <w:rsid w:val="00EE5DD6"/>
    <w:rPr>
      <w:sz w:val="24"/>
      <w:lang w:eastAsia="zh-CN"/>
    </w:rPr>
  </w:style>
  <w:style w:type="paragraph" w:customStyle="1" w:styleId="caption111111">
    <w:name w:val="caption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
    <w:name w:val="caption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
    <w:name w:val="caption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
    <w:name w:val="caption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
    <w:name w:val="caption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
    <w:name w:val="caption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
    <w:name w:val="caption1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1">
    <w:name w:val="caption1111111111111"/>
    <w:basedOn w:val="a"/>
    <w:rsid w:val="00BF362F"/>
    <w:pPr>
      <w:widowControl w:val="0"/>
      <w:suppressLineNumbers/>
      <w:suppressAutoHyphens/>
      <w:spacing w:before="120" w:after="120"/>
    </w:pPr>
    <w:rPr>
      <w:rFonts w:eastAsia="Times New Roman" w:cs="Lucida Sans"/>
      <w:i/>
      <w:iCs/>
      <w:lang w:eastAsia="zh-CN"/>
    </w:rPr>
  </w:style>
  <w:style w:type="character" w:customStyle="1" w:styleId="WW8Num2z0">
    <w:name w:val="WW8Num2z0"/>
    <w:rsid w:val="00991A61"/>
    <w:rPr>
      <w:rFonts w:hint="default"/>
    </w:rPr>
  </w:style>
  <w:style w:type="character" w:customStyle="1" w:styleId="WW8Num2z1">
    <w:name w:val="WW8Num2z1"/>
    <w:rsid w:val="00991A61"/>
    <w:rPr>
      <w:rFonts w:hint="default"/>
      <w:sz w:val="24"/>
    </w:rPr>
  </w:style>
  <w:style w:type="character" w:customStyle="1" w:styleId="WW8Num2z2">
    <w:name w:val="WW8Num2z2"/>
    <w:rsid w:val="00991A61"/>
    <w:rPr>
      <w:rFonts w:hint="default"/>
      <w:b/>
      <w:i w:val="0"/>
      <w:sz w:val="28"/>
      <w:szCs w:val="28"/>
    </w:rPr>
  </w:style>
  <w:style w:type="character" w:customStyle="1" w:styleId="WW8Num2z7">
    <w:name w:val="WW8Num2z7"/>
    <w:rsid w:val="00991A61"/>
    <w:rPr>
      <w:rFonts w:hint="default"/>
      <w:b w:val="0"/>
      <w:i w:val="0"/>
      <w:sz w:val="24"/>
      <w:szCs w:val="24"/>
    </w:rPr>
  </w:style>
  <w:style w:type="paragraph" w:customStyle="1" w:styleId="affffb">
    <w:name w:val="Стиль"/>
    <w:rsid w:val="007134AB"/>
    <w:pPr>
      <w:widowControl w:val="0"/>
      <w:autoSpaceDE w:val="0"/>
      <w:autoSpaceDN w:val="0"/>
      <w:adjustRightInd w:val="0"/>
    </w:pPr>
    <w:rPr>
      <w:sz w:val="24"/>
      <w:szCs w:val="24"/>
    </w:rPr>
  </w:style>
  <w:style w:type="character" w:customStyle="1" w:styleId="2f7">
    <w:name w:val="Гиперссылка2"/>
    <w:basedOn w:val="a0"/>
    <w:rsid w:val="00317065"/>
  </w:style>
  <w:style w:type="paragraph" w:customStyle="1" w:styleId="1ff8">
    <w:name w:val="Заголовок 1;Знак"/>
    <w:next w:val="a"/>
    <w:rsid w:val="00317065"/>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customStyle="1" w:styleId="2f8">
    <w:name w:val="Основной шрифт абзаца2"/>
    <w:rsid w:val="00AD48C9"/>
  </w:style>
  <w:style w:type="paragraph" w:customStyle="1" w:styleId="1ff9">
    <w:name w:val="Заголовок1"/>
    <w:basedOn w:val="a"/>
    <w:next w:val="afc"/>
    <w:rsid w:val="00AD48C9"/>
    <w:pPr>
      <w:suppressAutoHyphens/>
      <w:spacing w:after="480"/>
      <w:jc w:val="center"/>
    </w:pPr>
    <w:rPr>
      <w:rFonts w:eastAsia="Times New Roman"/>
      <w:b/>
      <w:sz w:val="28"/>
      <w:szCs w:val="20"/>
      <w:lang w:eastAsia="zh-CN"/>
    </w:rPr>
  </w:style>
  <w:style w:type="character" w:customStyle="1" w:styleId="2f9">
    <w:name w:val="Основной текст Знак2"/>
    <w:basedOn w:val="a0"/>
    <w:rsid w:val="00AD48C9"/>
    <w:rPr>
      <w:lang w:eastAsia="zh-CN"/>
    </w:rPr>
  </w:style>
  <w:style w:type="paragraph" w:customStyle="1" w:styleId="2fa">
    <w:name w:val="Указатель2"/>
    <w:basedOn w:val="a"/>
    <w:rsid w:val="00AD48C9"/>
    <w:pPr>
      <w:widowControl w:val="0"/>
      <w:suppressLineNumbers/>
      <w:suppressAutoHyphens/>
    </w:pPr>
    <w:rPr>
      <w:rFonts w:eastAsia="Times New Roman" w:cs="Lucida Sans"/>
      <w:sz w:val="20"/>
      <w:szCs w:val="20"/>
      <w:lang w:eastAsia="zh-CN"/>
    </w:rPr>
  </w:style>
  <w:style w:type="paragraph" w:customStyle="1" w:styleId="2fb">
    <w:name w:val="Название объекта2"/>
    <w:basedOn w:val="a"/>
    <w:rsid w:val="00AD48C9"/>
    <w:pPr>
      <w:widowControl w:val="0"/>
      <w:suppressLineNumbers/>
      <w:suppressAutoHyphens/>
      <w:spacing w:before="120" w:after="120"/>
    </w:pPr>
    <w:rPr>
      <w:rFonts w:eastAsia="Times New Roman" w:cs="Lucida Sans"/>
      <w:i/>
      <w:iCs/>
      <w:lang w:eastAsia="zh-CN"/>
    </w:rPr>
  </w:style>
  <w:style w:type="character" w:customStyle="1" w:styleId="2fc">
    <w:name w:val="Основной текст с отступом Знак2"/>
    <w:basedOn w:val="a0"/>
    <w:rsid w:val="00AD48C9"/>
    <w:rPr>
      <w:lang w:eastAsia="zh-CN"/>
    </w:rPr>
  </w:style>
  <w:style w:type="paragraph" w:customStyle="1" w:styleId="msoclassa5">
    <w:name w:val="msoclassa5"/>
    <w:basedOn w:val="a"/>
    <w:rsid w:val="006E76F5"/>
    <w:pPr>
      <w:spacing w:before="100" w:beforeAutospacing="1" w:after="100" w:afterAutospacing="1"/>
    </w:pPr>
    <w:rPr>
      <w:rFonts w:eastAsia="Times New Roman"/>
    </w:rPr>
  </w:style>
  <w:style w:type="character" w:customStyle="1" w:styleId="heading1char0">
    <w:name w:val="heading1char"/>
    <w:basedOn w:val="a0"/>
    <w:rsid w:val="00C80CCA"/>
  </w:style>
  <w:style w:type="paragraph" w:customStyle="1" w:styleId="Caption1111111111111111">
    <w:name w:val="Caption1111111111111111"/>
    <w:basedOn w:val="a"/>
    <w:rsid w:val="00D43CA4"/>
    <w:pPr>
      <w:suppressLineNumbers/>
      <w:suppressAutoHyphens/>
      <w:spacing w:before="120" w:after="120"/>
    </w:pPr>
    <w:rPr>
      <w:rFonts w:eastAsia="Calibri" w:cs="Droid Sans Devanagari"/>
      <w:i/>
      <w:iCs/>
      <w:lang w:eastAsia="zh-CN"/>
    </w:rPr>
  </w:style>
  <w:style w:type="paragraph" w:customStyle="1" w:styleId="cef1edeee2edeee9f2e5eaf1f2">
    <w:name w:val="cef1edeee2edeee9f2e5eaf1f2"/>
    <w:basedOn w:val="a"/>
    <w:uiPriority w:val="99"/>
    <w:rsid w:val="00A65B44"/>
    <w:pPr>
      <w:spacing w:before="100" w:beforeAutospacing="1" w:after="100" w:afterAutospacing="1"/>
    </w:pPr>
    <w:rPr>
      <w:rFonts w:eastAsia="Times New Roman"/>
    </w:rPr>
  </w:style>
  <w:style w:type="character" w:customStyle="1" w:styleId="pagenumber">
    <w:name w:val="pagenumber"/>
    <w:basedOn w:val="a0"/>
    <w:rsid w:val="0015406F"/>
  </w:style>
  <w:style w:type="paragraph" w:customStyle="1" w:styleId="western">
    <w:name w:val="western"/>
    <w:basedOn w:val="a"/>
    <w:rsid w:val="00170E35"/>
    <w:pPr>
      <w:spacing w:before="100" w:beforeAutospacing="1" w:after="100" w:afterAutospacing="1"/>
    </w:pPr>
    <w:rPr>
      <w:rFonts w:eastAsia="Times New Roman"/>
    </w:rPr>
  </w:style>
  <w:style w:type="paragraph" w:customStyle="1" w:styleId="1ffa">
    <w:name w:val="1"/>
    <w:basedOn w:val="a"/>
    <w:next w:val="aff6"/>
    <w:uiPriority w:val="99"/>
    <w:unhideWhenUsed/>
    <w:qFormat/>
    <w:rsid w:val="00304D6C"/>
    <w:pPr>
      <w:suppressAutoHyphens/>
      <w:spacing w:beforeAutospacing="1" w:afterAutospacing="1"/>
    </w:pPr>
    <w:rPr>
      <w:rFonts w:eastAsia="Times New Roman"/>
    </w:rPr>
  </w:style>
  <w:style w:type="paragraph" w:customStyle="1" w:styleId="msonormalmrcssattr">
    <w:name w:val="msonormal_mr_css_attr"/>
    <w:basedOn w:val="a"/>
    <w:rsid w:val="00B52594"/>
    <w:pPr>
      <w:spacing w:before="100" w:beforeAutospacing="1" w:after="100" w:afterAutospacing="1"/>
    </w:pPr>
    <w:rPr>
      <w:rFonts w:eastAsia="Times New Roman"/>
    </w:rPr>
  </w:style>
  <w:style w:type="character" w:customStyle="1" w:styleId="58">
    <w:name w:val="Основной текст (5) + Не полужирный;Не курсив"/>
    <w:basedOn w:val="a0"/>
    <w:rsid w:val="005D1A0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3e">
    <w:name w:val="3"/>
    <w:basedOn w:val="a0"/>
    <w:rsid w:val="00FB78FC"/>
  </w:style>
  <w:style w:type="paragraph" w:customStyle="1" w:styleId="DocumentBody">
    <w:name w:val="DocumentBody"/>
    <w:basedOn w:val="a"/>
    <w:rsid w:val="007A2E7F"/>
    <w:pPr>
      <w:suppressAutoHyphens/>
      <w:spacing w:after="120" w:line="276" w:lineRule="auto"/>
      <w:jc w:val="both"/>
    </w:pPr>
    <w:rPr>
      <w:rFonts w:ascii="Calibri" w:eastAsia="Calibri" w:hAnsi="Calibri" w:cs="Calibri"/>
      <w:sz w:val="20"/>
      <w:szCs w:val="20"/>
      <w:lang w:eastAsia="zh-CN"/>
    </w:rPr>
  </w:style>
  <w:style w:type="paragraph" w:customStyle="1" w:styleId="11a">
    <w:name w:val="Обычный11"/>
    <w:link w:val="WW8Num34z4"/>
    <w:qFormat/>
    <w:rsid w:val="000A52DA"/>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line="100" w:lineRule="atLeast"/>
    </w:pPr>
    <w:rPr>
      <w:rFonts w:eastAsia="Lucida Sans Unicode"/>
      <w:sz w:val="24"/>
      <w:szCs w:val="24"/>
      <w:lang w:eastAsia="zh-CN" w:bidi="hi-IN"/>
    </w:rPr>
  </w:style>
  <w:style w:type="character" w:customStyle="1" w:styleId="WW8Num34z4">
    <w:name w:val="WW8Num34z4"/>
    <w:link w:val="11a"/>
    <w:qFormat/>
    <w:rsid w:val="000A52DA"/>
    <w:rPr>
      <w:rFonts w:eastAsia="Lucida Sans Unicode"/>
      <w:sz w:val="24"/>
      <w:szCs w:val="24"/>
      <w:shd w:val="clear" w:color="auto" w:fill="FFFFFF"/>
      <w:lang w:eastAsia="zh-CN" w:bidi="hi-IN"/>
    </w:rPr>
  </w:style>
  <w:style w:type="paragraph" w:customStyle="1" w:styleId="affffc">
    <w:name w:val="Знак Знак Знак Знак"/>
    <w:basedOn w:val="a"/>
    <w:rsid w:val="006D14B2"/>
    <w:pPr>
      <w:widowControl w:val="0"/>
      <w:tabs>
        <w:tab w:val="num" w:pos="1315"/>
      </w:tabs>
      <w:adjustRightInd w:val="0"/>
      <w:spacing w:after="160" w:line="240" w:lineRule="exact"/>
      <w:ind w:left="1315" w:hanging="180"/>
      <w:jc w:val="center"/>
    </w:pPr>
    <w:rPr>
      <w:rFonts w:ascii="Arial" w:eastAsia="Times New Roman" w:hAnsi="Arial" w:cs="Arial"/>
      <w:b/>
      <w:bCs/>
      <w:i/>
      <w:iCs/>
      <w:sz w:val="28"/>
      <w:szCs w:val="28"/>
      <w:lang w:val="en-GB" w:eastAsia="en-US"/>
    </w:rPr>
  </w:style>
  <w:style w:type="paragraph" w:customStyle="1" w:styleId="affffd">
    <w:name w:val="Знак Знак Знак"/>
    <w:basedOn w:val="a"/>
    <w:rsid w:val="006D14B2"/>
    <w:pPr>
      <w:spacing w:after="160" w:line="240" w:lineRule="exact"/>
    </w:pPr>
    <w:rPr>
      <w:rFonts w:ascii="Arial" w:eastAsia="Times New Roman" w:hAnsi="Arial" w:cs="Arial"/>
      <w:sz w:val="20"/>
      <w:szCs w:val="20"/>
      <w:lang w:val="fr-FR" w:eastAsia="en-US"/>
    </w:rPr>
  </w:style>
  <w:style w:type="paragraph" w:customStyle="1" w:styleId="font5">
    <w:name w:val="font5"/>
    <w:basedOn w:val="a"/>
    <w:uiPriority w:val="99"/>
    <w:rsid w:val="006D14B2"/>
    <w:pPr>
      <w:spacing w:before="100" w:beforeAutospacing="1" w:after="100" w:afterAutospacing="1"/>
    </w:pPr>
    <w:rPr>
      <w:rFonts w:ascii="Calibri" w:eastAsia="Times New Roman" w:hAnsi="Calibri" w:cs="Calibri"/>
      <w:sz w:val="28"/>
      <w:szCs w:val="28"/>
    </w:rPr>
  </w:style>
  <w:style w:type="paragraph" w:customStyle="1" w:styleId="font6">
    <w:name w:val="font6"/>
    <w:basedOn w:val="a"/>
    <w:uiPriority w:val="99"/>
    <w:rsid w:val="006D14B2"/>
    <w:pPr>
      <w:spacing w:before="100" w:beforeAutospacing="1" w:after="100" w:afterAutospacing="1"/>
    </w:pPr>
    <w:rPr>
      <w:rFonts w:ascii="Calibri" w:eastAsia="Times New Roman" w:hAnsi="Calibri" w:cs="Calibri"/>
      <w:b/>
      <w:bCs/>
      <w:sz w:val="28"/>
      <w:szCs w:val="28"/>
    </w:rPr>
  </w:style>
  <w:style w:type="paragraph" w:customStyle="1" w:styleId="font7">
    <w:name w:val="font7"/>
    <w:basedOn w:val="a"/>
    <w:uiPriority w:val="99"/>
    <w:rsid w:val="006D14B2"/>
    <w:pPr>
      <w:spacing w:before="100" w:beforeAutospacing="1" w:after="100" w:afterAutospacing="1"/>
    </w:pPr>
    <w:rPr>
      <w:rFonts w:ascii="Calibri" w:eastAsia="Times New Roman" w:hAnsi="Calibri" w:cs="Calibri"/>
      <w:sz w:val="27"/>
      <w:szCs w:val="27"/>
    </w:rPr>
  </w:style>
  <w:style w:type="paragraph" w:customStyle="1" w:styleId="xl134">
    <w:name w:val="xl134"/>
    <w:basedOn w:val="a"/>
    <w:uiPriority w:val="99"/>
    <w:rsid w:val="006D14B2"/>
    <w:pPr>
      <w:pBdr>
        <w:top w:val="single" w:sz="4" w:space="0" w:color="auto"/>
        <w:bottom w:val="single" w:sz="4" w:space="0" w:color="auto"/>
      </w:pBdr>
      <w:spacing w:before="100" w:beforeAutospacing="1" w:after="100" w:afterAutospacing="1"/>
      <w:textAlignment w:val="center"/>
    </w:pPr>
    <w:rPr>
      <w:rFonts w:ascii="Calibri" w:eastAsia="Times New Roman" w:hAnsi="Calibri" w:cs="Calibri"/>
      <w:b/>
      <w:bCs/>
      <w:sz w:val="28"/>
      <w:szCs w:val="28"/>
    </w:rPr>
  </w:style>
  <w:style w:type="paragraph" w:customStyle="1" w:styleId="xl135">
    <w:name w:val="xl135"/>
    <w:basedOn w:val="a"/>
    <w:uiPriority w:val="99"/>
    <w:rsid w:val="006D14B2"/>
    <w:pPr>
      <w:pBdr>
        <w:top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b/>
      <w:bCs/>
      <w:sz w:val="28"/>
      <w:szCs w:val="28"/>
    </w:rPr>
  </w:style>
  <w:style w:type="paragraph" w:customStyle="1" w:styleId="xl136">
    <w:name w:val="xl136"/>
    <w:basedOn w:val="a"/>
    <w:uiPriority w:val="99"/>
    <w:rsid w:val="006D14B2"/>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28"/>
      <w:szCs w:val="28"/>
    </w:rPr>
  </w:style>
  <w:style w:type="paragraph" w:customStyle="1" w:styleId="xl137">
    <w:name w:val="xl137"/>
    <w:basedOn w:val="a"/>
    <w:uiPriority w:val="99"/>
    <w:rsid w:val="006D14B2"/>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28"/>
      <w:szCs w:val="28"/>
    </w:rPr>
  </w:style>
  <w:style w:type="paragraph" w:customStyle="1" w:styleId="xl138">
    <w:name w:val="xl138"/>
    <w:basedOn w:val="a"/>
    <w:uiPriority w:val="99"/>
    <w:rsid w:val="006D14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39">
    <w:name w:val="xl139"/>
    <w:basedOn w:val="a"/>
    <w:uiPriority w:val="99"/>
    <w:rsid w:val="006D14B2"/>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0">
    <w:name w:val="xl140"/>
    <w:basedOn w:val="a"/>
    <w:uiPriority w:val="99"/>
    <w:rsid w:val="006D14B2"/>
    <w:pPr>
      <w:pBdr>
        <w:top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1">
    <w:name w:val="xl141"/>
    <w:basedOn w:val="a"/>
    <w:uiPriority w:val="99"/>
    <w:rsid w:val="006D14B2"/>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2">
    <w:name w:val="xl142"/>
    <w:basedOn w:val="a"/>
    <w:uiPriority w:val="99"/>
    <w:rsid w:val="006D14B2"/>
    <w:pPr>
      <w:pBdr>
        <w:top w:val="single" w:sz="4" w:space="0" w:color="auto"/>
        <w:left w:val="single" w:sz="4" w:space="0" w:color="auto"/>
        <w:bottom w:val="single" w:sz="4" w:space="0" w:color="auto"/>
      </w:pBdr>
      <w:spacing w:before="100" w:beforeAutospacing="1" w:after="100" w:afterAutospacing="1"/>
      <w:jc w:val="center"/>
    </w:pPr>
    <w:rPr>
      <w:rFonts w:ascii="Calibri" w:eastAsia="Times New Roman" w:hAnsi="Calibri" w:cs="Calibri"/>
      <w:b/>
      <w:bCs/>
      <w:sz w:val="28"/>
      <w:szCs w:val="28"/>
    </w:rPr>
  </w:style>
  <w:style w:type="paragraph" w:customStyle="1" w:styleId="xl143">
    <w:name w:val="xl143"/>
    <w:basedOn w:val="a"/>
    <w:uiPriority w:val="99"/>
    <w:rsid w:val="006D14B2"/>
    <w:pPr>
      <w:pBdr>
        <w:top w:val="single" w:sz="4" w:space="0" w:color="auto"/>
        <w:bottom w:val="single" w:sz="4" w:space="0" w:color="auto"/>
      </w:pBdr>
      <w:spacing w:before="100" w:beforeAutospacing="1" w:after="100" w:afterAutospacing="1"/>
      <w:jc w:val="center"/>
    </w:pPr>
    <w:rPr>
      <w:rFonts w:ascii="Calibri" w:eastAsia="Times New Roman" w:hAnsi="Calibri" w:cs="Calibri"/>
      <w:b/>
      <w:bCs/>
      <w:sz w:val="28"/>
      <w:szCs w:val="28"/>
    </w:rPr>
  </w:style>
  <w:style w:type="paragraph" w:customStyle="1" w:styleId="xl144">
    <w:name w:val="xl144"/>
    <w:basedOn w:val="a"/>
    <w:uiPriority w:val="99"/>
    <w:rsid w:val="006D14B2"/>
    <w:pPr>
      <w:pBdr>
        <w:top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b/>
      <w:bCs/>
      <w:sz w:val="28"/>
      <w:szCs w:val="28"/>
    </w:rPr>
  </w:style>
  <w:style w:type="paragraph" w:customStyle="1" w:styleId="xl145">
    <w:name w:val="xl145"/>
    <w:basedOn w:val="a"/>
    <w:uiPriority w:val="99"/>
    <w:rsid w:val="006D14B2"/>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6">
    <w:name w:val="xl146"/>
    <w:basedOn w:val="a"/>
    <w:uiPriority w:val="99"/>
    <w:rsid w:val="006D14B2"/>
    <w:pPr>
      <w:pBdr>
        <w:top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7">
    <w:name w:val="xl147"/>
    <w:basedOn w:val="a"/>
    <w:uiPriority w:val="99"/>
    <w:rsid w:val="006D14B2"/>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8">
    <w:name w:val="xl148"/>
    <w:basedOn w:val="a"/>
    <w:uiPriority w:val="99"/>
    <w:rsid w:val="006D14B2"/>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rPr>
  </w:style>
  <w:style w:type="paragraph" w:customStyle="1" w:styleId="xl149">
    <w:name w:val="xl149"/>
    <w:basedOn w:val="a"/>
    <w:uiPriority w:val="99"/>
    <w:rsid w:val="006D14B2"/>
    <w:pPr>
      <w:pBdr>
        <w:bottom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0">
    <w:name w:val="xl150"/>
    <w:basedOn w:val="a"/>
    <w:uiPriority w:val="99"/>
    <w:rsid w:val="006D14B2"/>
    <w:pPr>
      <w:pBdr>
        <w:top w:val="single" w:sz="4" w:space="0" w:color="auto"/>
        <w:bottom w:val="single" w:sz="4" w:space="0" w:color="auto"/>
      </w:pBdr>
      <w:spacing w:before="100" w:beforeAutospacing="1" w:after="100" w:afterAutospacing="1"/>
      <w:jc w:val="center"/>
    </w:pPr>
    <w:rPr>
      <w:rFonts w:ascii="Calibri" w:eastAsia="Times New Roman" w:hAnsi="Calibri" w:cs="Calibri"/>
    </w:rPr>
  </w:style>
  <w:style w:type="paragraph" w:customStyle="1" w:styleId="xl151">
    <w:name w:val="xl151"/>
    <w:basedOn w:val="a"/>
    <w:uiPriority w:val="99"/>
    <w:rsid w:val="006D14B2"/>
    <w:pPr>
      <w:pBdr>
        <w:top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rPr>
  </w:style>
  <w:style w:type="paragraph" w:customStyle="1" w:styleId="xl152">
    <w:name w:val="xl152"/>
    <w:basedOn w:val="a"/>
    <w:uiPriority w:val="99"/>
    <w:rsid w:val="006D14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3">
    <w:name w:val="xl153"/>
    <w:basedOn w:val="a"/>
    <w:uiPriority w:val="99"/>
    <w:rsid w:val="006D14B2"/>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4">
    <w:name w:val="xl154"/>
    <w:basedOn w:val="a"/>
    <w:uiPriority w:val="99"/>
    <w:rsid w:val="006D14B2"/>
    <w:pPr>
      <w:pBdr>
        <w:top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5">
    <w:name w:val="xl155"/>
    <w:basedOn w:val="a"/>
    <w:uiPriority w:val="99"/>
    <w:rsid w:val="006D14B2"/>
    <w:pPr>
      <w:pBdr>
        <w:left w:val="single" w:sz="4" w:space="0" w:color="auto"/>
        <w:bottom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6">
    <w:name w:val="xl156"/>
    <w:basedOn w:val="a"/>
    <w:uiPriority w:val="99"/>
    <w:rsid w:val="006D14B2"/>
    <w:pPr>
      <w:pBdr>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7">
    <w:name w:val="xl157"/>
    <w:basedOn w:val="a"/>
    <w:uiPriority w:val="99"/>
    <w:rsid w:val="006D14B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eastAsia="Times New Roman" w:hAnsi="Calibri" w:cs="Calibri"/>
      <w:sz w:val="28"/>
      <w:szCs w:val="28"/>
    </w:rPr>
  </w:style>
  <w:style w:type="paragraph" w:customStyle="1" w:styleId="xl158">
    <w:name w:val="xl158"/>
    <w:basedOn w:val="a"/>
    <w:uiPriority w:val="99"/>
    <w:rsid w:val="006D14B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sz w:val="28"/>
      <w:szCs w:val="28"/>
    </w:rPr>
  </w:style>
  <w:style w:type="paragraph" w:customStyle="1" w:styleId="xl159">
    <w:name w:val="xl159"/>
    <w:basedOn w:val="a"/>
    <w:uiPriority w:val="99"/>
    <w:rsid w:val="006D14B2"/>
    <w:pPr>
      <w:pBdr>
        <w:top w:val="single" w:sz="4" w:space="0" w:color="auto"/>
        <w:bottom w:val="single" w:sz="4" w:space="0" w:color="auto"/>
      </w:pBdr>
      <w:shd w:val="clear" w:color="000000" w:fill="FFFFFF"/>
      <w:spacing w:before="100" w:beforeAutospacing="1" w:after="100" w:afterAutospacing="1"/>
      <w:jc w:val="center"/>
      <w:textAlignment w:val="center"/>
    </w:pPr>
    <w:rPr>
      <w:rFonts w:ascii="Calibri" w:eastAsia="Times New Roman" w:hAnsi="Calibri" w:cs="Calibri"/>
      <w:sz w:val="28"/>
      <w:szCs w:val="28"/>
    </w:rPr>
  </w:style>
  <w:style w:type="paragraph" w:customStyle="1" w:styleId="59">
    <w:name w:val="Знак5 Знак Знак Знак"/>
    <w:basedOn w:val="a"/>
    <w:rsid w:val="006D14B2"/>
    <w:pPr>
      <w:spacing w:after="160" w:line="240" w:lineRule="exact"/>
    </w:pPr>
    <w:rPr>
      <w:rFonts w:ascii="Arial" w:eastAsia="Times New Roman" w:hAnsi="Arial" w:cs="Arial"/>
      <w:sz w:val="20"/>
      <w:szCs w:val="20"/>
      <w:lang w:val="fr-FR" w:eastAsia="en-US"/>
    </w:rPr>
  </w:style>
  <w:style w:type="paragraph" w:customStyle="1" w:styleId="2fd">
    <w:name w:val="Обычный2"/>
    <w:rsid w:val="00513E51"/>
    <w:pPr>
      <w:suppressAutoHyphens/>
    </w:pPr>
    <w:rPr>
      <w:rFonts w:eastAsia="Arial"/>
      <w:sz w:val="24"/>
      <w:lang w:eastAsia="ar-SA"/>
    </w:rPr>
  </w:style>
</w:styles>
</file>

<file path=word/webSettings.xml><?xml version="1.0" encoding="utf-8"?>
<w:webSettings xmlns:r="http://schemas.openxmlformats.org/officeDocument/2006/relationships" xmlns:w="http://schemas.openxmlformats.org/wordprocessingml/2006/main">
  <w:divs>
    <w:div w:id="115607441">
      <w:bodyDiv w:val="1"/>
      <w:marLeft w:val="0"/>
      <w:marRight w:val="0"/>
      <w:marTop w:val="0"/>
      <w:marBottom w:val="0"/>
      <w:divBdr>
        <w:top w:val="none" w:sz="0" w:space="0" w:color="auto"/>
        <w:left w:val="none" w:sz="0" w:space="0" w:color="auto"/>
        <w:bottom w:val="none" w:sz="0" w:space="0" w:color="auto"/>
        <w:right w:val="none" w:sz="0" w:space="0" w:color="auto"/>
      </w:divBdr>
    </w:div>
    <w:div w:id="145320919">
      <w:bodyDiv w:val="1"/>
      <w:marLeft w:val="0"/>
      <w:marRight w:val="0"/>
      <w:marTop w:val="0"/>
      <w:marBottom w:val="0"/>
      <w:divBdr>
        <w:top w:val="none" w:sz="0" w:space="0" w:color="auto"/>
        <w:left w:val="none" w:sz="0" w:space="0" w:color="auto"/>
        <w:bottom w:val="none" w:sz="0" w:space="0" w:color="auto"/>
        <w:right w:val="none" w:sz="0" w:space="0" w:color="auto"/>
      </w:divBdr>
    </w:div>
    <w:div w:id="153566459">
      <w:bodyDiv w:val="1"/>
      <w:marLeft w:val="0"/>
      <w:marRight w:val="0"/>
      <w:marTop w:val="0"/>
      <w:marBottom w:val="0"/>
      <w:divBdr>
        <w:top w:val="none" w:sz="0" w:space="0" w:color="auto"/>
        <w:left w:val="none" w:sz="0" w:space="0" w:color="auto"/>
        <w:bottom w:val="none" w:sz="0" w:space="0" w:color="auto"/>
        <w:right w:val="none" w:sz="0" w:space="0" w:color="auto"/>
      </w:divBdr>
    </w:div>
    <w:div w:id="209535154">
      <w:bodyDiv w:val="1"/>
      <w:marLeft w:val="0"/>
      <w:marRight w:val="0"/>
      <w:marTop w:val="0"/>
      <w:marBottom w:val="0"/>
      <w:divBdr>
        <w:top w:val="none" w:sz="0" w:space="0" w:color="auto"/>
        <w:left w:val="none" w:sz="0" w:space="0" w:color="auto"/>
        <w:bottom w:val="none" w:sz="0" w:space="0" w:color="auto"/>
        <w:right w:val="none" w:sz="0" w:space="0" w:color="auto"/>
      </w:divBdr>
    </w:div>
    <w:div w:id="213516422">
      <w:bodyDiv w:val="1"/>
      <w:marLeft w:val="0"/>
      <w:marRight w:val="0"/>
      <w:marTop w:val="0"/>
      <w:marBottom w:val="0"/>
      <w:divBdr>
        <w:top w:val="none" w:sz="0" w:space="0" w:color="auto"/>
        <w:left w:val="none" w:sz="0" w:space="0" w:color="auto"/>
        <w:bottom w:val="none" w:sz="0" w:space="0" w:color="auto"/>
        <w:right w:val="none" w:sz="0" w:space="0" w:color="auto"/>
      </w:divBdr>
    </w:div>
    <w:div w:id="257950720">
      <w:bodyDiv w:val="1"/>
      <w:marLeft w:val="0"/>
      <w:marRight w:val="0"/>
      <w:marTop w:val="0"/>
      <w:marBottom w:val="0"/>
      <w:divBdr>
        <w:top w:val="none" w:sz="0" w:space="0" w:color="auto"/>
        <w:left w:val="none" w:sz="0" w:space="0" w:color="auto"/>
        <w:bottom w:val="none" w:sz="0" w:space="0" w:color="auto"/>
        <w:right w:val="none" w:sz="0" w:space="0" w:color="auto"/>
      </w:divBdr>
    </w:div>
    <w:div w:id="370303768">
      <w:bodyDiv w:val="1"/>
      <w:marLeft w:val="0"/>
      <w:marRight w:val="0"/>
      <w:marTop w:val="0"/>
      <w:marBottom w:val="0"/>
      <w:divBdr>
        <w:top w:val="none" w:sz="0" w:space="0" w:color="auto"/>
        <w:left w:val="none" w:sz="0" w:space="0" w:color="auto"/>
        <w:bottom w:val="none" w:sz="0" w:space="0" w:color="auto"/>
        <w:right w:val="none" w:sz="0" w:space="0" w:color="auto"/>
      </w:divBdr>
    </w:div>
    <w:div w:id="387261854">
      <w:bodyDiv w:val="1"/>
      <w:marLeft w:val="0"/>
      <w:marRight w:val="0"/>
      <w:marTop w:val="0"/>
      <w:marBottom w:val="0"/>
      <w:divBdr>
        <w:top w:val="none" w:sz="0" w:space="0" w:color="auto"/>
        <w:left w:val="none" w:sz="0" w:space="0" w:color="auto"/>
        <w:bottom w:val="none" w:sz="0" w:space="0" w:color="auto"/>
        <w:right w:val="none" w:sz="0" w:space="0" w:color="auto"/>
      </w:divBdr>
    </w:div>
    <w:div w:id="502621228">
      <w:bodyDiv w:val="1"/>
      <w:marLeft w:val="0"/>
      <w:marRight w:val="0"/>
      <w:marTop w:val="0"/>
      <w:marBottom w:val="0"/>
      <w:divBdr>
        <w:top w:val="none" w:sz="0" w:space="0" w:color="auto"/>
        <w:left w:val="none" w:sz="0" w:space="0" w:color="auto"/>
        <w:bottom w:val="none" w:sz="0" w:space="0" w:color="auto"/>
        <w:right w:val="none" w:sz="0" w:space="0" w:color="auto"/>
      </w:divBdr>
      <w:divsChild>
        <w:div w:id="1766725090">
          <w:marLeft w:val="0"/>
          <w:marRight w:val="0"/>
          <w:marTop w:val="0"/>
          <w:marBottom w:val="0"/>
          <w:divBdr>
            <w:top w:val="single" w:sz="6" w:space="0" w:color="818181"/>
            <w:left w:val="single" w:sz="6" w:space="0" w:color="818181"/>
            <w:bottom w:val="single" w:sz="6" w:space="0" w:color="818181"/>
            <w:right w:val="single" w:sz="6" w:space="0" w:color="818181"/>
          </w:divBdr>
          <w:divsChild>
            <w:div w:id="1837842816">
              <w:marLeft w:val="0"/>
              <w:marRight w:val="0"/>
              <w:marTop w:val="0"/>
              <w:marBottom w:val="0"/>
              <w:divBdr>
                <w:top w:val="none" w:sz="0" w:space="0" w:color="auto"/>
                <w:left w:val="none" w:sz="0" w:space="0" w:color="auto"/>
                <w:bottom w:val="none" w:sz="0" w:space="0" w:color="auto"/>
                <w:right w:val="none" w:sz="0" w:space="0" w:color="auto"/>
              </w:divBdr>
              <w:divsChild>
                <w:div w:id="1551645179">
                  <w:marLeft w:val="0"/>
                  <w:marRight w:val="0"/>
                  <w:marTop w:val="0"/>
                  <w:marBottom w:val="0"/>
                  <w:divBdr>
                    <w:top w:val="single" w:sz="6" w:space="0" w:color="818181"/>
                    <w:left w:val="single" w:sz="6" w:space="0" w:color="818181"/>
                    <w:bottom w:val="single" w:sz="6" w:space="0" w:color="818181"/>
                    <w:right w:val="single" w:sz="6" w:space="0" w:color="818181"/>
                  </w:divBdr>
                  <w:divsChild>
                    <w:div w:id="122240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940387">
      <w:bodyDiv w:val="1"/>
      <w:marLeft w:val="0"/>
      <w:marRight w:val="0"/>
      <w:marTop w:val="0"/>
      <w:marBottom w:val="0"/>
      <w:divBdr>
        <w:top w:val="none" w:sz="0" w:space="0" w:color="auto"/>
        <w:left w:val="none" w:sz="0" w:space="0" w:color="auto"/>
        <w:bottom w:val="none" w:sz="0" w:space="0" w:color="auto"/>
        <w:right w:val="none" w:sz="0" w:space="0" w:color="auto"/>
      </w:divBdr>
    </w:div>
    <w:div w:id="713508363">
      <w:bodyDiv w:val="1"/>
      <w:marLeft w:val="0"/>
      <w:marRight w:val="0"/>
      <w:marTop w:val="0"/>
      <w:marBottom w:val="0"/>
      <w:divBdr>
        <w:top w:val="none" w:sz="0" w:space="0" w:color="auto"/>
        <w:left w:val="none" w:sz="0" w:space="0" w:color="auto"/>
        <w:bottom w:val="none" w:sz="0" w:space="0" w:color="auto"/>
        <w:right w:val="none" w:sz="0" w:space="0" w:color="auto"/>
      </w:divBdr>
    </w:div>
    <w:div w:id="912080737">
      <w:bodyDiv w:val="1"/>
      <w:marLeft w:val="0"/>
      <w:marRight w:val="0"/>
      <w:marTop w:val="0"/>
      <w:marBottom w:val="0"/>
      <w:divBdr>
        <w:top w:val="none" w:sz="0" w:space="0" w:color="auto"/>
        <w:left w:val="none" w:sz="0" w:space="0" w:color="auto"/>
        <w:bottom w:val="none" w:sz="0" w:space="0" w:color="auto"/>
        <w:right w:val="none" w:sz="0" w:space="0" w:color="auto"/>
      </w:divBdr>
    </w:div>
    <w:div w:id="982390805">
      <w:bodyDiv w:val="1"/>
      <w:marLeft w:val="0"/>
      <w:marRight w:val="0"/>
      <w:marTop w:val="0"/>
      <w:marBottom w:val="0"/>
      <w:divBdr>
        <w:top w:val="none" w:sz="0" w:space="0" w:color="auto"/>
        <w:left w:val="none" w:sz="0" w:space="0" w:color="auto"/>
        <w:bottom w:val="none" w:sz="0" w:space="0" w:color="auto"/>
        <w:right w:val="none" w:sz="0" w:space="0" w:color="auto"/>
      </w:divBdr>
    </w:div>
    <w:div w:id="1018041672">
      <w:bodyDiv w:val="1"/>
      <w:marLeft w:val="0"/>
      <w:marRight w:val="0"/>
      <w:marTop w:val="0"/>
      <w:marBottom w:val="0"/>
      <w:divBdr>
        <w:top w:val="none" w:sz="0" w:space="0" w:color="auto"/>
        <w:left w:val="none" w:sz="0" w:space="0" w:color="auto"/>
        <w:bottom w:val="none" w:sz="0" w:space="0" w:color="auto"/>
        <w:right w:val="none" w:sz="0" w:space="0" w:color="auto"/>
      </w:divBdr>
    </w:div>
    <w:div w:id="1063407253">
      <w:bodyDiv w:val="1"/>
      <w:marLeft w:val="0"/>
      <w:marRight w:val="0"/>
      <w:marTop w:val="0"/>
      <w:marBottom w:val="0"/>
      <w:divBdr>
        <w:top w:val="none" w:sz="0" w:space="0" w:color="auto"/>
        <w:left w:val="none" w:sz="0" w:space="0" w:color="auto"/>
        <w:bottom w:val="none" w:sz="0" w:space="0" w:color="auto"/>
        <w:right w:val="none" w:sz="0" w:space="0" w:color="auto"/>
      </w:divBdr>
    </w:div>
    <w:div w:id="1065294562">
      <w:bodyDiv w:val="1"/>
      <w:marLeft w:val="0"/>
      <w:marRight w:val="0"/>
      <w:marTop w:val="0"/>
      <w:marBottom w:val="0"/>
      <w:divBdr>
        <w:top w:val="none" w:sz="0" w:space="0" w:color="auto"/>
        <w:left w:val="none" w:sz="0" w:space="0" w:color="auto"/>
        <w:bottom w:val="none" w:sz="0" w:space="0" w:color="auto"/>
        <w:right w:val="none" w:sz="0" w:space="0" w:color="auto"/>
      </w:divBdr>
    </w:div>
    <w:div w:id="1118642014">
      <w:bodyDiv w:val="1"/>
      <w:marLeft w:val="0"/>
      <w:marRight w:val="0"/>
      <w:marTop w:val="0"/>
      <w:marBottom w:val="0"/>
      <w:divBdr>
        <w:top w:val="none" w:sz="0" w:space="0" w:color="auto"/>
        <w:left w:val="none" w:sz="0" w:space="0" w:color="auto"/>
        <w:bottom w:val="none" w:sz="0" w:space="0" w:color="auto"/>
        <w:right w:val="none" w:sz="0" w:space="0" w:color="auto"/>
      </w:divBdr>
    </w:div>
    <w:div w:id="1129317587">
      <w:bodyDiv w:val="1"/>
      <w:marLeft w:val="0"/>
      <w:marRight w:val="0"/>
      <w:marTop w:val="0"/>
      <w:marBottom w:val="0"/>
      <w:divBdr>
        <w:top w:val="none" w:sz="0" w:space="0" w:color="auto"/>
        <w:left w:val="none" w:sz="0" w:space="0" w:color="auto"/>
        <w:bottom w:val="none" w:sz="0" w:space="0" w:color="auto"/>
        <w:right w:val="none" w:sz="0" w:space="0" w:color="auto"/>
      </w:divBdr>
    </w:div>
    <w:div w:id="1138189360">
      <w:bodyDiv w:val="1"/>
      <w:marLeft w:val="0"/>
      <w:marRight w:val="0"/>
      <w:marTop w:val="0"/>
      <w:marBottom w:val="0"/>
      <w:divBdr>
        <w:top w:val="none" w:sz="0" w:space="0" w:color="auto"/>
        <w:left w:val="none" w:sz="0" w:space="0" w:color="auto"/>
        <w:bottom w:val="none" w:sz="0" w:space="0" w:color="auto"/>
        <w:right w:val="none" w:sz="0" w:space="0" w:color="auto"/>
      </w:divBdr>
    </w:div>
    <w:div w:id="1141653583">
      <w:bodyDiv w:val="1"/>
      <w:marLeft w:val="0"/>
      <w:marRight w:val="0"/>
      <w:marTop w:val="0"/>
      <w:marBottom w:val="0"/>
      <w:divBdr>
        <w:top w:val="none" w:sz="0" w:space="0" w:color="auto"/>
        <w:left w:val="none" w:sz="0" w:space="0" w:color="auto"/>
        <w:bottom w:val="none" w:sz="0" w:space="0" w:color="auto"/>
        <w:right w:val="none" w:sz="0" w:space="0" w:color="auto"/>
      </w:divBdr>
    </w:div>
    <w:div w:id="1317342345">
      <w:bodyDiv w:val="1"/>
      <w:marLeft w:val="0"/>
      <w:marRight w:val="0"/>
      <w:marTop w:val="0"/>
      <w:marBottom w:val="0"/>
      <w:divBdr>
        <w:top w:val="none" w:sz="0" w:space="0" w:color="auto"/>
        <w:left w:val="none" w:sz="0" w:space="0" w:color="auto"/>
        <w:bottom w:val="none" w:sz="0" w:space="0" w:color="auto"/>
        <w:right w:val="none" w:sz="0" w:space="0" w:color="auto"/>
      </w:divBdr>
    </w:div>
    <w:div w:id="1318025150">
      <w:bodyDiv w:val="1"/>
      <w:marLeft w:val="0"/>
      <w:marRight w:val="0"/>
      <w:marTop w:val="0"/>
      <w:marBottom w:val="0"/>
      <w:divBdr>
        <w:top w:val="none" w:sz="0" w:space="0" w:color="auto"/>
        <w:left w:val="none" w:sz="0" w:space="0" w:color="auto"/>
        <w:bottom w:val="none" w:sz="0" w:space="0" w:color="auto"/>
        <w:right w:val="none" w:sz="0" w:space="0" w:color="auto"/>
      </w:divBdr>
    </w:div>
    <w:div w:id="1348563312">
      <w:bodyDiv w:val="1"/>
      <w:marLeft w:val="0"/>
      <w:marRight w:val="0"/>
      <w:marTop w:val="0"/>
      <w:marBottom w:val="0"/>
      <w:divBdr>
        <w:top w:val="none" w:sz="0" w:space="0" w:color="auto"/>
        <w:left w:val="none" w:sz="0" w:space="0" w:color="auto"/>
        <w:bottom w:val="none" w:sz="0" w:space="0" w:color="auto"/>
        <w:right w:val="none" w:sz="0" w:space="0" w:color="auto"/>
      </w:divBdr>
    </w:div>
    <w:div w:id="1349257747">
      <w:bodyDiv w:val="1"/>
      <w:marLeft w:val="0"/>
      <w:marRight w:val="0"/>
      <w:marTop w:val="0"/>
      <w:marBottom w:val="0"/>
      <w:divBdr>
        <w:top w:val="none" w:sz="0" w:space="0" w:color="auto"/>
        <w:left w:val="none" w:sz="0" w:space="0" w:color="auto"/>
        <w:bottom w:val="none" w:sz="0" w:space="0" w:color="auto"/>
        <w:right w:val="none" w:sz="0" w:space="0" w:color="auto"/>
      </w:divBdr>
    </w:div>
    <w:div w:id="1377193430">
      <w:bodyDiv w:val="1"/>
      <w:marLeft w:val="0"/>
      <w:marRight w:val="0"/>
      <w:marTop w:val="0"/>
      <w:marBottom w:val="0"/>
      <w:divBdr>
        <w:top w:val="none" w:sz="0" w:space="0" w:color="auto"/>
        <w:left w:val="none" w:sz="0" w:space="0" w:color="auto"/>
        <w:bottom w:val="none" w:sz="0" w:space="0" w:color="auto"/>
        <w:right w:val="none" w:sz="0" w:space="0" w:color="auto"/>
      </w:divBdr>
    </w:div>
    <w:div w:id="1435369870">
      <w:bodyDiv w:val="1"/>
      <w:marLeft w:val="0"/>
      <w:marRight w:val="0"/>
      <w:marTop w:val="0"/>
      <w:marBottom w:val="0"/>
      <w:divBdr>
        <w:top w:val="none" w:sz="0" w:space="0" w:color="auto"/>
        <w:left w:val="none" w:sz="0" w:space="0" w:color="auto"/>
        <w:bottom w:val="none" w:sz="0" w:space="0" w:color="auto"/>
        <w:right w:val="none" w:sz="0" w:space="0" w:color="auto"/>
      </w:divBdr>
    </w:div>
    <w:div w:id="1490095840">
      <w:bodyDiv w:val="1"/>
      <w:marLeft w:val="0"/>
      <w:marRight w:val="0"/>
      <w:marTop w:val="0"/>
      <w:marBottom w:val="0"/>
      <w:divBdr>
        <w:top w:val="none" w:sz="0" w:space="0" w:color="auto"/>
        <w:left w:val="none" w:sz="0" w:space="0" w:color="auto"/>
        <w:bottom w:val="none" w:sz="0" w:space="0" w:color="auto"/>
        <w:right w:val="none" w:sz="0" w:space="0" w:color="auto"/>
      </w:divBdr>
    </w:div>
    <w:div w:id="1496797439">
      <w:bodyDiv w:val="1"/>
      <w:marLeft w:val="0"/>
      <w:marRight w:val="0"/>
      <w:marTop w:val="0"/>
      <w:marBottom w:val="0"/>
      <w:divBdr>
        <w:top w:val="none" w:sz="0" w:space="0" w:color="auto"/>
        <w:left w:val="none" w:sz="0" w:space="0" w:color="auto"/>
        <w:bottom w:val="none" w:sz="0" w:space="0" w:color="auto"/>
        <w:right w:val="none" w:sz="0" w:space="0" w:color="auto"/>
      </w:divBdr>
    </w:div>
    <w:div w:id="1528979163">
      <w:bodyDiv w:val="1"/>
      <w:marLeft w:val="0"/>
      <w:marRight w:val="0"/>
      <w:marTop w:val="0"/>
      <w:marBottom w:val="0"/>
      <w:divBdr>
        <w:top w:val="none" w:sz="0" w:space="0" w:color="auto"/>
        <w:left w:val="none" w:sz="0" w:space="0" w:color="auto"/>
        <w:bottom w:val="none" w:sz="0" w:space="0" w:color="auto"/>
        <w:right w:val="none" w:sz="0" w:space="0" w:color="auto"/>
      </w:divBdr>
    </w:div>
    <w:div w:id="1567760671">
      <w:bodyDiv w:val="1"/>
      <w:marLeft w:val="0"/>
      <w:marRight w:val="0"/>
      <w:marTop w:val="0"/>
      <w:marBottom w:val="0"/>
      <w:divBdr>
        <w:top w:val="none" w:sz="0" w:space="0" w:color="auto"/>
        <w:left w:val="none" w:sz="0" w:space="0" w:color="auto"/>
        <w:bottom w:val="none" w:sz="0" w:space="0" w:color="auto"/>
        <w:right w:val="none" w:sz="0" w:space="0" w:color="auto"/>
      </w:divBdr>
    </w:div>
    <w:div w:id="1592200800">
      <w:bodyDiv w:val="1"/>
      <w:marLeft w:val="0"/>
      <w:marRight w:val="0"/>
      <w:marTop w:val="0"/>
      <w:marBottom w:val="0"/>
      <w:divBdr>
        <w:top w:val="none" w:sz="0" w:space="0" w:color="auto"/>
        <w:left w:val="none" w:sz="0" w:space="0" w:color="auto"/>
        <w:bottom w:val="none" w:sz="0" w:space="0" w:color="auto"/>
        <w:right w:val="none" w:sz="0" w:space="0" w:color="auto"/>
      </w:divBdr>
    </w:div>
    <w:div w:id="1694261521">
      <w:bodyDiv w:val="1"/>
      <w:marLeft w:val="0"/>
      <w:marRight w:val="0"/>
      <w:marTop w:val="0"/>
      <w:marBottom w:val="0"/>
      <w:divBdr>
        <w:top w:val="none" w:sz="0" w:space="0" w:color="auto"/>
        <w:left w:val="none" w:sz="0" w:space="0" w:color="auto"/>
        <w:bottom w:val="none" w:sz="0" w:space="0" w:color="auto"/>
        <w:right w:val="none" w:sz="0" w:space="0" w:color="auto"/>
      </w:divBdr>
    </w:div>
    <w:div w:id="1747610985">
      <w:bodyDiv w:val="1"/>
      <w:marLeft w:val="0"/>
      <w:marRight w:val="0"/>
      <w:marTop w:val="0"/>
      <w:marBottom w:val="0"/>
      <w:divBdr>
        <w:top w:val="none" w:sz="0" w:space="0" w:color="auto"/>
        <w:left w:val="none" w:sz="0" w:space="0" w:color="auto"/>
        <w:bottom w:val="none" w:sz="0" w:space="0" w:color="auto"/>
        <w:right w:val="none" w:sz="0" w:space="0" w:color="auto"/>
      </w:divBdr>
    </w:div>
    <w:div w:id="1801335045">
      <w:bodyDiv w:val="1"/>
      <w:marLeft w:val="0"/>
      <w:marRight w:val="0"/>
      <w:marTop w:val="0"/>
      <w:marBottom w:val="0"/>
      <w:divBdr>
        <w:top w:val="none" w:sz="0" w:space="0" w:color="auto"/>
        <w:left w:val="none" w:sz="0" w:space="0" w:color="auto"/>
        <w:bottom w:val="none" w:sz="0" w:space="0" w:color="auto"/>
        <w:right w:val="none" w:sz="0" w:space="0" w:color="auto"/>
      </w:divBdr>
    </w:div>
    <w:div w:id="1804344722">
      <w:bodyDiv w:val="1"/>
      <w:marLeft w:val="0"/>
      <w:marRight w:val="0"/>
      <w:marTop w:val="0"/>
      <w:marBottom w:val="0"/>
      <w:divBdr>
        <w:top w:val="none" w:sz="0" w:space="0" w:color="auto"/>
        <w:left w:val="none" w:sz="0" w:space="0" w:color="auto"/>
        <w:bottom w:val="none" w:sz="0" w:space="0" w:color="auto"/>
        <w:right w:val="none" w:sz="0" w:space="0" w:color="auto"/>
      </w:divBdr>
    </w:div>
    <w:div w:id="1893350573">
      <w:bodyDiv w:val="1"/>
      <w:marLeft w:val="0"/>
      <w:marRight w:val="0"/>
      <w:marTop w:val="0"/>
      <w:marBottom w:val="0"/>
      <w:divBdr>
        <w:top w:val="none" w:sz="0" w:space="0" w:color="auto"/>
        <w:left w:val="none" w:sz="0" w:space="0" w:color="auto"/>
        <w:bottom w:val="none" w:sz="0" w:space="0" w:color="auto"/>
        <w:right w:val="none" w:sz="0" w:space="0" w:color="auto"/>
      </w:divBdr>
    </w:div>
    <w:div w:id="1983457963">
      <w:bodyDiv w:val="1"/>
      <w:marLeft w:val="0"/>
      <w:marRight w:val="0"/>
      <w:marTop w:val="0"/>
      <w:marBottom w:val="0"/>
      <w:divBdr>
        <w:top w:val="none" w:sz="0" w:space="0" w:color="auto"/>
        <w:left w:val="none" w:sz="0" w:space="0" w:color="auto"/>
        <w:bottom w:val="none" w:sz="0" w:space="0" w:color="auto"/>
        <w:right w:val="none" w:sz="0" w:space="0" w:color="auto"/>
      </w:divBdr>
    </w:div>
    <w:div w:id="2079553598">
      <w:bodyDiv w:val="1"/>
      <w:marLeft w:val="0"/>
      <w:marRight w:val="0"/>
      <w:marTop w:val="0"/>
      <w:marBottom w:val="0"/>
      <w:divBdr>
        <w:top w:val="none" w:sz="0" w:space="0" w:color="auto"/>
        <w:left w:val="none" w:sz="0" w:space="0" w:color="auto"/>
        <w:bottom w:val="none" w:sz="0" w:space="0" w:color="auto"/>
        <w:right w:val="none" w:sz="0" w:space="0" w:color="auto"/>
      </w:divBdr>
    </w:div>
    <w:div w:id="2096435349">
      <w:bodyDiv w:val="1"/>
      <w:marLeft w:val="0"/>
      <w:marRight w:val="0"/>
      <w:marTop w:val="0"/>
      <w:marBottom w:val="0"/>
      <w:divBdr>
        <w:top w:val="none" w:sz="0" w:space="0" w:color="auto"/>
        <w:left w:val="none" w:sz="0" w:space="0" w:color="auto"/>
        <w:bottom w:val="none" w:sz="0" w:space="0" w:color="auto"/>
        <w:right w:val="none" w:sz="0" w:space="0" w:color="auto"/>
      </w:divBdr>
    </w:div>
    <w:div w:id="212927099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4F462-86D9-415A-B015-FFB5068CE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292</Words>
  <Characters>1665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1954</CharactersWithSpaces>
  <SharedDoc>false</SharedDoc>
  <HLinks>
    <vt:vector size="24" baseType="variant">
      <vt:variant>
        <vt:i4>4587604</vt:i4>
      </vt:variant>
      <vt:variant>
        <vt:i4>9</vt:i4>
      </vt:variant>
      <vt:variant>
        <vt:i4>0</vt:i4>
      </vt:variant>
      <vt:variant>
        <vt:i4>5</vt:i4>
      </vt:variant>
      <vt:variant>
        <vt:lpwstr>https://normativ.kontur.ru/document?moduleId=1&amp;documentId=475952</vt:lpwstr>
      </vt:variant>
      <vt:variant>
        <vt:lpwstr>l5144</vt:lpwstr>
      </vt:variant>
      <vt:variant>
        <vt:i4>4456535</vt:i4>
      </vt:variant>
      <vt:variant>
        <vt:i4>6</vt:i4>
      </vt:variant>
      <vt:variant>
        <vt:i4>0</vt:i4>
      </vt:variant>
      <vt:variant>
        <vt:i4>5</vt:i4>
      </vt:variant>
      <vt:variant>
        <vt:lpwstr>https://normativ.kontur.ru/document?moduleId=1&amp;documentId=475952</vt:lpwstr>
      </vt:variant>
      <vt:variant>
        <vt:lpwstr>l4272</vt:lpwstr>
      </vt:variant>
      <vt:variant>
        <vt:i4>4653141</vt:i4>
      </vt:variant>
      <vt:variant>
        <vt:i4>3</vt:i4>
      </vt:variant>
      <vt:variant>
        <vt:i4>0</vt:i4>
      </vt:variant>
      <vt:variant>
        <vt:i4>5</vt:i4>
      </vt:variant>
      <vt:variant>
        <vt:lpwstr>https://normativ.kontur.ru/document?moduleId=1&amp;documentId=475952</vt:lpwstr>
      </vt:variant>
      <vt:variant>
        <vt:lpwstr>l4044</vt:lpwstr>
      </vt:variant>
      <vt:variant>
        <vt:i4>6291501</vt:i4>
      </vt:variant>
      <vt:variant>
        <vt:i4>0</vt:i4>
      </vt:variant>
      <vt:variant>
        <vt:i4>0</vt:i4>
      </vt:variant>
      <vt:variant>
        <vt:i4>5</vt:i4>
      </vt:variant>
      <vt:variant>
        <vt:lpwstr>http://pravo-search.minjust.ru:8080/bigs/showDocument.html?id=13A530AF-AC6F-46AA-BB69-D438C2B34730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Kraftway</dc:creator>
  <cp:lastModifiedBy>User</cp:lastModifiedBy>
  <cp:revision>4</cp:revision>
  <cp:lastPrinted>2025-10-29T06:44:00Z</cp:lastPrinted>
  <dcterms:created xsi:type="dcterms:W3CDTF">2026-04-22T12:06:00Z</dcterms:created>
  <dcterms:modified xsi:type="dcterms:W3CDTF">2026-04-22T12:06:00Z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1049-11.2.0.11029</vt:lpwstr>
  </property>
  <property fmtid="{D5CDD505-2E9C-101B-9397-08002B2CF9AE}" pid="3" name="ICV">
    <vt:lpwstr>156A448676E743B49D4E7EB968474FC0</vt:lpwstr>
  </property>
</Properties>
</file>