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EB5" w:rsidRDefault="00EF2EB5">
      <w:pPr>
        <w:rPr>
          <w:b/>
          <w:bCs/>
          <w:sz w:val="28"/>
          <w:szCs w:val="28"/>
        </w:rPr>
      </w:pPr>
    </w:p>
    <w:p w:rsidR="00EF2EB5" w:rsidRDefault="00EF2EB5">
      <w:pPr>
        <w:jc w:val="center"/>
        <w:rPr>
          <w:b/>
          <w:sz w:val="28"/>
          <w:szCs w:val="28"/>
        </w:rPr>
      </w:pPr>
    </w:p>
    <w:p w:rsidR="00EF2EB5" w:rsidRDefault="00EF2EB5">
      <w:pPr>
        <w:jc w:val="center"/>
        <w:rPr>
          <w:b/>
          <w:sz w:val="20"/>
          <w:szCs w:val="20"/>
        </w:rPr>
      </w:pPr>
    </w:p>
    <w:p w:rsidR="00EF2EB5" w:rsidRDefault="00114961">
      <w:pPr>
        <w:ind w:left="142" w:firstLine="142"/>
        <w:jc w:val="center"/>
        <w:rPr>
          <w:sz w:val="22"/>
          <w:szCs w:val="22"/>
        </w:rPr>
      </w:pPr>
      <w:r w:rsidRPr="00114961">
        <w:rPr>
          <w:bdr w:val="thinThickThinMediumGap" w:sz="24" w:space="0" w:color="auto"/>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Вставить фигурный текст 1" o:spid="_x0000_i1025" type="#_x0000_t136" style="width:441pt;height:142.5pt;mso-position-horizontal-relative:page;mso-position-vertical-relative:page" fillcolor="#06c" strokecolor="#9cf" strokeweight="1.5pt">
            <v:shadow on="t" color="#900"/>
            <v:textpath style="font-family:&quot;Impact&quot;;v-text-kern:t" trim="t" string="ИНФОРМАЦИОННЫЙ БЮЛЛЕТЕНЬ&#10;&quot;ВЕСТИ&#10;БОГОРОДСКОГО СЕЛЬСОВЕТА&quot;&#10;"/>
          </v:shape>
        </w:pict>
      </w:r>
    </w:p>
    <w:p w:rsidR="00EF2EB5" w:rsidRDefault="00EF2EB5"/>
    <w:p w:rsidR="007B5927" w:rsidRDefault="007B5927" w:rsidP="00416595">
      <w:pPr>
        <w:rPr>
          <w:b/>
          <w:sz w:val="22"/>
          <w:szCs w:val="22"/>
        </w:rPr>
      </w:pPr>
    </w:p>
    <w:p w:rsidR="00EF2EB5" w:rsidRDefault="001F01EE" w:rsidP="00416595">
      <w:r>
        <w:rPr>
          <w:b/>
          <w:sz w:val="22"/>
          <w:szCs w:val="22"/>
        </w:rPr>
        <w:t>3</w:t>
      </w:r>
      <w:r w:rsidR="00721281">
        <w:rPr>
          <w:b/>
          <w:sz w:val="22"/>
          <w:szCs w:val="22"/>
        </w:rPr>
        <w:t>0</w:t>
      </w:r>
      <w:r w:rsidR="002C0688">
        <w:rPr>
          <w:b/>
          <w:sz w:val="22"/>
          <w:szCs w:val="22"/>
        </w:rPr>
        <w:t xml:space="preserve"> </w:t>
      </w:r>
      <w:r w:rsidR="000A52DA">
        <w:rPr>
          <w:b/>
          <w:sz w:val="22"/>
          <w:szCs w:val="22"/>
        </w:rPr>
        <w:t>апреля</w:t>
      </w:r>
      <w:r w:rsidR="004A7A5A">
        <w:rPr>
          <w:b/>
          <w:sz w:val="22"/>
          <w:szCs w:val="22"/>
        </w:rPr>
        <w:t xml:space="preserve"> </w:t>
      </w:r>
      <w:r w:rsidR="00EF2EB5">
        <w:rPr>
          <w:b/>
          <w:sz w:val="22"/>
          <w:szCs w:val="22"/>
        </w:rPr>
        <w:t xml:space="preserve"> 202</w:t>
      </w:r>
      <w:r w:rsidR="00E108F5">
        <w:rPr>
          <w:b/>
          <w:sz w:val="22"/>
          <w:szCs w:val="22"/>
        </w:rPr>
        <w:t>6</w:t>
      </w:r>
      <w:r w:rsidR="00EF2EB5">
        <w:rPr>
          <w:b/>
          <w:color w:val="FF0000"/>
        </w:rPr>
        <w:t xml:space="preserve"> </w:t>
      </w:r>
      <w:r w:rsidR="00EF2EB5">
        <w:rPr>
          <w:b/>
        </w:rPr>
        <w:t>года  №</w:t>
      </w:r>
      <w:r>
        <w:rPr>
          <w:b/>
        </w:rPr>
        <w:t>18</w:t>
      </w:r>
      <w:r w:rsidR="00380680">
        <w:rPr>
          <w:b/>
        </w:rPr>
        <w:t xml:space="preserve"> </w:t>
      </w:r>
      <w:r w:rsidR="00EF2EB5">
        <w:rPr>
          <w:b/>
        </w:rPr>
        <w:t>(</w:t>
      </w:r>
      <w:r>
        <w:rPr>
          <w:b/>
        </w:rPr>
        <w:t>1080</w:t>
      </w:r>
      <w:r w:rsidR="00EF2EB5">
        <w:rPr>
          <w:b/>
        </w:rPr>
        <w:t xml:space="preserve">)                                                                  </w:t>
      </w:r>
      <w:r w:rsidR="00EF2EB5">
        <w:t>с.Богородское</w:t>
      </w:r>
      <w:r w:rsidR="00EF2EB5">
        <w:rPr>
          <w:b/>
        </w:rPr>
        <w:t xml:space="preserve">                                                             </w:t>
      </w:r>
    </w:p>
    <w:p w:rsidR="00EF2EB5" w:rsidRDefault="00EF2EB5"/>
    <w:p w:rsidR="00EF2EB5" w:rsidRDefault="00EF2EB5">
      <w:r>
        <w:t>БЕСПЛАТНО</w:t>
      </w:r>
    </w:p>
    <w:p w:rsidR="00EF2EB5" w:rsidRDefault="00EF2EB5">
      <w:pPr>
        <w:tabs>
          <w:tab w:val="left" w:pos="2580"/>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F43E2E" w:rsidP="00F43E2E">
      <w:pPr>
        <w:tabs>
          <w:tab w:val="left" w:pos="7515"/>
        </w:tabs>
      </w:pPr>
      <w:r>
        <w:tab/>
      </w:r>
    </w:p>
    <w:p w:rsidR="00EF2EB5" w:rsidRDefault="00EF2EB5">
      <w:pPr>
        <w:tabs>
          <w:tab w:val="left" w:pos="2580"/>
        </w:tabs>
      </w:pPr>
    </w:p>
    <w:p w:rsidR="00EF2EB5" w:rsidRDefault="00EF2EB5">
      <w:pPr>
        <w:tabs>
          <w:tab w:val="left" w:pos="2580"/>
        </w:tabs>
      </w:pPr>
    </w:p>
    <w:p w:rsidR="00EF2EB5" w:rsidRDefault="00EF2EB5">
      <w:pPr>
        <w:tabs>
          <w:tab w:val="left" w:pos="2580"/>
        </w:tabs>
      </w:pPr>
    </w:p>
    <w:p w:rsidR="00EF2EB5" w:rsidRDefault="00EF2EB5">
      <w:pPr>
        <w:tabs>
          <w:tab w:val="left" w:pos="2580"/>
        </w:tabs>
        <w:jc w:val="center"/>
        <w:rPr>
          <w:b/>
          <w:sz w:val="28"/>
          <w:szCs w:val="28"/>
        </w:rPr>
      </w:pPr>
      <w:r>
        <w:rPr>
          <w:b/>
          <w:sz w:val="28"/>
          <w:szCs w:val="28"/>
        </w:rPr>
        <w:t>Издание  официальных документов:</w:t>
      </w:r>
    </w:p>
    <w:p w:rsidR="00EF2EB5" w:rsidRDefault="00EF2EB5">
      <w:pPr>
        <w:tabs>
          <w:tab w:val="left" w:pos="2580"/>
        </w:tabs>
        <w:jc w:val="center"/>
        <w:rPr>
          <w:b/>
          <w:sz w:val="28"/>
          <w:szCs w:val="28"/>
        </w:rPr>
      </w:pPr>
      <w:r>
        <w:rPr>
          <w:b/>
          <w:sz w:val="28"/>
          <w:szCs w:val="28"/>
        </w:rPr>
        <w:t>Средство  массовой информации  органов  местного  самоуправления  Богородского  сельсовета  Мокшанского  района  Пензенской области</w:t>
      </w:r>
    </w:p>
    <w:p w:rsidR="00EF2EB5" w:rsidRDefault="00EF2EB5">
      <w:pPr>
        <w:jc w:val="center"/>
        <w:rPr>
          <w:sz w:val="28"/>
          <w:szCs w:val="28"/>
        </w:rPr>
      </w:pPr>
    </w:p>
    <w:p w:rsidR="00EF2EB5" w:rsidRDefault="00EF2EB5">
      <w:pPr>
        <w:jc w:val="center"/>
        <w:rPr>
          <w:sz w:val="20"/>
          <w:szCs w:val="20"/>
        </w:rPr>
      </w:pPr>
    </w:p>
    <w:p w:rsidR="00EF2EB5" w:rsidRDefault="00EF2EB5">
      <w:pPr>
        <w:jc w:val="center"/>
        <w:rPr>
          <w:sz w:val="22"/>
          <w:szCs w:val="22"/>
        </w:rPr>
      </w:pPr>
    </w:p>
    <w:p w:rsidR="00EF2EB5" w:rsidRDefault="00EF2EB5">
      <w:pPr>
        <w:jc w:val="center"/>
        <w:rPr>
          <w:b/>
        </w:rPr>
      </w:pPr>
    </w:p>
    <w:p w:rsidR="00EF2EB5" w:rsidRDefault="00EF2EB5">
      <w:pPr>
        <w:jc w:val="center"/>
        <w:rPr>
          <w:b/>
        </w:rPr>
      </w:pPr>
    </w:p>
    <w:p w:rsidR="00EF2EB5" w:rsidRDefault="00EF2EB5">
      <w:pPr>
        <w:rPr>
          <w:b/>
        </w:rPr>
      </w:pPr>
    </w:p>
    <w:p w:rsidR="007B5927" w:rsidRDefault="007B5927">
      <w:pPr>
        <w:rPr>
          <w:b/>
        </w:rPr>
      </w:pPr>
    </w:p>
    <w:p w:rsidR="007B5927" w:rsidRDefault="007B5927">
      <w:pPr>
        <w:rPr>
          <w:b/>
        </w:rPr>
      </w:pPr>
    </w:p>
    <w:p w:rsidR="00474737" w:rsidRDefault="00474737">
      <w:pPr>
        <w:rPr>
          <w:b/>
        </w:rPr>
      </w:pPr>
    </w:p>
    <w:p w:rsidR="00474737" w:rsidRDefault="00474737">
      <w:pPr>
        <w:rPr>
          <w:b/>
        </w:rPr>
      </w:pPr>
    </w:p>
    <w:p w:rsidR="00EF2EB5" w:rsidRDefault="00EF2EB5">
      <w:pPr>
        <w:rPr>
          <w:b/>
        </w:rPr>
      </w:pPr>
    </w:p>
    <w:p w:rsidR="00EF2EB5" w:rsidRDefault="00EF2EB5">
      <w:r>
        <w:rPr>
          <w:b/>
        </w:rPr>
        <w:t>Главный редактор</w:t>
      </w:r>
      <w:r>
        <w:t xml:space="preserve">:  </w:t>
      </w:r>
      <w:r w:rsidR="00E22853">
        <w:t>Целянова Мария Александровна</w:t>
      </w:r>
    </w:p>
    <w:p w:rsidR="00EF2EB5" w:rsidRDefault="00EF2EB5">
      <w:r>
        <w:rPr>
          <w:b/>
        </w:rPr>
        <w:t>Учредитель</w:t>
      </w:r>
      <w:r>
        <w:t>: Комитет Богородского сельсовета  Мокшанского района Пензенской области</w:t>
      </w:r>
    </w:p>
    <w:p w:rsidR="00EF2EB5" w:rsidRDefault="00EF2EB5">
      <w:r>
        <w:rPr>
          <w:b/>
        </w:rPr>
        <w:t>Отпечатано</w:t>
      </w:r>
      <w:r>
        <w:t xml:space="preserve"> в администрации Богородского сельсовета Мокшанского района Пензенской области</w:t>
      </w:r>
    </w:p>
    <w:p w:rsidR="00EF2EB5" w:rsidRDefault="00EF2EB5">
      <w:r>
        <w:rPr>
          <w:b/>
        </w:rPr>
        <w:t>Тираж</w:t>
      </w:r>
      <w:r>
        <w:t xml:space="preserve"> : 70 экз.</w:t>
      </w:r>
    </w:p>
    <w:p w:rsidR="007942F4" w:rsidRPr="007942F4" w:rsidRDefault="00EF2EB5" w:rsidP="007942F4">
      <w:pPr>
        <w:rPr>
          <w:noProof/>
        </w:rPr>
      </w:pPr>
      <w:r>
        <w:rPr>
          <w:b/>
        </w:rPr>
        <w:t>Адрес редакции,  издателя, типографии (совпадает)</w:t>
      </w:r>
      <w:r>
        <w:t>: 442380, Пензенская область, Мокшанский район, с. Богородское, ул. Центральная, д.32</w:t>
      </w:r>
      <w:r w:rsidR="00114961">
        <w:pict>
          <v:shapetype id="_x0000_t202" coordsize="21600,21600" o:spt="202" path="m,l,21600r21600,l21600,xe">
            <v:stroke joinstyle="miter"/>
            <v:path gradientshapeok="t" o:connecttype="rect"/>
          </v:shapetype>
          <v:shape id="Надпись 12" o:spid="_x0000_s1036" type="#_x0000_t202" style="position:absolute;margin-left:570pt;margin-top:9.55pt;width:99.75pt;height:36.05pt;z-index:1;mso-position-horizontal-relative:text;mso-position-vertical-relative:text" stroked="f">
            <v:textbox style="mso-next-textbox:#Надпись 12">
              <w:txbxContent>
                <w:p w:rsidR="00B52594" w:rsidRDefault="00B52594"/>
              </w:txbxContent>
            </v:textbox>
          </v:shape>
        </w:pict>
      </w:r>
      <w:r>
        <w:t>а</w:t>
      </w:r>
      <w:r w:rsidR="00897317">
        <w:rPr>
          <w:noProof/>
        </w:rPr>
        <w:t xml:space="preserve">     </w:t>
      </w:r>
      <w:bookmarkStart w:id="0" w:name="_Hlk135163894"/>
    </w:p>
    <w:p w:rsidR="003E46AA" w:rsidRDefault="003E46AA" w:rsidP="00FA5FAD">
      <w:pPr>
        <w:pStyle w:val="afc"/>
        <w:rPr>
          <w:i/>
          <w:iCs/>
          <w:sz w:val="24"/>
        </w:rPr>
      </w:pPr>
    </w:p>
    <w:p w:rsidR="00C9635E" w:rsidRDefault="00AD48C9" w:rsidP="00C9635E">
      <w:pPr>
        <w:jc w:val="center"/>
      </w:pPr>
      <w:r w:rsidRPr="00AD48C9">
        <w:t xml:space="preserve">                                                                                        </w:t>
      </w:r>
    </w:p>
    <w:p w:rsidR="00C30A70" w:rsidRDefault="00C30A70" w:rsidP="00C9635E">
      <w:pPr>
        <w:jc w:val="center"/>
        <w:rPr>
          <w:b/>
        </w:rPr>
      </w:pPr>
    </w:p>
    <w:p w:rsidR="00FB78FC" w:rsidRDefault="00FB78FC"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002035" w:rsidRDefault="00002035" w:rsidP="00FB78FC">
      <w:pPr>
        <w:outlineLvl w:val="0"/>
        <w:rPr>
          <w:b/>
          <w:kern w:val="28"/>
        </w:rPr>
      </w:pPr>
    </w:p>
    <w:p w:rsidR="001F01EE" w:rsidRDefault="001F01EE" w:rsidP="001F01EE">
      <w:pPr>
        <w:ind w:right="-365"/>
        <w:jc w:val="center"/>
        <w:rPr>
          <w:b/>
          <w:sz w:val="32"/>
          <w:szCs w:val="32"/>
        </w:rPr>
      </w:pPr>
      <w:r>
        <w:rPr>
          <w:b/>
          <w:sz w:val="32"/>
          <w:szCs w:val="32"/>
        </w:rPr>
        <w:t>АДМИНИСТРАЦИЯ БОГОРОДСКОГО СЕЛЬСОВЕТА</w:t>
      </w:r>
    </w:p>
    <w:p w:rsidR="001F01EE" w:rsidRDefault="001F01EE" w:rsidP="001F01EE">
      <w:pPr>
        <w:ind w:right="-365"/>
        <w:jc w:val="center"/>
        <w:rPr>
          <w:b/>
          <w:sz w:val="32"/>
          <w:szCs w:val="32"/>
        </w:rPr>
      </w:pPr>
      <w:r>
        <w:rPr>
          <w:b/>
          <w:sz w:val="32"/>
          <w:szCs w:val="32"/>
        </w:rPr>
        <w:t>МОКШАНСКОГО РАЙОНА ПЕНЗЕНСКОЙ  ОБЛАСТИ</w:t>
      </w:r>
    </w:p>
    <w:p w:rsidR="001F01EE" w:rsidRDefault="001F01EE" w:rsidP="001F01EE">
      <w:pPr>
        <w:jc w:val="center"/>
        <w:rPr>
          <w:b/>
          <w:sz w:val="32"/>
          <w:szCs w:val="32"/>
        </w:rPr>
      </w:pPr>
    </w:p>
    <w:p w:rsidR="001F01EE" w:rsidRDefault="001F01EE" w:rsidP="001F01EE">
      <w:pPr>
        <w:jc w:val="center"/>
        <w:rPr>
          <w:b/>
          <w:sz w:val="28"/>
          <w:szCs w:val="28"/>
        </w:rPr>
      </w:pPr>
      <w:r>
        <w:rPr>
          <w:b/>
          <w:sz w:val="28"/>
          <w:szCs w:val="28"/>
        </w:rPr>
        <w:t>РАСПОРЯЖЕНИЕ</w:t>
      </w:r>
    </w:p>
    <w:p w:rsidR="001F01EE" w:rsidRDefault="001F01EE" w:rsidP="001F01EE">
      <w:pPr>
        <w:jc w:val="center"/>
        <w:rPr>
          <w:sz w:val="26"/>
          <w:szCs w:val="26"/>
        </w:rPr>
      </w:pPr>
    </w:p>
    <w:p w:rsidR="001F01EE" w:rsidRDefault="001F01EE" w:rsidP="001F01EE">
      <w:pPr>
        <w:jc w:val="center"/>
        <w:rPr>
          <w:sz w:val="22"/>
          <w:szCs w:val="22"/>
        </w:rPr>
      </w:pPr>
      <w:r>
        <w:rPr>
          <w:sz w:val="22"/>
          <w:szCs w:val="22"/>
        </w:rPr>
        <w:t>от 30.04.2026  № 7-р</w:t>
      </w:r>
    </w:p>
    <w:p w:rsidR="001F01EE" w:rsidRDefault="001F01EE" w:rsidP="001F01EE">
      <w:pPr>
        <w:jc w:val="center"/>
        <w:rPr>
          <w:sz w:val="22"/>
          <w:szCs w:val="22"/>
        </w:rPr>
      </w:pPr>
      <w:r>
        <w:rPr>
          <w:sz w:val="22"/>
          <w:szCs w:val="22"/>
        </w:rPr>
        <w:t>с.Богородское</w:t>
      </w:r>
    </w:p>
    <w:p w:rsidR="001F01EE" w:rsidRDefault="001F01EE" w:rsidP="001F01EE"/>
    <w:p w:rsidR="001F01EE" w:rsidRPr="00BF09F1" w:rsidRDefault="001F01EE" w:rsidP="001F01EE">
      <w:pPr>
        <w:jc w:val="center"/>
        <w:rPr>
          <w:b/>
          <w:sz w:val="26"/>
          <w:szCs w:val="26"/>
        </w:rPr>
      </w:pPr>
      <w:r w:rsidRPr="00BF09F1">
        <w:rPr>
          <w:b/>
          <w:sz w:val="26"/>
          <w:szCs w:val="26"/>
        </w:rPr>
        <w:t>О внесении изменения в постановление администрации Богородского сельсовета Мокшанского района Пензенской области от 11.03.2026 №4-р «О проведении месячника по благоустройству и санитарной очистке  населенных пунктов Богородского сельсовета Мокшанского района Пензенской области»</w:t>
      </w:r>
    </w:p>
    <w:p w:rsidR="001F01EE" w:rsidRPr="00BF09F1" w:rsidRDefault="001F01EE" w:rsidP="001F01EE">
      <w:pPr>
        <w:jc w:val="center"/>
        <w:rPr>
          <w:b/>
          <w:sz w:val="26"/>
          <w:szCs w:val="26"/>
        </w:rPr>
      </w:pPr>
    </w:p>
    <w:p w:rsidR="001F01EE" w:rsidRPr="00BF09F1" w:rsidRDefault="001F01EE" w:rsidP="001F01EE">
      <w:pPr>
        <w:rPr>
          <w:sz w:val="26"/>
          <w:szCs w:val="26"/>
        </w:rPr>
      </w:pPr>
      <w:r w:rsidRPr="00BF09F1">
        <w:rPr>
          <w:sz w:val="26"/>
          <w:szCs w:val="26"/>
        </w:rPr>
        <w:t xml:space="preserve">       В соответствии с  Указом Губернатора Пензенской области от 10.03.2026 № 31 «О проведении месячника по благоустройству и санитарной очистке населенных пунктов»,  Постановлением администрации Мокшанского района Пензенской области от 11.03.2026 №239 «О проведении месячника по благоустройству и санитарной очистке  населенных пунктов Мокшанского района Пензенской области»,</w:t>
      </w:r>
    </w:p>
    <w:p w:rsidR="001F01EE" w:rsidRPr="00BF09F1" w:rsidRDefault="001F01EE" w:rsidP="001F01EE">
      <w:pPr>
        <w:rPr>
          <w:sz w:val="26"/>
          <w:szCs w:val="26"/>
        </w:rPr>
      </w:pPr>
    </w:p>
    <w:p w:rsidR="001F01EE" w:rsidRPr="00BF09F1" w:rsidRDefault="001F01EE" w:rsidP="001F01EE">
      <w:pPr>
        <w:rPr>
          <w:sz w:val="26"/>
          <w:szCs w:val="26"/>
        </w:rPr>
      </w:pPr>
      <w:r w:rsidRPr="00BF09F1">
        <w:rPr>
          <w:sz w:val="26"/>
          <w:szCs w:val="26"/>
        </w:rPr>
        <w:t xml:space="preserve">    1. Внести в </w:t>
      </w:r>
      <w:r>
        <w:rPr>
          <w:sz w:val="26"/>
          <w:szCs w:val="26"/>
        </w:rPr>
        <w:t>распоряжение</w:t>
      </w:r>
      <w:r w:rsidRPr="00BF09F1">
        <w:rPr>
          <w:sz w:val="26"/>
          <w:szCs w:val="26"/>
        </w:rPr>
        <w:t xml:space="preserve"> администрации Богородского сельсовета Мокшанского района Пензенской области от 11.03.2026 №4-р «О проведении месячника по благоустройству и санитарной очистке  населенных пунктов Богородского сельсовета Мокшанского района Пензенской области» изменение, изложив пункт 1 в следующей редакции:</w:t>
      </w:r>
    </w:p>
    <w:p w:rsidR="001F01EE" w:rsidRPr="00BF09F1" w:rsidRDefault="001F01EE" w:rsidP="001F01EE">
      <w:pPr>
        <w:rPr>
          <w:sz w:val="26"/>
          <w:szCs w:val="26"/>
          <w:u w:val="single"/>
        </w:rPr>
      </w:pPr>
      <w:r w:rsidRPr="00BF09F1">
        <w:rPr>
          <w:sz w:val="26"/>
          <w:szCs w:val="26"/>
        </w:rPr>
        <w:t xml:space="preserve">« 1. Провести на территории Богородского сельсовета Мокшанского района Пензенской области с 11 марта по 12 июня 2026 года месячник по благоустройству и санитарной очистке населенных пунктов, </w:t>
      </w:r>
      <w:r w:rsidRPr="00BF09F1">
        <w:rPr>
          <w:sz w:val="26"/>
          <w:szCs w:val="26"/>
          <w:u w:val="single"/>
        </w:rPr>
        <w:t>объявив 25 апреля и  06 июня 2026 года</w:t>
      </w:r>
      <w:r w:rsidRPr="00BF09F1">
        <w:rPr>
          <w:sz w:val="26"/>
          <w:szCs w:val="26"/>
        </w:rPr>
        <w:t xml:space="preserve">  </w:t>
      </w:r>
      <w:r w:rsidRPr="00BF09F1">
        <w:rPr>
          <w:sz w:val="26"/>
          <w:szCs w:val="26"/>
          <w:u w:val="single"/>
        </w:rPr>
        <w:t>субботником по благоустройству.».</w:t>
      </w:r>
    </w:p>
    <w:p w:rsidR="001F01EE" w:rsidRPr="00BF09F1" w:rsidRDefault="001F01EE" w:rsidP="001F01EE">
      <w:pPr>
        <w:rPr>
          <w:sz w:val="26"/>
          <w:szCs w:val="26"/>
        </w:rPr>
      </w:pPr>
      <w:r w:rsidRPr="00BF09F1">
        <w:rPr>
          <w:sz w:val="26"/>
          <w:szCs w:val="26"/>
        </w:rPr>
        <w:t xml:space="preserve">    2. Опубликовать настоящее распоряжение в информационном бюллетене «Вести Богородского сельсовета»  и разместить   на официальной странице   администрации Богородского сельсовета в информационно- телекоммуникационной сети « Интернет» по адресу: </w:t>
      </w:r>
      <w:hyperlink r:id="rId8" w:history="1">
        <w:r w:rsidRPr="00BF09F1">
          <w:rPr>
            <w:rStyle w:val="a8"/>
            <w:sz w:val="26"/>
            <w:szCs w:val="26"/>
          </w:rPr>
          <w:t>https://mokshan.pnzreg.ru/authority/oms-munitsipalnogo-obrazovaniya/administratsiya-bogorodskogo-selsoveta/</w:t>
        </w:r>
      </w:hyperlink>
      <w:r w:rsidRPr="00BF09F1">
        <w:rPr>
          <w:sz w:val="26"/>
          <w:szCs w:val="26"/>
        </w:rPr>
        <w:t xml:space="preserve">  .</w:t>
      </w:r>
    </w:p>
    <w:p w:rsidR="001F01EE" w:rsidRPr="00BF09F1" w:rsidRDefault="001F01EE" w:rsidP="001F01EE">
      <w:pPr>
        <w:rPr>
          <w:sz w:val="26"/>
          <w:szCs w:val="26"/>
        </w:rPr>
      </w:pPr>
      <w:r w:rsidRPr="00BF09F1">
        <w:rPr>
          <w:sz w:val="26"/>
          <w:szCs w:val="26"/>
        </w:rPr>
        <w:t xml:space="preserve">       3. Контроль за выполнением настоящего распоряжения оставляю за собой.</w:t>
      </w:r>
    </w:p>
    <w:p w:rsidR="001F01EE" w:rsidRPr="00BF09F1" w:rsidRDefault="001F01EE" w:rsidP="001F01EE">
      <w:pPr>
        <w:rPr>
          <w:b/>
          <w:sz w:val="26"/>
          <w:szCs w:val="26"/>
        </w:rPr>
      </w:pPr>
    </w:p>
    <w:p w:rsidR="001F01EE" w:rsidRPr="00BF09F1" w:rsidRDefault="001F01EE" w:rsidP="001F01EE">
      <w:pPr>
        <w:rPr>
          <w:b/>
          <w:sz w:val="26"/>
          <w:szCs w:val="26"/>
        </w:rPr>
      </w:pPr>
    </w:p>
    <w:p w:rsidR="001F01EE" w:rsidRPr="00BF09F1" w:rsidRDefault="001F01EE" w:rsidP="001F01EE">
      <w:pPr>
        <w:rPr>
          <w:b/>
          <w:sz w:val="26"/>
          <w:szCs w:val="26"/>
        </w:rPr>
      </w:pPr>
    </w:p>
    <w:p w:rsidR="001F01EE" w:rsidRPr="00BF09F1" w:rsidRDefault="001F01EE" w:rsidP="001F01EE">
      <w:pPr>
        <w:rPr>
          <w:b/>
          <w:sz w:val="26"/>
          <w:szCs w:val="26"/>
        </w:rPr>
      </w:pPr>
    </w:p>
    <w:p w:rsidR="001F01EE" w:rsidRPr="00BF09F1" w:rsidRDefault="001F01EE" w:rsidP="001F01EE">
      <w:pPr>
        <w:rPr>
          <w:b/>
          <w:sz w:val="26"/>
          <w:szCs w:val="26"/>
        </w:rPr>
      </w:pPr>
      <w:r w:rsidRPr="00BF09F1">
        <w:rPr>
          <w:b/>
          <w:sz w:val="26"/>
          <w:szCs w:val="26"/>
        </w:rPr>
        <w:t xml:space="preserve">Глава администрации  </w:t>
      </w:r>
    </w:p>
    <w:p w:rsidR="001F01EE" w:rsidRPr="00BF09F1" w:rsidRDefault="001F01EE" w:rsidP="001F01EE">
      <w:pPr>
        <w:rPr>
          <w:b/>
          <w:sz w:val="26"/>
          <w:szCs w:val="26"/>
        </w:rPr>
      </w:pPr>
      <w:r w:rsidRPr="00BF09F1">
        <w:rPr>
          <w:b/>
          <w:sz w:val="26"/>
          <w:szCs w:val="26"/>
        </w:rPr>
        <w:t>Богородского сельсовета</w:t>
      </w:r>
    </w:p>
    <w:p w:rsidR="001F01EE" w:rsidRPr="00BF09F1" w:rsidRDefault="001F01EE" w:rsidP="001F01EE">
      <w:pPr>
        <w:rPr>
          <w:b/>
          <w:sz w:val="26"/>
          <w:szCs w:val="26"/>
        </w:rPr>
      </w:pPr>
      <w:r w:rsidRPr="00BF09F1">
        <w:rPr>
          <w:b/>
          <w:sz w:val="26"/>
          <w:szCs w:val="26"/>
        </w:rPr>
        <w:t xml:space="preserve">Мокшанского района  </w:t>
      </w:r>
    </w:p>
    <w:p w:rsidR="001F01EE" w:rsidRPr="00BF09F1" w:rsidRDefault="001F01EE" w:rsidP="001F01EE">
      <w:pPr>
        <w:rPr>
          <w:b/>
          <w:sz w:val="26"/>
          <w:szCs w:val="26"/>
        </w:rPr>
      </w:pPr>
      <w:r w:rsidRPr="00BF09F1">
        <w:rPr>
          <w:b/>
          <w:sz w:val="26"/>
          <w:szCs w:val="26"/>
        </w:rPr>
        <w:t>Пензенской области                                                             Ю.Н.Зоткина</w:t>
      </w:r>
    </w:p>
    <w:p w:rsidR="001F01EE" w:rsidRDefault="001F01EE" w:rsidP="001F01EE">
      <w:pPr>
        <w:rPr>
          <w:b/>
        </w:rPr>
      </w:pPr>
    </w:p>
    <w:bookmarkEnd w:id="0"/>
    <w:p w:rsidR="00002035" w:rsidRDefault="00002035" w:rsidP="00002035">
      <w:pPr>
        <w:jc w:val="center"/>
        <w:rPr>
          <w:b/>
          <w:sz w:val="28"/>
          <w:szCs w:val="28"/>
        </w:rPr>
      </w:pPr>
    </w:p>
    <w:sectPr w:rsidR="00002035" w:rsidSect="00002035">
      <w:footerReference w:type="default" r:id="rId9"/>
      <w:pgSz w:w="11906" w:h="16838"/>
      <w:pgMar w:top="284" w:right="567" w:bottom="397"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4DAC" w:rsidRPr="00A564C9" w:rsidRDefault="00AE4DAC" w:rsidP="00A564C9">
      <w:pPr>
        <w:pStyle w:val="aff2"/>
      </w:pPr>
    </w:p>
  </w:endnote>
  <w:endnote w:type="continuationSeparator" w:id="1">
    <w:p w:rsidR="00AE4DAC" w:rsidRDefault="00AE4D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XO Thames">
    <w:altName w:val="Times New Roman"/>
    <w:panose1 w:val="00000000000000000000"/>
    <w:charset w:val="00"/>
    <w:family w:val="roman"/>
    <w:notTrueType/>
    <w:pitch w:val="default"/>
    <w:sig w:usb0="00000000" w:usb1="00000000" w:usb2="00000000" w:usb3="00000000" w:csb0="00000000" w:csb1="00000000"/>
  </w:font>
  <w:font w:name="Mangal">
    <w:panose1 w:val="02040503050203030202"/>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ourier New CYR">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CYR">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Lucida Sans">
    <w:charset w:val="01"/>
    <w:family w:val="swiss"/>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Droid Sans Devanagari">
    <w:altName w:val="Times New Roman"/>
    <w:charset w:val="01"/>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594" w:rsidRDefault="00B52594">
    <w:pPr>
      <w:pStyle w:val="aff2"/>
      <w:jc w:val="right"/>
    </w:pPr>
  </w:p>
  <w:p w:rsidR="000949DF" w:rsidRDefault="000949DF">
    <w:pPr>
      <w:pStyle w:val="aff2"/>
      <w:jc w:val="right"/>
    </w:pPr>
  </w:p>
  <w:p w:rsidR="00B52594" w:rsidRDefault="00B52594">
    <w:pPr>
      <w:pStyle w:val="af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4DAC" w:rsidRDefault="00AE4DAC">
      <w:r>
        <w:separator/>
      </w:r>
    </w:p>
  </w:footnote>
  <w:footnote w:type="continuationSeparator" w:id="1">
    <w:p w:rsidR="00AE4DAC" w:rsidRDefault="00AE4D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bullet"/>
      <w:lvlText w:val="-"/>
      <w:lvlJc w:val="left"/>
      <w:pPr>
        <w:tabs>
          <w:tab w:val="num" w:pos="1069"/>
        </w:tabs>
        <w:ind w:left="1069" w:hanging="360"/>
      </w:pPr>
      <w:rPr>
        <w:rFonts w:ascii="Times New Roman" w:hAnsi="Times New Roman" w:cs="Times New Roman"/>
        <w:b/>
        <w:i w:val="0"/>
        <w:color w:val="00000A"/>
        <w:sz w:val="20"/>
      </w:rPr>
    </w:lvl>
    <w:lvl w:ilvl="1">
      <w:start w:val="1"/>
      <w:numFmt w:val="bullet"/>
      <w:lvlText w:val="o"/>
      <w:lvlJc w:val="left"/>
      <w:pPr>
        <w:tabs>
          <w:tab w:val="num" w:pos="4897"/>
        </w:tabs>
        <w:ind w:left="489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6022556B"/>
    <w:multiLevelType w:val="hybridMultilevel"/>
    <w:tmpl w:val="65749BC8"/>
    <w:lvl w:ilvl="0" w:tplc="CB40F6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64862420"/>
    <w:multiLevelType w:val="hybridMultilevel"/>
    <w:tmpl w:val="ADEEEEA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4A26FB3"/>
    <w:multiLevelType w:val="multilevel"/>
    <w:tmpl w:val="C3A63C62"/>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36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36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360"/>
      </w:pPr>
    </w:lvl>
  </w:abstractNum>
  <w:num w:numId="1">
    <w:abstractNumId w:val="5"/>
  </w:num>
  <w:num w:numId="2">
    <w:abstractNumId w:val="3"/>
  </w:num>
  <w:num w:numId="3">
    <w:abstractNumId w:val="4"/>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drawingGridHorizontalSpacing w:val="120"/>
  <w:displayHorizontalDrawingGridEvery w:val="2"/>
  <w:characterSpacingControl w:val="doNotCompress"/>
  <w:hdrShapeDefaults>
    <o:shapedefaults v:ext="edit" spidmax="145410"/>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83989"/>
    <w:rsid w:val="000005D6"/>
    <w:rsid w:val="000006D6"/>
    <w:rsid w:val="00002035"/>
    <w:rsid w:val="000030AD"/>
    <w:rsid w:val="00003686"/>
    <w:rsid w:val="0000471E"/>
    <w:rsid w:val="000057D1"/>
    <w:rsid w:val="00005838"/>
    <w:rsid w:val="000060F3"/>
    <w:rsid w:val="00011BA6"/>
    <w:rsid w:val="00011C65"/>
    <w:rsid w:val="000130AA"/>
    <w:rsid w:val="0001476C"/>
    <w:rsid w:val="0001588B"/>
    <w:rsid w:val="00015D6C"/>
    <w:rsid w:val="000163A9"/>
    <w:rsid w:val="000178B7"/>
    <w:rsid w:val="00017EFC"/>
    <w:rsid w:val="00020087"/>
    <w:rsid w:val="000208FE"/>
    <w:rsid w:val="00021FA9"/>
    <w:rsid w:val="0002231A"/>
    <w:rsid w:val="000247C0"/>
    <w:rsid w:val="0002552E"/>
    <w:rsid w:val="000255CF"/>
    <w:rsid w:val="000256FC"/>
    <w:rsid w:val="00026418"/>
    <w:rsid w:val="000273D7"/>
    <w:rsid w:val="000300E0"/>
    <w:rsid w:val="000342CE"/>
    <w:rsid w:val="00035C81"/>
    <w:rsid w:val="00037CA3"/>
    <w:rsid w:val="00044A0F"/>
    <w:rsid w:val="00045BF8"/>
    <w:rsid w:val="00050261"/>
    <w:rsid w:val="00050920"/>
    <w:rsid w:val="00050A42"/>
    <w:rsid w:val="000517BF"/>
    <w:rsid w:val="00052496"/>
    <w:rsid w:val="00054CEC"/>
    <w:rsid w:val="00056290"/>
    <w:rsid w:val="00056480"/>
    <w:rsid w:val="00060551"/>
    <w:rsid w:val="000606BD"/>
    <w:rsid w:val="000606C5"/>
    <w:rsid w:val="000621B3"/>
    <w:rsid w:val="000637AC"/>
    <w:rsid w:val="00063FC4"/>
    <w:rsid w:val="00064B1C"/>
    <w:rsid w:val="0006556B"/>
    <w:rsid w:val="00065E97"/>
    <w:rsid w:val="00071B9B"/>
    <w:rsid w:val="00073C93"/>
    <w:rsid w:val="00080079"/>
    <w:rsid w:val="00080A47"/>
    <w:rsid w:val="000810B8"/>
    <w:rsid w:val="000827AD"/>
    <w:rsid w:val="000848D9"/>
    <w:rsid w:val="0008591F"/>
    <w:rsid w:val="00085A64"/>
    <w:rsid w:val="00086CE2"/>
    <w:rsid w:val="00087DDE"/>
    <w:rsid w:val="00087EF0"/>
    <w:rsid w:val="00091374"/>
    <w:rsid w:val="00093F7B"/>
    <w:rsid w:val="0009437B"/>
    <w:rsid w:val="000949DF"/>
    <w:rsid w:val="00095504"/>
    <w:rsid w:val="000961FE"/>
    <w:rsid w:val="000A0173"/>
    <w:rsid w:val="000A52DA"/>
    <w:rsid w:val="000B0F34"/>
    <w:rsid w:val="000B1303"/>
    <w:rsid w:val="000B38DC"/>
    <w:rsid w:val="000B3AE5"/>
    <w:rsid w:val="000B56C1"/>
    <w:rsid w:val="000B5F66"/>
    <w:rsid w:val="000B7446"/>
    <w:rsid w:val="000C2E37"/>
    <w:rsid w:val="000C3DBF"/>
    <w:rsid w:val="000C41BE"/>
    <w:rsid w:val="000C4E4F"/>
    <w:rsid w:val="000C6E9D"/>
    <w:rsid w:val="000C7F11"/>
    <w:rsid w:val="000D2DAF"/>
    <w:rsid w:val="000D2E71"/>
    <w:rsid w:val="000D326D"/>
    <w:rsid w:val="000D5C23"/>
    <w:rsid w:val="000D5FCE"/>
    <w:rsid w:val="000E0A6D"/>
    <w:rsid w:val="000E311A"/>
    <w:rsid w:val="000E3C4D"/>
    <w:rsid w:val="000E61A3"/>
    <w:rsid w:val="000E6DF4"/>
    <w:rsid w:val="000E7025"/>
    <w:rsid w:val="000E7310"/>
    <w:rsid w:val="000F180A"/>
    <w:rsid w:val="000F27EB"/>
    <w:rsid w:val="000F3007"/>
    <w:rsid w:val="000F388A"/>
    <w:rsid w:val="000F4A10"/>
    <w:rsid w:val="000F4A9B"/>
    <w:rsid w:val="000F629F"/>
    <w:rsid w:val="000F64F7"/>
    <w:rsid w:val="000F7510"/>
    <w:rsid w:val="000F7F93"/>
    <w:rsid w:val="00101365"/>
    <w:rsid w:val="00104475"/>
    <w:rsid w:val="00106C85"/>
    <w:rsid w:val="00107909"/>
    <w:rsid w:val="00107A1A"/>
    <w:rsid w:val="001106F7"/>
    <w:rsid w:val="00110A59"/>
    <w:rsid w:val="00110D3C"/>
    <w:rsid w:val="00113169"/>
    <w:rsid w:val="001134ED"/>
    <w:rsid w:val="00113BEF"/>
    <w:rsid w:val="00114961"/>
    <w:rsid w:val="00114C88"/>
    <w:rsid w:val="00115681"/>
    <w:rsid w:val="00116249"/>
    <w:rsid w:val="00117C1C"/>
    <w:rsid w:val="001200D4"/>
    <w:rsid w:val="00120F18"/>
    <w:rsid w:val="00121142"/>
    <w:rsid w:val="001227FF"/>
    <w:rsid w:val="0012321B"/>
    <w:rsid w:val="0012432C"/>
    <w:rsid w:val="0012604F"/>
    <w:rsid w:val="001274F8"/>
    <w:rsid w:val="001329F8"/>
    <w:rsid w:val="00133CC1"/>
    <w:rsid w:val="00134D1B"/>
    <w:rsid w:val="00135354"/>
    <w:rsid w:val="00137251"/>
    <w:rsid w:val="00140036"/>
    <w:rsid w:val="00141E55"/>
    <w:rsid w:val="00142092"/>
    <w:rsid w:val="001460DC"/>
    <w:rsid w:val="0014787D"/>
    <w:rsid w:val="00147D21"/>
    <w:rsid w:val="00147D65"/>
    <w:rsid w:val="00150F29"/>
    <w:rsid w:val="0015406F"/>
    <w:rsid w:val="001557F5"/>
    <w:rsid w:val="00156FB4"/>
    <w:rsid w:val="0015707A"/>
    <w:rsid w:val="0015741C"/>
    <w:rsid w:val="0015755F"/>
    <w:rsid w:val="001614F6"/>
    <w:rsid w:val="00162BD5"/>
    <w:rsid w:val="001640CE"/>
    <w:rsid w:val="00164FE2"/>
    <w:rsid w:val="001655D4"/>
    <w:rsid w:val="0016629E"/>
    <w:rsid w:val="001674A1"/>
    <w:rsid w:val="00167944"/>
    <w:rsid w:val="00170E35"/>
    <w:rsid w:val="001714BC"/>
    <w:rsid w:val="00172A42"/>
    <w:rsid w:val="001731BA"/>
    <w:rsid w:val="00174D8D"/>
    <w:rsid w:val="00174EA1"/>
    <w:rsid w:val="00177D5B"/>
    <w:rsid w:val="0018071E"/>
    <w:rsid w:val="001819E1"/>
    <w:rsid w:val="00181F10"/>
    <w:rsid w:val="00182627"/>
    <w:rsid w:val="00182DB0"/>
    <w:rsid w:val="00193C08"/>
    <w:rsid w:val="00196EB5"/>
    <w:rsid w:val="001976EB"/>
    <w:rsid w:val="00197F7E"/>
    <w:rsid w:val="001A31D9"/>
    <w:rsid w:val="001A48B1"/>
    <w:rsid w:val="001A541D"/>
    <w:rsid w:val="001A6FDB"/>
    <w:rsid w:val="001A7146"/>
    <w:rsid w:val="001B1B38"/>
    <w:rsid w:val="001B1BB2"/>
    <w:rsid w:val="001B2A28"/>
    <w:rsid w:val="001B41F1"/>
    <w:rsid w:val="001C0ADE"/>
    <w:rsid w:val="001C431B"/>
    <w:rsid w:val="001C55FF"/>
    <w:rsid w:val="001C5FC7"/>
    <w:rsid w:val="001C61B9"/>
    <w:rsid w:val="001C7339"/>
    <w:rsid w:val="001C793F"/>
    <w:rsid w:val="001D026B"/>
    <w:rsid w:val="001D3226"/>
    <w:rsid w:val="001D5108"/>
    <w:rsid w:val="001D52CF"/>
    <w:rsid w:val="001D534B"/>
    <w:rsid w:val="001D561F"/>
    <w:rsid w:val="001D5AD5"/>
    <w:rsid w:val="001D6399"/>
    <w:rsid w:val="001E1527"/>
    <w:rsid w:val="001E15CC"/>
    <w:rsid w:val="001E22F1"/>
    <w:rsid w:val="001E2794"/>
    <w:rsid w:val="001E2C7C"/>
    <w:rsid w:val="001E3ACD"/>
    <w:rsid w:val="001E4638"/>
    <w:rsid w:val="001E4DD5"/>
    <w:rsid w:val="001E4DF4"/>
    <w:rsid w:val="001E6843"/>
    <w:rsid w:val="001E7747"/>
    <w:rsid w:val="001F01EE"/>
    <w:rsid w:val="001F48A6"/>
    <w:rsid w:val="001F5753"/>
    <w:rsid w:val="001F6EF3"/>
    <w:rsid w:val="001F724F"/>
    <w:rsid w:val="001F7BAF"/>
    <w:rsid w:val="001F7DA9"/>
    <w:rsid w:val="0020013C"/>
    <w:rsid w:val="00200BB6"/>
    <w:rsid w:val="00201B00"/>
    <w:rsid w:val="00202734"/>
    <w:rsid w:val="0020789E"/>
    <w:rsid w:val="00207EB5"/>
    <w:rsid w:val="002104EB"/>
    <w:rsid w:val="00210D87"/>
    <w:rsid w:val="00211742"/>
    <w:rsid w:val="00211AD9"/>
    <w:rsid w:val="002129CD"/>
    <w:rsid w:val="002151F6"/>
    <w:rsid w:val="00215C94"/>
    <w:rsid w:val="00216961"/>
    <w:rsid w:val="00217114"/>
    <w:rsid w:val="00221A33"/>
    <w:rsid w:val="00222316"/>
    <w:rsid w:val="002223CF"/>
    <w:rsid w:val="00222E59"/>
    <w:rsid w:val="0022794C"/>
    <w:rsid w:val="00231FEF"/>
    <w:rsid w:val="00235FB7"/>
    <w:rsid w:val="00237B27"/>
    <w:rsid w:val="0024195D"/>
    <w:rsid w:val="00241A3A"/>
    <w:rsid w:val="00241C50"/>
    <w:rsid w:val="00242322"/>
    <w:rsid w:val="0024265F"/>
    <w:rsid w:val="00242F2C"/>
    <w:rsid w:val="002435D5"/>
    <w:rsid w:val="00243646"/>
    <w:rsid w:val="00244DA8"/>
    <w:rsid w:val="00245D21"/>
    <w:rsid w:val="00246449"/>
    <w:rsid w:val="00246619"/>
    <w:rsid w:val="00246B24"/>
    <w:rsid w:val="00246F24"/>
    <w:rsid w:val="002518F0"/>
    <w:rsid w:val="00251A1E"/>
    <w:rsid w:val="0025234A"/>
    <w:rsid w:val="0025263F"/>
    <w:rsid w:val="00253398"/>
    <w:rsid w:val="0025416E"/>
    <w:rsid w:val="00254DAB"/>
    <w:rsid w:val="00255EDE"/>
    <w:rsid w:val="00257529"/>
    <w:rsid w:val="00260FA6"/>
    <w:rsid w:val="00261492"/>
    <w:rsid w:val="00261ED2"/>
    <w:rsid w:val="00262995"/>
    <w:rsid w:val="00264142"/>
    <w:rsid w:val="00264E9B"/>
    <w:rsid w:val="00265192"/>
    <w:rsid w:val="0026527A"/>
    <w:rsid w:val="0026586F"/>
    <w:rsid w:val="00265DE5"/>
    <w:rsid w:val="00266293"/>
    <w:rsid w:val="002678D9"/>
    <w:rsid w:val="00267CA9"/>
    <w:rsid w:val="00267F0C"/>
    <w:rsid w:val="00272AF9"/>
    <w:rsid w:val="0027380B"/>
    <w:rsid w:val="00273C20"/>
    <w:rsid w:val="002755D8"/>
    <w:rsid w:val="00275EEE"/>
    <w:rsid w:val="002760D9"/>
    <w:rsid w:val="00277A18"/>
    <w:rsid w:val="00277BFD"/>
    <w:rsid w:val="00277CF8"/>
    <w:rsid w:val="0028087B"/>
    <w:rsid w:val="00282355"/>
    <w:rsid w:val="002861BC"/>
    <w:rsid w:val="0029041D"/>
    <w:rsid w:val="0029089F"/>
    <w:rsid w:val="002924F1"/>
    <w:rsid w:val="00294171"/>
    <w:rsid w:val="0029448A"/>
    <w:rsid w:val="00294A8E"/>
    <w:rsid w:val="00294EC6"/>
    <w:rsid w:val="00294F63"/>
    <w:rsid w:val="00294FE7"/>
    <w:rsid w:val="0029765C"/>
    <w:rsid w:val="002A12B2"/>
    <w:rsid w:val="002A6549"/>
    <w:rsid w:val="002A6653"/>
    <w:rsid w:val="002A76E5"/>
    <w:rsid w:val="002B22A5"/>
    <w:rsid w:val="002B2898"/>
    <w:rsid w:val="002B3AC7"/>
    <w:rsid w:val="002B5573"/>
    <w:rsid w:val="002C0688"/>
    <w:rsid w:val="002C07AE"/>
    <w:rsid w:val="002C3420"/>
    <w:rsid w:val="002C3C8E"/>
    <w:rsid w:val="002D05A7"/>
    <w:rsid w:val="002D157E"/>
    <w:rsid w:val="002D2B9C"/>
    <w:rsid w:val="002D411D"/>
    <w:rsid w:val="002D4E9B"/>
    <w:rsid w:val="002D52A2"/>
    <w:rsid w:val="002E1DAF"/>
    <w:rsid w:val="002E1EE1"/>
    <w:rsid w:val="002E3194"/>
    <w:rsid w:val="002E3CCC"/>
    <w:rsid w:val="002E42C8"/>
    <w:rsid w:val="002E4A0A"/>
    <w:rsid w:val="002E4CB8"/>
    <w:rsid w:val="002E58DA"/>
    <w:rsid w:val="002F2C45"/>
    <w:rsid w:val="002F6FFB"/>
    <w:rsid w:val="002F7899"/>
    <w:rsid w:val="00300D93"/>
    <w:rsid w:val="00302F46"/>
    <w:rsid w:val="00304D6C"/>
    <w:rsid w:val="00305EB3"/>
    <w:rsid w:val="003060C4"/>
    <w:rsid w:val="003111B7"/>
    <w:rsid w:val="0031247C"/>
    <w:rsid w:val="00313E20"/>
    <w:rsid w:val="00315A8B"/>
    <w:rsid w:val="00315F43"/>
    <w:rsid w:val="00315FED"/>
    <w:rsid w:val="003163BB"/>
    <w:rsid w:val="00317065"/>
    <w:rsid w:val="003170C5"/>
    <w:rsid w:val="00317589"/>
    <w:rsid w:val="003175B4"/>
    <w:rsid w:val="00317B79"/>
    <w:rsid w:val="00317C06"/>
    <w:rsid w:val="00320996"/>
    <w:rsid w:val="0032173C"/>
    <w:rsid w:val="00322182"/>
    <w:rsid w:val="00323DF3"/>
    <w:rsid w:val="00324BD1"/>
    <w:rsid w:val="00325C74"/>
    <w:rsid w:val="00326C36"/>
    <w:rsid w:val="003273B3"/>
    <w:rsid w:val="00331FE6"/>
    <w:rsid w:val="0033266C"/>
    <w:rsid w:val="00333305"/>
    <w:rsid w:val="00335E9B"/>
    <w:rsid w:val="003361FF"/>
    <w:rsid w:val="0033700C"/>
    <w:rsid w:val="00341A51"/>
    <w:rsid w:val="00341C4D"/>
    <w:rsid w:val="0034421A"/>
    <w:rsid w:val="00344AE7"/>
    <w:rsid w:val="003464A7"/>
    <w:rsid w:val="00347956"/>
    <w:rsid w:val="00347D7E"/>
    <w:rsid w:val="003502BF"/>
    <w:rsid w:val="00350AE6"/>
    <w:rsid w:val="00351270"/>
    <w:rsid w:val="00353667"/>
    <w:rsid w:val="00354C70"/>
    <w:rsid w:val="0036059C"/>
    <w:rsid w:val="00362056"/>
    <w:rsid w:val="00362CCB"/>
    <w:rsid w:val="00362FE8"/>
    <w:rsid w:val="003639B6"/>
    <w:rsid w:val="00363E4E"/>
    <w:rsid w:val="00370E7B"/>
    <w:rsid w:val="0037218A"/>
    <w:rsid w:val="00372833"/>
    <w:rsid w:val="00372F5C"/>
    <w:rsid w:val="0037350E"/>
    <w:rsid w:val="003773F2"/>
    <w:rsid w:val="0038038E"/>
    <w:rsid w:val="00380680"/>
    <w:rsid w:val="003819E0"/>
    <w:rsid w:val="00385688"/>
    <w:rsid w:val="00390D77"/>
    <w:rsid w:val="00391F11"/>
    <w:rsid w:val="00396281"/>
    <w:rsid w:val="00397E2A"/>
    <w:rsid w:val="003A0C7F"/>
    <w:rsid w:val="003A161D"/>
    <w:rsid w:val="003A1B7A"/>
    <w:rsid w:val="003A33A9"/>
    <w:rsid w:val="003A56D1"/>
    <w:rsid w:val="003A7128"/>
    <w:rsid w:val="003B03FB"/>
    <w:rsid w:val="003B14A4"/>
    <w:rsid w:val="003B206B"/>
    <w:rsid w:val="003B52FD"/>
    <w:rsid w:val="003B621B"/>
    <w:rsid w:val="003B733B"/>
    <w:rsid w:val="003B752D"/>
    <w:rsid w:val="003C0455"/>
    <w:rsid w:val="003C0784"/>
    <w:rsid w:val="003C3501"/>
    <w:rsid w:val="003C5CB4"/>
    <w:rsid w:val="003C62DA"/>
    <w:rsid w:val="003C6D6C"/>
    <w:rsid w:val="003C709F"/>
    <w:rsid w:val="003C7220"/>
    <w:rsid w:val="003D027F"/>
    <w:rsid w:val="003D2DFB"/>
    <w:rsid w:val="003D306E"/>
    <w:rsid w:val="003D48EA"/>
    <w:rsid w:val="003D4B41"/>
    <w:rsid w:val="003D4E1E"/>
    <w:rsid w:val="003D5488"/>
    <w:rsid w:val="003D780D"/>
    <w:rsid w:val="003E018B"/>
    <w:rsid w:val="003E1177"/>
    <w:rsid w:val="003E193A"/>
    <w:rsid w:val="003E306F"/>
    <w:rsid w:val="003E3336"/>
    <w:rsid w:val="003E46AA"/>
    <w:rsid w:val="003E57D8"/>
    <w:rsid w:val="003E5B8C"/>
    <w:rsid w:val="003E6A6F"/>
    <w:rsid w:val="003F2714"/>
    <w:rsid w:val="003F4FCC"/>
    <w:rsid w:val="00400A56"/>
    <w:rsid w:val="00400FFA"/>
    <w:rsid w:val="0040134F"/>
    <w:rsid w:val="00401A58"/>
    <w:rsid w:val="00403681"/>
    <w:rsid w:val="00403DCE"/>
    <w:rsid w:val="00407487"/>
    <w:rsid w:val="00407FA9"/>
    <w:rsid w:val="00410B60"/>
    <w:rsid w:val="004115DA"/>
    <w:rsid w:val="0041407A"/>
    <w:rsid w:val="00414FE5"/>
    <w:rsid w:val="00416595"/>
    <w:rsid w:val="00420E00"/>
    <w:rsid w:val="0042141D"/>
    <w:rsid w:val="00422CBF"/>
    <w:rsid w:val="00425DCE"/>
    <w:rsid w:val="0043018D"/>
    <w:rsid w:val="00437AAD"/>
    <w:rsid w:val="00437E6D"/>
    <w:rsid w:val="00440232"/>
    <w:rsid w:val="00440998"/>
    <w:rsid w:val="004414EA"/>
    <w:rsid w:val="00441AF2"/>
    <w:rsid w:val="00442CE9"/>
    <w:rsid w:val="00443527"/>
    <w:rsid w:val="004439CB"/>
    <w:rsid w:val="004449E3"/>
    <w:rsid w:val="004451FA"/>
    <w:rsid w:val="00447770"/>
    <w:rsid w:val="004502CA"/>
    <w:rsid w:val="0045074D"/>
    <w:rsid w:val="00450B4D"/>
    <w:rsid w:val="00452240"/>
    <w:rsid w:val="004525CA"/>
    <w:rsid w:val="00452DA8"/>
    <w:rsid w:val="00453F8A"/>
    <w:rsid w:val="00456043"/>
    <w:rsid w:val="00457B35"/>
    <w:rsid w:val="00461875"/>
    <w:rsid w:val="004644B3"/>
    <w:rsid w:val="0046702D"/>
    <w:rsid w:val="0046763D"/>
    <w:rsid w:val="004705DF"/>
    <w:rsid w:val="00471123"/>
    <w:rsid w:val="0047141E"/>
    <w:rsid w:val="00471643"/>
    <w:rsid w:val="0047220B"/>
    <w:rsid w:val="00473AA7"/>
    <w:rsid w:val="0047405F"/>
    <w:rsid w:val="00474737"/>
    <w:rsid w:val="00474A28"/>
    <w:rsid w:val="00474C46"/>
    <w:rsid w:val="0047691F"/>
    <w:rsid w:val="004772D9"/>
    <w:rsid w:val="004803EE"/>
    <w:rsid w:val="00480644"/>
    <w:rsid w:val="00482425"/>
    <w:rsid w:val="00482899"/>
    <w:rsid w:val="00482AB1"/>
    <w:rsid w:val="004839C1"/>
    <w:rsid w:val="004850F8"/>
    <w:rsid w:val="00485D15"/>
    <w:rsid w:val="00487312"/>
    <w:rsid w:val="00487342"/>
    <w:rsid w:val="004873B8"/>
    <w:rsid w:val="0049031B"/>
    <w:rsid w:val="0049110E"/>
    <w:rsid w:val="0049206F"/>
    <w:rsid w:val="004930FD"/>
    <w:rsid w:val="004938D2"/>
    <w:rsid w:val="004969FC"/>
    <w:rsid w:val="00497E27"/>
    <w:rsid w:val="004A0306"/>
    <w:rsid w:val="004A0C5E"/>
    <w:rsid w:val="004A305B"/>
    <w:rsid w:val="004A39F1"/>
    <w:rsid w:val="004A5809"/>
    <w:rsid w:val="004A5E6A"/>
    <w:rsid w:val="004A5E85"/>
    <w:rsid w:val="004A6230"/>
    <w:rsid w:val="004A69C3"/>
    <w:rsid w:val="004A730F"/>
    <w:rsid w:val="004A7A5A"/>
    <w:rsid w:val="004B191D"/>
    <w:rsid w:val="004B33F1"/>
    <w:rsid w:val="004B3485"/>
    <w:rsid w:val="004B3DC6"/>
    <w:rsid w:val="004B3E91"/>
    <w:rsid w:val="004B62F3"/>
    <w:rsid w:val="004B70FB"/>
    <w:rsid w:val="004C0911"/>
    <w:rsid w:val="004C1C3F"/>
    <w:rsid w:val="004C22EE"/>
    <w:rsid w:val="004C2370"/>
    <w:rsid w:val="004C2509"/>
    <w:rsid w:val="004C2832"/>
    <w:rsid w:val="004C2C70"/>
    <w:rsid w:val="004C3502"/>
    <w:rsid w:val="004C41C9"/>
    <w:rsid w:val="004C50A2"/>
    <w:rsid w:val="004C55DC"/>
    <w:rsid w:val="004C5E70"/>
    <w:rsid w:val="004C64F2"/>
    <w:rsid w:val="004D0656"/>
    <w:rsid w:val="004D0C4E"/>
    <w:rsid w:val="004D2E3C"/>
    <w:rsid w:val="004D39E7"/>
    <w:rsid w:val="004D5AEB"/>
    <w:rsid w:val="004D6FCC"/>
    <w:rsid w:val="004D7A2F"/>
    <w:rsid w:val="004E1C4F"/>
    <w:rsid w:val="004E383D"/>
    <w:rsid w:val="004E4002"/>
    <w:rsid w:val="004E41CB"/>
    <w:rsid w:val="004E510A"/>
    <w:rsid w:val="004F0862"/>
    <w:rsid w:val="004F0F90"/>
    <w:rsid w:val="004F3568"/>
    <w:rsid w:val="004F5702"/>
    <w:rsid w:val="004F70A2"/>
    <w:rsid w:val="004F7C1E"/>
    <w:rsid w:val="00500A43"/>
    <w:rsid w:val="00502284"/>
    <w:rsid w:val="00506555"/>
    <w:rsid w:val="00506C6E"/>
    <w:rsid w:val="00511D4B"/>
    <w:rsid w:val="00511D71"/>
    <w:rsid w:val="00511DEF"/>
    <w:rsid w:val="005122AE"/>
    <w:rsid w:val="005130E3"/>
    <w:rsid w:val="00513E51"/>
    <w:rsid w:val="0051450A"/>
    <w:rsid w:val="005146C8"/>
    <w:rsid w:val="00517F32"/>
    <w:rsid w:val="005219ED"/>
    <w:rsid w:val="00524020"/>
    <w:rsid w:val="005268FE"/>
    <w:rsid w:val="005269E0"/>
    <w:rsid w:val="00527E63"/>
    <w:rsid w:val="005305F5"/>
    <w:rsid w:val="00530AE8"/>
    <w:rsid w:val="005318C5"/>
    <w:rsid w:val="0053310F"/>
    <w:rsid w:val="00535A06"/>
    <w:rsid w:val="00535C62"/>
    <w:rsid w:val="005363BF"/>
    <w:rsid w:val="0054078A"/>
    <w:rsid w:val="0054250B"/>
    <w:rsid w:val="00542A4D"/>
    <w:rsid w:val="0054324D"/>
    <w:rsid w:val="00543FBB"/>
    <w:rsid w:val="00545B26"/>
    <w:rsid w:val="00551686"/>
    <w:rsid w:val="00553E3B"/>
    <w:rsid w:val="00554D6D"/>
    <w:rsid w:val="00555756"/>
    <w:rsid w:val="00562936"/>
    <w:rsid w:val="00562EBD"/>
    <w:rsid w:val="00563972"/>
    <w:rsid w:val="00563A93"/>
    <w:rsid w:val="00564BC7"/>
    <w:rsid w:val="0056685D"/>
    <w:rsid w:val="00567633"/>
    <w:rsid w:val="00567E47"/>
    <w:rsid w:val="00570D18"/>
    <w:rsid w:val="005716C2"/>
    <w:rsid w:val="005723BA"/>
    <w:rsid w:val="00572EBF"/>
    <w:rsid w:val="00572EF7"/>
    <w:rsid w:val="0057385F"/>
    <w:rsid w:val="00573A0F"/>
    <w:rsid w:val="00574306"/>
    <w:rsid w:val="00574D32"/>
    <w:rsid w:val="00574FA5"/>
    <w:rsid w:val="005752E6"/>
    <w:rsid w:val="00575F95"/>
    <w:rsid w:val="00583146"/>
    <w:rsid w:val="005868C8"/>
    <w:rsid w:val="00586B37"/>
    <w:rsid w:val="00586D08"/>
    <w:rsid w:val="00592CAD"/>
    <w:rsid w:val="00594CB0"/>
    <w:rsid w:val="00596405"/>
    <w:rsid w:val="00596869"/>
    <w:rsid w:val="00596C1F"/>
    <w:rsid w:val="005A0670"/>
    <w:rsid w:val="005A3C94"/>
    <w:rsid w:val="005A4994"/>
    <w:rsid w:val="005A49D7"/>
    <w:rsid w:val="005A5641"/>
    <w:rsid w:val="005A642F"/>
    <w:rsid w:val="005A74BD"/>
    <w:rsid w:val="005B1D19"/>
    <w:rsid w:val="005B1F5D"/>
    <w:rsid w:val="005B37B5"/>
    <w:rsid w:val="005B3A4F"/>
    <w:rsid w:val="005B518E"/>
    <w:rsid w:val="005B6232"/>
    <w:rsid w:val="005B6F32"/>
    <w:rsid w:val="005B700F"/>
    <w:rsid w:val="005B7131"/>
    <w:rsid w:val="005C00BD"/>
    <w:rsid w:val="005C04E3"/>
    <w:rsid w:val="005C1133"/>
    <w:rsid w:val="005C16D0"/>
    <w:rsid w:val="005C3386"/>
    <w:rsid w:val="005D1A02"/>
    <w:rsid w:val="005D2FF3"/>
    <w:rsid w:val="005D66AA"/>
    <w:rsid w:val="005E04F6"/>
    <w:rsid w:val="005E053F"/>
    <w:rsid w:val="005E2EC3"/>
    <w:rsid w:val="005E3EC9"/>
    <w:rsid w:val="005E41A4"/>
    <w:rsid w:val="005E52BE"/>
    <w:rsid w:val="005E56FB"/>
    <w:rsid w:val="005E7AC0"/>
    <w:rsid w:val="005E7AE4"/>
    <w:rsid w:val="005F107A"/>
    <w:rsid w:val="005F1933"/>
    <w:rsid w:val="005F3F1D"/>
    <w:rsid w:val="005F7FE8"/>
    <w:rsid w:val="00600414"/>
    <w:rsid w:val="00601378"/>
    <w:rsid w:val="0060217D"/>
    <w:rsid w:val="00604E4C"/>
    <w:rsid w:val="0060623C"/>
    <w:rsid w:val="006077E0"/>
    <w:rsid w:val="006116E4"/>
    <w:rsid w:val="006117F1"/>
    <w:rsid w:val="00612409"/>
    <w:rsid w:val="00614531"/>
    <w:rsid w:val="00615156"/>
    <w:rsid w:val="006151E5"/>
    <w:rsid w:val="00616269"/>
    <w:rsid w:val="00616BF5"/>
    <w:rsid w:val="00616E53"/>
    <w:rsid w:val="006225D0"/>
    <w:rsid w:val="0062283B"/>
    <w:rsid w:val="0062286F"/>
    <w:rsid w:val="00623B02"/>
    <w:rsid w:val="006246FD"/>
    <w:rsid w:val="00624A1A"/>
    <w:rsid w:val="0062510A"/>
    <w:rsid w:val="0062681D"/>
    <w:rsid w:val="00626ED6"/>
    <w:rsid w:val="00627EEA"/>
    <w:rsid w:val="00631609"/>
    <w:rsid w:val="006327AD"/>
    <w:rsid w:val="0063378F"/>
    <w:rsid w:val="00633B00"/>
    <w:rsid w:val="00634062"/>
    <w:rsid w:val="0063416F"/>
    <w:rsid w:val="00634F13"/>
    <w:rsid w:val="00635A8D"/>
    <w:rsid w:val="00637DDB"/>
    <w:rsid w:val="006408E6"/>
    <w:rsid w:val="00640BFF"/>
    <w:rsid w:val="0064165C"/>
    <w:rsid w:val="0064301C"/>
    <w:rsid w:val="00652174"/>
    <w:rsid w:val="00653A7A"/>
    <w:rsid w:val="00653FDB"/>
    <w:rsid w:val="00654A02"/>
    <w:rsid w:val="00654C8B"/>
    <w:rsid w:val="00656BC4"/>
    <w:rsid w:val="00660C90"/>
    <w:rsid w:val="006637B2"/>
    <w:rsid w:val="006647A4"/>
    <w:rsid w:val="006653F0"/>
    <w:rsid w:val="00665E1D"/>
    <w:rsid w:val="00670002"/>
    <w:rsid w:val="00670CEE"/>
    <w:rsid w:val="00670D6C"/>
    <w:rsid w:val="006712CA"/>
    <w:rsid w:val="00674C33"/>
    <w:rsid w:val="00674E5D"/>
    <w:rsid w:val="0067510F"/>
    <w:rsid w:val="006752BA"/>
    <w:rsid w:val="006754A2"/>
    <w:rsid w:val="0067685B"/>
    <w:rsid w:val="00677B31"/>
    <w:rsid w:val="006817B1"/>
    <w:rsid w:val="006829EE"/>
    <w:rsid w:val="00683A9B"/>
    <w:rsid w:val="0068465B"/>
    <w:rsid w:val="0069030D"/>
    <w:rsid w:val="006918F8"/>
    <w:rsid w:val="00692594"/>
    <w:rsid w:val="0069369E"/>
    <w:rsid w:val="00696AE1"/>
    <w:rsid w:val="00697E3D"/>
    <w:rsid w:val="006A0FAE"/>
    <w:rsid w:val="006A11F6"/>
    <w:rsid w:val="006A601C"/>
    <w:rsid w:val="006A7839"/>
    <w:rsid w:val="006B2F38"/>
    <w:rsid w:val="006B4CE4"/>
    <w:rsid w:val="006B6B0D"/>
    <w:rsid w:val="006B6ED8"/>
    <w:rsid w:val="006B7311"/>
    <w:rsid w:val="006B73DA"/>
    <w:rsid w:val="006C0E4B"/>
    <w:rsid w:val="006C0E76"/>
    <w:rsid w:val="006C1422"/>
    <w:rsid w:val="006C43D6"/>
    <w:rsid w:val="006C44DF"/>
    <w:rsid w:val="006C4922"/>
    <w:rsid w:val="006C664B"/>
    <w:rsid w:val="006C68F4"/>
    <w:rsid w:val="006C73ED"/>
    <w:rsid w:val="006D14B2"/>
    <w:rsid w:val="006D539D"/>
    <w:rsid w:val="006D5878"/>
    <w:rsid w:val="006D5E2E"/>
    <w:rsid w:val="006D5E51"/>
    <w:rsid w:val="006E01D2"/>
    <w:rsid w:val="006E103C"/>
    <w:rsid w:val="006E1526"/>
    <w:rsid w:val="006E1A5D"/>
    <w:rsid w:val="006E2406"/>
    <w:rsid w:val="006E3BAF"/>
    <w:rsid w:val="006E5CDB"/>
    <w:rsid w:val="006E74E2"/>
    <w:rsid w:val="006E758B"/>
    <w:rsid w:val="006E76F5"/>
    <w:rsid w:val="006E7C09"/>
    <w:rsid w:val="006F0B88"/>
    <w:rsid w:val="006F2B70"/>
    <w:rsid w:val="006F38D1"/>
    <w:rsid w:val="006F5F76"/>
    <w:rsid w:val="00700FAA"/>
    <w:rsid w:val="007012C0"/>
    <w:rsid w:val="0070135D"/>
    <w:rsid w:val="00707E5D"/>
    <w:rsid w:val="00711850"/>
    <w:rsid w:val="00712124"/>
    <w:rsid w:val="007134AB"/>
    <w:rsid w:val="0071366C"/>
    <w:rsid w:val="007149C2"/>
    <w:rsid w:val="00716F34"/>
    <w:rsid w:val="0071726C"/>
    <w:rsid w:val="007209A4"/>
    <w:rsid w:val="00721281"/>
    <w:rsid w:val="00721B2D"/>
    <w:rsid w:val="007226B2"/>
    <w:rsid w:val="00724232"/>
    <w:rsid w:val="007253CA"/>
    <w:rsid w:val="007265DB"/>
    <w:rsid w:val="00726865"/>
    <w:rsid w:val="00726DB8"/>
    <w:rsid w:val="0072723E"/>
    <w:rsid w:val="00727A4A"/>
    <w:rsid w:val="00731D51"/>
    <w:rsid w:val="00732972"/>
    <w:rsid w:val="00733F52"/>
    <w:rsid w:val="007346C5"/>
    <w:rsid w:val="0073555D"/>
    <w:rsid w:val="00736958"/>
    <w:rsid w:val="00737DE5"/>
    <w:rsid w:val="00741D8D"/>
    <w:rsid w:val="00743426"/>
    <w:rsid w:val="007438C3"/>
    <w:rsid w:val="0074502A"/>
    <w:rsid w:val="007461AA"/>
    <w:rsid w:val="007467C0"/>
    <w:rsid w:val="00751ABF"/>
    <w:rsid w:val="007522E4"/>
    <w:rsid w:val="00753841"/>
    <w:rsid w:val="007548A1"/>
    <w:rsid w:val="00754FDD"/>
    <w:rsid w:val="00770080"/>
    <w:rsid w:val="0077013F"/>
    <w:rsid w:val="00771A42"/>
    <w:rsid w:val="00771D31"/>
    <w:rsid w:val="007754B6"/>
    <w:rsid w:val="0077580F"/>
    <w:rsid w:val="0077612F"/>
    <w:rsid w:val="00777BD8"/>
    <w:rsid w:val="00780BD0"/>
    <w:rsid w:val="00781D39"/>
    <w:rsid w:val="00783B6C"/>
    <w:rsid w:val="00784AEC"/>
    <w:rsid w:val="00785A6B"/>
    <w:rsid w:val="00790148"/>
    <w:rsid w:val="0079079C"/>
    <w:rsid w:val="00793FAF"/>
    <w:rsid w:val="007942C7"/>
    <w:rsid w:val="007942F4"/>
    <w:rsid w:val="0079553E"/>
    <w:rsid w:val="007958B2"/>
    <w:rsid w:val="007971D6"/>
    <w:rsid w:val="007A019E"/>
    <w:rsid w:val="007A05E3"/>
    <w:rsid w:val="007A175E"/>
    <w:rsid w:val="007A190A"/>
    <w:rsid w:val="007A2E7F"/>
    <w:rsid w:val="007A4C58"/>
    <w:rsid w:val="007A521C"/>
    <w:rsid w:val="007A5DAB"/>
    <w:rsid w:val="007A655D"/>
    <w:rsid w:val="007A6968"/>
    <w:rsid w:val="007A73DE"/>
    <w:rsid w:val="007A7608"/>
    <w:rsid w:val="007B10F1"/>
    <w:rsid w:val="007B1C6B"/>
    <w:rsid w:val="007B3F6A"/>
    <w:rsid w:val="007B4852"/>
    <w:rsid w:val="007B4D7F"/>
    <w:rsid w:val="007B5927"/>
    <w:rsid w:val="007B7D79"/>
    <w:rsid w:val="007C32FF"/>
    <w:rsid w:val="007C62EF"/>
    <w:rsid w:val="007C7DD5"/>
    <w:rsid w:val="007D0C3D"/>
    <w:rsid w:val="007D0DDE"/>
    <w:rsid w:val="007D13DA"/>
    <w:rsid w:val="007D37B8"/>
    <w:rsid w:val="007D498A"/>
    <w:rsid w:val="007D55E7"/>
    <w:rsid w:val="007D626B"/>
    <w:rsid w:val="007D76E0"/>
    <w:rsid w:val="007D7EE6"/>
    <w:rsid w:val="007E0D44"/>
    <w:rsid w:val="007E1A37"/>
    <w:rsid w:val="007E1AE3"/>
    <w:rsid w:val="007E442B"/>
    <w:rsid w:val="007E625F"/>
    <w:rsid w:val="007E689B"/>
    <w:rsid w:val="007E6F35"/>
    <w:rsid w:val="007F012E"/>
    <w:rsid w:val="007F10D9"/>
    <w:rsid w:val="007F18B6"/>
    <w:rsid w:val="007F2133"/>
    <w:rsid w:val="007F213A"/>
    <w:rsid w:val="007F240D"/>
    <w:rsid w:val="007F54B4"/>
    <w:rsid w:val="007F663D"/>
    <w:rsid w:val="00803DC1"/>
    <w:rsid w:val="00804819"/>
    <w:rsid w:val="00805B05"/>
    <w:rsid w:val="00805D9F"/>
    <w:rsid w:val="00805DAB"/>
    <w:rsid w:val="00806304"/>
    <w:rsid w:val="0081183F"/>
    <w:rsid w:val="00815A58"/>
    <w:rsid w:val="00816002"/>
    <w:rsid w:val="008168F2"/>
    <w:rsid w:val="00816B99"/>
    <w:rsid w:val="00817DF2"/>
    <w:rsid w:val="00821E90"/>
    <w:rsid w:val="00822B6C"/>
    <w:rsid w:val="00824592"/>
    <w:rsid w:val="00824D34"/>
    <w:rsid w:val="00827E66"/>
    <w:rsid w:val="008308D2"/>
    <w:rsid w:val="00830EF6"/>
    <w:rsid w:val="00832728"/>
    <w:rsid w:val="00833CF6"/>
    <w:rsid w:val="008340E5"/>
    <w:rsid w:val="008348AF"/>
    <w:rsid w:val="00835E02"/>
    <w:rsid w:val="00836B9B"/>
    <w:rsid w:val="00836D9E"/>
    <w:rsid w:val="00842162"/>
    <w:rsid w:val="00842364"/>
    <w:rsid w:val="0084285C"/>
    <w:rsid w:val="00843510"/>
    <w:rsid w:val="00845272"/>
    <w:rsid w:val="008454A5"/>
    <w:rsid w:val="00845C5F"/>
    <w:rsid w:val="00846ACF"/>
    <w:rsid w:val="008519DB"/>
    <w:rsid w:val="00852AE0"/>
    <w:rsid w:val="008533F7"/>
    <w:rsid w:val="00853C6C"/>
    <w:rsid w:val="00853FD6"/>
    <w:rsid w:val="00856AEC"/>
    <w:rsid w:val="00856B5F"/>
    <w:rsid w:val="00863EEB"/>
    <w:rsid w:val="0086671C"/>
    <w:rsid w:val="00866D04"/>
    <w:rsid w:val="008678D8"/>
    <w:rsid w:val="00867A69"/>
    <w:rsid w:val="00870CD1"/>
    <w:rsid w:val="00871179"/>
    <w:rsid w:val="008728EA"/>
    <w:rsid w:val="00872AE7"/>
    <w:rsid w:val="008739C3"/>
    <w:rsid w:val="00877427"/>
    <w:rsid w:val="0087772B"/>
    <w:rsid w:val="00877B7C"/>
    <w:rsid w:val="00881765"/>
    <w:rsid w:val="00882AE1"/>
    <w:rsid w:val="00882AED"/>
    <w:rsid w:val="008866D7"/>
    <w:rsid w:val="00887AB7"/>
    <w:rsid w:val="00890BC9"/>
    <w:rsid w:val="00890C30"/>
    <w:rsid w:val="008911E9"/>
    <w:rsid w:val="00895E85"/>
    <w:rsid w:val="00897144"/>
    <w:rsid w:val="00897317"/>
    <w:rsid w:val="008A0179"/>
    <w:rsid w:val="008A0734"/>
    <w:rsid w:val="008A2B89"/>
    <w:rsid w:val="008A4080"/>
    <w:rsid w:val="008A6F6F"/>
    <w:rsid w:val="008A73F4"/>
    <w:rsid w:val="008B0B9C"/>
    <w:rsid w:val="008B0E27"/>
    <w:rsid w:val="008B12C7"/>
    <w:rsid w:val="008B272D"/>
    <w:rsid w:val="008B4864"/>
    <w:rsid w:val="008B4C3A"/>
    <w:rsid w:val="008B5709"/>
    <w:rsid w:val="008B584A"/>
    <w:rsid w:val="008B5FB6"/>
    <w:rsid w:val="008B747E"/>
    <w:rsid w:val="008C015D"/>
    <w:rsid w:val="008C0F35"/>
    <w:rsid w:val="008C1E65"/>
    <w:rsid w:val="008C3386"/>
    <w:rsid w:val="008C3DF1"/>
    <w:rsid w:val="008C6DD2"/>
    <w:rsid w:val="008C768A"/>
    <w:rsid w:val="008D219A"/>
    <w:rsid w:val="008D5131"/>
    <w:rsid w:val="008D51F7"/>
    <w:rsid w:val="008D5B68"/>
    <w:rsid w:val="008D63CF"/>
    <w:rsid w:val="008E0A84"/>
    <w:rsid w:val="008E0EEA"/>
    <w:rsid w:val="008E29D0"/>
    <w:rsid w:val="008E31C0"/>
    <w:rsid w:val="008E53CB"/>
    <w:rsid w:val="008E5C21"/>
    <w:rsid w:val="008F23E1"/>
    <w:rsid w:val="008F2C70"/>
    <w:rsid w:val="008F31F2"/>
    <w:rsid w:val="008F4995"/>
    <w:rsid w:val="008F4D00"/>
    <w:rsid w:val="008F6B2D"/>
    <w:rsid w:val="008F7950"/>
    <w:rsid w:val="00900831"/>
    <w:rsid w:val="00903DB4"/>
    <w:rsid w:val="00904027"/>
    <w:rsid w:val="0090634C"/>
    <w:rsid w:val="0091187A"/>
    <w:rsid w:val="00914041"/>
    <w:rsid w:val="00914BCE"/>
    <w:rsid w:val="0091525D"/>
    <w:rsid w:val="00915B53"/>
    <w:rsid w:val="00916EB9"/>
    <w:rsid w:val="009170B8"/>
    <w:rsid w:val="00917695"/>
    <w:rsid w:val="00917AB4"/>
    <w:rsid w:val="00920F8E"/>
    <w:rsid w:val="009216CC"/>
    <w:rsid w:val="00925825"/>
    <w:rsid w:val="00925B14"/>
    <w:rsid w:val="00925B27"/>
    <w:rsid w:val="00926100"/>
    <w:rsid w:val="0093238D"/>
    <w:rsid w:val="009338F5"/>
    <w:rsid w:val="0093397C"/>
    <w:rsid w:val="00933E13"/>
    <w:rsid w:val="00936755"/>
    <w:rsid w:val="00942529"/>
    <w:rsid w:val="00943607"/>
    <w:rsid w:val="0094577E"/>
    <w:rsid w:val="00946220"/>
    <w:rsid w:val="00946BEB"/>
    <w:rsid w:val="009507FF"/>
    <w:rsid w:val="00950924"/>
    <w:rsid w:val="00960B95"/>
    <w:rsid w:val="00960F93"/>
    <w:rsid w:val="00961051"/>
    <w:rsid w:val="00961A40"/>
    <w:rsid w:val="00963E5E"/>
    <w:rsid w:val="0096511A"/>
    <w:rsid w:val="00965D22"/>
    <w:rsid w:val="00966446"/>
    <w:rsid w:val="00970D72"/>
    <w:rsid w:val="00970E1A"/>
    <w:rsid w:val="00970F27"/>
    <w:rsid w:val="0097157F"/>
    <w:rsid w:val="00972809"/>
    <w:rsid w:val="00973391"/>
    <w:rsid w:val="00974C85"/>
    <w:rsid w:val="0097588B"/>
    <w:rsid w:val="00975DD1"/>
    <w:rsid w:val="009804CE"/>
    <w:rsid w:val="00980DA1"/>
    <w:rsid w:val="00982394"/>
    <w:rsid w:val="00983762"/>
    <w:rsid w:val="00983989"/>
    <w:rsid w:val="00983E50"/>
    <w:rsid w:val="00985A3B"/>
    <w:rsid w:val="00986CBD"/>
    <w:rsid w:val="00990621"/>
    <w:rsid w:val="00991A61"/>
    <w:rsid w:val="00992B36"/>
    <w:rsid w:val="00995368"/>
    <w:rsid w:val="00995F57"/>
    <w:rsid w:val="00997088"/>
    <w:rsid w:val="009A08BE"/>
    <w:rsid w:val="009A2231"/>
    <w:rsid w:val="009A224B"/>
    <w:rsid w:val="009A27B8"/>
    <w:rsid w:val="009A3051"/>
    <w:rsid w:val="009B20E5"/>
    <w:rsid w:val="009B26C5"/>
    <w:rsid w:val="009B43FB"/>
    <w:rsid w:val="009B5494"/>
    <w:rsid w:val="009B56C0"/>
    <w:rsid w:val="009B58CF"/>
    <w:rsid w:val="009B5C5E"/>
    <w:rsid w:val="009B6454"/>
    <w:rsid w:val="009B71E3"/>
    <w:rsid w:val="009C3B29"/>
    <w:rsid w:val="009C6061"/>
    <w:rsid w:val="009C61B1"/>
    <w:rsid w:val="009C68B0"/>
    <w:rsid w:val="009D03F2"/>
    <w:rsid w:val="009D04AD"/>
    <w:rsid w:val="009D3071"/>
    <w:rsid w:val="009D73C1"/>
    <w:rsid w:val="009E2C8E"/>
    <w:rsid w:val="009E3470"/>
    <w:rsid w:val="009E511B"/>
    <w:rsid w:val="009E5AE6"/>
    <w:rsid w:val="009E7835"/>
    <w:rsid w:val="009F0DD0"/>
    <w:rsid w:val="009F1167"/>
    <w:rsid w:val="009F1570"/>
    <w:rsid w:val="009F2B55"/>
    <w:rsid w:val="009F451E"/>
    <w:rsid w:val="009F513E"/>
    <w:rsid w:val="009F575E"/>
    <w:rsid w:val="009F5882"/>
    <w:rsid w:val="009F6D6B"/>
    <w:rsid w:val="00A00A5E"/>
    <w:rsid w:val="00A01768"/>
    <w:rsid w:val="00A0300A"/>
    <w:rsid w:val="00A04D37"/>
    <w:rsid w:val="00A05E1A"/>
    <w:rsid w:val="00A108C9"/>
    <w:rsid w:val="00A10AF3"/>
    <w:rsid w:val="00A11146"/>
    <w:rsid w:val="00A1121D"/>
    <w:rsid w:val="00A117EC"/>
    <w:rsid w:val="00A123A7"/>
    <w:rsid w:val="00A13AC9"/>
    <w:rsid w:val="00A14E0A"/>
    <w:rsid w:val="00A15CE4"/>
    <w:rsid w:val="00A16D56"/>
    <w:rsid w:val="00A23295"/>
    <w:rsid w:val="00A24FA6"/>
    <w:rsid w:val="00A25FA4"/>
    <w:rsid w:val="00A26176"/>
    <w:rsid w:val="00A26480"/>
    <w:rsid w:val="00A27717"/>
    <w:rsid w:val="00A310DD"/>
    <w:rsid w:val="00A3270D"/>
    <w:rsid w:val="00A334B1"/>
    <w:rsid w:val="00A35D1D"/>
    <w:rsid w:val="00A37A07"/>
    <w:rsid w:val="00A37D01"/>
    <w:rsid w:val="00A40A49"/>
    <w:rsid w:val="00A421EF"/>
    <w:rsid w:val="00A45A72"/>
    <w:rsid w:val="00A45CC7"/>
    <w:rsid w:val="00A462AD"/>
    <w:rsid w:val="00A46362"/>
    <w:rsid w:val="00A47732"/>
    <w:rsid w:val="00A502F2"/>
    <w:rsid w:val="00A50435"/>
    <w:rsid w:val="00A509AB"/>
    <w:rsid w:val="00A50A98"/>
    <w:rsid w:val="00A51FEC"/>
    <w:rsid w:val="00A564C9"/>
    <w:rsid w:val="00A56588"/>
    <w:rsid w:val="00A60359"/>
    <w:rsid w:val="00A6591D"/>
    <w:rsid w:val="00A65B44"/>
    <w:rsid w:val="00A66C6A"/>
    <w:rsid w:val="00A66D9F"/>
    <w:rsid w:val="00A67BD9"/>
    <w:rsid w:val="00A70608"/>
    <w:rsid w:val="00A7209D"/>
    <w:rsid w:val="00A7647E"/>
    <w:rsid w:val="00A805E2"/>
    <w:rsid w:val="00A808C0"/>
    <w:rsid w:val="00A80B66"/>
    <w:rsid w:val="00A81433"/>
    <w:rsid w:val="00A81E2D"/>
    <w:rsid w:val="00A8418B"/>
    <w:rsid w:val="00A8452D"/>
    <w:rsid w:val="00A84CD5"/>
    <w:rsid w:val="00A90073"/>
    <w:rsid w:val="00A91194"/>
    <w:rsid w:val="00A92962"/>
    <w:rsid w:val="00A93057"/>
    <w:rsid w:val="00A95A1E"/>
    <w:rsid w:val="00A97AF6"/>
    <w:rsid w:val="00AA1F92"/>
    <w:rsid w:val="00AA5CD8"/>
    <w:rsid w:val="00AA655B"/>
    <w:rsid w:val="00AB1AEF"/>
    <w:rsid w:val="00AB2CD8"/>
    <w:rsid w:val="00AB2D50"/>
    <w:rsid w:val="00AB323F"/>
    <w:rsid w:val="00AB32D0"/>
    <w:rsid w:val="00AB4D53"/>
    <w:rsid w:val="00AB544E"/>
    <w:rsid w:val="00AB644D"/>
    <w:rsid w:val="00AB70BF"/>
    <w:rsid w:val="00AB7B61"/>
    <w:rsid w:val="00AC0B79"/>
    <w:rsid w:val="00AC127A"/>
    <w:rsid w:val="00AC2145"/>
    <w:rsid w:val="00AC3AF9"/>
    <w:rsid w:val="00AC3E9C"/>
    <w:rsid w:val="00AC413B"/>
    <w:rsid w:val="00AC55BF"/>
    <w:rsid w:val="00AC58AA"/>
    <w:rsid w:val="00AC5BAB"/>
    <w:rsid w:val="00AC7DED"/>
    <w:rsid w:val="00AD0C9F"/>
    <w:rsid w:val="00AD1C3B"/>
    <w:rsid w:val="00AD2B24"/>
    <w:rsid w:val="00AD36DC"/>
    <w:rsid w:val="00AD43A3"/>
    <w:rsid w:val="00AD4692"/>
    <w:rsid w:val="00AD48C9"/>
    <w:rsid w:val="00AD4935"/>
    <w:rsid w:val="00AD640A"/>
    <w:rsid w:val="00AE0289"/>
    <w:rsid w:val="00AE1269"/>
    <w:rsid w:val="00AE188C"/>
    <w:rsid w:val="00AE4DAC"/>
    <w:rsid w:val="00AE504B"/>
    <w:rsid w:val="00AE5179"/>
    <w:rsid w:val="00AE52DF"/>
    <w:rsid w:val="00AE6AAB"/>
    <w:rsid w:val="00AE6C37"/>
    <w:rsid w:val="00AF3822"/>
    <w:rsid w:val="00AF3D01"/>
    <w:rsid w:val="00AF4A9A"/>
    <w:rsid w:val="00AF666A"/>
    <w:rsid w:val="00AF7CFE"/>
    <w:rsid w:val="00B00587"/>
    <w:rsid w:val="00B01BBB"/>
    <w:rsid w:val="00B02E8B"/>
    <w:rsid w:val="00B03B43"/>
    <w:rsid w:val="00B06C93"/>
    <w:rsid w:val="00B10B25"/>
    <w:rsid w:val="00B14FFA"/>
    <w:rsid w:val="00B1623E"/>
    <w:rsid w:val="00B16929"/>
    <w:rsid w:val="00B176D3"/>
    <w:rsid w:val="00B2188C"/>
    <w:rsid w:val="00B222FE"/>
    <w:rsid w:val="00B239E9"/>
    <w:rsid w:val="00B240B5"/>
    <w:rsid w:val="00B261A6"/>
    <w:rsid w:val="00B27617"/>
    <w:rsid w:val="00B30B05"/>
    <w:rsid w:val="00B3185C"/>
    <w:rsid w:val="00B31BB4"/>
    <w:rsid w:val="00B31E63"/>
    <w:rsid w:val="00B31EF8"/>
    <w:rsid w:val="00B31F0A"/>
    <w:rsid w:val="00B32720"/>
    <w:rsid w:val="00B33607"/>
    <w:rsid w:val="00B353D3"/>
    <w:rsid w:val="00B368E2"/>
    <w:rsid w:val="00B36936"/>
    <w:rsid w:val="00B374F5"/>
    <w:rsid w:val="00B37986"/>
    <w:rsid w:val="00B40746"/>
    <w:rsid w:val="00B40B1B"/>
    <w:rsid w:val="00B413FE"/>
    <w:rsid w:val="00B41AE8"/>
    <w:rsid w:val="00B4207D"/>
    <w:rsid w:val="00B4313B"/>
    <w:rsid w:val="00B44465"/>
    <w:rsid w:val="00B45A92"/>
    <w:rsid w:val="00B47B4A"/>
    <w:rsid w:val="00B508A4"/>
    <w:rsid w:val="00B52594"/>
    <w:rsid w:val="00B52FF2"/>
    <w:rsid w:val="00B53774"/>
    <w:rsid w:val="00B55DF5"/>
    <w:rsid w:val="00B56DC7"/>
    <w:rsid w:val="00B6486C"/>
    <w:rsid w:val="00B678FC"/>
    <w:rsid w:val="00B7035D"/>
    <w:rsid w:val="00B7139C"/>
    <w:rsid w:val="00B7150F"/>
    <w:rsid w:val="00B720FF"/>
    <w:rsid w:val="00B72598"/>
    <w:rsid w:val="00B7466A"/>
    <w:rsid w:val="00B75A0F"/>
    <w:rsid w:val="00B8074B"/>
    <w:rsid w:val="00B8450D"/>
    <w:rsid w:val="00B84CC1"/>
    <w:rsid w:val="00B84D40"/>
    <w:rsid w:val="00B85EE7"/>
    <w:rsid w:val="00B86AEB"/>
    <w:rsid w:val="00B86B48"/>
    <w:rsid w:val="00B87E00"/>
    <w:rsid w:val="00B9090A"/>
    <w:rsid w:val="00B91C58"/>
    <w:rsid w:val="00B923F0"/>
    <w:rsid w:val="00B93893"/>
    <w:rsid w:val="00B94017"/>
    <w:rsid w:val="00B954F4"/>
    <w:rsid w:val="00B95D28"/>
    <w:rsid w:val="00B95F82"/>
    <w:rsid w:val="00B979AA"/>
    <w:rsid w:val="00BA247A"/>
    <w:rsid w:val="00BA247D"/>
    <w:rsid w:val="00BA2C5C"/>
    <w:rsid w:val="00BA40E7"/>
    <w:rsid w:val="00BA6C80"/>
    <w:rsid w:val="00BB0B79"/>
    <w:rsid w:val="00BB12E6"/>
    <w:rsid w:val="00BB4B8C"/>
    <w:rsid w:val="00BB72BA"/>
    <w:rsid w:val="00BC1741"/>
    <w:rsid w:val="00BC1E9F"/>
    <w:rsid w:val="00BC2C1C"/>
    <w:rsid w:val="00BC30F8"/>
    <w:rsid w:val="00BC5951"/>
    <w:rsid w:val="00BC6642"/>
    <w:rsid w:val="00BC7292"/>
    <w:rsid w:val="00BD0705"/>
    <w:rsid w:val="00BD14C8"/>
    <w:rsid w:val="00BD2854"/>
    <w:rsid w:val="00BD6B37"/>
    <w:rsid w:val="00BD6DAB"/>
    <w:rsid w:val="00BD79B1"/>
    <w:rsid w:val="00BE2B05"/>
    <w:rsid w:val="00BE34AD"/>
    <w:rsid w:val="00BE41ED"/>
    <w:rsid w:val="00BE4296"/>
    <w:rsid w:val="00BE4A10"/>
    <w:rsid w:val="00BE64B9"/>
    <w:rsid w:val="00BE67A0"/>
    <w:rsid w:val="00BE6D21"/>
    <w:rsid w:val="00BF04E8"/>
    <w:rsid w:val="00BF10AD"/>
    <w:rsid w:val="00BF14B1"/>
    <w:rsid w:val="00BF1EFF"/>
    <w:rsid w:val="00BF217F"/>
    <w:rsid w:val="00BF337A"/>
    <w:rsid w:val="00BF362F"/>
    <w:rsid w:val="00BF3DBE"/>
    <w:rsid w:val="00BF4673"/>
    <w:rsid w:val="00BF5214"/>
    <w:rsid w:val="00BF6737"/>
    <w:rsid w:val="00BF78F8"/>
    <w:rsid w:val="00C00E7A"/>
    <w:rsid w:val="00C0109E"/>
    <w:rsid w:val="00C020D3"/>
    <w:rsid w:val="00C029D3"/>
    <w:rsid w:val="00C02E8A"/>
    <w:rsid w:val="00C036F0"/>
    <w:rsid w:val="00C05FC6"/>
    <w:rsid w:val="00C06A30"/>
    <w:rsid w:val="00C10D25"/>
    <w:rsid w:val="00C10F8B"/>
    <w:rsid w:val="00C11013"/>
    <w:rsid w:val="00C12433"/>
    <w:rsid w:val="00C13D7A"/>
    <w:rsid w:val="00C13FBF"/>
    <w:rsid w:val="00C16736"/>
    <w:rsid w:val="00C17131"/>
    <w:rsid w:val="00C173C0"/>
    <w:rsid w:val="00C17808"/>
    <w:rsid w:val="00C17A30"/>
    <w:rsid w:val="00C203A2"/>
    <w:rsid w:val="00C21592"/>
    <w:rsid w:val="00C2270D"/>
    <w:rsid w:val="00C234DD"/>
    <w:rsid w:val="00C23C24"/>
    <w:rsid w:val="00C25B30"/>
    <w:rsid w:val="00C26AF9"/>
    <w:rsid w:val="00C2771F"/>
    <w:rsid w:val="00C30A70"/>
    <w:rsid w:val="00C325A2"/>
    <w:rsid w:val="00C33937"/>
    <w:rsid w:val="00C378C5"/>
    <w:rsid w:val="00C37A31"/>
    <w:rsid w:val="00C4041D"/>
    <w:rsid w:val="00C41BB1"/>
    <w:rsid w:val="00C41D22"/>
    <w:rsid w:val="00C41D64"/>
    <w:rsid w:val="00C42834"/>
    <w:rsid w:val="00C42BC3"/>
    <w:rsid w:val="00C42C5D"/>
    <w:rsid w:val="00C4458D"/>
    <w:rsid w:val="00C4464A"/>
    <w:rsid w:val="00C4477D"/>
    <w:rsid w:val="00C4658F"/>
    <w:rsid w:val="00C47A77"/>
    <w:rsid w:val="00C51301"/>
    <w:rsid w:val="00C51B9C"/>
    <w:rsid w:val="00C52AF1"/>
    <w:rsid w:val="00C5601F"/>
    <w:rsid w:val="00C57749"/>
    <w:rsid w:val="00C5776D"/>
    <w:rsid w:val="00C60834"/>
    <w:rsid w:val="00C6192D"/>
    <w:rsid w:val="00C64B74"/>
    <w:rsid w:val="00C679DD"/>
    <w:rsid w:val="00C67E84"/>
    <w:rsid w:val="00C71319"/>
    <w:rsid w:val="00C717FF"/>
    <w:rsid w:val="00C72758"/>
    <w:rsid w:val="00C7285C"/>
    <w:rsid w:val="00C72B6A"/>
    <w:rsid w:val="00C73129"/>
    <w:rsid w:val="00C74195"/>
    <w:rsid w:val="00C76F6D"/>
    <w:rsid w:val="00C80CCA"/>
    <w:rsid w:val="00C816D4"/>
    <w:rsid w:val="00C81C87"/>
    <w:rsid w:val="00C8243C"/>
    <w:rsid w:val="00C82A4B"/>
    <w:rsid w:val="00C82F0D"/>
    <w:rsid w:val="00C849FF"/>
    <w:rsid w:val="00C84B1F"/>
    <w:rsid w:val="00C86AC9"/>
    <w:rsid w:val="00C86BE1"/>
    <w:rsid w:val="00C87312"/>
    <w:rsid w:val="00C87378"/>
    <w:rsid w:val="00C876C6"/>
    <w:rsid w:val="00C87728"/>
    <w:rsid w:val="00C90913"/>
    <w:rsid w:val="00C90EED"/>
    <w:rsid w:val="00C9141A"/>
    <w:rsid w:val="00C9343F"/>
    <w:rsid w:val="00C94313"/>
    <w:rsid w:val="00C946AE"/>
    <w:rsid w:val="00C9635E"/>
    <w:rsid w:val="00C9736E"/>
    <w:rsid w:val="00CA046F"/>
    <w:rsid w:val="00CA062C"/>
    <w:rsid w:val="00CA07F6"/>
    <w:rsid w:val="00CA0D9B"/>
    <w:rsid w:val="00CA1BB3"/>
    <w:rsid w:val="00CA5E3D"/>
    <w:rsid w:val="00CB06A4"/>
    <w:rsid w:val="00CB07F7"/>
    <w:rsid w:val="00CB23C4"/>
    <w:rsid w:val="00CB343D"/>
    <w:rsid w:val="00CB3499"/>
    <w:rsid w:val="00CB5D0E"/>
    <w:rsid w:val="00CB6770"/>
    <w:rsid w:val="00CB7512"/>
    <w:rsid w:val="00CC0541"/>
    <w:rsid w:val="00CC056D"/>
    <w:rsid w:val="00CC0849"/>
    <w:rsid w:val="00CC0EF2"/>
    <w:rsid w:val="00CC19A4"/>
    <w:rsid w:val="00CC75B2"/>
    <w:rsid w:val="00CC78D3"/>
    <w:rsid w:val="00CD29CF"/>
    <w:rsid w:val="00CD6257"/>
    <w:rsid w:val="00CD7FF5"/>
    <w:rsid w:val="00CE339A"/>
    <w:rsid w:val="00CE3A75"/>
    <w:rsid w:val="00CE470A"/>
    <w:rsid w:val="00CE4BA5"/>
    <w:rsid w:val="00CE5E7E"/>
    <w:rsid w:val="00CE60B4"/>
    <w:rsid w:val="00CE6203"/>
    <w:rsid w:val="00CE7FE5"/>
    <w:rsid w:val="00CF27E5"/>
    <w:rsid w:val="00CF589A"/>
    <w:rsid w:val="00D01017"/>
    <w:rsid w:val="00D0589F"/>
    <w:rsid w:val="00D06814"/>
    <w:rsid w:val="00D06A12"/>
    <w:rsid w:val="00D123F8"/>
    <w:rsid w:val="00D144A7"/>
    <w:rsid w:val="00D1778A"/>
    <w:rsid w:val="00D179E7"/>
    <w:rsid w:val="00D223D7"/>
    <w:rsid w:val="00D2530B"/>
    <w:rsid w:val="00D26173"/>
    <w:rsid w:val="00D2677E"/>
    <w:rsid w:val="00D315F4"/>
    <w:rsid w:val="00D319F1"/>
    <w:rsid w:val="00D327C2"/>
    <w:rsid w:val="00D35CEC"/>
    <w:rsid w:val="00D3606C"/>
    <w:rsid w:val="00D41739"/>
    <w:rsid w:val="00D417D4"/>
    <w:rsid w:val="00D41BE0"/>
    <w:rsid w:val="00D427F5"/>
    <w:rsid w:val="00D43130"/>
    <w:rsid w:val="00D436AF"/>
    <w:rsid w:val="00D43CA4"/>
    <w:rsid w:val="00D43F63"/>
    <w:rsid w:val="00D46809"/>
    <w:rsid w:val="00D5075C"/>
    <w:rsid w:val="00D51B8E"/>
    <w:rsid w:val="00D53E31"/>
    <w:rsid w:val="00D550D3"/>
    <w:rsid w:val="00D55297"/>
    <w:rsid w:val="00D60609"/>
    <w:rsid w:val="00D60AD0"/>
    <w:rsid w:val="00D62B84"/>
    <w:rsid w:val="00D63A10"/>
    <w:rsid w:val="00D640A2"/>
    <w:rsid w:val="00D65D45"/>
    <w:rsid w:val="00D67CA2"/>
    <w:rsid w:val="00D71126"/>
    <w:rsid w:val="00D714B6"/>
    <w:rsid w:val="00D715CE"/>
    <w:rsid w:val="00D7202E"/>
    <w:rsid w:val="00D728DC"/>
    <w:rsid w:val="00D74B47"/>
    <w:rsid w:val="00D74E85"/>
    <w:rsid w:val="00D750BB"/>
    <w:rsid w:val="00D7514A"/>
    <w:rsid w:val="00D771B0"/>
    <w:rsid w:val="00D82450"/>
    <w:rsid w:val="00D825B0"/>
    <w:rsid w:val="00D8315D"/>
    <w:rsid w:val="00D84069"/>
    <w:rsid w:val="00D844B7"/>
    <w:rsid w:val="00D86614"/>
    <w:rsid w:val="00D8759A"/>
    <w:rsid w:val="00D9002B"/>
    <w:rsid w:val="00D93A27"/>
    <w:rsid w:val="00D93A38"/>
    <w:rsid w:val="00D94A2D"/>
    <w:rsid w:val="00D95748"/>
    <w:rsid w:val="00D96093"/>
    <w:rsid w:val="00D96C87"/>
    <w:rsid w:val="00D97B4D"/>
    <w:rsid w:val="00DA0125"/>
    <w:rsid w:val="00DA01F0"/>
    <w:rsid w:val="00DA063F"/>
    <w:rsid w:val="00DA22AC"/>
    <w:rsid w:val="00DA2E4F"/>
    <w:rsid w:val="00DA49E3"/>
    <w:rsid w:val="00DA4B85"/>
    <w:rsid w:val="00DA5761"/>
    <w:rsid w:val="00DA6D0D"/>
    <w:rsid w:val="00DA7287"/>
    <w:rsid w:val="00DB2019"/>
    <w:rsid w:val="00DB2ED8"/>
    <w:rsid w:val="00DB4ED3"/>
    <w:rsid w:val="00DB6A1A"/>
    <w:rsid w:val="00DC0299"/>
    <w:rsid w:val="00DC04A3"/>
    <w:rsid w:val="00DC0B5D"/>
    <w:rsid w:val="00DC3050"/>
    <w:rsid w:val="00DC3739"/>
    <w:rsid w:val="00DC4D36"/>
    <w:rsid w:val="00DC750B"/>
    <w:rsid w:val="00DC7E9C"/>
    <w:rsid w:val="00DD1BDE"/>
    <w:rsid w:val="00DD3300"/>
    <w:rsid w:val="00DD46CE"/>
    <w:rsid w:val="00DD52AB"/>
    <w:rsid w:val="00DD56CB"/>
    <w:rsid w:val="00DD5773"/>
    <w:rsid w:val="00DD57DC"/>
    <w:rsid w:val="00DD6544"/>
    <w:rsid w:val="00DD6A5D"/>
    <w:rsid w:val="00DD6FBA"/>
    <w:rsid w:val="00DD7F9A"/>
    <w:rsid w:val="00DE1EFA"/>
    <w:rsid w:val="00DE2B41"/>
    <w:rsid w:val="00DE5043"/>
    <w:rsid w:val="00DF16A7"/>
    <w:rsid w:val="00DF5BBE"/>
    <w:rsid w:val="00DF666F"/>
    <w:rsid w:val="00DF79B8"/>
    <w:rsid w:val="00DF7C51"/>
    <w:rsid w:val="00E02CA0"/>
    <w:rsid w:val="00E036B8"/>
    <w:rsid w:val="00E045B9"/>
    <w:rsid w:val="00E0679E"/>
    <w:rsid w:val="00E108F5"/>
    <w:rsid w:val="00E12796"/>
    <w:rsid w:val="00E133C2"/>
    <w:rsid w:val="00E13CFA"/>
    <w:rsid w:val="00E15C03"/>
    <w:rsid w:val="00E22853"/>
    <w:rsid w:val="00E22F48"/>
    <w:rsid w:val="00E23A04"/>
    <w:rsid w:val="00E243A3"/>
    <w:rsid w:val="00E24DCF"/>
    <w:rsid w:val="00E2619F"/>
    <w:rsid w:val="00E26283"/>
    <w:rsid w:val="00E26B8C"/>
    <w:rsid w:val="00E27E22"/>
    <w:rsid w:val="00E317CD"/>
    <w:rsid w:val="00E31FAB"/>
    <w:rsid w:val="00E32A0F"/>
    <w:rsid w:val="00E34E5F"/>
    <w:rsid w:val="00E3635F"/>
    <w:rsid w:val="00E3698A"/>
    <w:rsid w:val="00E41962"/>
    <w:rsid w:val="00E421B5"/>
    <w:rsid w:val="00E432E9"/>
    <w:rsid w:val="00E4408D"/>
    <w:rsid w:val="00E454E9"/>
    <w:rsid w:val="00E46003"/>
    <w:rsid w:val="00E469E9"/>
    <w:rsid w:val="00E527BD"/>
    <w:rsid w:val="00E53538"/>
    <w:rsid w:val="00E53EE6"/>
    <w:rsid w:val="00E55A4A"/>
    <w:rsid w:val="00E57432"/>
    <w:rsid w:val="00E6016E"/>
    <w:rsid w:val="00E62BDB"/>
    <w:rsid w:val="00E63046"/>
    <w:rsid w:val="00E64860"/>
    <w:rsid w:val="00E64C53"/>
    <w:rsid w:val="00E64EDA"/>
    <w:rsid w:val="00E6647C"/>
    <w:rsid w:val="00E66A9C"/>
    <w:rsid w:val="00E66B66"/>
    <w:rsid w:val="00E675D7"/>
    <w:rsid w:val="00E70D0D"/>
    <w:rsid w:val="00E74B08"/>
    <w:rsid w:val="00E76A76"/>
    <w:rsid w:val="00E778A0"/>
    <w:rsid w:val="00E77FA1"/>
    <w:rsid w:val="00E80256"/>
    <w:rsid w:val="00E83B67"/>
    <w:rsid w:val="00E841A5"/>
    <w:rsid w:val="00E867EF"/>
    <w:rsid w:val="00E877B6"/>
    <w:rsid w:val="00E87DB5"/>
    <w:rsid w:val="00E91859"/>
    <w:rsid w:val="00E929EB"/>
    <w:rsid w:val="00E92FB8"/>
    <w:rsid w:val="00E93706"/>
    <w:rsid w:val="00E93F17"/>
    <w:rsid w:val="00E948A5"/>
    <w:rsid w:val="00E97387"/>
    <w:rsid w:val="00E97671"/>
    <w:rsid w:val="00E97689"/>
    <w:rsid w:val="00EA01D9"/>
    <w:rsid w:val="00EA0FF1"/>
    <w:rsid w:val="00EA17D9"/>
    <w:rsid w:val="00EA1D5D"/>
    <w:rsid w:val="00EA2C25"/>
    <w:rsid w:val="00EA367D"/>
    <w:rsid w:val="00EA387F"/>
    <w:rsid w:val="00EA4829"/>
    <w:rsid w:val="00EA63AE"/>
    <w:rsid w:val="00EA6FF3"/>
    <w:rsid w:val="00EB0152"/>
    <w:rsid w:val="00EB111E"/>
    <w:rsid w:val="00EB1495"/>
    <w:rsid w:val="00EB1816"/>
    <w:rsid w:val="00EB1FB5"/>
    <w:rsid w:val="00EB3716"/>
    <w:rsid w:val="00EB3909"/>
    <w:rsid w:val="00EB3D07"/>
    <w:rsid w:val="00EB477A"/>
    <w:rsid w:val="00EB7500"/>
    <w:rsid w:val="00EC09F1"/>
    <w:rsid w:val="00EC1742"/>
    <w:rsid w:val="00EC55B2"/>
    <w:rsid w:val="00EC575E"/>
    <w:rsid w:val="00EC5CA4"/>
    <w:rsid w:val="00ED0022"/>
    <w:rsid w:val="00ED0576"/>
    <w:rsid w:val="00ED18BA"/>
    <w:rsid w:val="00ED6F5D"/>
    <w:rsid w:val="00ED7980"/>
    <w:rsid w:val="00ED7EC8"/>
    <w:rsid w:val="00EE0718"/>
    <w:rsid w:val="00EE07DA"/>
    <w:rsid w:val="00EE089A"/>
    <w:rsid w:val="00EE10D3"/>
    <w:rsid w:val="00EE1745"/>
    <w:rsid w:val="00EE2712"/>
    <w:rsid w:val="00EE311A"/>
    <w:rsid w:val="00EE3207"/>
    <w:rsid w:val="00EE36B7"/>
    <w:rsid w:val="00EE5DD6"/>
    <w:rsid w:val="00EE7749"/>
    <w:rsid w:val="00EE7C2D"/>
    <w:rsid w:val="00EE7F70"/>
    <w:rsid w:val="00EF2865"/>
    <w:rsid w:val="00EF2D91"/>
    <w:rsid w:val="00EF2EB5"/>
    <w:rsid w:val="00EF5F82"/>
    <w:rsid w:val="00EF698E"/>
    <w:rsid w:val="00EF6E60"/>
    <w:rsid w:val="00EF723D"/>
    <w:rsid w:val="00EF753E"/>
    <w:rsid w:val="00EF788C"/>
    <w:rsid w:val="00F004C7"/>
    <w:rsid w:val="00F00A5A"/>
    <w:rsid w:val="00F01361"/>
    <w:rsid w:val="00F014B1"/>
    <w:rsid w:val="00F01758"/>
    <w:rsid w:val="00F02B16"/>
    <w:rsid w:val="00F04EC3"/>
    <w:rsid w:val="00F07554"/>
    <w:rsid w:val="00F104BC"/>
    <w:rsid w:val="00F12712"/>
    <w:rsid w:val="00F16260"/>
    <w:rsid w:val="00F21D50"/>
    <w:rsid w:val="00F239E7"/>
    <w:rsid w:val="00F23BFA"/>
    <w:rsid w:val="00F37AF6"/>
    <w:rsid w:val="00F418EE"/>
    <w:rsid w:val="00F43114"/>
    <w:rsid w:val="00F43E2B"/>
    <w:rsid w:val="00F43E2E"/>
    <w:rsid w:val="00F44B16"/>
    <w:rsid w:val="00F45460"/>
    <w:rsid w:val="00F4754D"/>
    <w:rsid w:val="00F50522"/>
    <w:rsid w:val="00F5159D"/>
    <w:rsid w:val="00F51B0B"/>
    <w:rsid w:val="00F51C02"/>
    <w:rsid w:val="00F558C8"/>
    <w:rsid w:val="00F5618D"/>
    <w:rsid w:val="00F615EF"/>
    <w:rsid w:val="00F64221"/>
    <w:rsid w:val="00F64DDC"/>
    <w:rsid w:val="00F677AF"/>
    <w:rsid w:val="00F703C2"/>
    <w:rsid w:val="00F73399"/>
    <w:rsid w:val="00F7370B"/>
    <w:rsid w:val="00F737E7"/>
    <w:rsid w:val="00F7394A"/>
    <w:rsid w:val="00F73C02"/>
    <w:rsid w:val="00F75DCB"/>
    <w:rsid w:val="00F77130"/>
    <w:rsid w:val="00F77370"/>
    <w:rsid w:val="00F819EF"/>
    <w:rsid w:val="00F81DFC"/>
    <w:rsid w:val="00F8286B"/>
    <w:rsid w:val="00F844EC"/>
    <w:rsid w:val="00F84B05"/>
    <w:rsid w:val="00F85693"/>
    <w:rsid w:val="00F8734A"/>
    <w:rsid w:val="00F90B03"/>
    <w:rsid w:val="00F90EF4"/>
    <w:rsid w:val="00F91945"/>
    <w:rsid w:val="00F91A95"/>
    <w:rsid w:val="00F91ADE"/>
    <w:rsid w:val="00F9305A"/>
    <w:rsid w:val="00F931C1"/>
    <w:rsid w:val="00F939F0"/>
    <w:rsid w:val="00F93B8A"/>
    <w:rsid w:val="00F94F29"/>
    <w:rsid w:val="00F97063"/>
    <w:rsid w:val="00FA1325"/>
    <w:rsid w:val="00FA222D"/>
    <w:rsid w:val="00FA2F09"/>
    <w:rsid w:val="00FA4684"/>
    <w:rsid w:val="00FA5FAD"/>
    <w:rsid w:val="00FA6E80"/>
    <w:rsid w:val="00FB2F91"/>
    <w:rsid w:val="00FB43DD"/>
    <w:rsid w:val="00FB5045"/>
    <w:rsid w:val="00FB77C5"/>
    <w:rsid w:val="00FB78FC"/>
    <w:rsid w:val="00FC1640"/>
    <w:rsid w:val="00FC2578"/>
    <w:rsid w:val="00FC2B64"/>
    <w:rsid w:val="00FC3CD3"/>
    <w:rsid w:val="00FC3D34"/>
    <w:rsid w:val="00FC410F"/>
    <w:rsid w:val="00FC4E37"/>
    <w:rsid w:val="00FC597D"/>
    <w:rsid w:val="00FC5C51"/>
    <w:rsid w:val="00FC6120"/>
    <w:rsid w:val="00FC6309"/>
    <w:rsid w:val="00FC632D"/>
    <w:rsid w:val="00FC6827"/>
    <w:rsid w:val="00FC6E08"/>
    <w:rsid w:val="00FC789F"/>
    <w:rsid w:val="00FC7A9A"/>
    <w:rsid w:val="00FD07A9"/>
    <w:rsid w:val="00FD1D00"/>
    <w:rsid w:val="00FD1F97"/>
    <w:rsid w:val="00FD44B1"/>
    <w:rsid w:val="00FD75E9"/>
    <w:rsid w:val="00FE00A8"/>
    <w:rsid w:val="00FE0897"/>
    <w:rsid w:val="00FE0AB8"/>
    <w:rsid w:val="00FE219F"/>
    <w:rsid w:val="00FE33E5"/>
    <w:rsid w:val="00FE4B23"/>
    <w:rsid w:val="00FE5C05"/>
    <w:rsid w:val="00FE600B"/>
    <w:rsid w:val="00FE69C5"/>
    <w:rsid w:val="00FF2986"/>
    <w:rsid w:val="00FF4E6C"/>
    <w:rsid w:val="00FF553E"/>
    <w:rsid w:val="00FF5E1A"/>
    <w:rsid w:val="00FF68E7"/>
    <w:rsid w:val="0FB640A3"/>
    <w:rsid w:val="15315524"/>
    <w:rsid w:val="154449A2"/>
    <w:rsid w:val="2623278C"/>
    <w:rsid w:val="329115A5"/>
    <w:rsid w:val="33EA7838"/>
    <w:rsid w:val="3F640B7F"/>
    <w:rsid w:val="4E3F4A1C"/>
    <w:rsid w:val="505F2407"/>
    <w:rsid w:val="60897492"/>
    <w:rsid w:val="60AD713B"/>
    <w:rsid w:val="66E77791"/>
    <w:rsid w:val="74C11604"/>
    <w:rsid w:val="7C0F0945"/>
    <w:rsid w:val="7DD03CC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5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line number" w:uiPriority="99"/>
    <w:lsdException w:name="endnote reference" w:unhideWhenUsed="1"/>
    <w:lsdException w:name="endnote text" w:unhideWhenUsed="1"/>
    <w:lsdException w:name="Title" w:qFormat="1"/>
    <w:lsdException w:name="Default Paragraph Font" w:semiHidden="1"/>
    <w:lsdException w:name="Body Text" w:qFormat="1"/>
    <w:lsdException w:name="Subtitle" w:qFormat="1"/>
    <w:lsdException w:name="Body Text 2" w:qFormat="1"/>
    <w:lsdException w:name="Body Text 3" w:uiPriority="99" w:qFormat="1"/>
    <w:lsdException w:name="Body Text Indent 2" w:qFormat="1"/>
    <w:lsdException w:name="Hyperlink" w:uiPriority="99"/>
    <w:lsdException w:name="FollowedHyperlink" w:uiPriority="99"/>
    <w:lsdException w:name="Strong" w:uiPriority="22" w:qFormat="1"/>
    <w:lsdException w:name="Emphasis" w:qFormat="1"/>
    <w:lsdException w:name="Document Map" w:uiPriority="99"/>
    <w:lsdException w:name="HTML Top of Form" w:uiPriority="99" w:unhideWhenUsed="1"/>
    <w:lsdException w:name="HTML Bottom of Form" w:semiHidden="1" w:uiPriority="99" w:unhideWhenUsed="1"/>
    <w:lsdException w:name="Normal (Web)" w:uiPriority="99" w:qFormat="1"/>
    <w:lsdException w:name="HTML Preformatted"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qFormat="1"/>
    <w:lsdException w:name="Placeholder Text" w:semiHidden="1" w:uiPriority="99" w:unhideWhenUsed="1"/>
    <w:lsdException w:name="No Spacing"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10F8B"/>
    <w:rPr>
      <w:rFonts w:eastAsia="Arial Unicode MS"/>
      <w:sz w:val="24"/>
      <w:szCs w:val="24"/>
    </w:rPr>
  </w:style>
  <w:style w:type="paragraph" w:styleId="1">
    <w:name w:val="heading 1"/>
    <w:basedOn w:val="a"/>
    <w:next w:val="a"/>
    <w:link w:val="10"/>
    <w:qFormat/>
    <w:rsid w:val="00C10F8B"/>
    <w:pPr>
      <w:keepNext/>
      <w:spacing w:before="240" w:after="60"/>
      <w:outlineLvl w:val="0"/>
    </w:pPr>
    <w:rPr>
      <w:rFonts w:ascii="Cambria" w:eastAsia="Times New Roman" w:hAnsi="Cambria"/>
      <w:b/>
      <w:bCs/>
      <w:kern w:val="32"/>
      <w:sz w:val="32"/>
      <w:szCs w:val="32"/>
      <w:lang/>
    </w:rPr>
  </w:style>
  <w:style w:type="paragraph" w:styleId="2">
    <w:name w:val="heading 2"/>
    <w:basedOn w:val="a"/>
    <w:next w:val="a"/>
    <w:link w:val="20"/>
    <w:qFormat/>
    <w:rsid w:val="00C10F8B"/>
    <w:pPr>
      <w:keepNext/>
      <w:spacing w:before="240" w:after="60"/>
      <w:outlineLvl w:val="1"/>
    </w:pPr>
    <w:rPr>
      <w:rFonts w:ascii="Cambria" w:eastAsia="Times New Roman" w:hAnsi="Cambria"/>
      <w:b/>
      <w:bCs/>
      <w:i/>
      <w:iCs/>
      <w:sz w:val="28"/>
      <w:szCs w:val="28"/>
      <w:lang/>
    </w:rPr>
  </w:style>
  <w:style w:type="paragraph" w:styleId="3">
    <w:name w:val="heading 3"/>
    <w:basedOn w:val="a"/>
    <w:next w:val="a"/>
    <w:link w:val="30"/>
    <w:qFormat/>
    <w:rsid w:val="00C10F8B"/>
    <w:pPr>
      <w:keepNext/>
      <w:spacing w:before="240" w:after="60"/>
      <w:outlineLvl w:val="2"/>
    </w:pPr>
    <w:rPr>
      <w:rFonts w:ascii="Cambria" w:eastAsia="Times New Roman" w:hAnsi="Cambria"/>
      <w:b/>
      <w:bCs/>
      <w:sz w:val="26"/>
      <w:szCs w:val="26"/>
      <w:lang/>
    </w:rPr>
  </w:style>
  <w:style w:type="paragraph" w:styleId="4">
    <w:name w:val="heading 4"/>
    <w:basedOn w:val="a"/>
    <w:next w:val="a"/>
    <w:link w:val="40"/>
    <w:qFormat/>
    <w:rsid w:val="00C10F8B"/>
    <w:pPr>
      <w:keepNext/>
      <w:keepLines/>
      <w:spacing w:before="200"/>
      <w:outlineLvl w:val="3"/>
    </w:pPr>
    <w:rPr>
      <w:rFonts w:ascii="Cambria" w:eastAsia="Times New Roman" w:hAnsi="Cambria"/>
      <w:b/>
      <w:bCs/>
      <w:i/>
      <w:iCs/>
      <w:color w:val="4F81BD"/>
      <w:sz w:val="22"/>
      <w:szCs w:val="22"/>
      <w:lang/>
    </w:rPr>
  </w:style>
  <w:style w:type="paragraph" w:styleId="5">
    <w:name w:val="heading 5"/>
    <w:basedOn w:val="a"/>
    <w:next w:val="a"/>
    <w:link w:val="50"/>
    <w:qFormat/>
    <w:rsid w:val="00C10F8B"/>
    <w:pPr>
      <w:keepNext/>
      <w:keepLines/>
      <w:spacing w:before="200"/>
      <w:outlineLvl w:val="4"/>
    </w:pPr>
    <w:rPr>
      <w:rFonts w:ascii="Cambria" w:eastAsia="Times New Roman" w:hAnsi="Cambria"/>
      <w:color w:val="243F60"/>
      <w:sz w:val="22"/>
      <w:szCs w:val="22"/>
      <w:lang/>
    </w:rPr>
  </w:style>
  <w:style w:type="paragraph" w:styleId="6">
    <w:name w:val="heading 6"/>
    <w:basedOn w:val="a"/>
    <w:next w:val="a"/>
    <w:link w:val="60"/>
    <w:qFormat/>
    <w:rsid w:val="00C10F8B"/>
    <w:pPr>
      <w:spacing w:before="240" w:after="60"/>
      <w:outlineLvl w:val="5"/>
    </w:pPr>
    <w:rPr>
      <w:rFonts w:ascii="Calibri" w:eastAsia="Times New Roman" w:hAnsi="Calibri"/>
      <w:b/>
      <w:bCs/>
      <w:sz w:val="22"/>
      <w:szCs w:val="22"/>
      <w:lang/>
    </w:rPr>
  </w:style>
  <w:style w:type="paragraph" w:styleId="7">
    <w:name w:val="heading 7"/>
    <w:basedOn w:val="a"/>
    <w:next w:val="a"/>
    <w:link w:val="70"/>
    <w:qFormat/>
    <w:rsid w:val="00C10F8B"/>
    <w:pPr>
      <w:keepNext/>
      <w:framePr w:hSpace="180" w:wrap="around" w:vAnchor="text" w:hAnchor="margin" w:xAlign="center" w:y="88"/>
      <w:widowControl w:val="0"/>
      <w:suppressOverlap/>
      <w:outlineLvl w:val="6"/>
    </w:pPr>
    <w:rPr>
      <w:rFonts w:eastAsia="Times New Roman"/>
      <w:iCs/>
      <w:szCs w:val="20"/>
      <w:lang/>
    </w:rPr>
  </w:style>
  <w:style w:type="paragraph" w:styleId="8">
    <w:name w:val="heading 8"/>
    <w:basedOn w:val="a"/>
    <w:next w:val="a"/>
    <w:link w:val="80"/>
    <w:qFormat/>
    <w:rsid w:val="00C10F8B"/>
    <w:pPr>
      <w:keepNext/>
      <w:jc w:val="center"/>
      <w:outlineLvl w:val="7"/>
    </w:pPr>
    <w:rPr>
      <w:rFonts w:eastAsia="Times New Roman"/>
      <w:b/>
      <w:bCs/>
      <w:szCs w:val="20"/>
      <w:lang/>
    </w:rPr>
  </w:style>
  <w:style w:type="paragraph" w:styleId="9">
    <w:name w:val="heading 9"/>
    <w:basedOn w:val="a"/>
    <w:next w:val="5"/>
    <w:link w:val="90"/>
    <w:qFormat/>
    <w:rsid w:val="00C10F8B"/>
    <w:pPr>
      <w:keepNext/>
      <w:keepLines/>
      <w:spacing w:after="120" w:line="240" w:lineRule="exact"/>
      <w:ind w:firstLine="4958"/>
      <w:jc w:val="right"/>
      <w:outlineLvl w:val="8"/>
    </w:pPr>
    <w:rPr>
      <w:rFonts w:eastAsia="Times New Roman"/>
      <w:b/>
      <w:i/>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rsid w:val="00C10F8B"/>
    <w:rPr>
      <w:rFonts w:ascii="Cambria" w:eastAsia="Times New Roman" w:hAnsi="Cambria" w:cs="Times New Roman"/>
      <w:b/>
      <w:bCs/>
      <w:kern w:val="32"/>
      <w:sz w:val="32"/>
      <w:szCs w:val="32"/>
    </w:rPr>
  </w:style>
  <w:style w:type="character" w:customStyle="1" w:styleId="20">
    <w:name w:val="Заголовок 2 Знак"/>
    <w:link w:val="2"/>
    <w:rsid w:val="00C10F8B"/>
    <w:rPr>
      <w:rFonts w:ascii="Cambria" w:eastAsia="Times New Roman" w:hAnsi="Cambria" w:cs="Times New Roman"/>
      <w:b/>
      <w:bCs/>
      <w:i/>
      <w:iCs/>
      <w:sz w:val="28"/>
      <w:szCs w:val="28"/>
    </w:rPr>
  </w:style>
  <w:style w:type="character" w:customStyle="1" w:styleId="30">
    <w:name w:val="Заголовок 3 Знак"/>
    <w:link w:val="3"/>
    <w:qFormat/>
    <w:rsid w:val="00C10F8B"/>
    <w:rPr>
      <w:rFonts w:ascii="Cambria" w:hAnsi="Cambria"/>
      <w:b/>
      <w:bCs/>
      <w:sz w:val="26"/>
      <w:szCs w:val="26"/>
    </w:rPr>
  </w:style>
  <w:style w:type="character" w:customStyle="1" w:styleId="40">
    <w:name w:val="Заголовок 4 Знак"/>
    <w:link w:val="4"/>
    <w:rsid w:val="00C10F8B"/>
    <w:rPr>
      <w:rFonts w:ascii="Cambria" w:eastAsia="Times New Roman" w:hAnsi="Cambria" w:cs="Times New Roman"/>
      <w:b/>
      <w:bCs/>
      <w:i/>
      <w:iCs/>
      <w:color w:val="4F81BD"/>
      <w:sz w:val="22"/>
      <w:szCs w:val="22"/>
    </w:rPr>
  </w:style>
  <w:style w:type="character" w:customStyle="1" w:styleId="50">
    <w:name w:val="Заголовок 5 Знак"/>
    <w:link w:val="5"/>
    <w:rsid w:val="00C10F8B"/>
    <w:rPr>
      <w:rFonts w:ascii="Cambria" w:eastAsia="Times New Roman" w:hAnsi="Cambria" w:cs="Times New Roman"/>
      <w:color w:val="243F60"/>
      <w:sz w:val="22"/>
      <w:szCs w:val="22"/>
    </w:rPr>
  </w:style>
  <w:style w:type="character" w:customStyle="1" w:styleId="60">
    <w:name w:val="Заголовок 6 Знак"/>
    <w:link w:val="6"/>
    <w:rsid w:val="00C10F8B"/>
    <w:rPr>
      <w:rFonts w:ascii="Calibri" w:eastAsia="Times New Roman" w:hAnsi="Calibri" w:cs="Times New Roman"/>
      <w:b/>
      <w:bCs/>
      <w:sz w:val="22"/>
      <w:szCs w:val="22"/>
    </w:rPr>
  </w:style>
  <w:style w:type="character" w:customStyle="1" w:styleId="70">
    <w:name w:val="Заголовок 7 Знак"/>
    <w:link w:val="7"/>
    <w:qFormat/>
    <w:rsid w:val="00C10F8B"/>
    <w:rPr>
      <w:iCs/>
      <w:sz w:val="24"/>
    </w:rPr>
  </w:style>
  <w:style w:type="character" w:customStyle="1" w:styleId="80">
    <w:name w:val="Заголовок 8 Знак"/>
    <w:link w:val="8"/>
    <w:rsid w:val="00C10F8B"/>
    <w:rPr>
      <w:b/>
      <w:bCs/>
      <w:sz w:val="24"/>
    </w:rPr>
  </w:style>
  <w:style w:type="character" w:customStyle="1" w:styleId="90">
    <w:name w:val="Заголовок 9 Знак"/>
    <w:link w:val="9"/>
    <w:rsid w:val="00C10F8B"/>
    <w:rPr>
      <w:b/>
      <w:i/>
      <w:sz w:val="24"/>
      <w:szCs w:val="24"/>
      <w:lang w:val="en-GB" w:eastAsia="en-US"/>
    </w:rPr>
  </w:style>
  <w:style w:type="character" w:styleId="a3">
    <w:name w:val="FollowedHyperlink"/>
    <w:uiPriority w:val="99"/>
    <w:rsid w:val="00C10F8B"/>
    <w:rPr>
      <w:b/>
      <w:i/>
      <w:color w:val="800080"/>
      <w:sz w:val="28"/>
      <w:u w:val="single"/>
      <w:lang w:val="en-GB" w:eastAsia="en-US" w:bidi="ar-SA"/>
    </w:rPr>
  </w:style>
  <w:style w:type="character" w:styleId="a4">
    <w:name w:val="footnote reference"/>
    <w:link w:val="11"/>
    <w:rsid w:val="00C10F8B"/>
    <w:rPr>
      <w:vertAlign w:val="superscript"/>
    </w:rPr>
  </w:style>
  <w:style w:type="paragraph" w:customStyle="1" w:styleId="11">
    <w:name w:val="Знак сноски1"/>
    <w:basedOn w:val="12"/>
    <w:link w:val="a4"/>
    <w:rsid w:val="00C10F8B"/>
    <w:rPr>
      <w:rFonts w:ascii="Times New Roman" w:hAnsi="Times New Roman"/>
      <w:color w:val="auto"/>
      <w:sz w:val="20"/>
      <w:vertAlign w:val="superscript"/>
      <w:lang/>
    </w:rPr>
  </w:style>
  <w:style w:type="paragraph" w:customStyle="1" w:styleId="12">
    <w:name w:val="Основной шрифт абзаца1"/>
    <w:rsid w:val="00C10F8B"/>
    <w:pPr>
      <w:spacing w:after="200" w:line="276" w:lineRule="auto"/>
    </w:pPr>
    <w:rPr>
      <w:rFonts w:ascii="Calibri" w:hAnsi="Calibri"/>
      <w:color w:val="000000"/>
      <w:sz w:val="22"/>
    </w:rPr>
  </w:style>
  <w:style w:type="character" w:styleId="a5">
    <w:name w:val="annotation reference"/>
    <w:rsid w:val="00C10F8B"/>
    <w:rPr>
      <w:b/>
      <w:i/>
      <w:sz w:val="16"/>
      <w:szCs w:val="16"/>
      <w:lang w:val="en-GB" w:eastAsia="en-US" w:bidi="ar-SA"/>
    </w:rPr>
  </w:style>
  <w:style w:type="character" w:styleId="a6">
    <w:name w:val="endnote reference"/>
    <w:unhideWhenUsed/>
    <w:rsid w:val="00C10F8B"/>
    <w:rPr>
      <w:vertAlign w:val="superscript"/>
    </w:rPr>
  </w:style>
  <w:style w:type="character" w:styleId="a7">
    <w:name w:val="Emphasis"/>
    <w:qFormat/>
    <w:rsid w:val="00C10F8B"/>
    <w:rPr>
      <w:i/>
      <w:iCs/>
    </w:rPr>
  </w:style>
  <w:style w:type="character" w:styleId="a8">
    <w:name w:val="Hyperlink"/>
    <w:uiPriority w:val="99"/>
    <w:rsid w:val="00C10F8B"/>
    <w:rPr>
      <w:color w:val="0000FF"/>
      <w:u w:val="single"/>
    </w:rPr>
  </w:style>
  <w:style w:type="character" w:styleId="a9">
    <w:name w:val="page number"/>
    <w:rsid w:val="00C10F8B"/>
  </w:style>
  <w:style w:type="character" w:styleId="aa">
    <w:name w:val="Strong"/>
    <w:uiPriority w:val="22"/>
    <w:qFormat/>
    <w:rsid w:val="00C10F8B"/>
    <w:rPr>
      <w:b/>
      <w:bCs/>
    </w:rPr>
  </w:style>
  <w:style w:type="paragraph" w:styleId="ab">
    <w:name w:val="Balloon Text"/>
    <w:basedOn w:val="a"/>
    <w:link w:val="ac"/>
    <w:uiPriority w:val="99"/>
    <w:qFormat/>
    <w:rsid w:val="00C10F8B"/>
    <w:rPr>
      <w:rFonts w:ascii="Segoe UI" w:eastAsia="Calibri" w:hAnsi="Segoe UI"/>
      <w:sz w:val="18"/>
      <w:szCs w:val="18"/>
      <w:lang w:eastAsia="en-US"/>
    </w:rPr>
  </w:style>
  <w:style w:type="character" w:customStyle="1" w:styleId="ac">
    <w:name w:val="Текст выноски Знак"/>
    <w:link w:val="ab"/>
    <w:uiPriority w:val="99"/>
    <w:qFormat/>
    <w:rsid w:val="00C10F8B"/>
    <w:rPr>
      <w:rFonts w:ascii="Segoe UI" w:eastAsia="Calibri" w:hAnsi="Segoe UI" w:cs="Segoe UI"/>
      <w:sz w:val="18"/>
      <w:szCs w:val="18"/>
      <w:lang w:eastAsia="en-US"/>
    </w:rPr>
  </w:style>
  <w:style w:type="paragraph" w:styleId="21">
    <w:name w:val="Body Text 2"/>
    <w:basedOn w:val="a"/>
    <w:link w:val="22"/>
    <w:qFormat/>
    <w:rsid w:val="00C10F8B"/>
    <w:pPr>
      <w:ind w:firstLine="567"/>
      <w:jc w:val="center"/>
    </w:pPr>
    <w:rPr>
      <w:rFonts w:eastAsia="Times New Roman"/>
      <w:b/>
      <w:i/>
      <w:sz w:val="28"/>
      <w:szCs w:val="28"/>
      <w:lang w:val="en-GB" w:eastAsia="en-US"/>
    </w:rPr>
  </w:style>
  <w:style w:type="character" w:customStyle="1" w:styleId="22">
    <w:name w:val="Основной текст 2 Знак"/>
    <w:link w:val="21"/>
    <w:qFormat/>
    <w:rsid w:val="00C10F8B"/>
    <w:rPr>
      <w:b/>
      <w:i/>
      <w:sz w:val="28"/>
      <w:szCs w:val="28"/>
      <w:lang w:val="en-GB" w:eastAsia="en-US"/>
    </w:rPr>
  </w:style>
  <w:style w:type="paragraph" w:styleId="ad">
    <w:name w:val="Plain Text"/>
    <w:basedOn w:val="a"/>
    <w:link w:val="ae"/>
    <w:rsid w:val="00C10F8B"/>
    <w:rPr>
      <w:rFonts w:ascii="Courier New" w:eastAsia="Times New Roman" w:hAnsi="Courier New"/>
      <w:sz w:val="20"/>
      <w:szCs w:val="20"/>
      <w:lang/>
    </w:rPr>
  </w:style>
  <w:style w:type="character" w:customStyle="1" w:styleId="ae">
    <w:name w:val="Текст Знак"/>
    <w:link w:val="ad"/>
    <w:rsid w:val="00C10F8B"/>
    <w:rPr>
      <w:rFonts w:ascii="Courier New" w:hAnsi="Courier New"/>
    </w:rPr>
  </w:style>
  <w:style w:type="paragraph" w:styleId="31">
    <w:name w:val="Body Text Indent 3"/>
    <w:basedOn w:val="a"/>
    <w:link w:val="32"/>
    <w:rsid w:val="00C10F8B"/>
    <w:pPr>
      <w:spacing w:after="120"/>
      <w:ind w:left="283"/>
    </w:pPr>
    <w:rPr>
      <w:rFonts w:eastAsia="Times New Roman"/>
      <w:sz w:val="16"/>
      <w:szCs w:val="16"/>
      <w:lang/>
    </w:rPr>
  </w:style>
  <w:style w:type="character" w:customStyle="1" w:styleId="32">
    <w:name w:val="Основной текст с отступом 3 Знак"/>
    <w:link w:val="31"/>
    <w:rsid w:val="00C10F8B"/>
    <w:rPr>
      <w:sz w:val="16"/>
      <w:szCs w:val="16"/>
    </w:rPr>
  </w:style>
  <w:style w:type="paragraph" w:styleId="af">
    <w:name w:val="endnote text"/>
    <w:basedOn w:val="a"/>
    <w:link w:val="af0"/>
    <w:unhideWhenUsed/>
    <w:rsid w:val="00C10F8B"/>
    <w:rPr>
      <w:rFonts w:ascii="Calibri" w:eastAsia="Calibri" w:hAnsi="Calibri"/>
      <w:sz w:val="20"/>
      <w:szCs w:val="20"/>
      <w:lang w:eastAsia="en-US"/>
    </w:rPr>
  </w:style>
  <w:style w:type="character" w:customStyle="1" w:styleId="af0">
    <w:name w:val="Текст концевой сноски Знак"/>
    <w:link w:val="af"/>
    <w:rsid w:val="00C10F8B"/>
    <w:rPr>
      <w:rFonts w:ascii="Calibri" w:eastAsia="Calibri" w:hAnsi="Calibri"/>
      <w:lang w:eastAsia="en-US"/>
    </w:rPr>
  </w:style>
  <w:style w:type="paragraph" w:styleId="af1">
    <w:name w:val="caption"/>
    <w:basedOn w:val="a"/>
    <w:next w:val="a"/>
    <w:qFormat/>
    <w:rsid w:val="00C10F8B"/>
    <w:pPr>
      <w:jc w:val="center"/>
    </w:pPr>
    <w:rPr>
      <w:rFonts w:eastAsia="Times New Roman"/>
      <w:b/>
      <w:sz w:val="40"/>
      <w:szCs w:val="20"/>
    </w:rPr>
  </w:style>
  <w:style w:type="paragraph" w:styleId="af2">
    <w:name w:val="annotation text"/>
    <w:basedOn w:val="a"/>
    <w:link w:val="af3"/>
    <w:uiPriority w:val="99"/>
    <w:rsid w:val="00C10F8B"/>
    <w:rPr>
      <w:rFonts w:eastAsia="Times New Roman"/>
      <w:sz w:val="20"/>
      <w:szCs w:val="20"/>
    </w:rPr>
  </w:style>
  <w:style w:type="character" w:customStyle="1" w:styleId="af3">
    <w:name w:val="Текст примечания Знак"/>
    <w:basedOn w:val="a0"/>
    <w:link w:val="af2"/>
    <w:rsid w:val="00C10F8B"/>
  </w:style>
  <w:style w:type="paragraph" w:styleId="af4">
    <w:name w:val="annotation subject"/>
    <w:basedOn w:val="af2"/>
    <w:next w:val="af2"/>
    <w:link w:val="af5"/>
    <w:rsid w:val="00C10F8B"/>
    <w:rPr>
      <w:b/>
      <w:bCs/>
      <w:i/>
      <w:sz w:val="28"/>
      <w:lang w:val="en-GB" w:eastAsia="en-US"/>
    </w:rPr>
  </w:style>
  <w:style w:type="character" w:customStyle="1" w:styleId="af5">
    <w:name w:val="Тема примечания Знак"/>
    <w:link w:val="af4"/>
    <w:rsid w:val="00C10F8B"/>
    <w:rPr>
      <w:b/>
      <w:bCs/>
      <w:i/>
      <w:sz w:val="28"/>
      <w:lang w:val="en-GB" w:eastAsia="en-US"/>
    </w:rPr>
  </w:style>
  <w:style w:type="paragraph" w:styleId="af6">
    <w:name w:val="Document Map"/>
    <w:basedOn w:val="a"/>
    <w:link w:val="af7"/>
    <w:uiPriority w:val="99"/>
    <w:rsid w:val="00C10F8B"/>
    <w:pPr>
      <w:widowControl w:val="0"/>
    </w:pPr>
    <w:rPr>
      <w:rFonts w:ascii="Tahoma" w:eastAsia="Times New Roman" w:hAnsi="Tahoma"/>
      <w:sz w:val="16"/>
      <w:szCs w:val="16"/>
      <w:lang/>
    </w:rPr>
  </w:style>
  <w:style w:type="character" w:customStyle="1" w:styleId="af7">
    <w:name w:val="Схема документа Знак"/>
    <w:link w:val="af6"/>
    <w:uiPriority w:val="99"/>
    <w:rsid w:val="00C10F8B"/>
    <w:rPr>
      <w:rFonts w:ascii="Tahoma" w:hAnsi="Tahoma" w:cs="Tahoma"/>
      <w:sz w:val="16"/>
      <w:szCs w:val="16"/>
    </w:rPr>
  </w:style>
  <w:style w:type="paragraph" w:styleId="af8">
    <w:name w:val="footnote text"/>
    <w:basedOn w:val="a"/>
    <w:link w:val="af9"/>
    <w:rsid w:val="00C10F8B"/>
    <w:pPr>
      <w:widowControl w:val="0"/>
      <w:suppressAutoHyphens/>
    </w:pPr>
    <w:rPr>
      <w:rFonts w:eastAsia="Lucida Sans Unicode"/>
      <w:kern w:val="1"/>
      <w:sz w:val="20"/>
      <w:szCs w:val="20"/>
      <w:lang w:eastAsia="en-US"/>
    </w:rPr>
  </w:style>
  <w:style w:type="character" w:customStyle="1" w:styleId="af9">
    <w:name w:val="Текст сноски Знак"/>
    <w:link w:val="af8"/>
    <w:rsid w:val="00C10F8B"/>
    <w:rPr>
      <w:rFonts w:eastAsia="Lucida Sans Unicode"/>
      <w:kern w:val="1"/>
      <w:lang w:eastAsia="en-US"/>
    </w:rPr>
  </w:style>
  <w:style w:type="paragraph" w:styleId="81">
    <w:name w:val="toc 8"/>
    <w:basedOn w:val="a"/>
    <w:next w:val="a"/>
    <w:link w:val="82"/>
    <w:rsid w:val="00C10F8B"/>
    <w:pPr>
      <w:spacing w:after="200" w:line="276" w:lineRule="auto"/>
      <w:ind w:left="1400"/>
    </w:pPr>
    <w:rPr>
      <w:rFonts w:ascii="Calibri" w:eastAsia="Times New Roman" w:hAnsi="Calibri"/>
      <w:color w:val="000000"/>
      <w:sz w:val="22"/>
      <w:szCs w:val="20"/>
      <w:lang/>
    </w:rPr>
  </w:style>
  <w:style w:type="character" w:customStyle="1" w:styleId="82">
    <w:name w:val="Оглавление 8 Знак"/>
    <w:link w:val="81"/>
    <w:locked/>
    <w:rsid w:val="00C10F8B"/>
    <w:rPr>
      <w:rFonts w:ascii="Calibri" w:hAnsi="Calibri"/>
      <w:color w:val="000000"/>
      <w:sz w:val="22"/>
    </w:rPr>
  </w:style>
  <w:style w:type="paragraph" w:styleId="afa">
    <w:name w:val="header"/>
    <w:basedOn w:val="a"/>
    <w:link w:val="afb"/>
    <w:rsid w:val="00C10F8B"/>
    <w:pPr>
      <w:widowControl w:val="0"/>
      <w:tabs>
        <w:tab w:val="center" w:pos="4153"/>
        <w:tab w:val="right" w:pos="8306"/>
      </w:tabs>
    </w:pPr>
    <w:rPr>
      <w:rFonts w:eastAsia="Times New Roman"/>
      <w:sz w:val="20"/>
      <w:szCs w:val="20"/>
    </w:rPr>
  </w:style>
  <w:style w:type="character" w:customStyle="1" w:styleId="afb">
    <w:name w:val="Верхний колонтитул Знак"/>
    <w:basedOn w:val="a0"/>
    <w:link w:val="afa"/>
    <w:rsid w:val="00C10F8B"/>
  </w:style>
  <w:style w:type="paragraph" w:styleId="91">
    <w:name w:val="toc 9"/>
    <w:basedOn w:val="a"/>
    <w:next w:val="a"/>
    <w:link w:val="92"/>
    <w:rsid w:val="00C10F8B"/>
    <w:pPr>
      <w:spacing w:after="200" w:line="276" w:lineRule="auto"/>
      <w:ind w:left="1600"/>
    </w:pPr>
    <w:rPr>
      <w:rFonts w:ascii="Calibri" w:eastAsia="Times New Roman" w:hAnsi="Calibri"/>
      <w:color w:val="000000"/>
      <w:sz w:val="22"/>
      <w:szCs w:val="20"/>
      <w:lang/>
    </w:rPr>
  </w:style>
  <w:style w:type="character" w:customStyle="1" w:styleId="92">
    <w:name w:val="Оглавление 9 Знак"/>
    <w:link w:val="91"/>
    <w:locked/>
    <w:rsid w:val="00C10F8B"/>
    <w:rPr>
      <w:rFonts w:ascii="Calibri" w:hAnsi="Calibri"/>
      <w:color w:val="000000"/>
      <w:sz w:val="22"/>
    </w:rPr>
  </w:style>
  <w:style w:type="paragraph" w:styleId="71">
    <w:name w:val="toc 7"/>
    <w:basedOn w:val="a"/>
    <w:next w:val="a"/>
    <w:link w:val="72"/>
    <w:rsid w:val="00C10F8B"/>
    <w:pPr>
      <w:spacing w:after="200" w:line="276" w:lineRule="auto"/>
      <w:ind w:left="1200"/>
    </w:pPr>
    <w:rPr>
      <w:rFonts w:ascii="Calibri" w:eastAsia="Times New Roman" w:hAnsi="Calibri"/>
      <w:color w:val="000000"/>
      <w:sz w:val="22"/>
      <w:szCs w:val="20"/>
      <w:lang/>
    </w:rPr>
  </w:style>
  <w:style w:type="character" w:customStyle="1" w:styleId="72">
    <w:name w:val="Оглавление 7 Знак"/>
    <w:link w:val="71"/>
    <w:locked/>
    <w:rsid w:val="00C10F8B"/>
    <w:rPr>
      <w:rFonts w:ascii="Calibri" w:hAnsi="Calibri"/>
      <w:color w:val="000000"/>
      <w:sz w:val="22"/>
    </w:rPr>
  </w:style>
  <w:style w:type="paragraph" w:styleId="afc">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fd"/>
    <w:qFormat/>
    <w:rsid w:val="00C10F8B"/>
    <w:pPr>
      <w:jc w:val="both"/>
    </w:pPr>
    <w:rPr>
      <w:rFonts w:eastAsia="Times New Roman"/>
      <w:b/>
      <w:bCs/>
      <w:sz w:val="28"/>
      <w:lang/>
    </w:rPr>
  </w:style>
  <w:style w:type="character" w:customStyle="1" w:styleId="afd">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link w:val="afc"/>
    <w:qFormat/>
    <w:rsid w:val="00C10F8B"/>
    <w:rPr>
      <w:b/>
      <w:bCs/>
      <w:sz w:val="28"/>
      <w:szCs w:val="24"/>
    </w:rPr>
  </w:style>
  <w:style w:type="paragraph" w:styleId="13">
    <w:name w:val="toc 1"/>
    <w:basedOn w:val="a"/>
    <w:next w:val="a"/>
    <w:link w:val="14"/>
    <w:rsid w:val="00C10F8B"/>
    <w:pPr>
      <w:spacing w:after="200" w:line="276" w:lineRule="auto"/>
    </w:pPr>
    <w:rPr>
      <w:rFonts w:ascii="XO Thames" w:eastAsia="Times New Roman" w:hAnsi="XO Thames"/>
      <w:b/>
      <w:sz w:val="20"/>
      <w:szCs w:val="20"/>
      <w:lang/>
    </w:rPr>
  </w:style>
  <w:style w:type="character" w:customStyle="1" w:styleId="14">
    <w:name w:val="Оглавление 1 Знак"/>
    <w:link w:val="13"/>
    <w:locked/>
    <w:rsid w:val="00C10F8B"/>
    <w:rPr>
      <w:rFonts w:ascii="XO Thames" w:hAnsi="XO Thames"/>
      <w:b/>
    </w:rPr>
  </w:style>
  <w:style w:type="paragraph" w:styleId="61">
    <w:name w:val="toc 6"/>
    <w:basedOn w:val="a"/>
    <w:next w:val="a"/>
    <w:link w:val="62"/>
    <w:rsid w:val="00C10F8B"/>
    <w:pPr>
      <w:spacing w:after="200" w:line="276" w:lineRule="auto"/>
      <w:ind w:left="1000"/>
    </w:pPr>
    <w:rPr>
      <w:rFonts w:ascii="Calibri" w:eastAsia="Times New Roman" w:hAnsi="Calibri"/>
      <w:color w:val="000000"/>
      <w:sz w:val="22"/>
      <w:szCs w:val="20"/>
      <w:lang/>
    </w:rPr>
  </w:style>
  <w:style w:type="character" w:customStyle="1" w:styleId="62">
    <w:name w:val="Оглавление 6 Знак"/>
    <w:link w:val="61"/>
    <w:locked/>
    <w:rsid w:val="00C10F8B"/>
    <w:rPr>
      <w:rFonts w:ascii="Calibri" w:hAnsi="Calibri"/>
      <w:color w:val="000000"/>
      <w:sz w:val="22"/>
    </w:rPr>
  </w:style>
  <w:style w:type="paragraph" w:styleId="33">
    <w:name w:val="toc 3"/>
    <w:basedOn w:val="a"/>
    <w:next w:val="a"/>
    <w:link w:val="34"/>
    <w:rsid w:val="00C10F8B"/>
    <w:pPr>
      <w:spacing w:after="200" w:line="276" w:lineRule="auto"/>
      <w:ind w:left="400"/>
    </w:pPr>
    <w:rPr>
      <w:rFonts w:ascii="Calibri" w:eastAsia="Times New Roman" w:hAnsi="Calibri"/>
      <w:color w:val="000000"/>
      <w:sz w:val="22"/>
      <w:szCs w:val="20"/>
      <w:lang/>
    </w:rPr>
  </w:style>
  <w:style w:type="character" w:customStyle="1" w:styleId="34">
    <w:name w:val="Оглавление 3 Знак"/>
    <w:link w:val="33"/>
    <w:locked/>
    <w:rsid w:val="00C10F8B"/>
    <w:rPr>
      <w:rFonts w:ascii="Calibri" w:hAnsi="Calibri"/>
      <w:color w:val="000000"/>
      <w:sz w:val="22"/>
    </w:rPr>
  </w:style>
  <w:style w:type="paragraph" w:styleId="23">
    <w:name w:val="toc 2"/>
    <w:basedOn w:val="a"/>
    <w:next w:val="a"/>
    <w:link w:val="24"/>
    <w:rsid w:val="00C10F8B"/>
    <w:pPr>
      <w:spacing w:after="200" w:line="276" w:lineRule="auto"/>
      <w:ind w:left="200"/>
    </w:pPr>
    <w:rPr>
      <w:rFonts w:ascii="Calibri" w:eastAsia="Times New Roman" w:hAnsi="Calibri"/>
      <w:color w:val="000000"/>
      <w:sz w:val="22"/>
      <w:szCs w:val="20"/>
      <w:lang/>
    </w:rPr>
  </w:style>
  <w:style w:type="character" w:customStyle="1" w:styleId="24">
    <w:name w:val="Оглавление 2 Знак"/>
    <w:link w:val="23"/>
    <w:locked/>
    <w:rsid w:val="00C10F8B"/>
    <w:rPr>
      <w:rFonts w:ascii="Calibri" w:hAnsi="Calibri"/>
      <w:color w:val="000000"/>
      <w:sz w:val="22"/>
    </w:rPr>
  </w:style>
  <w:style w:type="paragraph" w:styleId="41">
    <w:name w:val="toc 4"/>
    <w:basedOn w:val="a"/>
    <w:next w:val="a"/>
    <w:link w:val="42"/>
    <w:rsid w:val="00C10F8B"/>
    <w:pPr>
      <w:spacing w:after="200" w:line="276" w:lineRule="auto"/>
      <w:ind w:left="600"/>
    </w:pPr>
    <w:rPr>
      <w:rFonts w:ascii="Calibri" w:eastAsia="Times New Roman" w:hAnsi="Calibri"/>
      <w:color w:val="000000"/>
      <w:sz w:val="22"/>
      <w:szCs w:val="20"/>
      <w:lang/>
    </w:rPr>
  </w:style>
  <w:style w:type="character" w:customStyle="1" w:styleId="42">
    <w:name w:val="Оглавление 4 Знак"/>
    <w:link w:val="41"/>
    <w:locked/>
    <w:rsid w:val="00C10F8B"/>
    <w:rPr>
      <w:rFonts w:ascii="Calibri" w:hAnsi="Calibri"/>
      <w:color w:val="000000"/>
      <w:sz w:val="22"/>
    </w:rPr>
  </w:style>
  <w:style w:type="paragraph" w:styleId="51">
    <w:name w:val="toc 5"/>
    <w:basedOn w:val="a"/>
    <w:next w:val="a"/>
    <w:link w:val="52"/>
    <w:rsid w:val="00C10F8B"/>
    <w:pPr>
      <w:spacing w:after="200" w:line="276" w:lineRule="auto"/>
      <w:ind w:left="800"/>
    </w:pPr>
    <w:rPr>
      <w:rFonts w:ascii="Calibri" w:eastAsia="Times New Roman" w:hAnsi="Calibri"/>
      <w:color w:val="000000"/>
      <w:sz w:val="22"/>
      <w:szCs w:val="20"/>
      <w:lang/>
    </w:rPr>
  </w:style>
  <w:style w:type="character" w:customStyle="1" w:styleId="52">
    <w:name w:val="Оглавление 5 Знак"/>
    <w:link w:val="51"/>
    <w:locked/>
    <w:rsid w:val="00C10F8B"/>
    <w:rPr>
      <w:rFonts w:ascii="Calibri" w:hAnsi="Calibri"/>
      <w:color w:val="000000"/>
      <w:sz w:val="22"/>
    </w:rPr>
  </w:style>
  <w:style w:type="paragraph" w:styleId="afe">
    <w:name w:val="Body Text Indent"/>
    <w:basedOn w:val="a"/>
    <w:link w:val="aff"/>
    <w:rsid w:val="00C10F8B"/>
    <w:pPr>
      <w:widowControl w:val="0"/>
      <w:ind w:firstLine="708"/>
      <w:jc w:val="both"/>
    </w:pPr>
    <w:rPr>
      <w:rFonts w:eastAsia="Times New Roman"/>
      <w:sz w:val="26"/>
      <w:szCs w:val="26"/>
      <w:lang/>
    </w:rPr>
  </w:style>
  <w:style w:type="character" w:customStyle="1" w:styleId="aff">
    <w:name w:val="Основной текст с отступом Знак"/>
    <w:link w:val="afe"/>
    <w:rsid w:val="00C10F8B"/>
    <w:rPr>
      <w:sz w:val="26"/>
      <w:szCs w:val="26"/>
    </w:rPr>
  </w:style>
  <w:style w:type="paragraph" w:styleId="aff0">
    <w:name w:val="Title"/>
    <w:basedOn w:val="a"/>
    <w:link w:val="aff1"/>
    <w:qFormat/>
    <w:rsid w:val="00C10F8B"/>
    <w:pPr>
      <w:jc w:val="center"/>
    </w:pPr>
    <w:rPr>
      <w:rFonts w:eastAsia="Times New Roman"/>
      <w:sz w:val="28"/>
      <w:lang/>
    </w:rPr>
  </w:style>
  <w:style w:type="character" w:customStyle="1" w:styleId="aff1">
    <w:name w:val="Название Знак"/>
    <w:link w:val="aff0"/>
    <w:rsid w:val="00C10F8B"/>
    <w:rPr>
      <w:sz w:val="28"/>
      <w:szCs w:val="24"/>
    </w:rPr>
  </w:style>
  <w:style w:type="paragraph" w:styleId="aff2">
    <w:name w:val="footer"/>
    <w:basedOn w:val="a"/>
    <w:link w:val="aff3"/>
    <w:rsid w:val="00C10F8B"/>
    <w:pPr>
      <w:tabs>
        <w:tab w:val="center" w:pos="4677"/>
        <w:tab w:val="right" w:pos="9355"/>
      </w:tabs>
    </w:pPr>
    <w:rPr>
      <w:lang/>
    </w:rPr>
  </w:style>
  <w:style w:type="character" w:customStyle="1" w:styleId="aff3">
    <w:name w:val="Нижний колонтитул Знак"/>
    <w:link w:val="aff2"/>
    <w:rsid w:val="00C10F8B"/>
    <w:rPr>
      <w:rFonts w:eastAsia="Arial Unicode MS"/>
      <w:sz w:val="24"/>
      <w:szCs w:val="24"/>
    </w:rPr>
  </w:style>
  <w:style w:type="paragraph" w:styleId="aff4">
    <w:name w:val="List Number"/>
    <w:basedOn w:val="a"/>
    <w:rsid w:val="00C10F8B"/>
    <w:pPr>
      <w:widowControl w:val="0"/>
      <w:tabs>
        <w:tab w:val="left" w:pos="360"/>
      </w:tabs>
      <w:ind w:left="360" w:hanging="360"/>
    </w:pPr>
    <w:rPr>
      <w:rFonts w:eastAsia="Times New Roman"/>
      <w:sz w:val="20"/>
      <w:szCs w:val="20"/>
    </w:rPr>
  </w:style>
  <w:style w:type="paragraph" w:styleId="aff5">
    <w:name w:val="List"/>
    <w:basedOn w:val="afc"/>
    <w:rsid w:val="00C10F8B"/>
    <w:pPr>
      <w:suppressAutoHyphens/>
      <w:spacing w:after="140" w:line="288" w:lineRule="auto"/>
      <w:jc w:val="left"/>
    </w:pPr>
    <w:rPr>
      <w:rFonts w:ascii="Calibri" w:eastAsia="Calibri" w:hAnsi="Calibri" w:cs="Mangal"/>
      <w:b w:val="0"/>
      <w:bCs w:val="0"/>
      <w:color w:val="00000A"/>
      <w:sz w:val="20"/>
      <w:szCs w:val="20"/>
      <w:lang w:eastAsia="ar-SA"/>
    </w:rPr>
  </w:style>
  <w:style w:type="paragraph" w:styleId="aff6">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ff7"/>
    <w:qFormat/>
    <w:rsid w:val="00C10F8B"/>
    <w:pPr>
      <w:spacing w:before="100" w:beforeAutospacing="1" w:after="100" w:afterAutospacing="1"/>
    </w:pPr>
    <w:rPr>
      <w:rFonts w:eastAsia="Times New Roman"/>
      <w:lang/>
    </w:rPr>
  </w:style>
  <w:style w:type="character" w:customStyle="1" w:styleId="aff7">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f6"/>
    <w:rsid w:val="00C10F8B"/>
    <w:rPr>
      <w:sz w:val="24"/>
      <w:szCs w:val="24"/>
    </w:rPr>
  </w:style>
  <w:style w:type="paragraph" w:styleId="35">
    <w:name w:val="Body Text 3"/>
    <w:basedOn w:val="a"/>
    <w:link w:val="36"/>
    <w:qFormat/>
    <w:rsid w:val="00C10F8B"/>
    <w:pPr>
      <w:tabs>
        <w:tab w:val="left" w:pos="5720"/>
        <w:tab w:val="left" w:pos="12630"/>
        <w:tab w:val="right" w:pos="16177"/>
      </w:tabs>
      <w:snapToGrid w:val="0"/>
      <w:jc w:val="right"/>
    </w:pPr>
    <w:rPr>
      <w:rFonts w:eastAsia="Times New Roman"/>
      <w:lang/>
    </w:rPr>
  </w:style>
  <w:style w:type="character" w:customStyle="1" w:styleId="36">
    <w:name w:val="Основной текст 3 Знак"/>
    <w:link w:val="35"/>
    <w:qFormat/>
    <w:rsid w:val="00C10F8B"/>
    <w:rPr>
      <w:sz w:val="24"/>
      <w:szCs w:val="24"/>
    </w:rPr>
  </w:style>
  <w:style w:type="paragraph" w:styleId="25">
    <w:name w:val="Body Text Indent 2"/>
    <w:basedOn w:val="a"/>
    <w:link w:val="26"/>
    <w:qFormat/>
    <w:rsid w:val="00C10F8B"/>
    <w:pPr>
      <w:ind w:firstLine="900"/>
      <w:jc w:val="both"/>
    </w:pPr>
    <w:rPr>
      <w:rFonts w:eastAsia="Times New Roman"/>
      <w:sz w:val="28"/>
      <w:lang/>
    </w:rPr>
  </w:style>
  <w:style w:type="character" w:customStyle="1" w:styleId="26">
    <w:name w:val="Основной текст с отступом 2 Знак"/>
    <w:link w:val="25"/>
    <w:qFormat/>
    <w:rsid w:val="00C10F8B"/>
    <w:rPr>
      <w:sz w:val="28"/>
      <w:szCs w:val="24"/>
    </w:rPr>
  </w:style>
  <w:style w:type="paragraph" w:styleId="aff8">
    <w:name w:val="Subtitle"/>
    <w:basedOn w:val="aff9"/>
    <w:next w:val="afc"/>
    <w:link w:val="affa"/>
    <w:qFormat/>
    <w:rsid w:val="00C10F8B"/>
    <w:pPr>
      <w:jc w:val="center"/>
    </w:pPr>
    <w:rPr>
      <w:rFonts w:cs="Times New Roman"/>
      <w:i/>
      <w:iCs/>
      <w:lang/>
    </w:rPr>
  </w:style>
  <w:style w:type="paragraph" w:customStyle="1" w:styleId="aff9">
    <w:name w:val="Заголовок"/>
    <w:basedOn w:val="a"/>
    <w:next w:val="afc"/>
    <w:rsid w:val="00C10F8B"/>
    <w:pPr>
      <w:keepNext/>
      <w:suppressAutoHyphens/>
      <w:spacing w:before="240" w:after="120" w:line="276" w:lineRule="auto"/>
    </w:pPr>
    <w:rPr>
      <w:rFonts w:ascii="Liberation Sans" w:eastAsia="Microsoft YaHei" w:hAnsi="Liberation Sans" w:cs="Mangal"/>
      <w:color w:val="00000A"/>
      <w:sz w:val="28"/>
      <w:szCs w:val="28"/>
      <w:lang w:eastAsia="ar-SA"/>
    </w:rPr>
  </w:style>
  <w:style w:type="character" w:customStyle="1" w:styleId="affa">
    <w:name w:val="Подзаголовок Знак"/>
    <w:link w:val="aff8"/>
    <w:rsid w:val="00C10F8B"/>
    <w:rPr>
      <w:rFonts w:ascii="Liberation Sans" w:eastAsia="Microsoft YaHei" w:hAnsi="Liberation Sans" w:cs="Mangal"/>
      <w:i/>
      <w:iCs/>
      <w:color w:val="00000A"/>
      <w:sz w:val="28"/>
      <w:szCs w:val="28"/>
      <w:lang w:eastAsia="ar-SA"/>
    </w:rPr>
  </w:style>
  <w:style w:type="paragraph" w:styleId="affb">
    <w:name w:val="Signature"/>
    <w:basedOn w:val="a"/>
    <w:link w:val="affc"/>
    <w:rsid w:val="00C10F8B"/>
    <w:pPr>
      <w:ind w:left="4252"/>
    </w:pPr>
    <w:rPr>
      <w:rFonts w:eastAsia="Times New Roman"/>
      <w:szCs w:val="20"/>
      <w:lang/>
    </w:rPr>
  </w:style>
  <w:style w:type="character" w:customStyle="1" w:styleId="affc">
    <w:name w:val="Подпись Знак"/>
    <w:link w:val="affb"/>
    <w:rsid w:val="00C10F8B"/>
    <w:rPr>
      <w:sz w:val="24"/>
    </w:rPr>
  </w:style>
  <w:style w:type="paragraph" w:styleId="HTML">
    <w:name w:val="HTML Preformatted"/>
    <w:basedOn w:val="a"/>
    <w:link w:val="HTML0"/>
    <w:uiPriority w:val="99"/>
    <w:unhideWhenUsed/>
    <w:rsid w:val="00C10F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rPr>
  </w:style>
  <w:style w:type="character" w:customStyle="1" w:styleId="HTML0">
    <w:name w:val="Стандартный HTML Знак"/>
    <w:link w:val="HTML"/>
    <w:uiPriority w:val="99"/>
    <w:rsid w:val="00C10F8B"/>
    <w:rPr>
      <w:rFonts w:ascii="Courier New" w:hAnsi="Courier New" w:cs="Courier New"/>
    </w:rPr>
  </w:style>
  <w:style w:type="table" w:styleId="affd">
    <w:name w:val="Table Grid"/>
    <w:basedOn w:val="a1"/>
    <w:rsid w:val="00C10F8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e">
    <w:name w:val="Знак"/>
    <w:basedOn w:val="a"/>
    <w:uiPriority w:val="99"/>
    <w:rsid w:val="00C10F8B"/>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210">
    <w:name w:val="Основной текст 21"/>
    <w:basedOn w:val="a"/>
    <w:rsid w:val="00C10F8B"/>
    <w:pPr>
      <w:overflowPunct w:val="0"/>
      <w:autoSpaceDE w:val="0"/>
      <w:autoSpaceDN w:val="0"/>
      <w:adjustRightInd w:val="0"/>
      <w:spacing w:after="120" w:line="480" w:lineRule="auto"/>
    </w:pPr>
    <w:rPr>
      <w:rFonts w:ascii="Courier New CYR" w:eastAsia="Times New Roman" w:hAnsi="Courier New CYR"/>
      <w:sz w:val="26"/>
      <w:szCs w:val="20"/>
    </w:rPr>
  </w:style>
  <w:style w:type="paragraph" w:styleId="afff">
    <w:name w:val="No Spacing"/>
    <w:basedOn w:val="a"/>
    <w:link w:val="afff0"/>
    <w:qFormat/>
    <w:rsid w:val="00C10F8B"/>
    <w:rPr>
      <w:rFonts w:ascii="Calibri" w:eastAsia="Calibri" w:hAnsi="Calibri"/>
      <w:sz w:val="22"/>
      <w:szCs w:val="22"/>
      <w:lang w:eastAsia="en-US"/>
    </w:rPr>
  </w:style>
  <w:style w:type="character" w:customStyle="1" w:styleId="afff0">
    <w:name w:val="Без интервала Знак"/>
    <w:link w:val="afff"/>
    <w:qFormat/>
    <w:locked/>
    <w:rsid w:val="00C10F8B"/>
    <w:rPr>
      <w:rFonts w:ascii="Calibri" w:eastAsia="Calibri" w:hAnsi="Calibri"/>
      <w:sz w:val="22"/>
      <w:szCs w:val="22"/>
      <w:lang w:eastAsia="en-US" w:bidi="ar-SA"/>
    </w:rPr>
  </w:style>
  <w:style w:type="character" w:customStyle="1" w:styleId="15">
    <w:name w:val="Гиперссылка1"/>
    <w:basedOn w:val="a0"/>
    <w:qFormat/>
    <w:rsid w:val="00C10F8B"/>
  </w:style>
  <w:style w:type="character" w:customStyle="1" w:styleId="hyperlink">
    <w:name w:val="hyperlink"/>
    <w:basedOn w:val="a0"/>
    <w:rsid w:val="00C10F8B"/>
  </w:style>
  <w:style w:type="paragraph" w:customStyle="1" w:styleId="16">
    <w:name w:val="Нижний колонтитул1"/>
    <w:basedOn w:val="a"/>
    <w:rsid w:val="00C10F8B"/>
    <w:pPr>
      <w:spacing w:before="100" w:beforeAutospacing="1" w:after="100" w:afterAutospacing="1"/>
    </w:pPr>
    <w:rPr>
      <w:rFonts w:eastAsia="Times New Roman"/>
    </w:rPr>
  </w:style>
  <w:style w:type="paragraph" w:customStyle="1" w:styleId="ConsPlusTitle">
    <w:name w:val="ConsPlusTitle"/>
    <w:link w:val="ConsPlusTitle1"/>
    <w:uiPriority w:val="99"/>
    <w:qFormat/>
    <w:rsid w:val="00C10F8B"/>
    <w:pPr>
      <w:widowControl w:val="0"/>
      <w:autoSpaceDE w:val="0"/>
      <w:autoSpaceDN w:val="0"/>
    </w:pPr>
    <w:rPr>
      <w:b/>
      <w:sz w:val="24"/>
    </w:rPr>
  </w:style>
  <w:style w:type="character" w:customStyle="1" w:styleId="ConsPlusTitle1">
    <w:name w:val="ConsPlusTitle1"/>
    <w:link w:val="ConsPlusTitle"/>
    <w:uiPriority w:val="99"/>
    <w:locked/>
    <w:rsid w:val="00C10F8B"/>
    <w:rPr>
      <w:b/>
      <w:sz w:val="24"/>
      <w:lang w:bidi="ar-SA"/>
    </w:rPr>
  </w:style>
  <w:style w:type="paragraph" w:customStyle="1" w:styleId="ConsPlusNormal">
    <w:name w:val="ConsPlusNormal"/>
    <w:link w:val="ConsPlusNormal0"/>
    <w:qFormat/>
    <w:rsid w:val="00C10F8B"/>
    <w:pPr>
      <w:widowControl w:val="0"/>
      <w:autoSpaceDE w:val="0"/>
      <w:autoSpaceDN w:val="0"/>
    </w:pPr>
    <w:rPr>
      <w:rFonts w:ascii="Calibri" w:hAnsi="Calibri"/>
      <w:sz w:val="22"/>
    </w:rPr>
  </w:style>
  <w:style w:type="character" w:customStyle="1" w:styleId="ConsPlusNormal0">
    <w:name w:val="ConsPlusNormal Знак"/>
    <w:link w:val="ConsPlusNormal"/>
    <w:qFormat/>
    <w:rsid w:val="00C10F8B"/>
    <w:rPr>
      <w:rFonts w:ascii="Calibri" w:hAnsi="Calibri"/>
      <w:sz w:val="22"/>
      <w:lang w:bidi="ar-SA"/>
    </w:rPr>
  </w:style>
  <w:style w:type="paragraph" w:styleId="afff1">
    <w:name w:val="List Paragraph"/>
    <w:aliases w:val="ПАРАГРАФ,Bullet List,FooterText,numbered,Подпись рисунка,Маркированный список_уровень1,Абзац списка3,Абзац списка2,Цветной список - Акцент 11,СПИСОК,Второй абзац списка,Абзац списка11,Абзац списка для документа,Нумерация,lp1"/>
    <w:basedOn w:val="a"/>
    <w:link w:val="afff2"/>
    <w:qFormat/>
    <w:rsid w:val="00C10F8B"/>
    <w:pPr>
      <w:spacing w:after="200" w:line="276" w:lineRule="auto"/>
      <w:ind w:left="720"/>
      <w:contextualSpacing/>
    </w:pPr>
    <w:rPr>
      <w:rFonts w:ascii="Calibri" w:eastAsia="Calibri" w:hAnsi="Calibri"/>
      <w:sz w:val="22"/>
      <w:szCs w:val="22"/>
      <w:lang w:eastAsia="en-US"/>
    </w:rPr>
  </w:style>
  <w:style w:type="character" w:customStyle="1" w:styleId="afff2">
    <w:name w:val="Абзац списка Знак"/>
    <w:aliases w:val="ПАРАГРАФ Знак,Bullet List Знак,FooterText Знак,numbered Знак,Подпись рисунка Знак,Маркированный список_уровень1 Знак,Абзац списка3 Знак,Абзац списка2 Знак,Цветной список - Акцент 11 Знак,СПИСОК Знак,Второй абзац списка Знак,lp1 Знак"/>
    <w:link w:val="afff1"/>
    <w:qFormat/>
    <w:locked/>
    <w:rsid w:val="00C10F8B"/>
    <w:rPr>
      <w:rFonts w:ascii="Calibri" w:eastAsia="Calibri" w:hAnsi="Calibri"/>
      <w:sz w:val="22"/>
      <w:szCs w:val="22"/>
      <w:lang w:eastAsia="en-US"/>
    </w:rPr>
  </w:style>
  <w:style w:type="character" w:customStyle="1" w:styleId="37">
    <w:name w:val="Основной текст (3)_"/>
    <w:link w:val="38"/>
    <w:rsid w:val="00C10F8B"/>
    <w:rPr>
      <w:b/>
      <w:bCs/>
      <w:sz w:val="18"/>
      <w:szCs w:val="18"/>
      <w:shd w:val="clear" w:color="auto" w:fill="FFFFFF"/>
    </w:rPr>
  </w:style>
  <w:style w:type="paragraph" w:customStyle="1" w:styleId="38">
    <w:name w:val="Основной текст (3)"/>
    <w:basedOn w:val="a"/>
    <w:link w:val="37"/>
    <w:rsid w:val="00C10F8B"/>
    <w:pPr>
      <w:widowControl w:val="0"/>
      <w:shd w:val="clear" w:color="auto" w:fill="FFFFFF"/>
      <w:spacing w:after="780" w:line="158" w:lineRule="exact"/>
    </w:pPr>
    <w:rPr>
      <w:rFonts w:eastAsia="Times New Roman"/>
      <w:b/>
      <w:bCs/>
      <w:sz w:val="18"/>
      <w:szCs w:val="18"/>
      <w:lang/>
    </w:rPr>
  </w:style>
  <w:style w:type="character" w:customStyle="1" w:styleId="27">
    <w:name w:val="Основной текст (2)_"/>
    <w:link w:val="28"/>
    <w:rsid w:val="00C10F8B"/>
    <w:rPr>
      <w:sz w:val="18"/>
      <w:szCs w:val="18"/>
      <w:shd w:val="clear" w:color="auto" w:fill="FFFFFF"/>
    </w:rPr>
  </w:style>
  <w:style w:type="paragraph" w:customStyle="1" w:styleId="28">
    <w:name w:val="Основной текст (2)"/>
    <w:basedOn w:val="a"/>
    <w:link w:val="27"/>
    <w:rsid w:val="00C10F8B"/>
    <w:pPr>
      <w:widowControl w:val="0"/>
      <w:shd w:val="clear" w:color="auto" w:fill="FFFFFF"/>
      <w:spacing w:before="780" w:line="161" w:lineRule="exact"/>
      <w:ind w:hanging="500"/>
      <w:jc w:val="both"/>
    </w:pPr>
    <w:rPr>
      <w:rFonts w:eastAsia="Times New Roman"/>
      <w:sz w:val="18"/>
      <w:szCs w:val="18"/>
      <w:lang/>
    </w:rPr>
  </w:style>
  <w:style w:type="character" w:customStyle="1" w:styleId="2Verdana75pt">
    <w:name w:val="Основной текст (2) + Verdana;7;5 pt"/>
    <w:rsid w:val="00C10F8B"/>
    <w:rPr>
      <w:rFonts w:ascii="Verdana" w:eastAsia="Verdana" w:hAnsi="Verdana" w:cs="Verdana"/>
      <w:color w:val="000000"/>
      <w:spacing w:val="0"/>
      <w:w w:val="100"/>
      <w:position w:val="0"/>
      <w:sz w:val="15"/>
      <w:szCs w:val="15"/>
      <w:shd w:val="clear" w:color="auto" w:fill="FFFFFF"/>
      <w:lang w:val="ru-RU" w:eastAsia="ru-RU" w:bidi="ru-RU"/>
    </w:rPr>
  </w:style>
  <w:style w:type="character" w:customStyle="1" w:styleId="285pt">
    <w:name w:val="Основной текст (2) + 8;5 pt;Полужирный"/>
    <w:rsid w:val="00C10F8B"/>
    <w:rPr>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fontstyle01">
    <w:name w:val="fontstyle01"/>
    <w:rsid w:val="00C10F8B"/>
    <w:rPr>
      <w:rFonts w:ascii="Arial" w:hAnsi="Arial" w:cs="Arial" w:hint="default"/>
      <w:b w:val="0"/>
      <w:bCs w:val="0"/>
      <w:i w:val="0"/>
      <w:iCs w:val="0"/>
      <w:color w:val="000000"/>
      <w:sz w:val="24"/>
      <w:szCs w:val="24"/>
    </w:rPr>
  </w:style>
  <w:style w:type="character" w:customStyle="1" w:styleId="s10">
    <w:name w:val="s_10"/>
    <w:rsid w:val="00C10F8B"/>
  </w:style>
  <w:style w:type="character" w:customStyle="1" w:styleId="afff3">
    <w:name w:val="Гипертекстовая ссылка"/>
    <w:rsid w:val="00C10F8B"/>
    <w:rPr>
      <w:color w:val="008000"/>
    </w:rPr>
  </w:style>
  <w:style w:type="paragraph" w:customStyle="1" w:styleId="nospacing">
    <w:name w:val="nospacing"/>
    <w:basedOn w:val="a"/>
    <w:rsid w:val="00C10F8B"/>
    <w:pPr>
      <w:spacing w:before="100" w:beforeAutospacing="1" w:after="100" w:afterAutospacing="1"/>
    </w:pPr>
    <w:rPr>
      <w:rFonts w:eastAsia="Times New Roman"/>
    </w:rPr>
  </w:style>
  <w:style w:type="paragraph" w:customStyle="1" w:styleId="ConsPlusNonformat">
    <w:name w:val="ConsPlusNonformat"/>
    <w:link w:val="ConsPlusNonformat1"/>
    <w:uiPriority w:val="99"/>
    <w:qFormat/>
    <w:rsid w:val="00C10F8B"/>
    <w:pPr>
      <w:widowControl w:val="0"/>
      <w:autoSpaceDE w:val="0"/>
      <w:autoSpaceDN w:val="0"/>
      <w:adjustRightInd w:val="0"/>
    </w:pPr>
    <w:rPr>
      <w:rFonts w:ascii="Courier New" w:hAnsi="Courier New" w:cs="Courier New"/>
    </w:rPr>
  </w:style>
  <w:style w:type="character" w:customStyle="1" w:styleId="ConsPlusNonformat1">
    <w:name w:val="ConsPlusNonformat1"/>
    <w:link w:val="ConsPlusNonformat"/>
    <w:uiPriority w:val="99"/>
    <w:locked/>
    <w:rsid w:val="00C10F8B"/>
    <w:rPr>
      <w:rFonts w:ascii="Courier New" w:hAnsi="Courier New" w:cs="Courier New"/>
      <w:lang w:val="ru-RU" w:eastAsia="ru-RU" w:bidi="ar-SA"/>
    </w:rPr>
  </w:style>
  <w:style w:type="paragraph" w:customStyle="1" w:styleId="consplusnormal1">
    <w:name w:val="consplusnormal"/>
    <w:basedOn w:val="a"/>
    <w:rsid w:val="00C10F8B"/>
    <w:pPr>
      <w:spacing w:before="100" w:beforeAutospacing="1" w:after="100" w:afterAutospacing="1"/>
    </w:pPr>
    <w:rPr>
      <w:rFonts w:eastAsia="Times New Roman"/>
    </w:rPr>
  </w:style>
  <w:style w:type="paragraph" w:customStyle="1" w:styleId="bodytext">
    <w:name w:val="bodytext"/>
    <w:basedOn w:val="a"/>
    <w:rsid w:val="00C10F8B"/>
    <w:pPr>
      <w:spacing w:before="100" w:beforeAutospacing="1" w:after="100" w:afterAutospacing="1"/>
    </w:pPr>
    <w:rPr>
      <w:rFonts w:eastAsia="Times New Roman"/>
    </w:rPr>
  </w:style>
  <w:style w:type="paragraph" w:customStyle="1" w:styleId="610">
    <w:name w:val="61"/>
    <w:basedOn w:val="a"/>
    <w:rsid w:val="00C10F8B"/>
    <w:pPr>
      <w:spacing w:before="100" w:beforeAutospacing="1" w:after="100" w:afterAutospacing="1"/>
    </w:pPr>
    <w:rPr>
      <w:rFonts w:eastAsia="Times New Roman"/>
    </w:rPr>
  </w:style>
  <w:style w:type="character" w:customStyle="1" w:styleId="600">
    <w:name w:val="60"/>
    <w:basedOn w:val="a0"/>
    <w:rsid w:val="00C10F8B"/>
  </w:style>
  <w:style w:type="character" w:customStyle="1" w:styleId="613pt">
    <w:name w:val="613pt"/>
    <w:basedOn w:val="a0"/>
    <w:rsid w:val="00C10F8B"/>
  </w:style>
  <w:style w:type="paragraph" w:customStyle="1" w:styleId="410">
    <w:name w:val="41"/>
    <w:basedOn w:val="a"/>
    <w:rsid w:val="00C10F8B"/>
    <w:pPr>
      <w:spacing w:before="100" w:beforeAutospacing="1" w:after="100" w:afterAutospacing="1"/>
    </w:pPr>
    <w:rPr>
      <w:rFonts w:eastAsia="Times New Roman"/>
    </w:rPr>
  </w:style>
  <w:style w:type="character" w:customStyle="1" w:styleId="400">
    <w:name w:val="40"/>
    <w:basedOn w:val="a0"/>
    <w:rsid w:val="00C10F8B"/>
  </w:style>
  <w:style w:type="paragraph" w:customStyle="1" w:styleId="listparagraph">
    <w:name w:val="listparagraph"/>
    <w:basedOn w:val="a"/>
    <w:rsid w:val="00C10F8B"/>
    <w:pPr>
      <w:spacing w:before="100" w:beforeAutospacing="1" w:after="100" w:afterAutospacing="1"/>
    </w:pPr>
    <w:rPr>
      <w:rFonts w:eastAsia="Times New Roman"/>
    </w:rPr>
  </w:style>
  <w:style w:type="paragraph" w:customStyle="1" w:styleId="title">
    <w:name w:val="title"/>
    <w:basedOn w:val="a"/>
    <w:rsid w:val="00C10F8B"/>
    <w:pPr>
      <w:spacing w:before="100" w:beforeAutospacing="1" w:after="100" w:afterAutospacing="1"/>
    </w:pPr>
    <w:rPr>
      <w:rFonts w:eastAsia="Times New Roman"/>
    </w:rPr>
  </w:style>
  <w:style w:type="paragraph" w:customStyle="1" w:styleId="ConsPlusTitlePage">
    <w:name w:val="ConsPlusTitlePage"/>
    <w:uiPriority w:val="99"/>
    <w:rsid w:val="00C10F8B"/>
    <w:pPr>
      <w:widowControl w:val="0"/>
      <w:autoSpaceDE w:val="0"/>
      <w:autoSpaceDN w:val="0"/>
    </w:pPr>
    <w:rPr>
      <w:rFonts w:ascii="Tahoma" w:hAnsi="Tahoma" w:cs="Tahoma"/>
    </w:rPr>
  </w:style>
  <w:style w:type="character" w:customStyle="1" w:styleId="-">
    <w:name w:val="Интернет-ссылка"/>
    <w:uiPriority w:val="99"/>
    <w:semiHidden/>
    <w:rsid w:val="00C10F8B"/>
    <w:rPr>
      <w:color w:val="0000FF"/>
      <w:u w:val="single"/>
    </w:rPr>
  </w:style>
  <w:style w:type="paragraph" w:customStyle="1" w:styleId="17">
    <w:name w:val="нум список 1"/>
    <w:rsid w:val="00C10F8B"/>
    <w:pPr>
      <w:suppressAutoHyphens/>
      <w:spacing w:before="120" w:after="120" w:line="360" w:lineRule="atLeast"/>
      <w:jc w:val="both"/>
    </w:pPr>
    <w:rPr>
      <w:rFonts w:eastAsia="SimSun" w:cs="Mangal"/>
      <w:color w:val="000000"/>
      <w:kern w:val="1"/>
      <w:sz w:val="24"/>
      <w:lang w:eastAsia="zh-CN" w:bidi="hi-IN"/>
    </w:rPr>
  </w:style>
  <w:style w:type="paragraph" w:customStyle="1" w:styleId="afff4">
    <w:name w:val="Прижатый влево"/>
    <w:basedOn w:val="a"/>
    <w:next w:val="a"/>
    <w:uiPriority w:val="99"/>
    <w:rsid w:val="00C10F8B"/>
    <w:pPr>
      <w:autoSpaceDE w:val="0"/>
      <w:autoSpaceDN w:val="0"/>
      <w:adjustRightInd w:val="0"/>
    </w:pPr>
    <w:rPr>
      <w:rFonts w:ascii="Arial" w:eastAsia="Calibri" w:hAnsi="Arial" w:cs="Arial"/>
    </w:rPr>
  </w:style>
  <w:style w:type="paragraph" w:customStyle="1" w:styleId="afff5">
    <w:name w:val="Комментарий"/>
    <w:basedOn w:val="a"/>
    <w:next w:val="a"/>
    <w:rsid w:val="00C10F8B"/>
    <w:pPr>
      <w:autoSpaceDE w:val="0"/>
      <w:autoSpaceDN w:val="0"/>
      <w:adjustRightInd w:val="0"/>
      <w:spacing w:before="75"/>
      <w:ind w:left="170"/>
      <w:jc w:val="both"/>
    </w:pPr>
    <w:rPr>
      <w:rFonts w:ascii="Arial" w:eastAsia="Calibri" w:hAnsi="Arial" w:cs="Arial"/>
      <w:color w:val="353842"/>
      <w:shd w:val="clear" w:color="auto" w:fill="F0F0F0"/>
    </w:rPr>
  </w:style>
  <w:style w:type="paragraph" w:customStyle="1" w:styleId="afff6">
    <w:name w:val="Информация об изменениях документа"/>
    <w:basedOn w:val="afff5"/>
    <w:next w:val="a"/>
    <w:uiPriority w:val="99"/>
    <w:rsid w:val="00C10F8B"/>
    <w:rPr>
      <w:i/>
      <w:iCs/>
    </w:rPr>
  </w:style>
  <w:style w:type="character" w:customStyle="1" w:styleId="43">
    <w:name w:val="Основной текст (4)_"/>
    <w:link w:val="411"/>
    <w:rsid w:val="00C10F8B"/>
    <w:rPr>
      <w:b/>
      <w:bCs/>
      <w:sz w:val="26"/>
      <w:szCs w:val="26"/>
      <w:shd w:val="clear" w:color="auto" w:fill="FFFFFF"/>
    </w:rPr>
  </w:style>
  <w:style w:type="paragraph" w:customStyle="1" w:styleId="411">
    <w:name w:val="Основной текст (4)1"/>
    <w:basedOn w:val="a"/>
    <w:link w:val="43"/>
    <w:rsid w:val="00C10F8B"/>
    <w:pPr>
      <w:widowControl w:val="0"/>
      <w:shd w:val="clear" w:color="auto" w:fill="FFFFFF"/>
      <w:spacing w:after="60" w:line="240" w:lineRule="atLeast"/>
      <w:ind w:hanging="1960"/>
      <w:jc w:val="center"/>
    </w:pPr>
    <w:rPr>
      <w:rFonts w:eastAsia="Times New Roman"/>
      <w:b/>
      <w:bCs/>
      <w:sz w:val="26"/>
      <w:szCs w:val="26"/>
      <w:lang/>
    </w:rPr>
  </w:style>
  <w:style w:type="character" w:customStyle="1" w:styleId="44">
    <w:name w:val="Основной текст (4)"/>
    <w:rsid w:val="00C10F8B"/>
    <w:rPr>
      <w:b/>
      <w:bCs/>
      <w:sz w:val="26"/>
      <w:szCs w:val="26"/>
      <w:shd w:val="clear" w:color="auto" w:fill="FFFFFF"/>
      <w:lang w:bidi="ar-SA"/>
    </w:rPr>
  </w:style>
  <w:style w:type="character" w:customStyle="1" w:styleId="63">
    <w:name w:val="Основной текст (6)_"/>
    <w:link w:val="611"/>
    <w:rsid w:val="00C10F8B"/>
    <w:rPr>
      <w:b/>
      <w:bCs/>
      <w:shd w:val="clear" w:color="auto" w:fill="FFFFFF"/>
    </w:rPr>
  </w:style>
  <w:style w:type="paragraph" w:customStyle="1" w:styleId="611">
    <w:name w:val="Основной текст (6)1"/>
    <w:basedOn w:val="a"/>
    <w:link w:val="63"/>
    <w:rsid w:val="00C10F8B"/>
    <w:pPr>
      <w:widowControl w:val="0"/>
      <w:shd w:val="clear" w:color="auto" w:fill="FFFFFF"/>
      <w:spacing w:before="300" w:line="317" w:lineRule="exact"/>
      <w:jc w:val="both"/>
    </w:pPr>
    <w:rPr>
      <w:rFonts w:eastAsia="Times New Roman"/>
      <w:b/>
      <w:bCs/>
      <w:sz w:val="20"/>
      <w:szCs w:val="20"/>
      <w:lang/>
    </w:rPr>
  </w:style>
  <w:style w:type="character" w:customStyle="1" w:styleId="64">
    <w:name w:val="Основной текст (6)"/>
    <w:rsid w:val="00C10F8B"/>
  </w:style>
  <w:style w:type="paragraph" w:customStyle="1" w:styleId="ConsPlusCell">
    <w:name w:val="ConsPlusCell"/>
    <w:link w:val="ConsPlusCell1"/>
    <w:rsid w:val="00C10F8B"/>
    <w:pPr>
      <w:autoSpaceDE w:val="0"/>
      <w:autoSpaceDN w:val="0"/>
      <w:adjustRightInd w:val="0"/>
    </w:pPr>
    <w:rPr>
      <w:rFonts w:ascii="Arial" w:hAnsi="Arial" w:cs="Arial"/>
    </w:rPr>
  </w:style>
  <w:style w:type="character" w:customStyle="1" w:styleId="ConsPlusCell1">
    <w:name w:val="ConsPlusCell1"/>
    <w:link w:val="ConsPlusCell"/>
    <w:locked/>
    <w:rsid w:val="00C10F8B"/>
    <w:rPr>
      <w:rFonts w:ascii="Arial" w:hAnsi="Arial" w:cs="Arial"/>
      <w:lang w:val="ru-RU" w:eastAsia="ru-RU" w:bidi="ar-SA"/>
    </w:rPr>
  </w:style>
  <w:style w:type="paragraph" w:customStyle="1" w:styleId="Default">
    <w:name w:val="Default"/>
    <w:rsid w:val="00C10F8B"/>
    <w:pPr>
      <w:autoSpaceDE w:val="0"/>
      <w:autoSpaceDN w:val="0"/>
      <w:adjustRightInd w:val="0"/>
      <w:jc w:val="right"/>
    </w:pPr>
    <w:rPr>
      <w:color w:val="000000"/>
      <w:sz w:val="24"/>
      <w:szCs w:val="24"/>
    </w:rPr>
  </w:style>
  <w:style w:type="paragraph" w:customStyle="1" w:styleId="title0">
    <w:name w:val="title0"/>
    <w:basedOn w:val="a"/>
    <w:rsid w:val="00C10F8B"/>
    <w:pPr>
      <w:spacing w:before="100" w:beforeAutospacing="1" w:after="100" w:afterAutospacing="1"/>
    </w:pPr>
    <w:rPr>
      <w:rFonts w:eastAsia="Times New Roman"/>
    </w:rPr>
  </w:style>
  <w:style w:type="character" w:customStyle="1" w:styleId="-0">
    <w:name w:val="-"/>
    <w:basedOn w:val="a0"/>
    <w:rsid w:val="00C10F8B"/>
  </w:style>
  <w:style w:type="character" w:customStyle="1" w:styleId="ListLabel11">
    <w:name w:val="ListLabel 11"/>
    <w:uiPriority w:val="99"/>
    <w:rsid w:val="00C10F8B"/>
    <w:rPr>
      <w:rFonts w:ascii="Times New Roman" w:hAnsi="Times New Roman" w:cs="Times New Roman"/>
      <w:color w:val="FF0000"/>
      <w:sz w:val="28"/>
      <w:szCs w:val="28"/>
    </w:rPr>
  </w:style>
  <w:style w:type="paragraph" w:customStyle="1" w:styleId="Style4">
    <w:name w:val="Style4"/>
    <w:basedOn w:val="a"/>
    <w:uiPriority w:val="99"/>
    <w:rsid w:val="00C10F8B"/>
    <w:pPr>
      <w:widowControl w:val="0"/>
      <w:autoSpaceDE w:val="0"/>
      <w:autoSpaceDN w:val="0"/>
      <w:adjustRightInd w:val="0"/>
      <w:spacing w:line="319" w:lineRule="exact"/>
    </w:pPr>
    <w:rPr>
      <w:rFonts w:eastAsia="Times New Roman"/>
    </w:rPr>
  </w:style>
  <w:style w:type="character" w:customStyle="1" w:styleId="FontStyle21">
    <w:name w:val="Font Style21"/>
    <w:uiPriority w:val="99"/>
    <w:rsid w:val="00C10F8B"/>
    <w:rPr>
      <w:rFonts w:ascii="Times New Roman" w:hAnsi="Times New Roman" w:cs="Times New Roman"/>
      <w:sz w:val="26"/>
      <w:szCs w:val="26"/>
    </w:rPr>
  </w:style>
  <w:style w:type="paragraph" w:customStyle="1" w:styleId="Style10">
    <w:name w:val="Style10"/>
    <w:basedOn w:val="a"/>
    <w:uiPriority w:val="99"/>
    <w:rsid w:val="00C10F8B"/>
    <w:pPr>
      <w:widowControl w:val="0"/>
      <w:autoSpaceDE w:val="0"/>
      <w:autoSpaceDN w:val="0"/>
      <w:adjustRightInd w:val="0"/>
      <w:spacing w:line="307" w:lineRule="exact"/>
      <w:jc w:val="both"/>
    </w:pPr>
    <w:rPr>
      <w:rFonts w:eastAsia="Times New Roman"/>
    </w:rPr>
  </w:style>
  <w:style w:type="character" w:customStyle="1" w:styleId="29">
    <w:name w:val="Основной шрифт абзаца2"/>
    <w:rsid w:val="00C10F8B"/>
  </w:style>
  <w:style w:type="character" w:customStyle="1" w:styleId="Heading3Char">
    <w:name w:val="Heading 3 Char"/>
    <w:rsid w:val="00C10F8B"/>
    <w:rPr>
      <w:rFonts w:ascii="Cambria" w:hAnsi="Cambria"/>
      <w:b/>
      <w:color w:val="00000A"/>
      <w:sz w:val="26"/>
    </w:rPr>
  </w:style>
  <w:style w:type="character" w:customStyle="1" w:styleId="Heading4Char">
    <w:name w:val="Heading 4 Char"/>
    <w:rsid w:val="00C10F8B"/>
    <w:rPr>
      <w:rFonts w:ascii="Times New Roman" w:hAnsi="Times New Roman"/>
      <w:b/>
      <w:sz w:val="24"/>
    </w:rPr>
  </w:style>
  <w:style w:type="character" w:customStyle="1" w:styleId="ListLabel1">
    <w:name w:val="ListLabel 1"/>
    <w:rsid w:val="00C10F8B"/>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rsid w:val="00C10F8B"/>
    <w:rPr>
      <w:color w:val="00000A"/>
    </w:rPr>
  </w:style>
  <w:style w:type="character" w:customStyle="1" w:styleId="TitleChar">
    <w:name w:val="Title Char"/>
    <w:rsid w:val="00C10F8B"/>
    <w:rPr>
      <w:rFonts w:ascii="Cambria" w:hAnsi="Cambria"/>
      <w:b/>
      <w:color w:val="00000A"/>
      <w:kern w:val="1"/>
      <w:sz w:val="32"/>
    </w:rPr>
  </w:style>
  <w:style w:type="character" w:customStyle="1" w:styleId="BalloonTextChar">
    <w:name w:val="Balloon Text Char"/>
    <w:rsid w:val="00C10F8B"/>
    <w:rPr>
      <w:rFonts w:ascii="Times New Roman" w:hAnsi="Times New Roman"/>
      <w:color w:val="00000A"/>
      <w:sz w:val="2"/>
    </w:rPr>
  </w:style>
  <w:style w:type="character" w:customStyle="1" w:styleId="apple-converted-space">
    <w:name w:val="apple-converted-space"/>
    <w:rsid w:val="00C10F8B"/>
  </w:style>
  <w:style w:type="character" w:customStyle="1" w:styleId="ListLabel2">
    <w:name w:val="ListLabel 2"/>
    <w:rsid w:val="00C10F8B"/>
    <w:rPr>
      <w:rFonts w:cs="Times New Roman"/>
    </w:rPr>
  </w:style>
  <w:style w:type="paragraph" w:customStyle="1" w:styleId="18">
    <w:name w:val="Название1"/>
    <w:basedOn w:val="a"/>
    <w:rsid w:val="00C10F8B"/>
    <w:pPr>
      <w:suppressLineNumbers/>
      <w:suppressAutoHyphens/>
      <w:spacing w:before="120" w:after="120" w:line="276" w:lineRule="auto"/>
    </w:pPr>
    <w:rPr>
      <w:rFonts w:ascii="Calibri" w:eastAsia="Calibri" w:hAnsi="Calibri" w:cs="Mangal"/>
      <w:i/>
      <w:iCs/>
      <w:color w:val="00000A"/>
      <w:lang w:eastAsia="ar-SA"/>
    </w:rPr>
  </w:style>
  <w:style w:type="paragraph" w:customStyle="1" w:styleId="19">
    <w:name w:val="Указатель1"/>
    <w:basedOn w:val="a"/>
    <w:rsid w:val="00C10F8B"/>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0">
    <w:name w:val="Указатель 11"/>
    <w:basedOn w:val="a"/>
    <w:rsid w:val="00C10F8B"/>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a">
    <w:name w:val="Указатель2"/>
    <w:basedOn w:val="a"/>
    <w:rsid w:val="00C10F8B"/>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DocList">
    <w:name w:val="ConsPlusDocList"/>
    <w:uiPriority w:val="99"/>
    <w:rsid w:val="00C10F8B"/>
    <w:pPr>
      <w:widowControl w:val="0"/>
      <w:suppressAutoHyphens/>
    </w:pPr>
    <w:rPr>
      <w:rFonts w:ascii="Courier New" w:hAnsi="Courier New" w:cs="Courier New"/>
      <w:color w:val="00000A"/>
      <w:sz w:val="22"/>
      <w:lang w:eastAsia="ar-SA"/>
    </w:rPr>
  </w:style>
  <w:style w:type="paragraph" w:customStyle="1" w:styleId="ConsPlusJurTerm">
    <w:name w:val="ConsPlusJurTerm"/>
    <w:uiPriority w:val="99"/>
    <w:rsid w:val="00C10F8B"/>
    <w:pPr>
      <w:widowControl w:val="0"/>
      <w:suppressAutoHyphens/>
    </w:pPr>
    <w:rPr>
      <w:rFonts w:ascii="Tahoma" w:hAnsi="Tahoma" w:cs="Tahoma"/>
      <w:color w:val="00000A"/>
      <w:sz w:val="26"/>
      <w:lang w:eastAsia="ar-SA"/>
    </w:rPr>
  </w:style>
  <w:style w:type="paragraph" w:customStyle="1" w:styleId="ConsPlusTextList">
    <w:name w:val="ConsPlusTextList"/>
    <w:rsid w:val="00C10F8B"/>
    <w:pPr>
      <w:widowControl w:val="0"/>
      <w:suppressAutoHyphens/>
    </w:pPr>
    <w:rPr>
      <w:rFonts w:ascii="Arial" w:hAnsi="Arial" w:cs="Arial"/>
      <w:color w:val="00000A"/>
      <w:sz w:val="22"/>
      <w:lang w:eastAsia="ar-SA"/>
    </w:rPr>
  </w:style>
  <w:style w:type="paragraph" w:customStyle="1" w:styleId="afff7">
    <w:name w:val="Содержимое врезки"/>
    <w:basedOn w:val="a"/>
    <w:rsid w:val="00C10F8B"/>
    <w:pPr>
      <w:suppressAutoHyphens/>
      <w:spacing w:after="200" w:line="276" w:lineRule="auto"/>
    </w:pPr>
    <w:rPr>
      <w:rFonts w:ascii="Calibri" w:eastAsia="Calibri" w:hAnsi="Calibri" w:cs="Calibri"/>
      <w:color w:val="00000A"/>
      <w:sz w:val="22"/>
      <w:szCs w:val="22"/>
      <w:lang w:eastAsia="ar-SA"/>
    </w:rPr>
  </w:style>
  <w:style w:type="paragraph" w:customStyle="1" w:styleId="1a">
    <w:name w:val="Текст выноски1"/>
    <w:basedOn w:val="a"/>
    <w:rsid w:val="00C10F8B"/>
    <w:pPr>
      <w:suppressAutoHyphens/>
      <w:spacing w:line="100" w:lineRule="atLeast"/>
    </w:pPr>
    <w:rPr>
      <w:rFonts w:eastAsia="Calibri"/>
      <w:color w:val="00000A"/>
      <w:sz w:val="2"/>
      <w:szCs w:val="20"/>
      <w:lang w:eastAsia="ar-SA"/>
    </w:rPr>
  </w:style>
  <w:style w:type="paragraph" w:customStyle="1" w:styleId="formattext">
    <w:name w:val="formattext"/>
    <w:basedOn w:val="a"/>
    <w:qFormat/>
    <w:rsid w:val="00C10F8B"/>
    <w:pPr>
      <w:spacing w:before="100" w:after="100" w:line="100" w:lineRule="atLeast"/>
    </w:pPr>
    <w:rPr>
      <w:rFonts w:eastAsia="Times New Roman"/>
      <w:color w:val="00000A"/>
      <w:lang w:eastAsia="ar-SA"/>
    </w:rPr>
  </w:style>
  <w:style w:type="paragraph" w:customStyle="1" w:styleId="afff8">
    <w:name w:val="Содержимое таблицы"/>
    <w:basedOn w:val="a"/>
    <w:rsid w:val="00C10F8B"/>
    <w:pPr>
      <w:suppressAutoHyphens/>
    </w:pPr>
    <w:rPr>
      <w:rFonts w:eastAsia="SimSun"/>
      <w:color w:val="000000"/>
      <w:kern w:val="1"/>
      <w:sz w:val="28"/>
      <w:szCs w:val="20"/>
      <w:lang w:eastAsia="zh-CN" w:bidi="hi-IN"/>
    </w:rPr>
  </w:style>
  <w:style w:type="paragraph" w:customStyle="1" w:styleId="afff9">
    <w:name w:val="Заголовок таблицы"/>
    <w:basedOn w:val="afff8"/>
    <w:rsid w:val="00C10F8B"/>
    <w:pPr>
      <w:jc w:val="center"/>
    </w:pPr>
    <w:rPr>
      <w:b/>
    </w:rPr>
  </w:style>
  <w:style w:type="character" w:customStyle="1" w:styleId="1b">
    <w:name w:val="Нижний колонтитул Знак1"/>
    <w:locked/>
    <w:rsid w:val="00C10F8B"/>
    <w:rPr>
      <w:rFonts w:ascii="Calibri" w:eastAsia="Calibri" w:hAnsi="Calibri"/>
      <w:color w:val="00000A"/>
      <w:lang w:eastAsia="en-US"/>
    </w:rPr>
  </w:style>
  <w:style w:type="character" w:customStyle="1" w:styleId="1c">
    <w:name w:val="Текст выноски Знак1"/>
    <w:rsid w:val="00C10F8B"/>
    <w:rPr>
      <w:rFonts w:ascii="Tahoma" w:eastAsia="Calibri" w:hAnsi="Tahoma" w:cs="Tahoma"/>
      <w:color w:val="00000A"/>
      <w:sz w:val="16"/>
      <w:szCs w:val="16"/>
      <w:lang w:eastAsia="ar-SA"/>
    </w:rPr>
  </w:style>
  <w:style w:type="character" w:customStyle="1" w:styleId="FontStyle12">
    <w:name w:val="Font Style12"/>
    <w:rsid w:val="00C10F8B"/>
    <w:rPr>
      <w:rFonts w:ascii="Times New Roman" w:hAnsi="Times New Roman" w:cs="Times New Roman"/>
      <w:sz w:val="26"/>
      <w:szCs w:val="26"/>
    </w:rPr>
  </w:style>
  <w:style w:type="character" w:customStyle="1" w:styleId="2b">
    <w:name w:val="Заголовок №2_"/>
    <w:link w:val="2c"/>
    <w:locked/>
    <w:rsid w:val="00C10F8B"/>
    <w:rPr>
      <w:b/>
      <w:bCs/>
      <w:sz w:val="26"/>
      <w:szCs w:val="26"/>
      <w:shd w:val="clear" w:color="auto" w:fill="FFFFFF"/>
    </w:rPr>
  </w:style>
  <w:style w:type="paragraph" w:customStyle="1" w:styleId="2c">
    <w:name w:val="Заголовок №2"/>
    <w:basedOn w:val="a"/>
    <w:link w:val="2b"/>
    <w:rsid w:val="00C10F8B"/>
    <w:pPr>
      <w:widowControl w:val="0"/>
      <w:shd w:val="clear" w:color="auto" w:fill="FFFFFF"/>
      <w:spacing w:before="540" w:after="360" w:line="240" w:lineRule="atLeast"/>
      <w:jc w:val="center"/>
      <w:outlineLvl w:val="1"/>
    </w:pPr>
    <w:rPr>
      <w:rFonts w:eastAsia="Times New Roman"/>
      <w:b/>
      <w:bCs/>
      <w:sz w:val="26"/>
      <w:szCs w:val="26"/>
      <w:lang/>
    </w:rPr>
  </w:style>
  <w:style w:type="paragraph" w:customStyle="1" w:styleId="formattexttopleveltext">
    <w:name w:val="formattext topleveltext"/>
    <w:basedOn w:val="a"/>
    <w:rsid w:val="00C10F8B"/>
    <w:pPr>
      <w:spacing w:before="100" w:beforeAutospacing="1" w:after="100" w:afterAutospacing="1"/>
    </w:pPr>
    <w:rPr>
      <w:rFonts w:eastAsia="Times New Roman"/>
    </w:rPr>
  </w:style>
  <w:style w:type="character" w:customStyle="1" w:styleId="strong">
    <w:name w:val="strong"/>
    <w:basedOn w:val="a0"/>
    <w:rsid w:val="00C10F8B"/>
  </w:style>
  <w:style w:type="character" w:customStyle="1" w:styleId="afffa">
    <w:name w:val="Основной текст_"/>
    <w:link w:val="1d"/>
    <w:rsid w:val="00C10F8B"/>
    <w:rPr>
      <w:rFonts w:ascii="Tahoma" w:eastAsia="Tahoma" w:hAnsi="Tahoma" w:cs="Tahoma"/>
      <w:sz w:val="22"/>
      <w:szCs w:val="22"/>
    </w:rPr>
  </w:style>
  <w:style w:type="paragraph" w:customStyle="1" w:styleId="1d">
    <w:name w:val="Основной текст1"/>
    <w:basedOn w:val="a"/>
    <w:link w:val="afffa"/>
    <w:rsid w:val="00C10F8B"/>
    <w:pPr>
      <w:widowControl w:val="0"/>
      <w:spacing w:after="140" w:line="286" w:lineRule="auto"/>
      <w:ind w:firstLine="20"/>
    </w:pPr>
    <w:rPr>
      <w:rFonts w:ascii="Tahoma" w:eastAsia="Tahoma" w:hAnsi="Tahoma"/>
      <w:sz w:val="22"/>
      <w:szCs w:val="22"/>
      <w:lang/>
    </w:rPr>
  </w:style>
  <w:style w:type="character" w:customStyle="1" w:styleId="s2">
    <w:name w:val="s2"/>
    <w:basedOn w:val="a0"/>
    <w:rsid w:val="00C10F8B"/>
  </w:style>
  <w:style w:type="character" w:customStyle="1" w:styleId="1e">
    <w:name w:val="Заголовок №1_"/>
    <w:link w:val="1f"/>
    <w:rsid w:val="00C10F8B"/>
    <w:rPr>
      <w:b/>
      <w:bCs/>
      <w:spacing w:val="-10"/>
      <w:sz w:val="26"/>
      <w:szCs w:val="26"/>
      <w:shd w:val="clear" w:color="auto" w:fill="FFFFFF"/>
    </w:rPr>
  </w:style>
  <w:style w:type="paragraph" w:customStyle="1" w:styleId="1f">
    <w:name w:val="Заголовок №1"/>
    <w:basedOn w:val="a"/>
    <w:link w:val="1e"/>
    <w:rsid w:val="00C10F8B"/>
    <w:pPr>
      <w:widowControl w:val="0"/>
      <w:shd w:val="clear" w:color="auto" w:fill="FFFFFF"/>
      <w:spacing w:before="540" w:line="322" w:lineRule="exact"/>
      <w:jc w:val="center"/>
      <w:outlineLvl w:val="0"/>
    </w:pPr>
    <w:rPr>
      <w:rFonts w:eastAsia="Times New Roman"/>
      <w:b/>
      <w:bCs/>
      <w:spacing w:val="-10"/>
      <w:sz w:val="26"/>
      <w:szCs w:val="26"/>
      <w:lang/>
    </w:rPr>
  </w:style>
  <w:style w:type="character" w:customStyle="1" w:styleId="212pt0pt">
    <w:name w:val="Основной текст (2) + 12 pt;Интервал 0 pt"/>
    <w:rsid w:val="00C10F8B"/>
    <w:rPr>
      <w:color w:val="000000"/>
      <w:spacing w:val="-10"/>
      <w:w w:val="100"/>
      <w:position w:val="0"/>
      <w:sz w:val="24"/>
      <w:szCs w:val="24"/>
      <w:shd w:val="clear" w:color="auto" w:fill="FFFFFF"/>
      <w:lang w:val="ru-RU" w:eastAsia="ru-RU" w:bidi="ru-RU"/>
    </w:rPr>
  </w:style>
  <w:style w:type="character" w:customStyle="1" w:styleId="2d">
    <w:name w:val="Колонтитул (2)_"/>
    <w:basedOn w:val="a0"/>
    <w:link w:val="2e"/>
    <w:rsid w:val="00C10F8B"/>
  </w:style>
  <w:style w:type="paragraph" w:customStyle="1" w:styleId="2e">
    <w:name w:val="Колонтитул (2)"/>
    <w:basedOn w:val="a"/>
    <w:link w:val="2d"/>
    <w:rsid w:val="00C10F8B"/>
    <w:pPr>
      <w:widowControl w:val="0"/>
    </w:pPr>
    <w:rPr>
      <w:rFonts w:eastAsia="Times New Roman"/>
      <w:sz w:val="20"/>
      <w:szCs w:val="20"/>
    </w:rPr>
  </w:style>
  <w:style w:type="paragraph" w:customStyle="1" w:styleId="heading1">
    <w:name w:val="heading1"/>
    <w:basedOn w:val="a"/>
    <w:rsid w:val="00C10F8B"/>
    <w:pPr>
      <w:spacing w:before="100" w:beforeAutospacing="1" w:after="100" w:afterAutospacing="1"/>
    </w:pPr>
    <w:rPr>
      <w:rFonts w:eastAsia="Times New Roman"/>
    </w:rPr>
  </w:style>
  <w:style w:type="paragraph" w:customStyle="1" w:styleId="heading2">
    <w:name w:val="heading2"/>
    <w:basedOn w:val="a"/>
    <w:rsid w:val="00C10F8B"/>
    <w:pPr>
      <w:spacing w:before="100" w:beforeAutospacing="1" w:after="100" w:afterAutospacing="1"/>
    </w:pPr>
    <w:rPr>
      <w:rFonts w:eastAsia="Times New Roman"/>
    </w:rPr>
  </w:style>
  <w:style w:type="paragraph" w:customStyle="1" w:styleId="tablecontents">
    <w:name w:val="tablecontents"/>
    <w:basedOn w:val="a"/>
    <w:rsid w:val="00C10F8B"/>
    <w:pPr>
      <w:spacing w:before="100" w:beforeAutospacing="1" w:after="100" w:afterAutospacing="1"/>
    </w:pPr>
    <w:rPr>
      <w:rFonts w:eastAsia="Times New Roman"/>
    </w:rPr>
  </w:style>
  <w:style w:type="character" w:customStyle="1" w:styleId="53">
    <w:name w:val="Основной текст (5)_"/>
    <w:link w:val="54"/>
    <w:uiPriority w:val="99"/>
    <w:locked/>
    <w:rsid w:val="00C10F8B"/>
    <w:rPr>
      <w:sz w:val="28"/>
      <w:szCs w:val="28"/>
      <w:shd w:val="clear" w:color="auto" w:fill="FFFFFF"/>
    </w:rPr>
  </w:style>
  <w:style w:type="paragraph" w:customStyle="1" w:styleId="54">
    <w:name w:val="Основной текст (5)"/>
    <w:basedOn w:val="a"/>
    <w:link w:val="53"/>
    <w:uiPriority w:val="99"/>
    <w:rsid w:val="00C10F8B"/>
    <w:pPr>
      <w:widowControl w:val="0"/>
      <w:shd w:val="clear" w:color="auto" w:fill="FFFFFF"/>
      <w:spacing w:before="600" w:line="322" w:lineRule="exact"/>
      <w:jc w:val="center"/>
    </w:pPr>
    <w:rPr>
      <w:rFonts w:eastAsia="Times New Roman"/>
      <w:sz w:val="28"/>
      <w:szCs w:val="28"/>
      <w:lang/>
    </w:rPr>
  </w:style>
  <w:style w:type="paragraph" w:customStyle="1" w:styleId="1f0">
    <w:name w:val="Стиль1"/>
    <w:basedOn w:val="a"/>
    <w:link w:val="1f1"/>
    <w:qFormat/>
    <w:rsid w:val="00C10F8B"/>
    <w:pPr>
      <w:spacing w:before="120"/>
      <w:jc w:val="both"/>
      <w:outlineLvl w:val="5"/>
    </w:pPr>
    <w:rPr>
      <w:rFonts w:eastAsia="Times New Roman"/>
      <w:szCs w:val="20"/>
      <w:lang/>
    </w:rPr>
  </w:style>
  <w:style w:type="paragraph" w:customStyle="1" w:styleId="1f2">
    <w:name w:val="Знак Знак Знак1 Знак Знак Знак Знак"/>
    <w:basedOn w:val="a"/>
    <w:qFormat/>
    <w:rsid w:val="00C10F8B"/>
    <w:pPr>
      <w:widowControl w:val="0"/>
      <w:tabs>
        <w:tab w:val="left"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ConsNormal">
    <w:name w:val="ConsNormal"/>
    <w:rsid w:val="00C10F8B"/>
    <w:pPr>
      <w:widowControl w:val="0"/>
      <w:autoSpaceDE w:val="0"/>
      <w:autoSpaceDN w:val="0"/>
      <w:adjustRightInd w:val="0"/>
      <w:ind w:right="19772" w:firstLine="720"/>
    </w:pPr>
    <w:rPr>
      <w:rFonts w:ascii="Arial" w:hAnsi="Arial"/>
    </w:rPr>
  </w:style>
  <w:style w:type="character" w:customStyle="1" w:styleId="afffb">
    <w:name w:val="Цветовое выделение"/>
    <w:rsid w:val="00C10F8B"/>
    <w:rPr>
      <w:b/>
      <w:bCs/>
      <w:color w:val="000080"/>
      <w:sz w:val="20"/>
      <w:szCs w:val="20"/>
    </w:rPr>
  </w:style>
  <w:style w:type="paragraph" w:customStyle="1" w:styleId="afffc">
    <w:name w:val="Заголовок статьи"/>
    <w:basedOn w:val="a"/>
    <w:next w:val="a"/>
    <w:rsid w:val="00C10F8B"/>
    <w:pPr>
      <w:widowControl w:val="0"/>
      <w:autoSpaceDE w:val="0"/>
      <w:autoSpaceDN w:val="0"/>
      <w:adjustRightInd w:val="0"/>
      <w:ind w:left="1612" w:hanging="892"/>
      <w:jc w:val="both"/>
    </w:pPr>
    <w:rPr>
      <w:rFonts w:ascii="Arial" w:eastAsia="Times New Roman" w:hAnsi="Arial" w:cs="Arial"/>
      <w:sz w:val="20"/>
      <w:szCs w:val="20"/>
    </w:rPr>
  </w:style>
  <w:style w:type="paragraph" w:customStyle="1" w:styleId="2f">
    <w:name w:val="Стиль2"/>
    <w:basedOn w:val="1f0"/>
    <w:qFormat/>
    <w:rsid w:val="00C10F8B"/>
    <w:pPr>
      <w:tabs>
        <w:tab w:val="left" w:pos="5040"/>
      </w:tabs>
      <w:spacing w:before="60"/>
      <w:outlineLvl w:val="6"/>
    </w:pPr>
  </w:style>
  <w:style w:type="paragraph" w:customStyle="1" w:styleId="39">
    <w:name w:val="Стиль3"/>
    <w:basedOn w:val="a"/>
    <w:rsid w:val="00C10F8B"/>
    <w:pPr>
      <w:tabs>
        <w:tab w:val="left" w:pos="567"/>
      </w:tabs>
      <w:ind w:left="567" w:hanging="397"/>
      <w:jc w:val="both"/>
    </w:pPr>
    <w:rPr>
      <w:rFonts w:eastAsia="Times New Roman"/>
      <w:szCs w:val="20"/>
    </w:rPr>
  </w:style>
  <w:style w:type="paragraph" w:customStyle="1" w:styleId="45">
    <w:name w:val="Стиль4"/>
    <w:basedOn w:val="a"/>
    <w:qFormat/>
    <w:rsid w:val="00C10F8B"/>
    <w:pPr>
      <w:ind w:left="567" w:firstLine="284"/>
      <w:jc w:val="both"/>
    </w:pPr>
    <w:rPr>
      <w:rFonts w:eastAsia="Times New Roman"/>
      <w:szCs w:val="20"/>
    </w:rPr>
  </w:style>
  <w:style w:type="paragraph" w:customStyle="1" w:styleId="xl25">
    <w:name w:val="xl2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26">
    <w:name w:val="xl2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27">
    <w:name w:val="xl2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28">
    <w:name w:val="xl2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29">
    <w:name w:val="xl2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30">
    <w:name w:val="xl3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31">
    <w:name w:val="xl3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32">
    <w:name w:val="xl3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33">
    <w:name w:val="xl3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rPr>
  </w:style>
  <w:style w:type="paragraph" w:customStyle="1" w:styleId="xl34">
    <w:name w:val="xl3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35">
    <w:name w:val="xl3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36">
    <w:name w:val="xl3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rPr>
  </w:style>
  <w:style w:type="paragraph" w:customStyle="1" w:styleId="xl37">
    <w:name w:val="xl3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rPr>
  </w:style>
  <w:style w:type="paragraph" w:customStyle="1" w:styleId="xl38">
    <w:name w:val="xl3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i/>
      <w:iCs/>
    </w:rPr>
  </w:style>
  <w:style w:type="paragraph" w:customStyle="1" w:styleId="xl39">
    <w:name w:val="xl3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40">
    <w:name w:val="xl4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1">
    <w:name w:val="xl4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2">
    <w:name w:val="xl4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43">
    <w:name w:val="xl4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rPr>
  </w:style>
  <w:style w:type="paragraph" w:customStyle="1" w:styleId="xl45">
    <w:name w:val="xl4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b/>
      <w:bCs/>
      <w:sz w:val="22"/>
      <w:szCs w:val="22"/>
    </w:rPr>
  </w:style>
  <w:style w:type="paragraph" w:customStyle="1" w:styleId="xl46">
    <w:name w:val="xl46"/>
    <w:basedOn w:val="a"/>
    <w:rsid w:val="00C10F8B"/>
    <w:pPr>
      <w:spacing w:before="100" w:beforeAutospacing="1" w:after="100" w:afterAutospacing="1"/>
      <w:jc w:val="center"/>
    </w:pPr>
    <w:rPr>
      <w:rFonts w:ascii="Arial CYR" w:eastAsia="Times New Roman" w:hAnsi="Arial CYR" w:cs="Arial CYR"/>
      <w:i/>
      <w:iCs/>
    </w:rPr>
  </w:style>
  <w:style w:type="paragraph" w:customStyle="1" w:styleId="xl47">
    <w:name w:val="xl47"/>
    <w:basedOn w:val="a"/>
    <w:rsid w:val="00C10F8B"/>
    <w:pPr>
      <w:spacing w:before="100" w:beforeAutospacing="1" w:after="100" w:afterAutospacing="1"/>
    </w:pPr>
    <w:rPr>
      <w:rFonts w:eastAsia="Times New Roman"/>
      <w:b/>
      <w:bCs/>
    </w:rPr>
  </w:style>
  <w:style w:type="paragraph" w:customStyle="1" w:styleId="xl48">
    <w:name w:val="xl48"/>
    <w:basedOn w:val="a"/>
    <w:rsid w:val="00C10F8B"/>
    <w:pPr>
      <w:spacing w:before="100" w:beforeAutospacing="1" w:after="100" w:afterAutospacing="1"/>
    </w:pPr>
    <w:rPr>
      <w:rFonts w:eastAsia="Times New Roman"/>
      <w:b/>
      <w:bCs/>
      <w:sz w:val="22"/>
      <w:szCs w:val="22"/>
    </w:rPr>
  </w:style>
  <w:style w:type="paragraph" w:customStyle="1" w:styleId="xl49">
    <w:name w:val="xl4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50">
    <w:name w:val="xl5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i/>
      <w:iCs/>
    </w:rPr>
  </w:style>
  <w:style w:type="paragraph" w:customStyle="1" w:styleId="xl51">
    <w:name w:val="xl5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sz w:val="18"/>
      <w:szCs w:val="18"/>
    </w:rPr>
  </w:style>
  <w:style w:type="paragraph" w:customStyle="1" w:styleId="xl52">
    <w:name w:val="xl5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rPr>
  </w:style>
  <w:style w:type="paragraph" w:customStyle="1" w:styleId="xl53">
    <w:name w:val="xl53"/>
    <w:basedOn w:val="a"/>
    <w:rsid w:val="00C10F8B"/>
    <w:pPr>
      <w:spacing w:before="100" w:beforeAutospacing="1" w:after="100" w:afterAutospacing="1"/>
      <w:textAlignment w:val="top"/>
    </w:pPr>
    <w:rPr>
      <w:rFonts w:ascii="Arial CYR" w:eastAsia="Times New Roman" w:hAnsi="Arial CYR" w:cs="Arial CYR"/>
    </w:rPr>
  </w:style>
  <w:style w:type="paragraph" w:customStyle="1" w:styleId="xl54">
    <w:name w:val="xl5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5">
    <w:name w:val="xl5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6">
    <w:name w:val="xl56"/>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57">
    <w:name w:val="xl57"/>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58">
    <w:name w:val="xl58"/>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59">
    <w:name w:val="xl59"/>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60">
    <w:name w:val="xl60"/>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61">
    <w:name w:val="xl61"/>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62">
    <w:name w:val="xl62"/>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63">
    <w:name w:val="xl63"/>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64">
    <w:name w:val="xl64"/>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5">
    <w:name w:val="xl65"/>
    <w:basedOn w:val="a"/>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66">
    <w:name w:val="xl66"/>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67">
    <w:name w:val="xl67"/>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8">
    <w:name w:val="xl68"/>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69">
    <w:name w:val="xl69"/>
    <w:basedOn w:val="a"/>
    <w:uiPriority w:val="99"/>
    <w:rsid w:val="00C10F8B"/>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70">
    <w:name w:val="xl70"/>
    <w:basedOn w:val="a"/>
    <w:uiPriority w:val="99"/>
    <w:rsid w:val="00C10F8B"/>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71">
    <w:name w:val="xl71"/>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72">
    <w:name w:val="xl72"/>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3">
    <w:name w:val="xl73"/>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74">
    <w:name w:val="xl74"/>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75">
    <w:name w:val="xl75"/>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76">
    <w:name w:val="xl76"/>
    <w:basedOn w:val="a"/>
    <w:uiPriority w:val="99"/>
    <w:rsid w:val="00C10F8B"/>
    <w:pPr>
      <w:spacing w:before="100" w:beforeAutospacing="1" w:after="100" w:afterAutospacing="1"/>
      <w:jc w:val="right"/>
      <w:textAlignment w:val="top"/>
    </w:pPr>
    <w:rPr>
      <w:rFonts w:eastAsia="Times New Roman"/>
    </w:rPr>
  </w:style>
  <w:style w:type="paragraph" w:customStyle="1" w:styleId="xl77">
    <w:name w:val="xl77"/>
    <w:basedOn w:val="a"/>
    <w:uiPriority w:val="99"/>
    <w:rsid w:val="00C10F8B"/>
    <w:pPr>
      <w:spacing w:before="100" w:beforeAutospacing="1" w:after="100" w:afterAutospacing="1"/>
      <w:jc w:val="right"/>
      <w:textAlignment w:val="top"/>
    </w:pPr>
    <w:rPr>
      <w:rFonts w:eastAsia="Times New Roman"/>
    </w:rPr>
  </w:style>
  <w:style w:type="paragraph" w:customStyle="1" w:styleId="xl78">
    <w:name w:val="xl78"/>
    <w:basedOn w:val="a"/>
    <w:uiPriority w:val="99"/>
    <w:rsid w:val="00C10F8B"/>
    <w:pPr>
      <w:spacing w:before="100" w:beforeAutospacing="1" w:after="100" w:afterAutospacing="1"/>
      <w:textAlignment w:val="top"/>
    </w:pPr>
    <w:rPr>
      <w:rFonts w:ascii="Arial CYR" w:eastAsia="Times New Roman" w:hAnsi="Arial CYR" w:cs="Arial CYR"/>
      <w:b/>
      <w:bCs/>
      <w:sz w:val="22"/>
      <w:szCs w:val="22"/>
    </w:rPr>
  </w:style>
  <w:style w:type="paragraph" w:customStyle="1" w:styleId="xl79">
    <w:name w:val="xl79"/>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80">
    <w:name w:val="xl80"/>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81">
    <w:name w:val="xl81"/>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82">
    <w:name w:val="xl82"/>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3">
    <w:name w:val="xl83"/>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84">
    <w:name w:val="xl84"/>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5">
    <w:name w:val="xl85"/>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86">
    <w:name w:val="xl86"/>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87">
    <w:name w:val="xl87"/>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88">
    <w:name w:val="xl88"/>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89">
    <w:name w:val="xl89"/>
    <w:basedOn w:val="a"/>
    <w:uiPriority w:val="99"/>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eastAsia="Times New Roman"/>
    </w:rPr>
  </w:style>
  <w:style w:type="paragraph" w:customStyle="1" w:styleId="xl90">
    <w:name w:val="xl90"/>
    <w:basedOn w:val="a"/>
    <w:uiPriority w:val="99"/>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eastAsia="Times New Roman" w:hAnsi="Arial CYR" w:cs="Arial CYR"/>
      <w:sz w:val="18"/>
      <w:szCs w:val="18"/>
    </w:rPr>
  </w:style>
  <w:style w:type="paragraph" w:customStyle="1" w:styleId="xl91">
    <w:name w:val="xl91"/>
    <w:basedOn w:val="a"/>
    <w:uiPriority w:val="99"/>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2">
    <w:name w:val="xl92"/>
    <w:basedOn w:val="a"/>
    <w:uiPriority w:val="99"/>
    <w:rsid w:val="00C10F8B"/>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3">
    <w:name w:val="xl93"/>
    <w:basedOn w:val="a"/>
    <w:uiPriority w:val="99"/>
    <w:rsid w:val="00C10F8B"/>
    <w:pPr>
      <w:spacing w:before="100" w:beforeAutospacing="1" w:after="100" w:afterAutospacing="1"/>
      <w:jc w:val="right"/>
      <w:textAlignment w:val="top"/>
    </w:pPr>
    <w:rPr>
      <w:rFonts w:eastAsia="Times New Roman"/>
    </w:rPr>
  </w:style>
  <w:style w:type="paragraph" w:customStyle="1" w:styleId="xl94">
    <w:name w:val="xl94"/>
    <w:basedOn w:val="a"/>
    <w:uiPriority w:val="99"/>
    <w:rsid w:val="00C10F8B"/>
    <w:pPr>
      <w:spacing w:before="100" w:beforeAutospacing="1" w:after="100" w:afterAutospacing="1"/>
      <w:jc w:val="center"/>
      <w:textAlignment w:val="top"/>
    </w:pPr>
    <w:rPr>
      <w:rFonts w:ascii="Arial CYR" w:eastAsia="Times New Roman" w:hAnsi="Arial CYR" w:cs="Arial CYR"/>
      <w:b/>
      <w:bCs/>
      <w:sz w:val="22"/>
      <w:szCs w:val="22"/>
    </w:rPr>
  </w:style>
  <w:style w:type="paragraph" w:customStyle="1" w:styleId="ConsNonformat">
    <w:name w:val="ConsNonformat"/>
    <w:qFormat/>
    <w:rsid w:val="00C10F8B"/>
    <w:pPr>
      <w:widowControl w:val="0"/>
    </w:pPr>
    <w:rPr>
      <w:rFonts w:ascii="Courier New" w:hAnsi="Courier New" w:cs="Courier New"/>
    </w:rPr>
  </w:style>
  <w:style w:type="character" w:customStyle="1" w:styleId="Heading1Char">
    <w:name w:val="Heading 1 Char"/>
    <w:locked/>
    <w:rsid w:val="00C10F8B"/>
    <w:rPr>
      <w:rFonts w:ascii="Cambria" w:eastAsia="Arial Unicode MS" w:hAnsi="Cambria" w:cs="Cambria"/>
      <w:b/>
      <w:bCs/>
      <w:i/>
      <w:kern w:val="32"/>
      <w:sz w:val="32"/>
      <w:szCs w:val="32"/>
      <w:lang w:val="ru-RU" w:eastAsia="ru-RU" w:bidi="ar-SA"/>
    </w:rPr>
  </w:style>
  <w:style w:type="character" w:customStyle="1" w:styleId="Heading2Char">
    <w:name w:val="Heading 2 Char"/>
    <w:semiHidden/>
    <w:locked/>
    <w:rsid w:val="00C10F8B"/>
    <w:rPr>
      <w:rFonts w:ascii="Cambria" w:hAnsi="Cambria" w:cs="Cambria"/>
      <w:b w:val="0"/>
      <w:bCs/>
      <w:i w:val="0"/>
      <w:iCs/>
      <w:sz w:val="28"/>
      <w:szCs w:val="28"/>
      <w:lang w:val="en-GB" w:eastAsia="en-US" w:bidi="ar-SA"/>
    </w:rPr>
  </w:style>
  <w:style w:type="paragraph" w:customStyle="1" w:styleId="1f3">
    <w:name w:val="Абзац списка1"/>
    <w:basedOn w:val="a"/>
    <w:rsid w:val="00C10F8B"/>
    <w:pPr>
      <w:ind w:left="720"/>
    </w:pPr>
    <w:rPr>
      <w:rFonts w:ascii="Calibri" w:eastAsia="Times New Roman" w:hAnsi="Calibri" w:cs="Calibri"/>
    </w:rPr>
  </w:style>
  <w:style w:type="character" w:customStyle="1" w:styleId="BodyText2Char">
    <w:name w:val="Body Text 2 Char"/>
    <w:semiHidden/>
    <w:locked/>
    <w:rsid w:val="00C10F8B"/>
    <w:rPr>
      <w:rFonts w:eastAsia="Times New Roman" w:cs="Times New Roman"/>
      <w:b/>
      <w:i/>
      <w:sz w:val="24"/>
      <w:szCs w:val="24"/>
      <w:lang w:val="en-GB" w:eastAsia="en-US" w:bidi="ar-SA"/>
    </w:rPr>
  </w:style>
  <w:style w:type="character" w:customStyle="1" w:styleId="65">
    <w:name w:val="Знак Знак6"/>
    <w:rsid w:val="00C10F8B"/>
    <w:rPr>
      <w:rFonts w:cs="Times New Roman"/>
      <w:b/>
      <w:i/>
      <w:sz w:val="32"/>
      <w:szCs w:val="32"/>
      <w:lang w:val="en-US" w:eastAsia="ru-RU" w:bidi="ar-SA"/>
    </w:rPr>
  </w:style>
  <w:style w:type="character" w:customStyle="1" w:styleId="Heading4Char1">
    <w:name w:val="Heading 4 Char1"/>
    <w:locked/>
    <w:rsid w:val="00C10F8B"/>
    <w:rPr>
      <w:b/>
      <w:bCs/>
      <w:i/>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C10F8B"/>
    <w:rPr>
      <w:b/>
      <w:i/>
      <w:sz w:val="28"/>
      <w:lang w:val="ru-RU" w:eastAsia="ru-RU" w:bidi="ar-SA"/>
    </w:rPr>
  </w:style>
  <w:style w:type="character" w:customStyle="1" w:styleId="BodyText2Char1">
    <w:name w:val="Body Text 2 Char1"/>
    <w:locked/>
    <w:rsid w:val="00C10F8B"/>
    <w:rPr>
      <w:b/>
      <w:i/>
      <w:sz w:val="24"/>
      <w:szCs w:val="24"/>
      <w:lang w:val="ru-RU" w:eastAsia="ru-RU" w:bidi="ar-SA"/>
    </w:rPr>
  </w:style>
  <w:style w:type="character" w:customStyle="1" w:styleId="afffd">
    <w:name w:val="Знак Знак"/>
    <w:rsid w:val="00C10F8B"/>
    <w:rPr>
      <w:rFonts w:cs="Times New Roman"/>
      <w:b w:val="0"/>
      <w:bCs/>
      <w:i/>
      <w:sz w:val="28"/>
      <w:szCs w:val="28"/>
      <w:lang w:val="ru-RU" w:eastAsia="ru-RU" w:bidi="ar-SA"/>
    </w:rPr>
  </w:style>
  <w:style w:type="character" w:customStyle="1" w:styleId="Heading2Char1">
    <w:name w:val="Heading 2 Char1"/>
    <w:locked/>
    <w:rsid w:val="00C10F8B"/>
    <w:rPr>
      <w:rFonts w:ascii="Arial" w:hAnsi="Arial" w:cs="Arial"/>
      <w:b/>
      <w:bCs/>
      <w:i/>
      <w:iCs/>
      <w:sz w:val="28"/>
      <w:szCs w:val="28"/>
      <w:lang w:val="ru-RU" w:eastAsia="ru-RU" w:bidi="ar-SA"/>
    </w:rPr>
  </w:style>
  <w:style w:type="character" w:customStyle="1" w:styleId="Heading3Char1">
    <w:name w:val="Heading 3 Char1"/>
    <w:locked/>
    <w:rsid w:val="00C10F8B"/>
    <w:rPr>
      <w:b/>
      <w:bCs/>
      <w:i/>
      <w:sz w:val="28"/>
      <w:szCs w:val="28"/>
      <w:lang w:val="ru-RU" w:eastAsia="ru-RU" w:bidi="ar-SA"/>
    </w:rPr>
  </w:style>
  <w:style w:type="character" w:customStyle="1" w:styleId="111">
    <w:name w:val="Знак Знак11"/>
    <w:rsid w:val="00C10F8B"/>
    <w:rPr>
      <w:b/>
      <w:i/>
      <w:sz w:val="32"/>
      <w:lang w:val="en-US" w:eastAsia="ru-RU" w:bidi="ar-SA"/>
    </w:rPr>
  </w:style>
  <w:style w:type="character" w:customStyle="1" w:styleId="83">
    <w:name w:val="Знак Знак8"/>
    <w:rsid w:val="00C10F8B"/>
    <w:rPr>
      <w:b/>
      <w:i/>
      <w:sz w:val="24"/>
      <w:lang w:val="ru-RU" w:eastAsia="ru-RU" w:bidi="ar-SA"/>
    </w:rPr>
  </w:style>
  <w:style w:type="character" w:customStyle="1" w:styleId="1f4">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C10F8B"/>
    <w:rPr>
      <w:b/>
      <w:i/>
      <w:sz w:val="28"/>
      <w:lang w:val="ru-RU" w:eastAsia="ru-RU" w:bidi="ar-SA"/>
    </w:rPr>
  </w:style>
  <w:style w:type="character" w:customStyle="1" w:styleId="100">
    <w:name w:val="Знак Знак10"/>
    <w:rsid w:val="00C10F8B"/>
    <w:rPr>
      <w:rFonts w:ascii="Arial" w:hAnsi="Arial" w:cs="Arial"/>
      <w:b/>
      <w:bCs/>
      <w:i/>
      <w:iCs/>
      <w:sz w:val="28"/>
      <w:szCs w:val="28"/>
      <w:lang w:val="ru-RU" w:eastAsia="ru-RU" w:bidi="ar-SA"/>
    </w:rPr>
  </w:style>
  <w:style w:type="character" w:customStyle="1" w:styleId="93">
    <w:name w:val="Знак Знак9"/>
    <w:rsid w:val="00C10F8B"/>
    <w:rPr>
      <w:b/>
      <w:i/>
      <w:sz w:val="28"/>
      <w:lang w:val="ru-RU" w:eastAsia="ru-RU" w:bidi="ar-SA"/>
    </w:rPr>
  </w:style>
  <w:style w:type="character" w:customStyle="1" w:styleId="73">
    <w:name w:val="Знак Знак7"/>
    <w:semiHidden/>
    <w:locked/>
    <w:rsid w:val="00C10F8B"/>
    <w:rPr>
      <w:b/>
      <w:i/>
      <w:sz w:val="28"/>
      <w:lang w:val="ru-RU" w:eastAsia="ru-RU" w:bidi="ar-SA"/>
    </w:rPr>
  </w:style>
  <w:style w:type="paragraph" w:customStyle="1" w:styleId="s16">
    <w:name w:val="s_16"/>
    <w:basedOn w:val="a"/>
    <w:rsid w:val="00C10F8B"/>
    <w:pPr>
      <w:spacing w:before="100" w:beforeAutospacing="1" w:after="100" w:afterAutospacing="1"/>
    </w:pPr>
    <w:rPr>
      <w:rFonts w:eastAsia="Times New Roman"/>
    </w:rPr>
  </w:style>
  <w:style w:type="paragraph" w:customStyle="1" w:styleId="xl95">
    <w:name w:val="xl95"/>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6">
    <w:name w:val="xl96"/>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i/>
      <w:iCs/>
    </w:rPr>
  </w:style>
  <w:style w:type="paragraph" w:customStyle="1" w:styleId="xl97">
    <w:name w:val="xl97"/>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rPr>
  </w:style>
  <w:style w:type="paragraph" w:customStyle="1" w:styleId="xl98">
    <w:name w:val="xl98"/>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rPr>
  </w:style>
  <w:style w:type="paragraph" w:customStyle="1" w:styleId="xl99">
    <w:name w:val="xl99"/>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rPr>
  </w:style>
  <w:style w:type="paragraph" w:customStyle="1" w:styleId="xl100">
    <w:name w:val="xl100"/>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rPr>
  </w:style>
  <w:style w:type="paragraph" w:customStyle="1" w:styleId="xl101">
    <w:name w:val="xl101"/>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rPr>
  </w:style>
  <w:style w:type="paragraph" w:customStyle="1" w:styleId="xl102">
    <w:name w:val="xl102"/>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03">
    <w:name w:val="xl103"/>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b/>
      <w:bCs/>
    </w:rPr>
  </w:style>
  <w:style w:type="paragraph" w:customStyle="1" w:styleId="xl104">
    <w:name w:val="xl104"/>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5">
    <w:name w:val="xl105"/>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106">
    <w:name w:val="xl106"/>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107">
    <w:name w:val="xl107"/>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08">
    <w:name w:val="xl108"/>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09">
    <w:name w:val="xl109"/>
    <w:basedOn w:val="a"/>
    <w:uiPriority w:val="99"/>
    <w:rsid w:val="00C10F8B"/>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110">
    <w:name w:val="xl110"/>
    <w:basedOn w:val="a"/>
    <w:uiPriority w:val="99"/>
    <w:rsid w:val="00C10F8B"/>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11">
    <w:name w:val="xl111"/>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rPr>
  </w:style>
  <w:style w:type="paragraph" w:customStyle="1" w:styleId="xl112">
    <w:name w:val="xl112"/>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8"/>
      <w:szCs w:val="18"/>
    </w:rPr>
  </w:style>
  <w:style w:type="paragraph" w:customStyle="1" w:styleId="xl113">
    <w:name w:val="xl113"/>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114">
    <w:name w:val="xl114"/>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15">
    <w:name w:val="xl115"/>
    <w:basedOn w:val="a"/>
    <w:uiPriority w:val="99"/>
    <w:rsid w:val="00C10F8B"/>
    <w:pPr>
      <w:spacing w:before="100" w:beforeAutospacing="1" w:after="100" w:afterAutospacing="1"/>
      <w:jc w:val="right"/>
      <w:textAlignment w:val="top"/>
    </w:pPr>
    <w:rPr>
      <w:rFonts w:eastAsia="Times New Roman"/>
    </w:rPr>
  </w:style>
  <w:style w:type="paragraph" w:customStyle="1" w:styleId="xl116">
    <w:name w:val="xl116"/>
    <w:basedOn w:val="a"/>
    <w:uiPriority w:val="99"/>
    <w:rsid w:val="00C10F8B"/>
    <w:pPr>
      <w:spacing w:before="100" w:beforeAutospacing="1" w:after="100" w:afterAutospacing="1"/>
      <w:jc w:val="right"/>
      <w:textAlignment w:val="top"/>
    </w:pPr>
    <w:rPr>
      <w:rFonts w:eastAsia="Times New Roman"/>
    </w:rPr>
  </w:style>
  <w:style w:type="paragraph" w:customStyle="1" w:styleId="xl117">
    <w:name w:val="xl117"/>
    <w:basedOn w:val="a"/>
    <w:uiPriority w:val="99"/>
    <w:rsid w:val="00C10F8B"/>
    <w:pPr>
      <w:spacing w:before="100" w:beforeAutospacing="1" w:after="100" w:afterAutospacing="1"/>
      <w:textAlignment w:val="top"/>
    </w:pPr>
    <w:rPr>
      <w:rFonts w:ascii="Arial CYR" w:eastAsia="Times New Roman" w:hAnsi="Arial CYR" w:cs="Arial CYR"/>
      <w:b/>
      <w:bCs/>
      <w:sz w:val="22"/>
      <w:szCs w:val="22"/>
    </w:rPr>
  </w:style>
  <w:style w:type="paragraph" w:customStyle="1" w:styleId="xl118">
    <w:name w:val="xl118"/>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119">
    <w:name w:val="xl119"/>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120">
    <w:name w:val="xl120"/>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121">
    <w:name w:val="xl121"/>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122">
    <w:name w:val="xl122"/>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123">
    <w:name w:val="xl123"/>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124">
    <w:name w:val="xl124"/>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25">
    <w:name w:val="xl125"/>
    <w:basedOn w:val="a"/>
    <w:uiPriority w:val="99"/>
    <w:rsid w:val="00C10F8B"/>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rPr>
  </w:style>
  <w:style w:type="paragraph" w:customStyle="1" w:styleId="xl126">
    <w:name w:val="xl126"/>
    <w:basedOn w:val="a"/>
    <w:uiPriority w:val="99"/>
    <w:rsid w:val="00C10F8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127">
    <w:name w:val="xl127"/>
    <w:basedOn w:val="a"/>
    <w:uiPriority w:val="99"/>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eastAsia="Times New Roman"/>
    </w:rPr>
  </w:style>
  <w:style w:type="paragraph" w:customStyle="1" w:styleId="xl128">
    <w:name w:val="xl128"/>
    <w:basedOn w:val="a"/>
    <w:uiPriority w:val="99"/>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eastAsia="Times New Roman" w:hAnsi="Arial CYR" w:cs="Arial CYR"/>
      <w:sz w:val="18"/>
      <w:szCs w:val="18"/>
    </w:rPr>
  </w:style>
  <w:style w:type="paragraph" w:customStyle="1" w:styleId="xl129">
    <w:name w:val="xl129"/>
    <w:basedOn w:val="a"/>
    <w:uiPriority w:val="99"/>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0">
    <w:name w:val="xl130"/>
    <w:basedOn w:val="a"/>
    <w:uiPriority w:val="99"/>
    <w:rsid w:val="00C10F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eastAsia="Times New Roman"/>
    </w:rPr>
  </w:style>
  <w:style w:type="paragraph" w:customStyle="1" w:styleId="xl131">
    <w:name w:val="xl131"/>
    <w:basedOn w:val="a"/>
    <w:uiPriority w:val="99"/>
    <w:rsid w:val="00C10F8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eastAsia="Times New Roman" w:hAnsi="Arial CYR" w:cs="Arial CYR"/>
      <w:b/>
      <w:bCs/>
    </w:rPr>
  </w:style>
  <w:style w:type="paragraph" w:customStyle="1" w:styleId="xl132">
    <w:name w:val="xl132"/>
    <w:basedOn w:val="a"/>
    <w:uiPriority w:val="99"/>
    <w:rsid w:val="00C10F8B"/>
    <w:pPr>
      <w:spacing w:before="100" w:beforeAutospacing="1" w:after="100" w:afterAutospacing="1"/>
      <w:jc w:val="right"/>
      <w:textAlignment w:val="top"/>
    </w:pPr>
    <w:rPr>
      <w:rFonts w:eastAsia="Times New Roman"/>
    </w:rPr>
  </w:style>
  <w:style w:type="paragraph" w:customStyle="1" w:styleId="xl133">
    <w:name w:val="xl133"/>
    <w:basedOn w:val="a"/>
    <w:uiPriority w:val="99"/>
    <w:rsid w:val="00C10F8B"/>
    <w:pPr>
      <w:spacing w:before="100" w:beforeAutospacing="1" w:after="100" w:afterAutospacing="1"/>
      <w:jc w:val="center"/>
      <w:textAlignment w:val="top"/>
    </w:pPr>
    <w:rPr>
      <w:rFonts w:ascii="Arial CYR" w:eastAsia="Times New Roman" w:hAnsi="Arial CYR" w:cs="Arial CYR"/>
      <w:b/>
      <w:bCs/>
      <w:sz w:val="22"/>
      <w:szCs w:val="22"/>
    </w:rPr>
  </w:style>
  <w:style w:type="character" w:customStyle="1" w:styleId="1f5">
    <w:name w:val="Подпись Знак1"/>
    <w:rsid w:val="00C10F8B"/>
    <w:rPr>
      <w:rFonts w:eastAsia="Arial Unicode MS"/>
      <w:sz w:val="24"/>
      <w:szCs w:val="24"/>
    </w:rPr>
  </w:style>
  <w:style w:type="paragraph" w:customStyle="1" w:styleId="55">
    <w:name w:val="Знак Знак5 Знак Знак Знак Знак"/>
    <w:basedOn w:val="a"/>
    <w:rsid w:val="00C10F8B"/>
    <w:pPr>
      <w:spacing w:after="160" w:line="240" w:lineRule="exact"/>
    </w:pPr>
    <w:rPr>
      <w:rFonts w:ascii="Arial" w:eastAsia="Times New Roman" w:hAnsi="Arial" w:cs="Arial"/>
      <w:sz w:val="20"/>
      <w:szCs w:val="20"/>
      <w:lang w:val="fr-FR" w:eastAsia="en-US"/>
    </w:rPr>
  </w:style>
  <w:style w:type="table" w:customStyle="1" w:styleId="1f6">
    <w:name w:val="Сетка таблицы1"/>
    <w:basedOn w:val="a1"/>
    <w:rsid w:val="00C10F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5pt0pt">
    <w:name w:val="Основной текст + 4;5 pt;Курсив;Интервал 0 pt"/>
    <w:rsid w:val="00C10F8B"/>
    <w:rPr>
      <w:rFonts w:ascii="Tahoma" w:eastAsia="Tahoma" w:hAnsi="Tahoma" w:cs="Tahoma"/>
      <w:i/>
      <w:iCs/>
      <w:color w:val="000000"/>
      <w:spacing w:val="-10"/>
      <w:w w:val="100"/>
      <w:position w:val="0"/>
      <w:sz w:val="9"/>
      <w:szCs w:val="9"/>
      <w:shd w:val="clear" w:color="auto" w:fill="FFFFFF"/>
      <w:lang w:val="ru-RU"/>
    </w:rPr>
  </w:style>
  <w:style w:type="character" w:customStyle="1" w:styleId="130">
    <w:name w:val="Знак Знак13"/>
    <w:rsid w:val="00C10F8B"/>
    <w:rPr>
      <w:b/>
      <w:bCs w:val="0"/>
      <w:sz w:val="28"/>
      <w:lang w:val="ru-RU" w:eastAsia="ru-RU" w:bidi="ar-SA"/>
    </w:rPr>
  </w:style>
  <w:style w:type="character" w:customStyle="1" w:styleId="56">
    <w:name w:val="Знак Знак5"/>
    <w:rsid w:val="00C10F8B"/>
    <w:rPr>
      <w:sz w:val="24"/>
      <w:lang w:val="ru-RU" w:eastAsia="ru-RU" w:bidi="ar-SA"/>
    </w:rPr>
  </w:style>
  <w:style w:type="character" w:customStyle="1" w:styleId="markedcontent">
    <w:name w:val="markedcontent"/>
    <w:basedOn w:val="a0"/>
    <w:rsid w:val="00C10F8B"/>
  </w:style>
  <w:style w:type="character" w:customStyle="1" w:styleId="57">
    <w:name w:val="Основной текст (5) + Не курсив"/>
    <w:uiPriority w:val="99"/>
    <w:rsid w:val="00C10F8B"/>
    <w:rPr>
      <w:rFonts w:ascii="Times New Roman" w:hAnsi="Times New Roman" w:cs="Times New Roman"/>
      <w:i/>
      <w:iCs/>
      <w:sz w:val="28"/>
      <w:szCs w:val="28"/>
      <w:u w:val="none"/>
      <w:shd w:val="clear" w:color="auto" w:fill="FFFFFF"/>
    </w:rPr>
  </w:style>
  <w:style w:type="paragraph" w:customStyle="1" w:styleId="211">
    <w:name w:val="Основной текст (2)1"/>
    <w:basedOn w:val="a"/>
    <w:uiPriority w:val="99"/>
    <w:rsid w:val="00C10F8B"/>
    <w:pPr>
      <w:widowControl w:val="0"/>
      <w:shd w:val="clear" w:color="auto" w:fill="FFFFFF"/>
      <w:spacing w:before="420" w:after="300" w:line="322" w:lineRule="exact"/>
      <w:ind w:hanging="1620"/>
      <w:jc w:val="both"/>
    </w:pPr>
    <w:rPr>
      <w:sz w:val="28"/>
      <w:szCs w:val="28"/>
    </w:rPr>
  </w:style>
  <w:style w:type="paragraph" w:customStyle="1" w:styleId="afffe">
    <w:name w:val="Таблицы (моноширинный)"/>
    <w:basedOn w:val="a"/>
    <w:next w:val="a"/>
    <w:rsid w:val="00C10F8B"/>
    <w:pPr>
      <w:autoSpaceDE w:val="0"/>
      <w:autoSpaceDN w:val="0"/>
      <w:adjustRightInd w:val="0"/>
    </w:pPr>
    <w:rPr>
      <w:rFonts w:ascii="Courier New" w:hAnsi="Courier New" w:cs="Courier New"/>
    </w:rPr>
  </w:style>
  <w:style w:type="paragraph" w:customStyle="1" w:styleId="affff">
    <w:name w:val="Нормальный (таблица)"/>
    <w:basedOn w:val="a"/>
    <w:next w:val="a"/>
    <w:uiPriority w:val="99"/>
    <w:rsid w:val="00C10F8B"/>
    <w:pPr>
      <w:autoSpaceDE w:val="0"/>
      <w:autoSpaceDN w:val="0"/>
      <w:adjustRightInd w:val="0"/>
      <w:jc w:val="both"/>
    </w:pPr>
    <w:rPr>
      <w:rFonts w:ascii="Arial" w:hAnsi="Arial" w:cs="Arial"/>
    </w:rPr>
  </w:style>
  <w:style w:type="character" w:customStyle="1" w:styleId="user-accountsubname">
    <w:name w:val="user-account__subname"/>
    <w:rsid w:val="00C10F8B"/>
    <w:rPr>
      <w:rFonts w:cs="Times New Roman"/>
    </w:rPr>
  </w:style>
  <w:style w:type="character" w:customStyle="1" w:styleId="1f7">
    <w:name w:val="Обычный1"/>
    <w:rsid w:val="00C10F8B"/>
    <w:rPr>
      <w:rFonts w:ascii="Arial" w:hAnsi="Arial"/>
      <w:sz w:val="20"/>
    </w:rPr>
  </w:style>
  <w:style w:type="character" w:customStyle="1" w:styleId="ConsPlusNormal10">
    <w:name w:val="ConsPlusNormal1"/>
    <w:locked/>
    <w:rsid w:val="00C10F8B"/>
    <w:rPr>
      <w:rFonts w:ascii="Times New Roman" w:eastAsia="Times New Roman" w:hAnsi="Times New Roman" w:cs="Times New Roman"/>
      <w:sz w:val="24"/>
      <w:lang w:eastAsia="ru-RU"/>
    </w:rPr>
  </w:style>
  <w:style w:type="paragraph" w:customStyle="1" w:styleId="Footnote">
    <w:name w:val="Footnote"/>
    <w:basedOn w:val="a"/>
    <w:link w:val="Footnote1"/>
    <w:rsid w:val="00C10F8B"/>
    <w:pPr>
      <w:widowControl w:val="0"/>
    </w:pPr>
    <w:rPr>
      <w:rFonts w:ascii="Arial" w:eastAsia="Times New Roman" w:hAnsi="Arial"/>
      <w:sz w:val="20"/>
      <w:szCs w:val="20"/>
      <w:lang/>
    </w:rPr>
  </w:style>
  <w:style w:type="character" w:customStyle="1" w:styleId="Footnote1">
    <w:name w:val="Footnote1"/>
    <w:link w:val="Footnote"/>
    <w:locked/>
    <w:rsid w:val="00C10F8B"/>
    <w:rPr>
      <w:rFonts w:ascii="Arial" w:hAnsi="Arial"/>
    </w:rPr>
  </w:style>
  <w:style w:type="paragraph" w:customStyle="1" w:styleId="HeaderandFooter">
    <w:name w:val="Header and Footer"/>
    <w:link w:val="HeaderandFooter1"/>
    <w:rsid w:val="00C10F8B"/>
    <w:pPr>
      <w:spacing w:after="200" w:line="360" w:lineRule="auto"/>
    </w:pPr>
    <w:rPr>
      <w:rFonts w:ascii="XO Thames" w:hAnsi="XO Thames"/>
      <w:color w:val="000000"/>
      <w:sz w:val="22"/>
      <w:szCs w:val="22"/>
    </w:rPr>
  </w:style>
  <w:style w:type="character" w:customStyle="1" w:styleId="HeaderandFooter1">
    <w:name w:val="Header and Footer1"/>
    <w:link w:val="HeaderandFooter"/>
    <w:locked/>
    <w:rsid w:val="00C10F8B"/>
    <w:rPr>
      <w:rFonts w:ascii="XO Thames" w:hAnsi="XO Thames"/>
      <w:color w:val="000000"/>
      <w:sz w:val="22"/>
      <w:szCs w:val="22"/>
      <w:lang w:bidi="ar-SA"/>
    </w:rPr>
  </w:style>
  <w:style w:type="paragraph" w:customStyle="1" w:styleId="toc10">
    <w:name w:val="toc 10"/>
    <w:next w:val="a"/>
    <w:link w:val="toc101"/>
    <w:rsid w:val="00C10F8B"/>
    <w:pPr>
      <w:spacing w:after="200" w:line="276" w:lineRule="auto"/>
      <w:ind w:left="1800"/>
    </w:pPr>
    <w:rPr>
      <w:rFonts w:ascii="Calibri" w:hAnsi="Calibri"/>
      <w:color w:val="000000"/>
      <w:sz w:val="22"/>
    </w:rPr>
  </w:style>
  <w:style w:type="character" w:customStyle="1" w:styleId="toc101">
    <w:name w:val="toc 101"/>
    <w:link w:val="toc10"/>
    <w:locked/>
    <w:rsid w:val="00C10F8B"/>
    <w:rPr>
      <w:rFonts w:ascii="Calibri" w:hAnsi="Calibri"/>
      <w:color w:val="000000"/>
      <w:sz w:val="22"/>
      <w:lang w:bidi="ar-SA"/>
    </w:rPr>
  </w:style>
  <w:style w:type="character" w:customStyle="1" w:styleId="UnresolvedMention">
    <w:name w:val="Unresolved Mention"/>
    <w:uiPriority w:val="99"/>
    <w:unhideWhenUsed/>
    <w:rsid w:val="00C10F8B"/>
    <w:rPr>
      <w:rFonts w:cs="Times New Roman"/>
      <w:color w:val="605E5C"/>
      <w:shd w:val="clear" w:color="auto" w:fill="E1DFDD"/>
    </w:rPr>
  </w:style>
  <w:style w:type="paragraph" w:customStyle="1" w:styleId="ConsTitle">
    <w:name w:val="ConsTitle"/>
    <w:qFormat/>
    <w:rsid w:val="00C10F8B"/>
    <w:pPr>
      <w:autoSpaceDE w:val="0"/>
      <w:autoSpaceDN w:val="0"/>
      <w:adjustRightInd w:val="0"/>
      <w:ind w:right="19772"/>
    </w:pPr>
    <w:rPr>
      <w:rFonts w:ascii="Arial" w:hAnsi="Arial" w:cs="Arial"/>
      <w:b/>
      <w:bCs/>
      <w:sz w:val="16"/>
      <w:szCs w:val="16"/>
    </w:rPr>
  </w:style>
  <w:style w:type="character" w:customStyle="1" w:styleId="112">
    <w:name w:val="Знак Знак11"/>
    <w:rsid w:val="00C10F8B"/>
    <w:rPr>
      <w:b/>
      <w:bCs w:val="0"/>
      <w:i/>
      <w:iCs w:val="0"/>
      <w:sz w:val="32"/>
      <w:lang w:val="en-US" w:eastAsia="ru-RU" w:bidi="ar-SA"/>
    </w:rPr>
  </w:style>
  <w:style w:type="character" w:customStyle="1" w:styleId="84">
    <w:name w:val="Знак Знак8"/>
    <w:rsid w:val="00C10F8B"/>
    <w:rPr>
      <w:b/>
      <w:bCs w:val="0"/>
      <w:i/>
      <w:iCs w:val="0"/>
      <w:sz w:val="24"/>
      <w:lang w:val="ru-RU" w:eastAsia="ru-RU" w:bidi="ar-SA"/>
    </w:rPr>
  </w:style>
  <w:style w:type="character" w:customStyle="1" w:styleId="101">
    <w:name w:val="Знак Знак10"/>
    <w:rsid w:val="00C10F8B"/>
    <w:rPr>
      <w:rFonts w:ascii="Arial" w:hAnsi="Arial" w:cs="Arial" w:hint="default"/>
      <w:b/>
      <w:bCs/>
      <w:i/>
      <w:iCs/>
      <w:sz w:val="28"/>
      <w:szCs w:val="28"/>
      <w:lang w:val="ru-RU" w:eastAsia="ru-RU" w:bidi="ar-SA"/>
    </w:rPr>
  </w:style>
  <w:style w:type="character" w:customStyle="1" w:styleId="94">
    <w:name w:val="Знак Знак9"/>
    <w:rsid w:val="00C10F8B"/>
    <w:rPr>
      <w:b/>
      <w:bCs w:val="0"/>
      <w:i/>
      <w:iCs w:val="0"/>
      <w:sz w:val="28"/>
      <w:lang w:val="ru-RU" w:eastAsia="ru-RU" w:bidi="ar-SA"/>
    </w:rPr>
  </w:style>
  <w:style w:type="character" w:customStyle="1" w:styleId="74">
    <w:name w:val="Знак Знак7"/>
    <w:semiHidden/>
    <w:locked/>
    <w:rsid w:val="00C10F8B"/>
    <w:rPr>
      <w:b/>
      <w:bCs w:val="0"/>
      <w:i/>
      <w:iCs w:val="0"/>
      <w:sz w:val="28"/>
      <w:lang w:val="ru-RU" w:eastAsia="ru-RU" w:bidi="ar-SA"/>
    </w:rPr>
  </w:style>
  <w:style w:type="paragraph" w:customStyle="1" w:styleId="p8">
    <w:name w:val="p8"/>
    <w:basedOn w:val="a"/>
    <w:rsid w:val="00C10F8B"/>
    <w:pPr>
      <w:spacing w:before="100" w:beforeAutospacing="1" w:after="100" w:afterAutospacing="1"/>
    </w:pPr>
    <w:rPr>
      <w:rFonts w:eastAsia="Times New Roman"/>
    </w:rPr>
  </w:style>
  <w:style w:type="paragraph" w:customStyle="1" w:styleId="1f8">
    <w:name w:val="Знак1 Знак Знак Знак Знак Знак Знак"/>
    <w:basedOn w:val="a"/>
    <w:uiPriority w:val="99"/>
    <w:rsid w:val="00C10F8B"/>
    <w:pPr>
      <w:spacing w:before="100" w:beforeAutospacing="1" w:after="100" w:afterAutospacing="1"/>
    </w:pPr>
    <w:rPr>
      <w:rFonts w:ascii="Tahoma" w:eastAsia="Times New Roman" w:hAnsi="Tahoma" w:cs="Tahoma"/>
      <w:sz w:val="20"/>
      <w:szCs w:val="20"/>
      <w:lang w:val="en-US" w:eastAsia="en-US"/>
    </w:rPr>
  </w:style>
  <w:style w:type="paragraph" w:customStyle="1" w:styleId="affff0">
    <w:name w:val="Обычный (паспорт)"/>
    <w:basedOn w:val="a"/>
    <w:uiPriority w:val="99"/>
    <w:rsid w:val="00C10F8B"/>
    <w:pPr>
      <w:spacing w:before="120"/>
      <w:jc w:val="both"/>
    </w:pPr>
    <w:rPr>
      <w:rFonts w:eastAsia="Calibri"/>
      <w:sz w:val="28"/>
      <w:szCs w:val="28"/>
    </w:rPr>
  </w:style>
  <w:style w:type="paragraph" w:customStyle="1" w:styleId="affff1">
    <w:name w:val="Жирный (паспорт)"/>
    <w:basedOn w:val="a"/>
    <w:rsid w:val="00C10F8B"/>
    <w:pPr>
      <w:spacing w:before="120"/>
      <w:jc w:val="both"/>
    </w:pPr>
    <w:rPr>
      <w:rFonts w:eastAsia="Calibri"/>
      <w:b/>
      <w:sz w:val="28"/>
      <w:szCs w:val="28"/>
    </w:rPr>
  </w:style>
  <w:style w:type="paragraph" w:customStyle="1" w:styleId="1f9">
    <w:name w:val="Абзац списка1"/>
    <w:basedOn w:val="a"/>
    <w:rsid w:val="00C10F8B"/>
    <w:pPr>
      <w:spacing w:after="200" w:line="276" w:lineRule="auto"/>
      <w:ind w:left="720"/>
    </w:pPr>
    <w:rPr>
      <w:rFonts w:ascii="Calibri" w:eastAsia="Times New Roman" w:hAnsi="Calibri"/>
      <w:sz w:val="22"/>
      <w:szCs w:val="22"/>
      <w:lang w:eastAsia="en-US"/>
    </w:rPr>
  </w:style>
  <w:style w:type="character" w:customStyle="1" w:styleId="blk">
    <w:name w:val="blk"/>
    <w:rsid w:val="00C10F8B"/>
  </w:style>
  <w:style w:type="paragraph" w:styleId="z-">
    <w:name w:val="HTML Top of Form"/>
    <w:basedOn w:val="a"/>
    <w:next w:val="a"/>
    <w:link w:val="z-0"/>
    <w:uiPriority w:val="99"/>
    <w:unhideWhenUsed/>
    <w:rsid w:val="00C10F8B"/>
    <w:pPr>
      <w:pBdr>
        <w:bottom w:val="single" w:sz="6" w:space="1" w:color="auto"/>
      </w:pBdr>
      <w:jc w:val="center"/>
    </w:pPr>
    <w:rPr>
      <w:rFonts w:ascii="Arial" w:eastAsia="Times New Roman" w:hAnsi="Arial"/>
      <w:vanish/>
      <w:sz w:val="16"/>
      <w:szCs w:val="16"/>
      <w:lang/>
    </w:rPr>
  </w:style>
  <w:style w:type="character" w:customStyle="1" w:styleId="z-0">
    <w:name w:val="z-Начало формы Знак"/>
    <w:link w:val="z-"/>
    <w:uiPriority w:val="99"/>
    <w:rsid w:val="00C10F8B"/>
    <w:rPr>
      <w:rFonts w:ascii="Arial" w:hAnsi="Arial"/>
      <w:vanish/>
      <w:sz w:val="16"/>
      <w:szCs w:val="16"/>
    </w:rPr>
  </w:style>
  <w:style w:type="character" w:customStyle="1" w:styleId="printer">
    <w:name w:val="printer"/>
    <w:basedOn w:val="a0"/>
    <w:rsid w:val="00C10F8B"/>
  </w:style>
  <w:style w:type="paragraph" w:customStyle="1" w:styleId="Style8">
    <w:name w:val="Style8"/>
    <w:basedOn w:val="a"/>
    <w:uiPriority w:val="99"/>
    <w:rsid w:val="00C10F8B"/>
    <w:pPr>
      <w:widowControl w:val="0"/>
      <w:autoSpaceDE w:val="0"/>
      <w:autoSpaceDN w:val="0"/>
      <w:adjustRightInd w:val="0"/>
      <w:spacing w:line="312" w:lineRule="exact"/>
      <w:ind w:hanging="350"/>
    </w:pPr>
    <w:rPr>
      <w:rFonts w:eastAsia="Calibri"/>
    </w:rPr>
  </w:style>
  <w:style w:type="character" w:customStyle="1" w:styleId="FontStyle20">
    <w:name w:val="Font Style20"/>
    <w:rsid w:val="00C10F8B"/>
    <w:rPr>
      <w:rFonts w:ascii="Times New Roman" w:hAnsi="Times New Roman" w:cs="Times New Roman"/>
      <w:spacing w:val="10"/>
      <w:sz w:val="24"/>
      <w:szCs w:val="24"/>
    </w:rPr>
  </w:style>
  <w:style w:type="character" w:customStyle="1" w:styleId="212">
    <w:name w:val="Основной текст с отступом 2 Знак1"/>
    <w:uiPriority w:val="99"/>
    <w:semiHidden/>
    <w:locked/>
    <w:rsid w:val="00C10F8B"/>
    <w:rPr>
      <w:rFonts w:eastAsia="Times New Roman"/>
      <w:sz w:val="28"/>
      <w:szCs w:val="28"/>
    </w:rPr>
  </w:style>
  <w:style w:type="paragraph" w:customStyle="1" w:styleId="consplustitle0">
    <w:name w:val="consplustitle"/>
    <w:basedOn w:val="a"/>
    <w:rsid w:val="00C10F8B"/>
    <w:pPr>
      <w:spacing w:before="100" w:beforeAutospacing="1" w:after="100" w:afterAutospacing="1"/>
    </w:pPr>
    <w:rPr>
      <w:rFonts w:eastAsia="Calibri"/>
    </w:rPr>
  </w:style>
  <w:style w:type="character" w:customStyle="1" w:styleId="1fa">
    <w:name w:val="Основной текст Знак1"/>
    <w:basedOn w:val="a0"/>
    <w:rsid w:val="00C10F8B"/>
  </w:style>
  <w:style w:type="character" w:customStyle="1" w:styleId="102">
    <w:name w:val="Основной текст (10)_"/>
    <w:link w:val="1010"/>
    <w:rsid w:val="00C10F8B"/>
    <w:rPr>
      <w:i/>
      <w:iCs/>
      <w:sz w:val="26"/>
      <w:szCs w:val="26"/>
      <w:shd w:val="clear" w:color="auto" w:fill="FFFFFF"/>
    </w:rPr>
  </w:style>
  <w:style w:type="paragraph" w:customStyle="1" w:styleId="1010">
    <w:name w:val="Основной текст (10)1"/>
    <w:basedOn w:val="a"/>
    <w:link w:val="102"/>
    <w:rsid w:val="00C10F8B"/>
    <w:pPr>
      <w:widowControl w:val="0"/>
      <w:shd w:val="clear" w:color="auto" w:fill="FFFFFF"/>
      <w:spacing w:line="322" w:lineRule="exact"/>
      <w:jc w:val="both"/>
    </w:pPr>
    <w:rPr>
      <w:rFonts w:eastAsia="Times New Roman"/>
      <w:i/>
      <w:iCs/>
      <w:sz w:val="26"/>
      <w:szCs w:val="26"/>
      <w:lang/>
    </w:rPr>
  </w:style>
  <w:style w:type="character" w:customStyle="1" w:styleId="103">
    <w:name w:val="Основной текст (10) + Не курсив"/>
    <w:basedOn w:val="102"/>
    <w:rsid w:val="00C10F8B"/>
  </w:style>
  <w:style w:type="character" w:customStyle="1" w:styleId="104">
    <w:name w:val="Основной текст (10)"/>
    <w:basedOn w:val="102"/>
    <w:rsid w:val="00C10F8B"/>
  </w:style>
  <w:style w:type="character" w:customStyle="1" w:styleId="1fb">
    <w:name w:val="Основной текст + Курсив1"/>
    <w:rsid w:val="00C10F8B"/>
    <w:rPr>
      <w:rFonts w:ascii="Times New Roman" w:hAnsi="Times New Roman" w:cs="Times New Roman"/>
      <w:i/>
      <w:iCs/>
      <w:sz w:val="26"/>
      <w:szCs w:val="26"/>
      <w:u w:val="none"/>
      <w:lang w:bidi="ar-SA"/>
    </w:rPr>
  </w:style>
  <w:style w:type="character" w:customStyle="1" w:styleId="613pt0">
    <w:name w:val="Основной текст (6) + 13 pt"/>
    <w:aliases w:val="Не полужирный1"/>
    <w:rsid w:val="00C10F8B"/>
    <w:rPr>
      <w:rFonts w:ascii="Times New Roman" w:hAnsi="Times New Roman" w:cs="Times New Roman"/>
      <w:b/>
      <w:bCs/>
      <w:sz w:val="26"/>
      <w:szCs w:val="26"/>
      <w:u w:val="none"/>
      <w:lang w:bidi="ar-SA"/>
    </w:rPr>
  </w:style>
  <w:style w:type="paragraph" w:customStyle="1" w:styleId="213">
    <w:name w:val="Заголовок №21"/>
    <w:basedOn w:val="a"/>
    <w:rsid w:val="00C10F8B"/>
    <w:pPr>
      <w:widowControl w:val="0"/>
      <w:shd w:val="clear" w:color="auto" w:fill="FFFFFF"/>
      <w:spacing w:before="240" w:after="360" w:line="240" w:lineRule="atLeast"/>
      <w:ind w:hanging="3340"/>
      <w:jc w:val="both"/>
      <w:outlineLvl w:val="1"/>
    </w:pPr>
    <w:rPr>
      <w:rFonts w:eastAsia="Times New Roman"/>
      <w:b/>
      <w:bCs/>
      <w:sz w:val="26"/>
      <w:szCs w:val="26"/>
    </w:rPr>
  </w:style>
  <w:style w:type="character" w:customStyle="1" w:styleId="affff2">
    <w:name w:val="Колонтитул_"/>
    <w:link w:val="1fc"/>
    <w:uiPriority w:val="99"/>
    <w:rsid w:val="00C10F8B"/>
    <w:rPr>
      <w:sz w:val="17"/>
      <w:szCs w:val="17"/>
      <w:shd w:val="clear" w:color="auto" w:fill="FFFFFF"/>
    </w:rPr>
  </w:style>
  <w:style w:type="paragraph" w:customStyle="1" w:styleId="1fc">
    <w:name w:val="Колонтитул1"/>
    <w:basedOn w:val="a"/>
    <w:link w:val="affff2"/>
    <w:uiPriority w:val="99"/>
    <w:rsid w:val="00C10F8B"/>
    <w:pPr>
      <w:widowControl w:val="0"/>
      <w:shd w:val="clear" w:color="auto" w:fill="FFFFFF"/>
      <w:spacing w:line="240" w:lineRule="atLeast"/>
    </w:pPr>
    <w:rPr>
      <w:rFonts w:eastAsia="Times New Roman"/>
      <w:sz w:val="17"/>
      <w:szCs w:val="17"/>
      <w:lang/>
    </w:rPr>
  </w:style>
  <w:style w:type="character" w:customStyle="1" w:styleId="TrebuchetMS">
    <w:name w:val="Колонтитул + Trebuchet MS"/>
    <w:aliases w:val="9 pt"/>
    <w:rsid w:val="00C10F8B"/>
    <w:rPr>
      <w:rFonts w:ascii="Trebuchet MS" w:hAnsi="Trebuchet MS" w:cs="Trebuchet MS"/>
      <w:sz w:val="18"/>
      <w:szCs w:val="18"/>
      <w:lang w:bidi="ar-SA"/>
    </w:rPr>
  </w:style>
  <w:style w:type="character" w:customStyle="1" w:styleId="380">
    <w:name w:val="Основной текст (3) + 8"/>
    <w:aliases w:val="5 pt,Не курсив,Основной текст + 4,Интервал 0 pt,Основной текст (2) + 12 pt,Колонтитул + Calibri,10"/>
    <w:rsid w:val="00C10F8B"/>
    <w:rPr>
      <w:b/>
      <w:bCs/>
      <w:i/>
      <w:iCs/>
      <w:sz w:val="17"/>
      <w:szCs w:val="17"/>
      <w:lang w:bidi="ar-SA"/>
    </w:rPr>
  </w:style>
  <w:style w:type="character" w:customStyle="1" w:styleId="312pt">
    <w:name w:val="Основной текст (3) + 12 pt"/>
    <w:aliases w:val="Не курсив4"/>
    <w:rsid w:val="00C10F8B"/>
    <w:rPr>
      <w:b/>
      <w:bCs/>
      <w:i/>
      <w:iCs/>
      <w:sz w:val="24"/>
      <w:szCs w:val="24"/>
      <w:lang w:bidi="ar-SA"/>
    </w:rPr>
  </w:style>
  <w:style w:type="character" w:customStyle="1" w:styleId="66">
    <w:name w:val="Основной текст (6) + Не полужирный"/>
    <w:aliases w:val="Курсив5"/>
    <w:rsid w:val="00C10F8B"/>
    <w:rPr>
      <w:rFonts w:ascii="Times New Roman" w:hAnsi="Times New Roman" w:cs="Times New Roman"/>
      <w:b/>
      <w:bCs/>
      <w:i/>
      <w:iCs/>
      <w:u w:val="none"/>
      <w:lang w:bidi="ar-SA"/>
    </w:rPr>
  </w:style>
  <w:style w:type="character" w:customStyle="1" w:styleId="69pt">
    <w:name w:val="Основной текст (6) + 9 pt"/>
    <w:aliases w:val="Курсив4"/>
    <w:rsid w:val="00C10F8B"/>
    <w:rPr>
      <w:rFonts w:ascii="Times New Roman" w:hAnsi="Times New Roman" w:cs="Times New Roman"/>
      <w:b w:val="0"/>
      <w:bCs w:val="0"/>
      <w:i/>
      <w:iCs/>
      <w:sz w:val="18"/>
      <w:szCs w:val="18"/>
      <w:u w:val="none"/>
      <w:lang w:bidi="ar-SA"/>
    </w:rPr>
  </w:style>
  <w:style w:type="paragraph" w:customStyle="1" w:styleId="310">
    <w:name w:val="Основной текст (3)1"/>
    <w:basedOn w:val="a"/>
    <w:uiPriority w:val="99"/>
    <w:rsid w:val="00C10F8B"/>
    <w:pPr>
      <w:widowControl w:val="0"/>
      <w:shd w:val="clear" w:color="auto" w:fill="FFFFFF"/>
      <w:spacing w:before="60" w:line="240" w:lineRule="atLeast"/>
      <w:jc w:val="right"/>
    </w:pPr>
    <w:rPr>
      <w:rFonts w:eastAsia="Times New Roman"/>
      <w:b/>
      <w:bCs/>
      <w:i/>
      <w:iCs/>
      <w:sz w:val="18"/>
      <w:szCs w:val="18"/>
    </w:rPr>
  </w:style>
  <w:style w:type="character" w:customStyle="1" w:styleId="313pt">
    <w:name w:val="Основной текст (3) + 13 pt"/>
    <w:aliases w:val="Не полужирный,Не курсив2"/>
    <w:rsid w:val="00C10F8B"/>
    <w:rPr>
      <w:rFonts w:ascii="Times New Roman" w:hAnsi="Times New Roman" w:cs="Times New Roman"/>
      <w:b/>
      <w:bCs/>
      <w:i/>
      <w:iCs/>
      <w:sz w:val="26"/>
      <w:szCs w:val="26"/>
      <w:u w:val="none"/>
      <w:lang w:bidi="ar-SA"/>
    </w:rPr>
  </w:style>
  <w:style w:type="character" w:customStyle="1" w:styleId="9pt">
    <w:name w:val="Основной текст + 9 pt"/>
    <w:aliases w:val="Полужирный,Курсив,Основной текст (2) + 15 pt"/>
    <w:uiPriority w:val="99"/>
    <w:rsid w:val="00C10F8B"/>
    <w:rPr>
      <w:rFonts w:ascii="Times New Roman" w:hAnsi="Times New Roman" w:cs="Times New Roman"/>
      <w:b/>
      <w:bCs/>
      <w:i/>
      <w:iCs/>
      <w:sz w:val="18"/>
      <w:szCs w:val="18"/>
      <w:u w:val="none"/>
      <w:lang w:bidi="ar-SA"/>
    </w:rPr>
  </w:style>
  <w:style w:type="character" w:customStyle="1" w:styleId="85">
    <w:name w:val="Основной текст + 8"/>
    <w:aliases w:val="5 pt4,Полужирный4"/>
    <w:rsid w:val="00C10F8B"/>
    <w:rPr>
      <w:rFonts w:ascii="Times New Roman" w:hAnsi="Times New Roman" w:cs="Times New Roman"/>
      <w:b/>
      <w:bCs/>
      <w:sz w:val="17"/>
      <w:szCs w:val="17"/>
      <w:u w:val="none"/>
      <w:lang w:bidi="ar-SA"/>
    </w:rPr>
  </w:style>
  <w:style w:type="character" w:customStyle="1" w:styleId="11pt">
    <w:name w:val="Основной текст + 11 pt"/>
    <w:aliases w:val="Полужирный3,Курсив3"/>
    <w:rsid w:val="00C10F8B"/>
    <w:rPr>
      <w:rFonts w:ascii="Times New Roman" w:hAnsi="Times New Roman" w:cs="Times New Roman"/>
      <w:b/>
      <w:bCs/>
      <w:i/>
      <w:iCs/>
      <w:sz w:val="22"/>
      <w:szCs w:val="22"/>
      <w:u w:val="none"/>
      <w:lang w:bidi="ar-SA"/>
    </w:rPr>
  </w:style>
  <w:style w:type="character" w:customStyle="1" w:styleId="11pt1">
    <w:name w:val="Основной текст + 11 pt1"/>
    <w:rsid w:val="00C10F8B"/>
    <w:rPr>
      <w:rFonts w:ascii="Times New Roman" w:hAnsi="Times New Roman" w:cs="Times New Roman"/>
      <w:sz w:val="22"/>
      <w:szCs w:val="22"/>
      <w:u w:val="none"/>
      <w:lang w:bidi="ar-SA"/>
    </w:rPr>
  </w:style>
  <w:style w:type="character" w:customStyle="1" w:styleId="113">
    <w:name w:val="Основной текст (11)_"/>
    <w:link w:val="1110"/>
    <w:rsid w:val="00C10F8B"/>
    <w:rPr>
      <w:b/>
      <w:bCs/>
      <w:sz w:val="23"/>
      <w:szCs w:val="23"/>
      <w:shd w:val="clear" w:color="auto" w:fill="FFFFFF"/>
    </w:rPr>
  </w:style>
  <w:style w:type="paragraph" w:customStyle="1" w:styleId="1110">
    <w:name w:val="Основной текст (11)1"/>
    <w:basedOn w:val="a"/>
    <w:link w:val="113"/>
    <w:rsid w:val="00C10F8B"/>
    <w:pPr>
      <w:widowControl w:val="0"/>
      <w:shd w:val="clear" w:color="auto" w:fill="FFFFFF"/>
      <w:spacing w:line="322" w:lineRule="exact"/>
      <w:jc w:val="both"/>
    </w:pPr>
    <w:rPr>
      <w:rFonts w:eastAsia="Times New Roman"/>
      <w:b/>
      <w:bCs/>
      <w:sz w:val="23"/>
      <w:szCs w:val="23"/>
      <w:lang/>
    </w:rPr>
  </w:style>
  <w:style w:type="character" w:customStyle="1" w:styleId="114">
    <w:name w:val="Основной текст (11)"/>
    <w:basedOn w:val="113"/>
    <w:rsid w:val="00C10F8B"/>
  </w:style>
  <w:style w:type="character" w:customStyle="1" w:styleId="118">
    <w:name w:val="Основной текст (11) + 8"/>
    <w:aliases w:val="5 pt2,Колонтитул + Times New Roman"/>
    <w:uiPriority w:val="99"/>
    <w:rsid w:val="00C10F8B"/>
    <w:rPr>
      <w:b/>
      <w:bCs/>
      <w:sz w:val="17"/>
      <w:szCs w:val="17"/>
      <w:lang w:bidi="ar-SA"/>
    </w:rPr>
  </w:style>
  <w:style w:type="character" w:customStyle="1" w:styleId="119pt">
    <w:name w:val="Основной текст (11) + 9 pt"/>
    <w:aliases w:val="Курсив2"/>
    <w:rsid w:val="00C10F8B"/>
    <w:rPr>
      <w:b/>
      <w:bCs/>
      <w:i/>
      <w:iCs/>
      <w:sz w:val="18"/>
      <w:szCs w:val="18"/>
      <w:lang w:bidi="ar-SA"/>
    </w:rPr>
  </w:style>
  <w:style w:type="character" w:customStyle="1" w:styleId="86">
    <w:name w:val="Основной текст (8)_"/>
    <w:link w:val="810"/>
    <w:rsid w:val="00C10F8B"/>
    <w:rPr>
      <w:b/>
      <w:bCs/>
      <w:sz w:val="17"/>
      <w:szCs w:val="17"/>
      <w:shd w:val="clear" w:color="auto" w:fill="FFFFFF"/>
    </w:rPr>
  </w:style>
  <w:style w:type="paragraph" w:customStyle="1" w:styleId="810">
    <w:name w:val="Основной текст (8)1"/>
    <w:basedOn w:val="a"/>
    <w:link w:val="86"/>
    <w:rsid w:val="00C10F8B"/>
    <w:pPr>
      <w:widowControl w:val="0"/>
      <w:shd w:val="clear" w:color="auto" w:fill="FFFFFF"/>
      <w:spacing w:before="120" w:line="240" w:lineRule="atLeast"/>
      <w:jc w:val="both"/>
    </w:pPr>
    <w:rPr>
      <w:rFonts w:eastAsia="Times New Roman"/>
      <w:b/>
      <w:bCs/>
      <w:sz w:val="17"/>
      <w:szCs w:val="17"/>
      <w:lang/>
    </w:rPr>
  </w:style>
  <w:style w:type="character" w:customStyle="1" w:styleId="87">
    <w:name w:val="Основной текст (8)"/>
    <w:basedOn w:val="86"/>
    <w:rsid w:val="00C10F8B"/>
  </w:style>
  <w:style w:type="character" w:customStyle="1" w:styleId="381">
    <w:name w:val="Основной текст (3) + 81"/>
    <w:aliases w:val="5 pt3,Не курсив1"/>
    <w:rsid w:val="00C10F8B"/>
    <w:rPr>
      <w:rFonts w:ascii="Times New Roman" w:hAnsi="Times New Roman" w:cs="Times New Roman"/>
      <w:b w:val="0"/>
      <w:bCs w:val="0"/>
      <w:i/>
      <w:iCs/>
      <w:sz w:val="17"/>
      <w:szCs w:val="17"/>
      <w:u w:val="none"/>
      <w:lang w:bidi="ar-SA"/>
    </w:rPr>
  </w:style>
  <w:style w:type="character" w:customStyle="1" w:styleId="340">
    <w:name w:val="Основной текст (3)4"/>
    <w:rsid w:val="00C10F8B"/>
    <w:rPr>
      <w:rFonts w:ascii="Times New Roman" w:hAnsi="Times New Roman" w:cs="Times New Roman"/>
      <w:b w:val="0"/>
      <w:bCs w:val="0"/>
      <w:i w:val="0"/>
      <w:iCs w:val="0"/>
      <w:sz w:val="18"/>
      <w:szCs w:val="18"/>
      <w:u w:val="none"/>
      <w:lang w:bidi="ar-SA"/>
    </w:rPr>
  </w:style>
  <w:style w:type="character" w:customStyle="1" w:styleId="9pt1">
    <w:name w:val="Основной текст + 9 pt1"/>
    <w:aliases w:val="Полужирный2,Курсив1"/>
    <w:rsid w:val="00C10F8B"/>
    <w:rPr>
      <w:rFonts w:ascii="Times New Roman" w:hAnsi="Times New Roman" w:cs="Times New Roman"/>
      <w:b/>
      <w:bCs/>
      <w:i/>
      <w:iCs/>
      <w:sz w:val="18"/>
      <w:szCs w:val="18"/>
      <w:u w:val="none"/>
      <w:lang w:bidi="ar-SA"/>
    </w:rPr>
  </w:style>
  <w:style w:type="character" w:customStyle="1" w:styleId="811">
    <w:name w:val="Основной текст + 81"/>
    <w:aliases w:val="5 pt1,Полужирный1,Основной текст (2) + 10"/>
    <w:uiPriority w:val="99"/>
    <w:rsid w:val="00C10F8B"/>
    <w:rPr>
      <w:rFonts w:ascii="Times New Roman" w:hAnsi="Times New Roman" w:cs="Times New Roman"/>
      <w:b/>
      <w:bCs/>
      <w:sz w:val="17"/>
      <w:szCs w:val="17"/>
      <w:u w:val="none"/>
      <w:lang w:bidi="ar-SA"/>
    </w:rPr>
  </w:style>
  <w:style w:type="character" w:customStyle="1" w:styleId="320">
    <w:name w:val="Основной текст (3)2"/>
    <w:rsid w:val="00C10F8B"/>
    <w:rPr>
      <w:rFonts w:ascii="Times New Roman" w:hAnsi="Times New Roman" w:cs="Times New Roman"/>
      <w:b w:val="0"/>
      <w:bCs w:val="0"/>
      <w:i w:val="0"/>
      <w:iCs w:val="0"/>
      <w:sz w:val="18"/>
      <w:szCs w:val="18"/>
      <w:u w:val="none"/>
      <w:lang w:bidi="ar-SA"/>
    </w:rPr>
  </w:style>
  <w:style w:type="character" w:customStyle="1" w:styleId="Exact1">
    <w:name w:val="Основной текст Exact1"/>
    <w:rsid w:val="00C10F8B"/>
    <w:rPr>
      <w:rFonts w:ascii="Times New Roman" w:hAnsi="Times New Roman" w:cs="Times New Roman"/>
      <w:spacing w:val="4"/>
      <w:sz w:val="24"/>
      <w:szCs w:val="24"/>
      <w:u w:val="none"/>
      <w:lang w:bidi="ar-SA"/>
    </w:rPr>
  </w:style>
  <w:style w:type="paragraph" w:customStyle="1" w:styleId="s1">
    <w:name w:val="s_1"/>
    <w:basedOn w:val="a"/>
    <w:rsid w:val="00C10F8B"/>
    <w:pPr>
      <w:spacing w:before="100" w:beforeAutospacing="1" w:after="100" w:afterAutospacing="1"/>
    </w:pPr>
    <w:rPr>
      <w:rFonts w:eastAsia="Times New Roman"/>
    </w:rPr>
  </w:style>
  <w:style w:type="paragraph" w:customStyle="1" w:styleId="Style6">
    <w:name w:val="Style6"/>
    <w:basedOn w:val="a"/>
    <w:uiPriority w:val="99"/>
    <w:rsid w:val="00C10F8B"/>
    <w:pPr>
      <w:widowControl w:val="0"/>
      <w:autoSpaceDE w:val="0"/>
      <w:autoSpaceDN w:val="0"/>
      <w:adjustRightInd w:val="0"/>
      <w:spacing w:line="523" w:lineRule="exact"/>
      <w:jc w:val="both"/>
    </w:pPr>
    <w:rPr>
      <w:rFonts w:ascii="Arial Unicode MS"/>
    </w:rPr>
  </w:style>
  <w:style w:type="paragraph" w:customStyle="1" w:styleId="214">
    <w:name w:val="Заголовок 21"/>
    <w:basedOn w:val="a"/>
    <w:next w:val="a"/>
    <w:rsid w:val="00C10F8B"/>
    <w:pPr>
      <w:keepNext/>
      <w:suppressAutoHyphens/>
    </w:pPr>
    <w:rPr>
      <w:rFonts w:ascii="Arial" w:eastAsia="Times New Roman" w:hAnsi="Arial" w:cs="Arial"/>
      <w:sz w:val="28"/>
      <w:szCs w:val="20"/>
      <w:lang w:eastAsia="ar-SA"/>
    </w:rPr>
  </w:style>
  <w:style w:type="paragraph" w:customStyle="1" w:styleId="consplusnormal00">
    <w:name w:val="consplusnormal0"/>
    <w:basedOn w:val="a"/>
    <w:rsid w:val="00C10F8B"/>
    <w:pPr>
      <w:spacing w:before="100" w:beforeAutospacing="1" w:after="100" w:afterAutospacing="1"/>
    </w:pPr>
    <w:rPr>
      <w:rFonts w:eastAsia="Times New Roman"/>
    </w:rPr>
  </w:style>
  <w:style w:type="numbering" w:customStyle="1" w:styleId="1fd">
    <w:name w:val="Нет списка1"/>
    <w:next w:val="a2"/>
    <w:uiPriority w:val="99"/>
    <w:semiHidden/>
    <w:rsid w:val="006B73DA"/>
  </w:style>
  <w:style w:type="numbering" w:customStyle="1" w:styleId="2f0">
    <w:name w:val="Нет списка2"/>
    <w:next w:val="a2"/>
    <w:uiPriority w:val="99"/>
    <w:semiHidden/>
    <w:unhideWhenUsed/>
    <w:rsid w:val="006B73DA"/>
  </w:style>
  <w:style w:type="table" w:customStyle="1" w:styleId="TableNormal">
    <w:name w:val="Table Normal"/>
    <w:uiPriority w:val="2"/>
    <w:semiHidden/>
    <w:unhideWhenUsed/>
    <w:qFormat/>
    <w:rsid w:val="00925B2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Heading10">
    <w:name w:val="Heading 1"/>
    <w:basedOn w:val="a"/>
    <w:uiPriority w:val="1"/>
    <w:qFormat/>
    <w:rsid w:val="00925B27"/>
    <w:pPr>
      <w:widowControl w:val="0"/>
      <w:autoSpaceDE w:val="0"/>
      <w:autoSpaceDN w:val="0"/>
      <w:ind w:left="2002" w:right="1692"/>
      <w:jc w:val="center"/>
      <w:outlineLvl w:val="1"/>
    </w:pPr>
    <w:rPr>
      <w:rFonts w:eastAsia="Times New Roman"/>
      <w:lang w:eastAsia="en-US"/>
    </w:rPr>
  </w:style>
  <w:style w:type="paragraph" w:customStyle="1" w:styleId="TableParagraph">
    <w:name w:val="Table Paragraph"/>
    <w:basedOn w:val="a"/>
    <w:uiPriority w:val="1"/>
    <w:qFormat/>
    <w:rsid w:val="00925B27"/>
    <w:pPr>
      <w:widowControl w:val="0"/>
      <w:autoSpaceDE w:val="0"/>
      <w:autoSpaceDN w:val="0"/>
      <w:spacing w:line="202" w:lineRule="exact"/>
      <w:jc w:val="center"/>
    </w:pPr>
    <w:rPr>
      <w:rFonts w:eastAsia="Times New Roman"/>
      <w:sz w:val="22"/>
      <w:szCs w:val="22"/>
      <w:lang w:eastAsia="en-US"/>
    </w:rPr>
  </w:style>
  <w:style w:type="character" w:customStyle="1" w:styleId="FontStyle14">
    <w:name w:val="Font Style14"/>
    <w:basedOn w:val="a0"/>
    <w:uiPriority w:val="99"/>
    <w:rsid w:val="0063416F"/>
    <w:rPr>
      <w:rFonts w:ascii="Times New Roman" w:hAnsi="Times New Roman" w:cs="Times New Roman"/>
      <w:sz w:val="22"/>
      <w:szCs w:val="22"/>
    </w:rPr>
  </w:style>
  <w:style w:type="paragraph" w:customStyle="1" w:styleId="normalweb">
    <w:name w:val="normalweb"/>
    <w:basedOn w:val="a"/>
    <w:rsid w:val="000827AD"/>
    <w:pPr>
      <w:spacing w:before="100" w:beforeAutospacing="1" w:after="100" w:afterAutospacing="1"/>
    </w:pPr>
    <w:rPr>
      <w:rFonts w:eastAsia="Times New Roman"/>
    </w:rPr>
  </w:style>
  <w:style w:type="paragraph" w:customStyle="1" w:styleId="1fe">
    <w:name w:val="Нижний колонтитул1"/>
    <w:basedOn w:val="a"/>
    <w:rsid w:val="000827AD"/>
    <w:pPr>
      <w:spacing w:before="100" w:beforeAutospacing="1" w:after="100" w:afterAutospacing="1"/>
    </w:pPr>
    <w:rPr>
      <w:rFonts w:eastAsia="Times New Roman"/>
    </w:rPr>
  </w:style>
  <w:style w:type="paragraph" w:customStyle="1" w:styleId="affff3">
    <w:name w:val="ЭЭГ"/>
    <w:basedOn w:val="a"/>
    <w:rsid w:val="00DF7C51"/>
    <w:pPr>
      <w:spacing w:line="360" w:lineRule="auto"/>
      <w:ind w:firstLine="720"/>
      <w:jc w:val="both"/>
    </w:pPr>
    <w:rPr>
      <w:rFonts w:eastAsia="Times New Roman"/>
    </w:rPr>
  </w:style>
  <w:style w:type="paragraph" w:customStyle="1" w:styleId="ConsCell">
    <w:name w:val="ConsCell"/>
    <w:rsid w:val="00AC7DED"/>
    <w:pPr>
      <w:widowControl w:val="0"/>
      <w:autoSpaceDE w:val="0"/>
      <w:autoSpaceDN w:val="0"/>
      <w:adjustRightInd w:val="0"/>
    </w:pPr>
    <w:rPr>
      <w:rFonts w:ascii="Arial" w:hAnsi="Arial" w:cs="Arial"/>
      <w:sz w:val="16"/>
      <w:szCs w:val="16"/>
    </w:rPr>
  </w:style>
  <w:style w:type="character" w:customStyle="1" w:styleId="3a">
    <w:name w:val="Знак Знак3"/>
    <w:basedOn w:val="a0"/>
    <w:rsid w:val="00AC7DED"/>
    <w:rPr>
      <w:b/>
      <w:i/>
      <w:sz w:val="24"/>
      <w:lang w:val="ru-RU" w:eastAsia="ru-RU" w:bidi="ar-SA"/>
    </w:rPr>
  </w:style>
  <w:style w:type="character" w:customStyle="1" w:styleId="bxmgesq">
    <w:name w:val="bxmgesq"/>
    <w:basedOn w:val="a0"/>
    <w:rsid w:val="00B44465"/>
  </w:style>
  <w:style w:type="numbering" w:customStyle="1" w:styleId="115">
    <w:name w:val="Нет списка11"/>
    <w:next w:val="a2"/>
    <w:uiPriority w:val="99"/>
    <w:semiHidden/>
    <w:rsid w:val="00D8759A"/>
  </w:style>
  <w:style w:type="numbering" w:customStyle="1" w:styleId="3b">
    <w:name w:val="Нет списка3"/>
    <w:next w:val="a2"/>
    <w:uiPriority w:val="99"/>
    <w:semiHidden/>
    <w:unhideWhenUsed/>
    <w:rsid w:val="00D8759A"/>
  </w:style>
  <w:style w:type="table" w:customStyle="1" w:styleId="2f1">
    <w:name w:val="Сетка таблицы2"/>
    <w:basedOn w:val="a1"/>
    <w:next w:val="affd"/>
    <w:rsid w:val="00D8759A"/>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rsid w:val="00D8759A"/>
  </w:style>
  <w:style w:type="paragraph" w:customStyle="1" w:styleId="msonormal0">
    <w:name w:val="msonormal"/>
    <w:basedOn w:val="a"/>
    <w:rsid w:val="00D8759A"/>
    <w:pPr>
      <w:spacing w:before="100" w:beforeAutospacing="1" w:after="100" w:afterAutospacing="1"/>
    </w:pPr>
    <w:rPr>
      <w:rFonts w:eastAsia="Times New Roman"/>
    </w:rPr>
  </w:style>
  <w:style w:type="character" w:customStyle="1" w:styleId="pyjo9km">
    <w:name w:val="pyjo9km"/>
    <w:basedOn w:val="a0"/>
    <w:rsid w:val="00E527BD"/>
  </w:style>
  <w:style w:type="character" w:customStyle="1" w:styleId="Exact">
    <w:name w:val="Подпись к картинке Exact"/>
    <w:basedOn w:val="a0"/>
    <w:link w:val="affff4"/>
    <w:uiPriority w:val="99"/>
    <w:rsid w:val="00AD4935"/>
    <w:rPr>
      <w:sz w:val="28"/>
      <w:szCs w:val="28"/>
      <w:shd w:val="clear" w:color="auto" w:fill="FFFFFF"/>
    </w:rPr>
  </w:style>
  <w:style w:type="paragraph" w:customStyle="1" w:styleId="affff4">
    <w:name w:val="Подпись к картинке"/>
    <w:basedOn w:val="a"/>
    <w:link w:val="Exact"/>
    <w:uiPriority w:val="99"/>
    <w:rsid w:val="00AD4935"/>
    <w:pPr>
      <w:widowControl w:val="0"/>
      <w:shd w:val="clear" w:color="auto" w:fill="FFFFFF"/>
      <w:spacing w:line="240" w:lineRule="atLeast"/>
    </w:pPr>
    <w:rPr>
      <w:rFonts w:eastAsia="Times New Roman"/>
      <w:sz w:val="28"/>
      <w:szCs w:val="28"/>
    </w:rPr>
  </w:style>
  <w:style w:type="paragraph" w:customStyle="1" w:styleId="htmlpreformatted">
    <w:name w:val="htmlpreformatted"/>
    <w:basedOn w:val="a"/>
    <w:rsid w:val="00C717FF"/>
    <w:pPr>
      <w:spacing w:before="100" w:beforeAutospacing="1" w:after="100" w:afterAutospacing="1"/>
    </w:pPr>
    <w:rPr>
      <w:rFonts w:eastAsia="Times New Roman"/>
    </w:rPr>
  </w:style>
  <w:style w:type="character" w:customStyle="1" w:styleId="1f1">
    <w:name w:val="Стиль1 Знак"/>
    <w:link w:val="1f0"/>
    <w:qFormat/>
    <w:rsid w:val="00890BC9"/>
    <w:rPr>
      <w:sz w:val="24"/>
    </w:rPr>
  </w:style>
  <w:style w:type="character" w:customStyle="1" w:styleId="address2">
    <w:name w:val="address2"/>
    <w:basedOn w:val="a0"/>
    <w:rsid w:val="00CA0D9B"/>
  </w:style>
  <w:style w:type="paragraph" w:customStyle="1" w:styleId="116">
    <w:name w:val="Заголовок 11"/>
    <w:basedOn w:val="a"/>
    <w:uiPriority w:val="1"/>
    <w:qFormat/>
    <w:rsid w:val="00A45CC7"/>
    <w:pPr>
      <w:widowControl w:val="0"/>
      <w:autoSpaceDE w:val="0"/>
      <w:autoSpaceDN w:val="0"/>
      <w:ind w:left="468" w:right="525"/>
      <w:jc w:val="center"/>
      <w:outlineLvl w:val="1"/>
    </w:pPr>
    <w:rPr>
      <w:rFonts w:eastAsia="Times New Roman"/>
      <w:b/>
      <w:bCs/>
      <w:sz w:val="28"/>
      <w:szCs w:val="28"/>
      <w:lang w:eastAsia="en-US"/>
    </w:rPr>
  </w:style>
  <w:style w:type="paragraph" w:customStyle="1" w:styleId="affff5">
    <w:name w:val="Текст (справка)"/>
    <w:basedOn w:val="a"/>
    <w:next w:val="a"/>
    <w:uiPriority w:val="99"/>
    <w:rsid w:val="00824D34"/>
    <w:pPr>
      <w:widowControl w:val="0"/>
      <w:autoSpaceDE w:val="0"/>
      <w:autoSpaceDN w:val="0"/>
      <w:adjustRightInd w:val="0"/>
      <w:ind w:left="170" w:right="170"/>
    </w:pPr>
    <w:rPr>
      <w:rFonts w:ascii="Times New Roman CYR" w:eastAsia="Times New Roman" w:hAnsi="Times New Roman CYR" w:cs="Times New Roman CYR"/>
    </w:rPr>
  </w:style>
  <w:style w:type="character" w:customStyle="1" w:styleId="affff6">
    <w:name w:val="Цветовое выделение для Текст"/>
    <w:uiPriority w:val="99"/>
    <w:rsid w:val="00824D34"/>
    <w:rPr>
      <w:rFonts w:ascii="Times New Roman CYR" w:hAnsi="Times New Roman CYR"/>
    </w:rPr>
  </w:style>
  <w:style w:type="paragraph" w:customStyle="1" w:styleId="headertext">
    <w:name w:val="headertext"/>
    <w:basedOn w:val="a"/>
    <w:rsid w:val="00147D65"/>
    <w:pPr>
      <w:spacing w:before="100" w:beforeAutospacing="1" w:after="100" w:afterAutospacing="1"/>
    </w:pPr>
    <w:rPr>
      <w:rFonts w:eastAsia="Times New Roman"/>
    </w:rPr>
  </w:style>
  <w:style w:type="character" w:styleId="affff7">
    <w:name w:val="Subtle Emphasis"/>
    <w:uiPriority w:val="19"/>
    <w:qFormat/>
    <w:rsid w:val="00147D65"/>
    <w:rPr>
      <w:i/>
      <w:iCs/>
      <w:color w:val="404040"/>
    </w:rPr>
  </w:style>
  <w:style w:type="paragraph" w:customStyle="1" w:styleId="FORMATTEXT0">
    <w:name w:val=".FORMATTEXT"/>
    <w:rsid w:val="00147D65"/>
    <w:pPr>
      <w:widowControl w:val="0"/>
      <w:autoSpaceDE w:val="0"/>
      <w:autoSpaceDN w:val="0"/>
      <w:adjustRightInd w:val="0"/>
    </w:pPr>
    <w:rPr>
      <w:rFonts w:ascii="Arial" w:hAnsi="Arial" w:cs="Arial"/>
    </w:rPr>
  </w:style>
  <w:style w:type="character" w:customStyle="1" w:styleId="spfo1">
    <w:name w:val="spfo1"/>
    <w:basedOn w:val="a0"/>
    <w:rsid w:val="00147D65"/>
  </w:style>
  <w:style w:type="paragraph" w:customStyle="1" w:styleId="215">
    <w:name w:val="Основной текст с отступом 21"/>
    <w:basedOn w:val="a"/>
    <w:rsid w:val="00F75DCB"/>
    <w:pPr>
      <w:suppressAutoHyphens/>
      <w:ind w:left="360"/>
      <w:jc w:val="both"/>
    </w:pPr>
    <w:rPr>
      <w:rFonts w:ascii="Arial" w:eastAsia="SimSun" w:hAnsi="Arial" w:cs="Mangal"/>
      <w:kern w:val="2"/>
      <w:lang w:eastAsia="hi-IN" w:bidi="hi-IN"/>
    </w:rPr>
  </w:style>
  <w:style w:type="paragraph" w:customStyle="1" w:styleId="Standard">
    <w:name w:val="Standard"/>
    <w:uiPriority w:val="99"/>
    <w:rsid w:val="00F75DCB"/>
    <w:pPr>
      <w:suppressAutoHyphens/>
      <w:autoSpaceDN w:val="0"/>
    </w:pPr>
    <w:rPr>
      <w:rFonts w:ascii="Arial" w:eastAsia="SimSun" w:hAnsi="Arial" w:cs="Arial"/>
      <w:kern w:val="3"/>
      <w:sz w:val="24"/>
      <w:szCs w:val="24"/>
      <w:lang w:eastAsia="zh-CN"/>
    </w:rPr>
  </w:style>
  <w:style w:type="character" w:customStyle="1" w:styleId="fill">
    <w:name w:val="fill"/>
    <w:rsid w:val="00F75DCB"/>
    <w:rPr>
      <w:b/>
      <w:bCs/>
      <w:i/>
      <w:iCs/>
      <w:color w:val="FF0000"/>
    </w:rPr>
  </w:style>
  <w:style w:type="table" w:customStyle="1" w:styleId="TableGrid">
    <w:name w:val="TableGrid"/>
    <w:rsid w:val="00F75DCB"/>
    <w:rPr>
      <w:rFonts w:ascii="Calibri" w:hAnsi="Calibri"/>
      <w:sz w:val="22"/>
      <w:szCs w:val="22"/>
      <w:lang w:eastAsia="en-US"/>
    </w:rPr>
    <w:tblPr>
      <w:tblCellMar>
        <w:top w:w="0" w:type="dxa"/>
        <w:left w:w="0" w:type="dxa"/>
        <w:bottom w:w="0" w:type="dxa"/>
        <w:right w:w="0" w:type="dxa"/>
      </w:tblCellMar>
    </w:tblPr>
  </w:style>
  <w:style w:type="character" w:customStyle="1" w:styleId="1ff">
    <w:name w:val="Верхний колонтитул Знак1"/>
    <w:basedOn w:val="a0"/>
    <w:locked/>
    <w:rsid w:val="003D5488"/>
    <w:rPr>
      <w:rFonts w:ascii="Times New Roman" w:eastAsia="Times New Roman" w:hAnsi="Times New Roman" w:cs="Times New Roman"/>
      <w:sz w:val="20"/>
      <w:szCs w:val="20"/>
      <w:lang w:eastAsia="ru-RU"/>
    </w:rPr>
  </w:style>
  <w:style w:type="character" w:styleId="affff8">
    <w:name w:val="line number"/>
    <w:basedOn w:val="a0"/>
    <w:uiPriority w:val="99"/>
    <w:unhideWhenUsed/>
    <w:rsid w:val="003D5488"/>
  </w:style>
  <w:style w:type="numbering" w:customStyle="1" w:styleId="1111">
    <w:name w:val="Нет списка111"/>
    <w:next w:val="a2"/>
    <w:uiPriority w:val="99"/>
    <w:semiHidden/>
    <w:rsid w:val="003D5488"/>
  </w:style>
  <w:style w:type="table" w:customStyle="1" w:styleId="117">
    <w:name w:val="Сетка таблицы11"/>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Нет списка112"/>
    <w:next w:val="a2"/>
    <w:uiPriority w:val="99"/>
    <w:semiHidden/>
    <w:rsid w:val="003D5488"/>
  </w:style>
  <w:style w:type="table" w:customStyle="1" w:styleId="3c">
    <w:name w:val="Сетка таблицы3"/>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3D5488"/>
  </w:style>
  <w:style w:type="table" w:customStyle="1" w:styleId="121">
    <w:name w:val="Сетка таблицы12"/>
    <w:basedOn w:val="a1"/>
    <w:next w:val="affd"/>
    <w:rsid w:val="003D5488"/>
    <w:pPr>
      <w:widowControl w:val="0"/>
    </w:pPr>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0">
    <w:name w:val="Нет списка113"/>
    <w:next w:val="a2"/>
    <w:uiPriority w:val="99"/>
    <w:semiHidden/>
    <w:rsid w:val="003D5488"/>
  </w:style>
  <w:style w:type="numbering" w:customStyle="1" w:styleId="46">
    <w:name w:val="Нет списка4"/>
    <w:next w:val="a2"/>
    <w:uiPriority w:val="99"/>
    <w:semiHidden/>
    <w:unhideWhenUsed/>
    <w:rsid w:val="003D5488"/>
  </w:style>
  <w:style w:type="numbering" w:customStyle="1" w:styleId="140">
    <w:name w:val="Нет списка14"/>
    <w:next w:val="a2"/>
    <w:uiPriority w:val="99"/>
    <w:semiHidden/>
    <w:unhideWhenUsed/>
    <w:rsid w:val="003D5488"/>
  </w:style>
  <w:style w:type="character" w:customStyle="1" w:styleId="affff9">
    <w:name w:val="Неразрешенное упоминание"/>
    <w:uiPriority w:val="99"/>
    <w:semiHidden/>
    <w:unhideWhenUsed/>
    <w:rsid w:val="003D5488"/>
    <w:rPr>
      <w:color w:val="605E5C"/>
      <w:shd w:val="clear" w:color="auto" w:fill="E1DFDD"/>
    </w:rPr>
  </w:style>
  <w:style w:type="character" w:customStyle="1" w:styleId="s11">
    <w:name w:val="s1"/>
    <w:rsid w:val="001640CE"/>
  </w:style>
  <w:style w:type="paragraph" w:customStyle="1" w:styleId="1ff0">
    <w:name w:val="Верхний колонтитул1"/>
    <w:basedOn w:val="a"/>
    <w:rsid w:val="00ED0576"/>
    <w:pPr>
      <w:spacing w:before="100" w:beforeAutospacing="1" w:after="100" w:afterAutospacing="1"/>
    </w:pPr>
    <w:rPr>
      <w:rFonts w:eastAsia="Times New Roman"/>
    </w:rPr>
  </w:style>
  <w:style w:type="character" w:customStyle="1" w:styleId="find-button">
    <w:name w:val="find-button"/>
    <w:basedOn w:val="a0"/>
    <w:rsid w:val="00ED0576"/>
  </w:style>
  <w:style w:type="paragraph" w:customStyle="1" w:styleId="119">
    <w:name w:val="Заголовок №11"/>
    <w:basedOn w:val="a"/>
    <w:uiPriority w:val="99"/>
    <w:rsid w:val="00D640A2"/>
    <w:pPr>
      <w:widowControl w:val="0"/>
      <w:shd w:val="clear" w:color="auto" w:fill="FFFFFF"/>
      <w:spacing w:before="240" w:line="321" w:lineRule="exact"/>
      <w:ind w:hanging="280"/>
      <w:outlineLvl w:val="0"/>
    </w:pPr>
    <w:rPr>
      <w:rFonts w:eastAsia="Calibri"/>
      <w:b/>
      <w:bCs/>
      <w:sz w:val="28"/>
      <w:szCs w:val="28"/>
      <w:lang w:eastAsia="en-US"/>
    </w:rPr>
  </w:style>
  <w:style w:type="paragraph" w:customStyle="1" w:styleId="footnotetext">
    <w:name w:val="footnotetext"/>
    <w:basedOn w:val="a"/>
    <w:rsid w:val="00815A58"/>
    <w:pPr>
      <w:spacing w:before="100" w:beforeAutospacing="1" w:after="100" w:afterAutospacing="1"/>
    </w:pPr>
    <w:rPr>
      <w:rFonts w:eastAsia="Times New Roman"/>
    </w:r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E12796"/>
    <w:pPr>
      <w:spacing w:before="100" w:beforeAutospacing="1" w:after="100" w:afterAutospacing="1"/>
    </w:pPr>
    <w:rPr>
      <w:rFonts w:eastAsia="Times New Roman"/>
    </w:rPr>
  </w:style>
  <w:style w:type="paragraph" w:customStyle="1" w:styleId="bodytextindent">
    <w:name w:val="bodytextindent"/>
    <w:basedOn w:val="a"/>
    <w:rsid w:val="006C73ED"/>
    <w:pPr>
      <w:spacing w:before="100" w:beforeAutospacing="1" w:after="100" w:afterAutospacing="1"/>
    </w:pPr>
    <w:rPr>
      <w:rFonts w:eastAsia="Times New Roman"/>
    </w:rPr>
  </w:style>
  <w:style w:type="character" w:customStyle="1" w:styleId="2Exact">
    <w:name w:val="Основной текст (2) Exact"/>
    <w:basedOn w:val="a0"/>
    <w:uiPriority w:val="99"/>
    <w:rsid w:val="00E31FAB"/>
    <w:rPr>
      <w:rFonts w:ascii="Times New Roman" w:hAnsi="Times New Roman" w:cs="Times New Roman"/>
      <w:sz w:val="28"/>
      <w:szCs w:val="28"/>
      <w:u w:val="none"/>
    </w:rPr>
  </w:style>
  <w:style w:type="character" w:customStyle="1" w:styleId="4Exact">
    <w:name w:val="Основной текст (4) Exact"/>
    <w:basedOn w:val="a0"/>
    <w:uiPriority w:val="99"/>
    <w:rsid w:val="00E31FAB"/>
    <w:rPr>
      <w:rFonts w:ascii="Tahoma" w:hAnsi="Tahoma" w:cs="Tahoma"/>
      <w:sz w:val="13"/>
      <w:szCs w:val="13"/>
      <w:u w:val="none"/>
    </w:rPr>
  </w:style>
  <w:style w:type="character" w:customStyle="1" w:styleId="5Exact">
    <w:name w:val="Основной текст (5) Exact"/>
    <w:basedOn w:val="a0"/>
    <w:uiPriority w:val="99"/>
    <w:rsid w:val="00E31FAB"/>
    <w:rPr>
      <w:rFonts w:ascii="Times New Roman" w:hAnsi="Times New Roman" w:cs="Times New Roman"/>
      <w:i/>
      <w:iCs/>
      <w:sz w:val="21"/>
      <w:szCs w:val="21"/>
      <w:u w:val="none"/>
    </w:rPr>
  </w:style>
  <w:style w:type="character" w:customStyle="1" w:styleId="Exact10">
    <w:name w:val="Подпись к картинке Exact1"/>
    <w:basedOn w:val="Exact"/>
    <w:uiPriority w:val="99"/>
    <w:rsid w:val="00E31FAB"/>
    <w:rPr>
      <w:rFonts w:ascii="Times New Roman" w:hAnsi="Times New Roman" w:cs="Times New Roman"/>
      <w:spacing w:val="10"/>
      <w:sz w:val="22"/>
      <w:szCs w:val="22"/>
      <w:u w:val="none"/>
    </w:rPr>
  </w:style>
  <w:style w:type="character" w:customStyle="1" w:styleId="7ptExact">
    <w:name w:val="Подпись к картинке + 7 pt Exact"/>
    <w:basedOn w:val="Exact"/>
    <w:uiPriority w:val="99"/>
    <w:rsid w:val="00E31FAB"/>
    <w:rPr>
      <w:rFonts w:ascii="Times New Roman" w:hAnsi="Times New Roman" w:cs="Times New Roman"/>
      <w:spacing w:val="10"/>
      <w:sz w:val="14"/>
      <w:szCs w:val="14"/>
      <w:u w:val="none"/>
    </w:rPr>
  </w:style>
  <w:style w:type="character" w:customStyle="1" w:styleId="2ptExact">
    <w:name w:val="Подпись к картинке + Интервал 2 pt Exact"/>
    <w:basedOn w:val="Exact"/>
    <w:uiPriority w:val="99"/>
    <w:rsid w:val="00E31FAB"/>
    <w:rPr>
      <w:rFonts w:ascii="Times New Roman" w:hAnsi="Times New Roman" w:cs="Times New Roman"/>
      <w:spacing w:val="50"/>
      <w:sz w:val="22"/>
      <w:szCs w:val="22"/>
      <w:u w:val="none"/>
    </w:rPr>
  </w:style>
  <w:style w:type="character" w:customStyle="1" w:styleId="affffa">
    <w:name w:val="Колонтитул"/>
    <w:basedOn w:val="affff2"/>
    <w:uiPriority w:val="99"/>
    <w:rsid w:val="00E31FAB"/>
    <w:rPr>
      <w:rFonts w:ascii="Tahoma" w:hAnsi="Tahoma" w:cs="Tahoma"/>
      <w:sz w:val="19"/>
      <w:szCs w:val="19"/>
      <w:u w:val="none"/>
    </w:rPr>
  </w:style>
  <w:style w:type="character" w:customStyle="1" w:styleId="6Exact">
    <w:name w:val="Основной текст (6) Exact"/>
    <w:basedOn w:val="a0"/>
    <w:uiPriority w:val="99"/>
    <w:rsid w:val="00E31FAB"/>
    <w:rPr>
      <w:rFonts w:ascii="Times New Roman" w:hAnsi="Times New Roman" w:cs="Times New Roman"/>
      <w:spacing w:val="0"/>
      <w:sz w:val="34"/>
      <w:szCs w:val="34"/>
      <w:u w:val="none"/>
    </w:rPr>
  </w:style>
  <w:style w:type="character" w:customStyle="1" w:styleId="1Exact">
    <w:name w:val="Заголовок №1 Exact"/>
    <w:basedOn w:val="a0"/>
    <w:uiPriority w:val="99"/>
    <w:rsid w:val="00E31FAB"/>
    <w:rPr>
      <w:rFonts w:ascii="Times New Roman" w:hAnsi="Times New Roman" w:cs="Times New Roman"/>
      <w:spacing w:val="-50"/>
      <w:w w:val="100"/>
      <w:sz w:val="58"/>
      <w:szCs w:val="58"/>
      <w:u w:val="none"/>
    </w:rPr>
  </w:style>
  <w:style w:type="character" w:customStyle="1" w:styleId="1Exact1">
    <w:name w:val="Заголовок №1 Exact1"/>
    <w:basedOn w:val="1Exact"/>
    <w:uiPriority w:val="99"/>
    <w:rsid w:val="00E31FAB"/>
  </w:style>
  <w:style w:type="character" w:customStyle="1" w:styleId="2Exact0">
    <w:name w:val="Подпись к картинке (2) Exact"/>
    <w:basedOn w:val="a0"/>
    <w:link w:val="2f2"/>
    <w:uiPriority w:val="99"/>
    <w:rsid w:val="00E31FAB"/>
    <w:rPr>
      <w:rFonts w:ascii="Tahoma" w:hAnsi="Tahoma" w:cs="Tahoma"/>
      <w:sz w:val="13"/>
      <w:szCs w:val="13"/>
      <w:shd w:val="clear" w:color="auto" w:fill="FFFFFF"/>
    </w:rPr>
  </w:style>
  <w:style w:type="character" w:customStyle="1" w:styleId="3Exact">
    <w:name w:val="Подпись к картинке (3) Exact"/>
    <w:basedOn w:val="a0"/>
    <w:link w:val="3d"/>
    <w:uiPriority w:val="99"/>
    <w:rsid w:val="00E31FAB"/>
    <w:rPr>
      <w:spacing w:val="10"/>
      <w:sz w:val="14"/>
      <w:szCs w:val="14"/>
      <w:shd w:val="clear" w:color="auto" w:fill="FFFFFF"/>
    </w:rPr>
  </w:style>
  <w:style w:type="character" w:customStyle="1" w:styleId="38pt">
    <w:name w:val="Подпись к картинке (3) + 8 pt"/>
    <w:aliases w:val="Интервал 0 pt Exact"/>
    <w:basedOn w:val="3Exact"/>
    <w:uiPriority w:val="99"/>
    <w:rsid w:val="00E31FAB"/>
    <w:rPr>
      <w:spacing w:val="0"/>
      <w:sz w:val="16"/>
      <w:szCs w:val="16"/>
    </w:rPr>
  </w:style>
  <w:style w:type="character" w:customStyle="1" w:styleId="4Exact0">
    <w:name w:val="Подпись к картинке (4) Exact"/>
    <w:basedOn w:val="a0"/>
    <w:link w:val="47"/>
    <w:uiPriority w:val="99"/>
    <w:rsid w:val="00E31FAB"/>
    <w:rPr>
      <w:sz w:val="21"/>
      <w:szCs w:val="21"/>
      <w:shd w:val="clear" w:color="auto" w:fill="FFFFFF"/>
    </w:rPr>
  </w:style>
  <w:style w:type="character" w:customStyle="1" w:styleId="2f3">
    <w:name w:val="Основной текст (2) + Малые прописные"/>
    <w:basedOn w:val="27"/>
    <w:uiPriority w:val="99"/>
    <w:rsid w:val="00E31FAB"/>
    <w:rPr>
      <w:rFonts w:ascii="Times New Roman" w:hAnsi="Times New Roman" w:cs="Times New Roman"/>
      <w:smallCaps/>
      <w:sz w:val="28"/>
      <w:szCs w:val="28"/>
      <w:u w:val="none"/>
    </w:rPr>
  </w:style>
  <w:style w:type="character" w:customStyle="1" w:styleId="2f4">
    <w:name w:val="Основной текст (2) + Курсив"/>
    <w:basedOn w:val="27"/>
    <w:uiPriority w:val="99"/>
    <w:rsid w:val="00E31FAB"/>
    <w:rPr>
      <w:rFonts w:ascii="Times New Roman" w:hAnsi="Times New Roman" w:cs="Times New Roman"/>
      <w:i/>
      <w:iCs/>
      <w:sz w:val="28"/>
      <w:szCs w:val="28"/>
      <w:u w:val="none"/>
    </w:rPr>
  </w:style>
  <w:style w:type="character" w:customStyle="1" w:styleId="75">
    <w:name w:val="Основной текст (7)_"/>
    <w:basedOn w:val="a0"/>
    <w:link w:val="710"/>
    <w:uiPriority w:val="99"/>
    <w:rsid w:val="00E31FAB"/>
    <w:rPr>
      <w:spacing w:val="10"/>
      <w:sz w:val="14"/>
      <w:szCs w:val="14"/>
      <w:shd w:val="clear" w:color="auto" w:fill="FFFFFF"/>
    </w:rPr>
  </w:style>
  <w:style w:type="character" w:customStyle="1" w:styleId="76">
    <w:name w:val="Основной текст (7)"/>
    <w:basedOn w:val="75"/>
    <w:uiPriority w:val="99"/>
    <w:rsid w:val="00E31FAB"/>
  </w:style>
  <w:style w:type="character" w:customStyle="1" w:styleId="210pt">
    <w:name w:val="Основной текст (2) + 10 pt"/>
    <w:basedOn w:val="27"/>
    <w:uiPriority w:val="99"/>
    <w:rsid w:val="00E31FAB"/>
    <w:rPr>
      <w:rFonts w:ascii="Times New Roman" w:hAnsi="Times New Roman" w:cs="Times New Roman"/>
      <w:sz w:val="20"/>
      <w:szCs w:val="20"/>
      <w:u w:val="none"/>
    </w:rPr>
  </w:style>
  <w:style w:type="character" w:customStyle="1" w:styleId="220">
    <w:name w:val="Основной текст (2)2"/>
    <w:basedOn w:val="27"/>
    <w:uiPriority w:val="99"/>
    <w:rsid w:val="00E31FAB"/>
    <w:rPr>
      <w:rFonts w:ascii="Times New Roman" w:hAnsi="Times New Roman" w:cs="Times New Roman"/>
      <w:sz w:val="28"/>
      <w:szCs w:val="28"/>
      <w:u w:val="none"/>
    </w:rPr>
  </w:style>
  <w:style w:type="paragraph" w:customStyle="1" w:styleId="2f2">
    <w:name w:val="Подпись к картинке (2)"/>
    <w:basedOn w:val="a"/>
    <w:link w:val="2Exact0"/>
    <w:uiPriority w:val="99"/>
    <w:rsid w:val="00E31FAB"/>
    <w:pPr>
      <w:widowControl w:val="0"/>
      <w:shd w:val="clear" w:color="auto" w:fill="FFFFFF"/>
      <w:spacing w:after="180" w:line="240" w:lineRule="atLeast"/>
      <w:jc w:val="right"/>
    </w:pPr>
    <w:rPr>
      <w:rFonts w:ascii="Tahoma" w:eastAsia="Times New Roman" w:hAnsi="Tahoma" w:cs="Tahoma"/>
      <w:sz w:val="13"/>
      <w:szCs w:val="13"/>
    </w:rPr>
  </w:style>
  <w:style w:type="paragraph" w:customStyle="1" w:styleId="3d">
    <w:name w:val="Подпись к картинке (3)"/>
    <w:basedOn w:val="a"/>
    <w:link w:val="3Exact"/>
    <w:uiPriority w:val="99"/>
    <w:rsid w:val="00E31FAB"/>
    <w:pPr>
      <w:widowControl w:val="0"/>
      <w:shd w:val="clear" w:color="auto" w:fill="FFFFFF"/>
      <w:spacing w:before="180" w:line="240" w:lineRule="atLeast"/>
      <w:jc w:val="both"/>
    </w:pPr>
    <w:rPr>
      <w:rFonts w:eastAsia="Times New Roman"/>
      <w:spacing w:val="10"/>
      <w:sz w:val="14"/>
      <w:szCs w:val="14"/>
    </w:rPr>
  </w:style>
  <w:style w:type="paragraph" w:customStyle="1" w:styleId="47">
    <w:name w:val="Подпись к картинке (4)"/>
    <w:basedOn w:val="a"/>
    <w:link w:val="4Exact0"/>
    <w:uiPriority w:val="99"/>
    <w:rsid w:val="00E31FAB"/>
    <w:pPr>
      <w:widowControl w:val="0"/>
      <w:shd w:val="clear" w:color="auto" w:fill="FFFFFF"/>
      <w:spacing w:line="240" w:lineRule="atLeast"/>
    </w:pPr>
    <w:rPr>
      <w:rFonts w:eastAsia="Times New Roman"/>
      <w:sz w:val="21"/>
      <w:szCs w:val="21"/>
    </w:rPr>
  </w:style>
  <w:style w:type="paragraph" w:customStyle="1" w:styleId="710">
    <w:name w:val="Основной текст (7)1"/>
    <w:basedOn w:val="a"/>
    <w:link w:val="75"/>
    <w:uiPriority w:val="99"/>
    <w:rsid w:val="00E31FAB"/>
    <w:pPr>
      <w:widowControl w:val="0"/>
      <w:shd w:val="clear" w:color="auto" w:fill="FFFFFF"/>
      <w:spacing w:line="240" w:lineRule="atLeast"/>
      <w:jc w:val="both"/>
    </w:pPr>
    <w:rPr>
      <w:rFonts w:eastAsia="Times New Roman"/>
      <w:spacing w:val="10"/>
      <w:sz w:val="14"/>
      <w:szCs w:val="14"/>
    </w:rPr>
  </w:style>
  <w:style w:type="paragraph" w:customStyle="1" w:styleId="311">
    <w:name w:val="Основной текст 31"/>
    <w:basedOn w:val="a"/>
    <w:rsid w:val="009F6D6B"/>
    <w:pPr>
      <w:widowControl w:val="0"/>
      <w:suppressAutoHyphens/>
      <w:spacing w:after="120"/>
    </w:pPr>
    <w:rPr>
      <w:rFonts w:eastAsia="Times New Roman"/>
      <w:sz w:val="16"/>
      <w:szCs w:val="16"/>
      <w:lang w:eastAsia="zh-CN"/>
    </w:rPr>
  </w:style>
  <w:style w:type="character" w:customStyle="1" w:styleId="WW8Num1z0">
    <w:name w:val="WW8Num1z0"/>
    <w:rsid w:val="00EE5DD6"/>
    <w:rPr>
      <w:rFonts w:hint="default"/>
    </w:rPr>
  </w:style>
  <w:style w:type="character" w:customStyle="1" w:styleId="WW8Num1z1">
    <w:name w:val="WW8Num1z1"/>
    <w:rsid w:val="00EE5DD6"/>
    <w:rPr>
      <w:rFonts w:hint="default"/>
      <w:sz w:val="24"/>
    </w:rPr>
  </w:style>
  <w:style w:type="character" w:customStyle="1" w:styleId="WW8Num1z2">
    <w:name w:val="WW8Num1z2"/>
    <w:rsid w:val="00EE5DD6"/>
    <w:rPr>
      <w:rFonts w:hint="default"/>
      <w:b/>
      <w:i w:val="0"/>
      <w:sz w:val="28"/>
      <w:szCs w:val="28"/>
    </w:rPr>
  </w:style>
  <w:style w:type="character" w:customStyle="1" w:styleId="WW8Num1z7">
    <w:name w:val="WW8Num1z7"/>
    <w:rsid w:val="00EE5DD6"/>
    <w:rPr>
      <w:rFonts w:hint="default"/>
      <w:b w:val="0"/>
      <w:i w:val="0"/>
      <w:sz w:val="24"/>
      <w:szCs w:val="24"/>
    </w:rPr>
  </w:style>
  <w:style w:type="character" w:customStyle="1" w:styleId="WW8Num3z0">
    <w:name w:val="WW8Num3z0"/>
    <w:rsid w:val="00EE5DD6"/>
    <w:rPr>
      <w:rFonts w:hint="default"/>
    </w:rPr>
  </w:style>
  <w:style w:type="character" w:customStyle="1" w:styleId="1ff1">
    <w:name w:val="Знак примечания1"/>
    <w:rsid w:val="00EE5DD6"/>
    <w:rPr>
      <w:b/>
      <w:i/>
      <w:sz w:val="16"/>
      <w:szCs w:val="16"/>
      <w:lang w:val="en-GB" w:bidi="ar-SA"/>
    </w:rPr>
  </w:style>
  <w:style w:type="paragraph" w:customStyle="1" w:styleId="caption1">
    <w:name w:val="caption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
    <w:name w:val="caption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
    <w:name w:val="caption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
    <w:name w:val="caption1111"/>
    <w:basedOn w:val="a"/>
    <w:rsid w:val="00EE5DD6"/>
    <w:pPr>
      <w:widowControl w:val="0"/>
      <w:suppressLineNumbers/>
      <w:suppressAutoHyphens/>
      <w:spacing w:before="120" w:after="120"/>
    </w:pPr>
    <w:rPr>
      <w:rFonts w:eastAsia="Times New Roman" w:cs="Lucida Sans"/>
      <w:i/>
      <w:iCs/>
      <w:lang w:eastAsia="zh-CN"/>
    </w:rPr>
  </w:style>
  <w:style w:type="paragraph" w:customStyle="1" w:styleId="caption11111">
    <w:name w:val="caption11111"/>
    <w:basedOn w:val="a"/>
    <w:rsid w:val="00EE5DD6"/>
    <w:pPr>
      <w:widowControl w:val="0"/>
      <w:suppressLineNumbers/>
      <w:suppressAutoHyphens/>
      <w:spacing w:before="120" w:after="120"/>
    </w:pPr>
    <w:rPr>
      <w:rFonts w:eastAsia="Times New Roman" w:cs="Lucida Sans"/>
      <w:i/>
      <w:iCs/>
      <w:lang w:eastAsia="zh-CN"/>
    </w:rPr>
  </w:style>
  <w:style w:type="character" w:customStyle="1" w:styleId="1ff2">
    <w:name w:val="Основной текст с отступом Знак1"/>
    <w:basedOn w:val="a0"/>
    <w:rsid w:val="00EE5DD6"/>
    <w:rPr>
      <w:lang w:eastAsia="zh-CN"/>
    </w:rPr>
  </w:style>
  <w:style w:type="character" w:customStyle="1" w:styleId="2f5">
    <w:name w:val="Нижний колонтитул Знак2"/>
    <w:basedOn w:val="a0"/>
    <w:rsid w:val="00EE5DD6"/>
    <w:rPr>
      <w:lang w:eastAsia="zh-CN"/>
    </w:rPr>
  </w:style>
  <w:style w:type="paragraph" w:customStyle="1" w:styleId="1ff3">
    <w:name w:val="Название объекта1"/>
    <w:basedOn w:val="a"/>
    <w:next w:val="a"/>
    <w:rsid w:val="00EE5DD6"/>
    <w:pPr>
      <w:suppressAutoHyphens/>
      <w:jc w:val="center"/>
    </w:pPr>
    <w:rPr>
      <w:rFonts w:eastAsia="Times New Roman"/>
      <w:b/>
      <w:sz w:val="40"/>
      <w:szCs w:val="20"/>
      <w:lang w:eastAsia="zh-CN"/>
    </w:rPr>
  </w:style>
  <w:style w:type="character" w:customStyle="1" w:styleId="1ff4">
    <w:name w:val="Текст сноски Знак1"/>
    <w:basedOn w:val="a0"/>
    <w:rsid w:val="00EE5DD6"/>
    <w:rPr>
      <w:lang w:eastAsia="zh-CN"/>
    </w:rPr>
  </w:style>
  <w:style w:type="paragraph" w:customStyle="1" w:styleId="1ff5">
    <w:name w:val="Текст примечания1"/>
    <w:basedOn w:val="a"/>
    <w:rsid w:val="00EE5DD6"/>
    <w:pPr>
      <w:suppressAutoHyphens/>
    </w:pPr>
    <w:rPr>
      <w:rFonts w:eastAsia="Times New Roman"/>
      <w:sz w:val="20"/>
      <w:szCs w:val="20"/>
      <w:lang w:eastAsia="zh-CN"/>
    </w:rPr>
  </w:style>
  <w:style w:type="character" w:customStyle="1" w:styleId="1ff6">
    <w:name w:val="Текст примечания Знак1"/>
    <w:basedOn w:val="a0"/>
    <w:uiPriority w:val="99"/>
    <w:rsid w:val="00EE5DD6"/>
    <w:rPr>
      <w:lang w:eastAsia="zh-CN"/>
    </w:rPr>
  </w:style>
  <w:style w:type="character" w:customStyle="1" w:styleId="1ff7">
    <w:name w:val="Тема примечания Знак1"/>
    <w:basedOn w:val="1ff6"/>
    <w:rsid w:val="00EE5DD6"/>
    <w:rPr>
      <w:b/>
      <w:bCs/>
      <w:i/>
      <w:sz w:val="28"/>
      <w:lang w:val="en-GB"/>
    </w:rPr>
  </w:style>
  <w:style w:type="character" w:customStyle="1" w:styleId="2f6">
    <w:name w:val="Подпись Знак2"/>
    <w:basedOn w:val="a0"/>
    <w:rsid w:val="00EE5DD6"/>
    <w:rPr>
      <w:sz w:val="24"/>
      <w:lang w:eastAsia="zh-CN"/>
    </w:rPr>
  </w:style>
  <w:style w:type="paragraph" w:customStyle="1" w:styleId="caption111111">
    <w:name w:val="caption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
    <w:name w:val="caption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
    <w:name w:val="caption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
    <w:name w:val="caption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
    <w:name w:val="caption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
    <w:name w:val="caption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
    <w:name w:val="caption111111111111"/>
    <w:basedOn w:val="a"/>
    <w:rsid w:val="00BF362F"/>
    <w:pPr>
      <w:widowControl w:val="0"/>
      <w:suppressLineNumbers/>
      <w:suppressAutoHyphens/>
      <w:spacing w:before="120" w:after="120"/>
    </w:pPr>
    <w:rPr>
      <w:rFonts w:eastAsia="Times New Roman" w:cs="Lucida Sans"/>
      <w:i/>
      <w:iCs/>
      <w:lang w:eastAsia="zh-CN"/>
    </w:rPr>
  </w:style>
  <w:style w:type="paragraph" w:customStyle="1" w:styleId="caption1111111111111">
    <w:name w:val="caption1111111111111"/>
    <w:basedOn w:val="a"/>
    <w:rsid w:val="00BF362F"/>
    <w:pPr>
      <w:widowControl w:val="0"/>
      <w:suppressLineNumbers/>
      <w:suppressAutoHyphens/>
      <w:spacing w:before="120" w:after="120"/>
    </w:pPr>
    <w:rPr>
      <w:rFonts w:eastAsia="Times New Roman" w:cs="Lucida Sans"/>
      <w:i/>
      <w:iCs/>
      <w:lang w:eastAsia="zh-CN"/>
    </w:rPr>
  </w:style>
  <w:style w:type="character" w:customStyle="1" w:styleId="WW8Num2z0">
    <w:name w:val="WW8Num2z0"/>
    <w:rsid w:val="00991A61"/>
    <w:rPr>
      <w:rFonts w:hint="default"/>
    </w:rPr>
  </w:style>
  <w:style w:type="character" w:customStyle="1" w:styleId="WW8Num2z1">
    <w:name w:val="WW8Num2z1"/>
    <w:rsid w:val="00991A61"/>
    <w:rPr>
      <w:rFonts w:hint="default"/>
      <w:sz w:val="24"/>
    </w:rPr>
  </w:style>
  <w:style w:type="character" w:customStyle="1" w:styleId="WW8Num2z2">
    <w:name w:val="WW8Num2z2"/>
    <w:rsid w:val="00991A61"/>
    <w:rPr>
      <w:rFonts w:hint="default"/>
      <w:b/>
      <w:i w:val="0"/>
      <w:sz w:val="28"/>
      <w:szCs w:val="28"/>
    </w:rPr>
  </w:style>
  <w:style w:type="character" w:customStyle="1" w:styleId="WW8Num2z7">
    <w:name w:val="WW8Num2z7"/>
    <w:rsid w:val="00991A61"/>
    <w:rPr>
      <w:rFonts w:hint="default"/>
      <w:b w:val="0"/>
      <w:i w:val="0"/>
      <w:sz w:val="24"/>
      <w:szCs w:val="24"/>
    </w:rPr>
  </w:style>
  <w:style w:type="paragraph" w:customStyle="1" w:styleId="affffb">
    <w:name w:val="Стиль"/>
    <w:rsid w:val="007134AB"/>
    <w:pPr>
      <w:widowControl w:val="0"/>
      <w:autoSpaceDE w:val="0"/>
      <w:autoSpaceDN w:val="0"/>
      <w:adjustRightInd w:val="0"/>
    </w:pPr>
    <w:rPr>
      <w:sz w:val="24"/>
      <w:szCs w:val="24"/>
    </w:rPr>
  </w:style>
  <w:style w:type="character" w:customStyle="1" w:styleId="2f7">
    <w:name w:val="Гиперссылка2"/>
    <w:basedOn w:val="a0"/>
    <w:rsid w:val="00317065"/>
  </w:style>
  <w:style w:type="paragraph" w:customStyle="1" w:styleId="1ff8">
    <w:name w:val="Заголовок 1;Знак"/>
    <w:next w:val="a"/>
    <w:rsid w:val="00317065"/>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customStyle="1" w:styleId="2f8">
    <w:name w:val="Основной шрифт абзаца2"/>
    <w:rsid w:val="00AD48C9"/>
  </w:style>
  <w:style w:type="paragraph" w:customStyle="1" w:styleId="1ff9">
    <w:name w:val="Заголовок1"/>
    <w:basedOn w:val="a"/>
    <w:next w:val="afc"/>
    <w:rsid w:val="00AD48C9"/>
    <w:pPr>
      <w:suppressAutoHyphens/>
      <w:spacing w:after="480"/>
      <w:jc w:val="center"/>
    </w:pPr>
    <w:rPr>
      <w:rFonts w:eastAsia="Times New Roman"/>
      <w:b/>
      <w:sz w:val="28"/>
      <w:szCs w:val="20"/>
      <w:lang w:eastAsia="zh-CN"/>
    </w:rPr>
  </w:style>
  <w:style w:type="character" w:customStyle="1" w:styleId="2f9">
    <w:name w:val="Основной текст Знак2"/>
    <w:basedOn w:val="a0"/>
    <w:rsid w:val="00AD48C9"/>
    <w:rPr>
      <w:lang w:eastAsia="zh-CN"/>
    </w:rPr>
  </w:style>
  <w:style w:type="paragraph" w:customStyle="1" w:styleId="2fa">
    <w:name w:val="Указатель2"/>
    <w:basedOn w:val="a"/>
    <w:rsid w:val="00AD48C9"/>
    <w:pPr>
      <w:widowControl w:val="0"/>
      <w:suppressLineNumbers/>
      <w:suppressAutoHyphens/>
    </w:pPr>
    <w:rPr>
      <w:rFonts w:eastAsia="Times New Roman" w:cs="Lucida Sans"/>
      <w:sz w:val="20"/>
      <w:szCs w:val="20"/>
      <w:lang w:eastAsia="zh-CN"/>
    </w:rPr>
  </w:style>
  <w:style w:type="paragraph" w:customStyle="1" w:styleId="2fb">
    <w:name w:val="Название объекта2"/>
    <w:basedOn w:val="a"/>
    <w:rsid w:val="00AD48C9"/>
    <w:pPr>
      <w:widowControl w:val="0"/>
      <w:suppressLineNumbers/>
      <w:suppressAutoHyphens/>
      <w:spacing w:before="120" w:after="120"/>
    </w:pPr>
    <w:rPr>
      <w:rFonts w:eastAsia="Times New Roman" w:cs="Lucida Sans"/>
      <w:i/>
      <w:iCs/>
      <w:lang w:eastAsia="zh-CN"/>
    </w:rPr>
  </w:style>
  <w:style w:type="character" w:customStyle="1" w:styleId="2fc">
    <w:name w:val="Основной текст с отступом Знак2"/>
    <w:basedOn w:val="a0"/>
    <w:rsid w:val="00AD48C9"/>
    <w:rPr>
      <w:lang w:eastAsia="zh-CN"/>
    </w:rPr>
  </w:style>
  <w:style w:type="paragraph" w:customStyle="1" w:styleId="msoclassa5">
    <w:name w:val="msoclassa5"/>
    <w:basedOn w:val="a"/>
    <w:rsid w:val="006E76F5"/>
    <w:pPr>
      <w:spacing w:before="100" w:beforeAutospacing="1" w:after="100" w:afterAutospacing="1"/>
    </w:pPr>
    <w:rPr>
      <w:rFonts w:eastAsia="Times New Roman"/>
    </w:rPr>
  </w:style>
  <w:style w:type="character" w:customStyle="1" w:styleId="heading1char0">
    <w:name w:val="heading1char"/>
    <w:basedOn w:val="a0"/>
    <w:rsid w:val="00C80CCA"/>
  </w:style>
  <w:style w:type="paragraph" w:customStyle="1" w:styleId="Caption1111111111111111">
    <w:name w:val="Caption1111111111111111"/>
    <w:basedOn w:val="a"/>
    <w:rsid w:val="00D43CA4"/>
    <w:pPr>
      <w:suppressLineNumbers/>
      <w:suppressAutoHyphens/>
      <w:spacing w:before="120" w:after="120"/>
    </w:pPr>
    <w:rPr>
      <w:rFonts w:eastAsia="Calibri" w:cs="Droid Sans Devanagari"/>
      <w:i/>
      <w:iCs/>
      <w:lang w:eastAsia="zh-CN"/>
    </w:rPr>
  </w:style>
  <w:style w:type="paragraph" w:customStyle="1" w:styleId="cef1edeee2edeee9f2e5eaf1f2">
    <w:name w:val="cef1edeee2edeee9f2e5eaf1f2"/>
    <w:basedOn w:val="a"/>
    <w:uiPriority w:val="99"/>
    <w:rsid w:val="00A65B44"/>
    <w:pPr>
      <w:spacing w:before="100" w:beforeAutospacing="1" w:after="100" w:afterAutospacing="1"/>
    </w:pPr>
    <w:rPr>
      <w:rFonts w:eastAsia="Times New Roman"/>
    </w:rPr>
  </w:style>
  <w:style w:type="character" w:customStyle="1" w:styleId="pagenumber">
    <w:name w:val="pagenumber"/>
    <w:basedOn w:val="a0"/>
    <w:rsid w:val="0015406F"/>
  </w:style>
  <w:style w:type="paragraph" w:customStyle="1" w:styleId="western">
    <w:name w:val="western"/>
    <w:basedOn w:val="a"/>
    <w:rsid w:val="00170E35"/>
    <w:pPr>
      <w:spacing w:before="100" w:beforeAutospacing="1" w:after="100" w:afterAutospacing="1"/>
    </w:pPr>
    <w:rPr>
      <w:rFonts w:eastAsia="Times New Roman"/>
    </w:rPr>
  </w:style>
  <w:style w:type="paragraph" w:customStyle="1" w:styleId="1ffa">
    <w:name w:val="1"/>
    <w:basedOn w:val="a"/>
    <w:next w:val="aff6"/>
    <w:uiPriority w:val="99"/>
    <w:unhideWhenUsed/>
    <w:qFormat/>
    <w:rsid w:val="00304D6C"/>
    <w:pPr>
      <w:suppressAutoHyphens/>
      <w:spacing w:beforeAutospacing="1" w:afterAutospacing="1"/>
    </w:pPr>
    <w:rPr>
      <w:rFonts w:eastAsia="Times New Roman"/>
    </w:rPr>
  </w:style>
  <w:style w:type="paragraph" w:customStyle="1" w:styleId="msonormalmrcssattr">
    <w:name w:val="msonormal_mr_css_attr"/>
    <w:basedOn w:val="a"/>
    <w:rsid w:val="00B52594"/>
    <w:pPr>
      <w:spacing w:before="100" w:beforeAutospacing="1" w:after="100" w:afterAutospacing="1"/>
    </w:pPr>
    <w:rPr>
      <w:rFonts w:eastAsia="Times New Roman"/>
    </w:rPr>
  </w:style>
  <w:style w:type="character" w:customStyle="1" w:styleId="58">
    <w:name w:val="Основной текст (5) + Не полужирный;Не курсив"/>
    <w:basedOn w:val="a0"/>
    <w:rsid w:val="005D1A0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3e">
    <w:name w:val="3"/>
    <w:basedOn w:val="a0"/>
    <w:rsid w:val="00FB78FC"/>
  </w:style>
  <w:style w:type="paragraph" w:customStyle="1" w:styleId="DocumentBody">
    <w:name w:val="DocumentBody"/>
    <w:basedOn w:val="a"/>
    <w:rsid w:val="007A2E7F"/>
    <w:pPr>
      <w:suppressAutoHyphens/>
      <w:spacing w:after="120" w:line="276" w:lineRule="auto"/>
      <w:jc w:val="both"/>
    </w:pPr>
    <w:rPr>
      <w:rFonts w:ascii="Calibri" w:eastAsia="Calibri" w:hAnsi="Calibri" w:cs="Calibri"/>
      <w:sz w:val="20"/>
      <w:szCs w:val="20"/>
      <w:lang w:eastAsia="zh-CN"/>
    </w:rPr>
  </w:style>
  <w:style w:type="paragraph" w:customStyle="1" w:styleId="11a">
    <w:name w:val="Обычный11"/>
    <w:link w:val="WW8Num34z4"/>
    <w:qFormat/>
    <w:rsid w:val="000A52DA"/>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line="100" w:lineRule="atLeast"/>
    </w:pPr>
    <w:rPr>
      <w:rFonts w:eastAsia="Lucida Sans Unicode"/>
      <w:sz w:val="24"/>
      <w:szCs w:val="24"/>
      <w:lang w:eastAsia="zh-CN" w:bidi="hi-IN"/>
    </w:rPr>
  </w:style>
  <w:style w:type="character" w:customStyle="1" w:styleId="WW8Num34z4">
    <w:name w:val="WW8Num34z4"/>
    <w:link w:val="11a"/>
    <w:qFormat/>
    <w:rsid w:val="000A52DA"/>
    <w:rPr>
      <w:rFonts w:eastAsia="Lucida Sans Unicode"/>
      <w:sz w:val="24"/>
      <w:szCs w:val="24"/>
      <w:shd w:val="clear" w:color="auto" w:fill="FFFFFF"/>
      <w:lang w:eastAsia="zh-CN" w:bidi="hi-IN"/>
    </w:rPr>
  </w:style>
  <w:style w:type="paragraph" w:customStyle="1" w:styleId="affffc">
    <w:name w:val="Знак Знак Знак Знак"/>
    <w:basedOn w:val="a"/>
    <w:rsid w:val="006D14B2"/>
    <w:pPr>
      <w:widowControl w:val="0"/>
      <w:tabs>
        <w:tab w:val="num" w:pos="1315"/>
      </w:tabs>
      <w:adjustRightInd w:val="0"/>
      <w:spacing w:after="160" w:line="240" w:lineRule="exact"/>
      <w:ind w:left="1315" w:hanging="180"/>
      <w:jc w:val="center"/>
    </w:pPr>
    <w:rPr>
      <w:rFonts w:ascii="Arial" w:eastAsia="Times New Roman" w:hAnsi="Arial" w:cs="Arial"/>
      <w:b/>
      <w:bCs/>
      <w:i/>
      <w:iCs/>
      <w:sz w:val="28"/>
      <w:szCs w:val="28"/>
      <w:lang w:val="en-GB" w:eastAsia="en-US"/>
    </w:rPr>
  </w:style>
  <w:style w:type="paragraph" w:customStyle="1" w:styleId="affffd">
    <w:name w:val="Знак Знак Знак"/>
    <w:basedOn w:val="a"/>
    <w:rsid w:val="006D14B2"/>
    <w:pPr>
      <w:spacing w:after="160" w:line="240" w:lineRule="exact"/>
    </w:pPr>
    <w:rPr>
      <w:rFonts w:ascii="Arial" w:eastAsia="Times New Roman" w:hAnsi="Arial" w:cs="Arial"/>
      <w:sz w:val="20"/>
      <w:szCs w:val="20"/>
      <w:lang w:val="fr-FR" w:eastAsia="en-US"/>
    </w:rPr>
  </w:style>
  <w:style w:type="paragraph" w:customStyle="1" w:styleId="font5">
    <w:name w:val="font5"/>
    <w:basedOn w:val="a"/>
    <w:uiPriority w:val="99"/>
    <w:rsid w:val="006D14B2"/>
    <w:pPr>
      <w:spacing w:before="100" w:beforeAutospacing="1" w:after="100" w:afterAutospacing="1"/>
    </w:pPr>
    <w:rPr>
      <w:rFonts w:ascii="Calibri" w:eastAsia="Times New Roman" w:hAnsi="Calibri" w:cs="Calibri"/>
      <w:sz w:val="28"/>
      <w:szCs w:val="28"/>
    </w:rPr>
  </w:style>
  <w:style w:type="paragraph" w:customStyle="1" w:styleId="font6">
    <w:name w:val="font6"/>
    <w:basedOn w:val="a"/>
    <w:uiPriority w:val="99"/>
    <w:rsid w:val="006D14B2"/>
    <w:pPr>
      <w:spacing w:before="100" w:beforeAutospacing="1" w:after="100" w:afterAutospacing="1"/>
    </w:pPr>
    <w:rPr>
      <w:rFonts w:ascii="Calibri" w:eastAsia="Times New Roman" w:hAnsi="Calibri" w:cs="Calibri"/>
      <w:b/>
      <w:bCs/>
      <w:sz w:val="28"/>
      <w:szCs w:val="28"/>
    </w:rPr>
  </w:style>
  <w:style w:type="paragraph" w:customStyle="1" w:styleId="font7">
    <w:name w:val="font7"/>
    <w:basedOn w:val="a"/>
    <w:uiPriority w:val="99"/>
    <w:rsid w:val="006D14B2"/>
    <w:pPr>
      <w:spacing w:before="100" w:beforeAutospacing="1" w:after="100" w:afterAutospacing="1"/>
    </w:pPr>
    <w:rPr>
      <w:rFonts w:ascii="Calibri" w:eastAsia="Times New Roman" w:hAnsi="Calibri" w:cs="Calibri"/>
      <w:sz w:val="27"/>
      <w:szCs w:val="27"/>
    </w:rPr>
  </w:style>
  <w:style w:type="paragraph" w:customStyle="1" w:styleId="xl134">
    <w:name w:val="xl134"/>
    <w:basedOn w:val="a"/>
    <w:uiPriority w:val="99"/>
    <w:rsid w:val="006D14B2"/>
    <w:pPr>
      <w:pBdr>
        <w:top w:val="single" w:sz="4" w:space="0" w:color="auto"/>
        <w:bottom w:val="single" w:sz="4" w:space="0" w:color="auto"/>
      </w:pBdr>
      <w:spacing w:before="100" w:beforeAutospacing="1" w:after="100" w:afterAutospacing="1"/>
      <w:textAlignment w:val="center"/>
    </w:pPr>
    <w:rPr>
      <w:rFonts w:ascii="Calibri" w:eastAsia="Times New Roman" w:hAnsi="Calibri" w:cs="Calibri"/>
      <w:b/>
      <w:bCs/>
      <w:sz w:val="28"/>
      <w:szCs w:val="28"/>
    </w:rPr>
  </w:style>
  <w:style w:type="paragraph" w:customStyle="1" w:styleId="xl135">
    <w:name w:val="xl135"/>
    <w:basedOn w:val="a"/>
    <w:uiPriority w:val="99"/>
    <w:rsid w:val="006D14B2"/>
    <w:pPr>
      <w:pBdr>
        <w:top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b/>
      <w:bCs/>
      <w:sz w:val="28"/>
      <w:szCs w:val="28"/>
    </w:rPr>
  </w:style>
  <w:style w:type="paragraph" w:customStyle="1" w:styleId="xl136">
    <w:name w:val="xl136"/>
    <w:basedOn w:val="a"/>
    <w:uiPriority w:val="99"/>
    <w:rsid w:val="006D14B2"/>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sz w:val="28"/>
      <w:szCs w:val="28"/>
    </w:rPr>
  </w:style>
  <w:style w:type="paragraph" w:customStyle="1" w:styleId="xl137">
    <w:name w:val="xl137"/>
    <w:basedOn w:val="a"/>
    <w:uiPriority w:val="99"/>
    <w:rsid w:val="006D14B2"/>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sz w:val="28"/>
      <w:szCs w:val="28"/>
    </w:rPr>
  </w:style>
  <w:style w:type="paragraph" w:customStyle="1" w:styleId="xl138">
    <w:name w:val="xl138"/>
    <w:basedOn w:val="a"/>
    <w:uiPriority w:val="99"/>
    <w:rsid w:val="006D14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39">
    <w:name w:val="xl139"/>
    <w:basedOn w:val="a"/>
    <w:uiPriority w:val="99"/>
    <w:rsid w:val="006D14B2"/>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0">
    <w:name w:val="xl140"/>
    <w:basedOn w:val="a"/>
    <w:uiPriority w:val="99"/>
    <w:rsid w:val="006D14B2"/>
    <w:pPr>
      <w:pBdr>
        <w:top w:val="single" w:sz="4" w:space="0" w:color="auto"/>
        <w:bottom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1">
    <w:name w:val="xl141"/>
    <w:basedOn w:val="a"/>
    <w:uiPriority w:val="99"/>
    <w:rsid w:val="006D14B2"/>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2">
    <w:name w:val="xl142"/>
    <w:basedOn w:val="a"/>
    <w:uiPriority w:val="99"/>
    <w:rsid w:val="006D14B2"/>
    <w:pPr>
      <w:pBdr>
        <w:top w:val="single" w:sz="4" w:space="0" w:color="auto"/>
        <w:left w:val="single" w:sz="4" w:space="0" w:color="auto"/>
        <w:bottom w:val="single" w:sz="4" w:space="0" w:color="auto"/>
      </w:pBdr>
      <w:spacing w:before="100" w:beforeAutospacing="1" w:after="100" w:afterAutospacing="1"/>
      <w:jc w:val="center"/>
    </w:pPr>
    <w:rPr>
      <w:rFonts w:ascii="Calibri" w:eastAsia="Times New Roman" w:hAnsi="Calibri" w:cs="Calibri"/>
      <w:b/>
      <w:bCs/>
      <w:sz w:val="28"/>
      <w:szCs w:val="28"/>
    </w:rPr>
  </w:style>
  <w:style w:type="paragraph" w:customStyle="1" w:styleId="xl143">
    <w:name w:val="xl143"/>
    <w:basedOn w:val="a"/>
    <w:uiPriority w:val="99"/>
    <w:rsid w:val="006D14B2"/>
    <w:pPr>
      <w:pBdr>
        <w:top w:val="single" w:sz="4" w:space="0" w:color="auto"/>
        <w:bottom w:val="single" w:sz="4" w:space="0" w:color="auto"/>
      </w:pBdr>
      <w:spacing w:before="100" w:beforeAutospacing="1" w:after="100" w:afterAutospacing="1"/>
      <w:jc w:val="center"/>
    </w:pPr>
    <w:rPr>
      <w:rFonts w:ascii="Calibri" w:eastAsia="Times New Roman" w:hAnsi="Calibri" w:cs="Calibri"/>
      <w:b/>
      <w:bCs/>
      <w:sz w:val="28"/>
      <w:szCs w:val="28"/>
    </w:rPr>
  </w:style>
  <w:style w:type="paragraph" w:customStyle="1" w:styleId="xl144">
    <w:name w:val="xl144"/>
    <w:basedOn w:val="a"/>
    <w:uiPriority w:val="99"/>
    <w:rsid w:val="006D14B2"/>
    <w:pPr>
      <w:pBdr>
        <w:top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b/>
      <w:bCs/>
      <w:sz w:val="28"/>
      <w:szCs w:val="28"/>
    </w:rPr>
  </w:style>
  <w:style w:type="paragraph" w:customStyle="1" w:styleId="xl145">
    <w:name w:val="xl145"/>
    <w:basedOn w:val="a"/>
    <w:uiPriority w:val="99"/>
    <w:rsid w:val="006D14B2"/>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6">
    <w:name w:val="xl146"/>
    <w:basedOn w:val="a"/>
    <w:uiPriority w:val="99"/>
    <w:rsid w:val="006D14B2"/>
    <w:pPr>
      <w:pBdr>
        <w:top w:val="single" w:sz="4" w:space="0" w:color="auto"/>
        <w:bottom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7">
    <w:name w:val="xl147"/>
    <w:basedOn w:val="a"/>
    <w:uiPriority w:val="99"/>
    <w:rsid w:val="006D14B2"/>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48">
    <w:name w:val="xl148"/>
    <w:basedOn w:val="a"/>
    <w:uiPriority w:val="99"/>
    <w:rsid w:val="006D14B2"/>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rPr>
  </w:style>
  <w:style w:type="paragraph" w:customStyle="1" w:styleId="xl149">
    <w:name w:val="xl149"/>
    <w:basedOn w:val="a"/>
    <w:uiPriority w:val="99"/>
    <w:rsid w:val="006D14B2"/>
    <w:pPr>
      <w:pBdr>
        <w:bottom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0">
    <w:name w:val="xl150"/>
    <w:basedOn w:val="a"/>
    <w:uiPriority w:val="99"/>
    <w:rsid w:val="006D14B2"/>
    <w:pPr>
      <w:pBdr>
        <w:top w:val="single" w:sz="4" w:space="0" w:color="auto"/>
        <w:bottom w:val="single" w:sz="4" w:space="0" w:color="auto"/>
      </w:pBdr>
      <w:spacing w:before="100" w:beforeAutospacing="1" w:after="100" w:afterAutospacing="1"/>
      <w:jc w:val="center"/>
    </w:pPr>
    <w:rPr>
      <w:rFonts w:ascii="Calibri" w:eastAsia="Times New Roman" w:hAnsi="Calibri" w:cs="Calibri"/>
    </w:rPr>
  </w:style>
  <w:style w:type="paragraph" w:customStyle="1" w:styleId="xl151">
    <w:name w:val="xl151"/>
    <w:basedOn w:val="a"/>
    <w:uiPriority w:val="99"/>
    <w:rsid w:val="006D14B2"/>
    <w:pPr>
      <w:pBdr>
        <w:top w:val="single" w:sz="4" w:space="0" w:color="auto"/>
        <w:bottom w:val="single" w:sz="4" w:space="0" w:color="auto"/>
        <w:right w:val="single" w:sz="4" w:space="0" w:color="auto"/>
      </w:pBdr>
      <w:spacing w:before="100" w:beforeAutospacing="1" w:after="100" w:afterAutospacing="1"/>
      <w:jc w:val="center"/>
    </w:pPr>
    <w:rPr>
      <w:rFonts w:ascii="Calibri" w:eastAsia="Times New Roman" w:hAnsi="Calibri" w:cs="Calibri"/>
    </w:rPr>
  </w:style>
  <w:style w:type="paragraph" w:customStyle="1" w:styleId="xl152">
    <w:name w:val="xl152"/>
    <w:basedOn w:val="a"/>
    <w:uiPriority w:val="99"/>
    <w:rsid w:val="006D14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3">
    <w:name w:val="xl153"/>
    <w:basedOn w:val="a"/>
    <w:uiPriority w:val="99"/>
    <w:rsid w:val="006D14B2"/>
    <w:pPr>
      <w:pBdr>
        <w:top w:val="single" w:sz="4" w:space="0" w:color="auto"/>
        <w:left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4">
    <w:name w:val="xl154"/>
    <w:basedOn w:val="a"/>
    <w:uiPriority w:val="99"/>
    <w:rsid w:val="006D14B2"/>
    <w:pPr>
      <w:pBdr>
        <w:top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5">
    <w:name w:val="xl155"/>
    <w:basedOn w:val="a"/>
    <w:uiPriority w:val="99"/>
    <w:rsid w:val="006D14B2"/>
    <w:pPr>
      <w:pBdr>
        <w:left w:val="single" w:sz="4" w:space="0" w:color="auto"/>
        <w:bottom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6">
    <w:name w:val="xl156"/>
    <w:basedOn w:val="a"/>
    <w:uiPriority w:val="99"/>
    <w:rsid w:val="006D14B2"/>
    <w:pPr>
      <w:pBdr>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8"/>
      <w:szCs w:val="28"/>
    </w:rPr>
  </w:style>
  <w:style w:type="paragraph" w:customStyle="1" w:styleId="xl157">
    <w:name w:val="xl157"/>
    <w:basedOn w:val="a"/>
    <w:uiPriority w:val="99"/>
    <w:rsid w:val="006D14B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eastAsia="Times New Roman" w:hAnsi="Calibri" w:cs="Calibri"/>
      <w:sz w:val="28"/>
      <w:szCs w:val="28"/>
    </w:rPr>
  </w:style>
  <w:style w:type="paragraph" w:customStyle="1" w:styleId="xl158">
    <w:name w:val="xl158"/>
    <w:basedOn w:val="a"/>
    <w:uiPriority w:val="99"/>
    <w:rsid w:val="006D14B2"/>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sz w:val="28"/>
      <w:szCs w:val="28"/>
    </w:rPr>
  </w:style>
  <w:style w:type="paragraph" w:customStyle="1" w:styleId="xl159">
    <w:name w:val="xl159"/>
    <w:basedOn w:val="a"/>
    <w:uiPriority w:val="99"/>
    <w:rsid w:val="006D14B2"/>
    <w:pPr>
      <w:pBdr>
        <w:top w:val="single" w:sz="4" w:space="0" w:color="auto"/>
        <w:bottom w:val="single" w:sz="4" w:space="0" w:color="auto"/>
      </w:pBdr>
      <w:shd w:val="clear" w:color="000000" w:fill="FFFFFF"/>
      <w:spacing w:before="100" w:beforeAutospacing="1" w:after="100" w:afterAutospacing="1"/>
      <w:jc w:val="center"/>
      <w:textAlignment w:val="center"/>
    </w:pPr>
    <w:rPr>
      <w:rFonts w:ascii="Calibri" w:eastAsia="Times New Roman" w:hAnsi="Calibri" w:cs="Calibri"/>
      <w:sz w:val="28"/>
      <w:szCs w:val="28"/>
    </w:rPr>
  </w:style>
  <w:style w:type="paragraph" w:customStyle="1" w:styleId="59">
    <w:name w:val="Знак5 Знак Знак Знак"/>
    <w:basedOn w:val="a"/>
    <w:rsid w:val="006D14B2"/>
    <w:pPr>
      <w:spacing w:after="160" w:line="240" w:lineRule="exact"/>
    </w:pPr>
    <w:rPr>
      <w:rFonts w:ascii="Arial" w:eastAsia="Times New Roman" w:hAnsi="Arial" w:cs="Arial"/>
      <w:sz w:val="20"/>
      <w:szCs w:val="20"/>
      <w:lang w:val="fr-FR" w:eastAsia="en-US"/>
    </w:rPr>
  </w:style>
  <w:style w:type="paragraph" w:customStyle="1" w:styleId="2fd">
    <w:name w:val="Обычный2"/>
    <w:rsid w:val="00513E51"/>
    <w:pPr>
      <w:suppressAutoHyphens/>
    </w:pPr>
    <w:rPr>
      <w:rFonts w:eastAsia="Arial"/>
      <w:sz w:val="24"/>
      <w:lang w:eastAsia="ar-SA"/>
    </w:rPr>
  </w:style>
</w:styles>
</file>

<file path=word/webSettings.xml><?xml version="1.0" encoding="utf-8"?>
<w:webSettings xmlns:r="http://schemas.openxmlformats.org/officeDocument/2006/relationships" xmlns:w="http://schemas.openxmlformats.org/wordprocessingml/2006/main">
  <w:divs>
    <w:div w:id="115607441">
      <w:bodyDiv w:val="1"/>
      <w:marLeft w:val="0"/>
      <w:marRight w:val="0"/>
      <w:marTop w:val="0"/>
      <w:marBottom w:val="0"/>
      <w:divBdr>
        <w:top w:val="none" w:sz="0" w:space="0" w:color="auto"/>
        <w:left w:val="none" w:sz="0" w:space="0" w:color="auto"/>
        <w:bottom w:val="none" w:sz="0" w:space="0" w:color="auto"/>
        <w:right w:val="none" w:sz="0" w:space="0" w:color="auto"/>
      </w:divBdr>
    </w:div>
    <w:div w:id="145320919">
      <w:bodyDiv w:val="1"/>
      <w:marLeft w:val="0"/>
      <w:marRight w:val="0"/>
      <w:marTop w:val="0"/>
      <w:marBottom w:val="0"/>
      <w:divBdr>
        <w:top w:val="none" w:sz="0" w:space="0" w:color="auto"/>
        <w:left w:val="none" w:sz="0" w:space="0" w:color="auto"/>
        <w:bottom w:val="none" w:sz="0" w:space="0" w:color="auto"/>
        <w:right w:val="none" w:sz="0" w:space="0" w:color="auto"/>
      </w:divBdr>
    </w:div>
    <w:div w:id="153566459">
      <w:bodyDiv w:val="1"/>
      <w:marLeft w:val="0"/>
      <w:marRight w:val="0"/>
      <w:marTop w:val="0"/>
      <w:marBottom w:val="0"/>
      <w:divBdr>
        <w:top w:val="none" w:sz="0" w:space="0" w:color="auto"/>
        <w:left w:val="none" w:sz="0" w:space="0" w:color="auto"/>
        <w:bottom w:val="none" w:sz="0" w:space="0" w:color="auto"/>
        <w:right w:val="none" w:sz="0" w:space="0" w:color="auto"/>
      </w:divBdr>
    </w:div>
    <w:div w:id="209535154">
      <w:bodyDiv w:val="1"/>
      <w:marLeft w:val="0"/>
      <w:marRight w:val="0"/>
      <w:marTop w:val="0"/>
      <w:marBottom w:val="0"/>
      <w:divBdr>
        <w:top w:val="none" w:sz="0" w:space="0" w:color="auto"/>
        <w:left w:val="none" w:sz="0" w:space="0" w:color="auto"/>
        <w:bottom w:val="none" w:sz="0" w:space="0" w:color="auto"/>
        <w:right w:val="none" w:sz="0" w:space="0" w:color="auto"/>
      </w:divBdr>
    </w:div>
    <w:div w:id="213516422">
      <w:bodyDiv w:val="1"/>
      <w:marLeft w:val="0"/>
      <w:marRight w:val="0"/>
      <w:marTop w:val="0"/>
      <w:marBottom w:val="0"/>
      <w:divBdr>
        <w:top w:val="none" w:sz="0" w:space="0" w:color="auto"/>
        <w:left w:val="none" w:sz="0" w:space="0" w:color="auto"/>
        <w:bottom w:val="none" w:sz="0" w:space="0" w:color="auto"/>
        <w:right w:val="none" w:sz="0" w:space="0" w:color="auto"/>
      </w:divBdr>
    </w:div>
    <w:div w:id="257950720">
      <w:bodyDiv w:val="1"/>
      <w:marLeft w:val="0"/>
      <w:marRight w:val="0"/>
      <w:marTop w:val="0"/>
      <w:marBottom w:val="0"/>
      <w:divBdr>
        <w:top w:val="none" w:sz="0" w:space="0" w:color="auto"/>
        <w:left w:val="none" w:sz="0" w:space="0" w:color="auto"/>
        <w:bottom w:val="none" w:sz="0" w:space="0" w:color="auto"/>
        <w:right w:val="none" w:sz="0" w:space="0" w:color="auto"/>
      </w:divBdr>
    </w:div>
    <w:div w:id="370303768">
      <w:bodyDiv w:val="1"/>
      <w:marLeft w:val="0"/>
      <w:marRight w:val="0"/>
      <w:marTop w:val="0"/>
      <w:marBottom w:val="0"/>
      <w:divBdr>
        <w:top w:val="none" w:sz="0" w:space="0" w:color="auto"/>
        <w:left w:val="none" w:sz="0" w:space="0" w:color="auto"/>
        <w:bottom w:val="none" w:sz="0" w:space="0" w:color="auto"/>
        <w:right w:val="none" w:sz="0" w:space="0" w:color="auto"/>
      </w:divBdr>
    </w:div>
    <w:div w:id="387261854">
      <w:bodyDiv w:val="1"/>
      <w:marLeft w:val="0"/>
      <w:marRight w:val="0"/>
      <w:marTop w:val="0"/>
      <w:marBottom w:val="0"/>
      <w:divBdr>
        <w:top w:val="none" w:sz="0" w:space="0" w:color="auto"/>
        <w:left w:val="none" w:sz="0" w:space="0" w:color="auto"/>
        <w:bottom w:val="none" w:sz="0" w:space="0" w:color="auto"/>
        <w:right w:val="none" w:sz="0" w:space="0" w:color="auto"/>
      </w:divBdr>
    </w:div>
    <w:div w:id="502621228">
      <w:bodyDiv w:val="1"/>
      <w:marLeft w:val="0"/>
      <w:marRight w:val="0"/>
      <w:marTop w:val="0"/>
      <w:marBottom w:val="0"/>
      <w:divBdr>
        <w:top w:val="none" w:sz="0" w:space="0" w:color="auto"/>
        <w:left w:val="none" w:sz="0" w:space="0" w:color="auto"/>
        <w:bottom w:val="none" w:sz="0" w:space="0" w:color="auto"/>
        <w:right w:val="none" w:sz="0" w:space="0" w:color="auto"/>
      </w:divBdr>
      <w:divsChild>
        <w:div w:id="1766725090">
          <w:marLeft w:val="0"/>
          <w:marRight w:val="0"/>
          <w:marTop w:val="0"/>
          <w:marBottom w:val="0"/>
          <w:divBdr>
            <w:top w:val="single" w:sz="6" w:space="0" w:color="818181"/>
            <w:left w:val="single" w:sz="6" w:space="0" w:color="818181"/>
            <w:bottom w:val="single" w:sz="6" w:space="0" w:color="818181"/>
            <w:right w:val="single" w:sz="6" w:space="0" w:color="818181"/>
          </w:divBdr>
          <w:divsChild>
            <w:div w:id="1837842816">
              <w:marLeft w:val="0"/>
              <w:marRight w:val="0"/>
              <w:marTop w:val="0"/>
              <w:marBottom w:val="0"/>
              <w:divBdr>
                <w:top w:val="none" w:sz="0" w:space="0" w:color="auto"/>
                <w:left w:val="none" w:sz="0" w:space="0" w:color="auto"/>
                <w:bottom w:val="none" w:sz="0" w:space="0" w:color="auto"/>
                <w:right w:val="none" w:sz="0" w:space="0" w:color="auto"/>
              </w:divBdr>
              <w:divsChild>
                <w:div w:id="1551645179">
                  <w:marLeft w:val="0"/>
                  <w:marRight w:val="0"/>
                  <w:marTop w:val="0"/>
                  <w:marBottom w:val="0"/>
                  <w:divBdr>
                    <w:top w:val="single" w:sz="6" w:space="0" w:color="818181"/>
                    <w:left w:val="single" w:sz="6" w:space="0" w:color="818181"/>
                    <w:bottom w:val="single" w:sz="6" w:space="0" w:color="818181"/>
                    <w:right w:val="single" w:sz="6" w:space="0" w:color="818181"/>
                  </w:divBdr>
                  <w:divsChild>
                    <w:div w:id="122240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940387">
      <w:bodyDiv w:val="1"/>
      <w:marLeft w:val="0"/>
      <w:marRight w:val="0"/>
      <w:marTop w:val="0"/>
      <w:marBottom w:val="0"/>
      <w:divBdr>
        <w:top w:val="none" w:sz="0" w:space="0" w:color="auto"/>
        <w:left w:val="none" w:sz="0" w:space="0" w:color="auto"/>
        <w:bottom w:val="none" w:sz="0" w:space="0" w:color="auto"/>
        <w:right w:val="none" w:sz="0" w:space="0" w:color="auto"/>
      </w:divBdr>
    </w:div>
    <w:div w:id="713508363">
      <w:bodyDiv w:val="1"/>
      <w:marLeft w:val="0"/>
      <w:marRight w:val="0"/>
      <w:marTop w:val="0"/>
      <w:marBottom w:val="0"/>
      <w:divBdr>
        <w:top w:val="none" w:sz="0" w:space="0" w:color="auto"/>
        <w:left w:val="none" w:sz="0" w:space="0" w:color="auto"/>
        <w:bottom w:val="none" w:sz="0" w:space="0" w:color="auto"/>
        <w:right w:val="none" w:sz="0" w:space="0" w:color="auto"/>
      </w:divBdr>
    </w:div>
    <w:div w:id="912080737">
      <w:bodyDiv w:val="1"/>
      <w:marLeft w:val="0"/>
      <w:marRight w:val="0"/>
      <w:marTop w:val="0"/>
      <w:marBottom w:val="0"/>
      <w:divBdr>
        <w:top w:val="none" w:sz="0" w:space="0" w:color="auto"/>
        <w:left w:val="none" w:sz="0" w:space="0" w:color="auto"/>
        <w:bottom w:val="none" w:sz="0" w:space="0" w:color="auto"/>
        <w:right w:val="none" w:sz="0" w:space="0" w:color="auto"/>
      </w:divBdr>
    </w:div>
    <w:div w:id="982390805">
      <w:bodyDiv w:val="1"/>
      <w:marLeft w:val="0"/>
      <w:marRight w:val="0"/>
      <w:marTop w:val="0"/>
      <w:marBottom w:val="0"/>
      <w:divBdr>
        <w:top w:val="none" w:sz="0" w:space="0" w:color="auto"/>
        <w:left w:val="none" w:sz="0" w:space="0" w:color="auto"/>
        <w:bottom w:val="none" w:sz="0" w:space="0" w:color="auto"/>
        <w:right w:val="none" w:sz="0" w:space="0" w:color="auto"/>
      </w:divBdr>
    </w:div>
    <w:div w:id="1018041672">
      <w:bodyDiv w:val="1"/>
      <w:marLeft w:val="0"/>
      <w:marRight w:val="0"/>
      <w:marTop w:val="0"/>
      <w:marBottom w:val="0"/>
      <w:divBdr>
        <w:top w:val="none" w:sz="0" w:space="0" w:color="auto"/>
        <w:left w:val="none" w:sz="0" w:space="0" w:color="auto"/>
        <w:bottom w:val="none" w:sz="0" w:space="0" w:color="auto"/>
        <w:right w:val="none" w:sz="0" w:space="0" w:color="auto"/>
      </w:divBdr>
    </w:div>
    <w:div w:id="1063407253">
      <w:bodyDiv w:val="1"/>
      <w:marLeft w:val="0"/>
      <w:marRight w:val="0"/>
      <w:marTop w:val="0"/>
      <w:marBottom w:val="0"/>
      <w:divBdr>
        <w:top w:val="none" w:sz="0" w:space="0" w:color="auto"/>
        <w:left w:val="none" w:sz="0" w:space="0" w:color="auto"/>
        <w:bottom w:val="none" w:sz="0" w:space="0" w:color="auto"/>
        <w:right w:val="none" w:sz="0" w:space="0" w:color="auto"/>
      </w:divBdr>
    </w:div>
    <w:div w:id="1065294562">
      <w:bodyDiv w:val="1"/>
      <w:marLeft w:val="0"/>
      <w:marRight w:val="0"/>
      <w:marTop w:val="0"/>
      <w:marBottom w:val="0"/>
      <w:divBdr>
        <w:top w:val="none" w:sz="0" w:space="0" w:color="auto"/>
        <w:left w:val="none" w:sz="0" w:space="0" w:color="auto"/>
        <w:bottom w:val="none" w:sz="0" w:space="0" w:color="auto"/>
        <w:right w:val="none" w:sz="0" w:space="0" w:color="auto"/>
      </w:divBdr>
    </w:div>
    <w:div w:id="1118642014">
      <w:bodyDiv w:val="1"/>
      <w:marLeft w:val="0"/>
      <w:marRight w:val="0"/>
      <w:marTop w:val="0"/>
      <w:marBottom w:val="0"/>
      <w:divBdr>
        <w:top w:val="none" w:sz="0" w:space="0" w:color="auto"/>
        <w:left w:val="none" w:sz="0" w:space="0" w:color="auto"/>
        <w:bottom w:val="none" w:sz="0" w:space="0" w:color="auto"/>
        <w:right w:val="none" w:sz="0" w:space="0" w:color="auto"/>
      </w:divBdr>
    </w:div>
    <w:div w:id="1129317587">
      <w:bodyDiv w:val="1"/>
      <w:marLeft w:val="0"/>
      <w:marRight w:val="0"/>
      <w:marTop w:val="0"/>
      <w:marBottom w:val="0"/>
      <w:divBdr>
        <w:top w:val="none" w:sz="0" w:space="0" w:color="auto"/>
        <w:left w:val="none" w:sz="0" w:space="0" w:color="auto"/>
        <w:bottom w:val="none" w:sz="0" w:space="0" w:color="auto"/>
        <w:right w:val="none" w:sz="0" w:space="0" w:color="auto"/>
      </w:divBdr>
    </w:div>
    <w:div w:id="1138189360">
      <w:bodyDiv w:val="1"/>
      <w:marLeft w:val="0"/>
      <w:marRight w:val="0"/>
      <w:marTop w:val="0"/>
      <w:marBottom w:val="0"/>
      <w:divBdr>
        <w:top w:val="none" w:sz="0" w:space="0" w:color="auto"/>
        <w:left w:val="none" w:sz="0" w:space="0" w:color="auto"/>
        <w:bottom w:val="none" w:sz="0" w:space="0" w:color="auto"/>
        <w:right w:val="none" w:sz="0" w:space="0" w:color="auto"/>
      </w:divBdr>
    </w:div>
    <w:div w:id="1141653583">
      <w:bodyDiv w:val="1"/>
      <w:marLeft w:val="0"/>
      <w:marRight w:val="0"/>
      <w:marTop w:val="0"/>
      <w:marBottom w:val="0"/>
      <w:divBdr>
        <w:top w:val="none" w:sz="0" w:space="0" w:color="auto"/>
        <w:left w:val="none" w:sz="0" w:space="0" w:color="auto"/>
        <w:bottom w:val="none" w:sz="0" w:space="0" w:color="auto"/>
        <w:right w:val="none" w:sz="0" w:space="0" w:color="auto"/>
      </w:divBdr>
    </w:div>
    <w:div w:id="1317342345">
      <w:bodyDiv w:val="1"/>
      <w:marLeft w:val="0"/>
      <w:marRight w:val="0"/>
      <w:marTop w:val="0"/>
      <w:marBottom w:val="0"/>
      <w:divBdr>
        <w:top w:val="none" w:sz="0" w:space="0" w:color="auto"/>
        <w:left w:val="none" w:sz="0" w:space="0" w:color="auto"/>
        <w:bottom w:val="none" w:sz="0" w:space="0" w:color="auto"/>
        <w:right w:val="none" w:sz="0" w:space="0" w:color="auto"/>
      </w:divBdr>
    </w:div>
    <w:div w:id="1318025150">
      <w:bodyDiv w:val="1"/>
      <w:marLeft w:val="0"/>
      <w:marRight w:val="0"/>
      <w:marTop w:val="0"/>
      <w:marBottom w:val="0"/>
      <w:divBdr>
        <w:top w:val="none" w:sz="0" w:space="0" w:color="auto"/>
        <w:left w:val="none" w:sz="0" w:space="0" w:color="auto"/>
        <w:bottom w:val="none" w:sz="0" w:space="0" w:color="auto"/>
        <w:right w:val="none" w:sz="0" w:space="0" w:color="auto"/>
      </w:divBdr>
    </w:div>
    <w:div w:id="1348563312">
      <w:bodyDiv w:val="1"/>
      <w:marLeft w:val="0"/>
      <w:marRight w:val="0"/>
      <w:marTop w:val="0"/>
      <w:marBottom w:val="0"/>
      <w:divBdr>
        <w:top w:val="none" w:sz="0" w:space="0" w:color="auto"/>
        <w:left w:val="none" w:sz="0" w:space="0" w:color="auto"/>
        <w:bottom w:val="none" w:sz="0" w:space="0" w:color="auto"/>
        <w:right w:val="none" w:sz="0" w:space="0" w:color="auto"/>
      </w:divBdr>
    </w:div>
    <w:div w:id="1349257747">
      <w:bodyDiv w:val="1"/>
      <w:marLeft w:val="0"/>
      <w:marRight w:val="0"/>
      <w:marTop w:val="0"/>
      <w:marBottom w:val="0"/>
      <w:divBdr>
        <w:top w:val="none" w:sz="0" w:space="0" w:color="auto"/>
        <w:left w:val="none" w:sz="0" w:space="0" w:color="auto"/>
        <w:bottom w:val="none" w:sz="0" w:space="0" w:color="auto"/>
        <w:right w:val="none" w:sz="0" w:space="0" w:color="auto"/>
      </w:divBdr>
    </w:div>
    <w:div w:id="1377193430">
      <w:bodyDiv w:val="1"/>
      <w:marLeft w:val="0"/>
      <w:marRight w:val="0"/>
      <w:marTop w:val="0"/>
      <w:marBottom w:val="0"/>
      <w:divBdr>
        <w:top w:val="none" w:sz="0" w:space="0" w:color="auto"/>
        <w:left w:val="none" w:sz="0" w:space="0" w:color="auto"/>
        <w:bottom w:val="none" w:sz="0" w:space="0" w:color="auto"/>
        <w:right w:val="none" w:sz="0" w:space="0" w:color="auto"/>
      </w:divBdr>
    </w:div>
    <w:div w:id="1435369870">
      <w:bodyDiv w:val="1"/>
      <w:marLeft w:val="0"/>
      <w:marRight w:val="0"/>
      <w:marTop w:val="0"/>
      <w:marBottom w:val="0"/>
      <w:divBdr>
        <w:top w:val="none" w:sz="0" w:space="0" w:color="auto"/>
        <w:left w:val="none" w:sz="0" w:space="0" w:color="auto"/>
        <w:bottom w:val="none" w:sz="0" w:space="0" w:color="auto"/>
        <w:right w:val="none" w:sz="0" w:space="0" w:color="auto"/>
      </w:divBdr>
    </w:div>
    <w:div w:id="1490095840">
      <w:bodyDiv w:val="1"/>
      <w:marLeft w:val="0"/>
      <w:marRight w:val="0"/>
      <w:marTop w:val="0"/>
      <w:marBottom w:val="0"/>
      <w:divBdr>
        <w:top w:val="none" w:sz="0" w:space="0" w:color="auto"/>
        <w:left w:val="none" w:sz="0" w:space="0" w:color="auto"/>
        <w:bottom w:val="none" w:sz="0" w:space="0" w:color="auto"/>
        <w:right w:val="none" w:sz="0" w:space="0" w:color="auto"/>
      </w:divBdr>
    </w:div>
    <w:div w:id="1496797439">
      <w:bodyDiv w:val="1"/>
      <w:marLeft w:val="0"/>
      <w:marRight w:val="0"/>
      <w:marTop w:val="0"/>
      <w:marBottom w:val="0"/>
      <w:divBdr>
        <w:top w:val="none" w:sz="0" w:space="0" w:color="auto"/>
        <w:left w:val="none" w:sz="0" w:space="0" w:color="auto"/>
        <w:bottom w:val="none" w:sz="0" w:space="0" w:color="auto"/>
        <w:right w:val="none" w:sz="0" w:space="0" w:color="auto"/>
      </w:divBdr>
    </w:div>
    <w:div w:id="1528979163">
      <w:bodyDiv w:val="1"/>
      <w:marLeft w:val="0"/>
      <w:marRight w:val="0"/>
      <w:marTop w:val="0"/>
      <w:marBottom w:val="0"/>
      <w:divBdr>
        <w:top w:val="none" w:sz="0" w:space="0" w:color="auto"/>
        <w:left w:val="none" w:sz="0" w:space="0" w:color="auto"/>
        <w:bottom w:val="none" w:sz="0" w:space="0" w:color="auto"/>
        <w:right w:val="none" w:sz="0" w:space="0" w:color="auto"/>
      </w:divBdr>
    </w:div>
    <w:div w:id="1567760671">
      <w:bodyDiv w:val="1"/>
      <w:marLeft w:val="0"/>
      <w:marRight w:val="0"/>
      <w:marTop w:val="0"/>
      <w:marBottom w:val="0"/>
      <w:divBdr>
        <w:top w:val="none" w:sz="0" w:space="0" w:color="auto"/>
        <w:left w:val="none" w:sz="0" w:space="0" w:color="auto"/>
        <w:bottom w:val="none" w:sz="0" w:space="0" w:color="auto"/>
        <w:right w:val="none" w:sz="0" w:space="0" w:color="auto"/>
      </w:divBdr>
    </w:div>
    <w:div w:id="1592200800">
      <w:bodyDiv w:val="1"/>
      <w:marLeft w:val="0"/>
      <w:marRight w:val="0"/>
      <w:marTop w:val="0"/>
      <w:marBottom w:val="0"/>
      <w:divBdr>
        <w:top w:val="none" w:sz="0" w:space="0" w:color="auto"/>
        <w:left w:val="none" w:sz="0" w:space="0" w:color="auto"/>
        <w:bottom w:val="none" w:sz="0" w:space="0" w:color="auto"/>
        <w:right w:val="none" w:sz="0" w:space="0" w:color="auto"/>
      </w:divBdr>
    </w:div>
    <w:div w:id="1694261521">
      <w:bodyDiv w:val="1"/>
      <w:marLeft w:val="0"/>
      <w:marRight w:val="0"/>
      <w:marTop w:val="0"/>
      <w:marBottom w:val="0"/>
      <w:divBdr>
        <w:top w:val="none" w:sz="0" w:space="0" w:color="auto"/>
        <w:left w:val="none" w:sz="0" w:space="0" w:color="auto"/>
        <w:bottom w:val="none" w:sz="0" w:space="0" w:color="auto"/>
        <w:right w:val="none" w:sz="0" w:space="0" w:color="auto"/>
      </w:divBdr>
    </w:div>
    <w:div w:id="1747610985">
      <w:bodyDiv w:val="1"/>
      <w:marLeft w:val="0"/>
      <w:marRight w:val="0"/>
      <w:marTop w:val="0"/>
      <w:marBottom w:val="0"/>
      <w:divBdr>
        <w:top w:val="none" w:sz="0" w:space="0" w:color="auto"/>
        <w:left w:val="none" w:sz="0" w:space="0" w:color="auto"/>
        <w:bottom w:val="none" w:sz="0" w:space="0" w:color="auto"/>
        <w:right w:val="none" w:sz="0" w:space="0" w:color="auto"/>
      </w:divBdr>
    </w:div>
    <w:div w:id="1801335045">
      <w:bodyDiv w:val="1"/>
      <w:marLeft w:val="0"/>
      <w:marRight w:val="0"/>
      <w:marTop w:val="0"/>
      <w:marBottom w:val="0"/>
      <w:divBdr>
        <w:top w:val="none" w:sz="0" w:space="0" w:color="auto"/>
        <w:left w:val="none" w:sz="0" w:space="0" w:color="auto"/>
        <w:bottom w:val="none" w:sz="0" w:space="0" w:color="auto"/>
        <w:right w:val="none" w:sz="0" w:space="0" w:color="auto"/>
      </w:divBdr>
    </w:div>
    <w:div w:id="1804344722">
      <w:bodyDiv w:val="1"/>
      <w:marLeft w:val="0"/>
      <w:marRight w:val="0"/>
      <w:marTop w:val="0"/>
      <w:marBottom w:val="0"/>
      <w:divBdr>
        <w:top w:val="none" w:sz="0" w:space="0" w:color="auto"/>
        <w:left w:val="none" w:sz="0" w:space="0" w:color="auto"/>
        <w:bottom w:val="none" w:sz="0" w:space="0" w:color="auto"/>
        <w:right w:val="none" w:sz="0" w:space="0" w:color="auto"/>
      </w:divBdr>
    </w:div>
    <w:div w:id="1893350573">
      <w:bodyDiv w:val="1"/>
      <w:marLeft w:val="0"/>
      <w:marRight w:val="0"/>
      <w:marTop w:val="0"/>
      <w:marBottom w:val="0"/>
      <w:divBdr>
        <w:top w:val="none" w:sz="0" w:space="0" w:color="auto"/>
        <w:left w:val="none" w:sz="0" w:space="0" w:color="auto"/>
        <w:bottom w:val="none" w:sz="0" w:space="0" w:color="auto"/>
        <w:right w:val="none" w:sz="0" w:space="0" w:color="auto"/>
      </w:divBdr>
    </w:div>
    <w:div w:id="1983457963">
      <w:bodyDiv w:val="1"/>
      <w:marLeft w:val="0"/>
      <w:marRight w:val="0"/>
      <w:marTop w:val="0"/>
      <w:marBottom w:val="0"/>
      <w:divBdr>
        <w:top w:val="none" w:sz="0" w:space="0" w:color="auto"/>
        <w:left w:val="none" w:sz="0" w:space="0" w:color="auto"/>
        <w:bottom w:val="none" w:sz="0" w:space="0" w:color="auto"/>
        <w:right w:val="none" w:sz="0" w:space="0" w:color="auto"/>
      </w:divBdr>
    </w:div>
    <w:div w:id="2079553598">
      <w:bodyDiv w:val="1"/>
      <w:marLeft w:val="0"/>
      <w:marRight w:val="0"/>
      <w:marTop w:val="0"/>
      <w:marBottom w:val="0"/>
      <w:divBdr>
        <w:top w:val="none" w:sz="0" w:space="0" w:color="auto"/>
        <w:left w:val="none" w:sz="0" w:space="0" w:color="auto"/>
        <w:bottom w:val="none" w:sz="0" w:space="0" w:color="auto"/>
        <w:right w:val="none" w:sz="0" w:space="0" w:color="auto"/>
      </w:divBdr>
    </w:div>
    <w:div w:id="2096435349">
      <w:bodyDiv w:val="1"/>
      <w:marLeft w:val="0"/>
      <w:marRight w:val="0"/>
      <w:marTop w:val="0"/>
      <w:marBottom w:val="0"/>
      <w:divBdr>
        <w:top w:val="none" w:sz="0" w:space="0" w:color="auto"/>
        <w:left w:val="none" w:sz="0" w:space="0" w:color="auto"/>
        <w:bottom w:val="none" w:sz="0" w:space="0" w:color="auto"/>
        <w:right w:val="none" w:sz="0" w:space="0" w:color="auto"/>
      </w:divBdr>
    </w:div>
    <w:div w:id="212927099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authority/oms-munitsipalnogo-obrazovaniya/administratsiya-bogorodskogo-selsovet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14F462-86D9-415A-B015-FFB5068CE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440</Words>
  <Characters>2509</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2944</CharactersWithSpaces>
  <SharedDoc>false</SharedDoc>
  <HLinks>
    <vt:vector size="24" baseType="variant">
      <vt:variant>
        <vt:i4>4587604</vt:i4>
      </vt:variant>
      <vt:variant>
        <vt:i4>9</vt:i4>
      </vt:variant>
      <vt:variant>
        <vt:i4>0</vt:i4>
      </vt:variant>
      <vt:variant>
        <vt:i4>5</vt:i4>
      </vt:variant>
      <vt:variant>
        <vt:lpwstr>https://normativ.kontur.ru/document?moduleId=1&amp;documentId=475952</vt:lpwstr>
      </vt:variant>
      <vt:variant>
        <vt:lpwstr>l5144</vt:lpwstr>
      </vt:variant>
      <vt:variant>
        <vt:i4>4456535</vt:i4>
      </vt:variant>
      <vt:variant>
        <vt:i4>6</vt:i4>
      </vt:variant>
      <vt:variant>
        <vt:i4>0</vt:i4>
      </vt:variant>
      <vt:variant>
        <vt:i4>5</vt:i4>
      </vt:variant>
      <vt:variant>
        <vt:lpwstr>https://normativ.kontur.ru/document?moduleId=1&amp;documentId=475952</vt:lpwstr>
      </vt:variant>
      <vt:variant>
        <vt:lpwstr>l4272</vt:lpwstr>
      </vt:variant>
      <vt:variant>
        <vt:i4>4653141</vt:i4>
      </vt:variant>
      <vt:variant>
        <vt:i4>3</vt:i4>
      </vt:variant>
      <vt:variant>
        <vt:i4>0</vt:i4>
      </vt:variant>
      <vt:variant>
        <vt:i4>5</vt:i4>
      </vt:variant>
      <vt:variant>
        <vt:lpwstr>https://normativ.kontur.ru/document?moduleId=1&amp;documentId=475952</vt:lpwstr>
      </vt:variant>
      <vt:variant>
        <vt:lpwstr>l4044</vt:lpwstr>
      </vt:variant>
      <vt:variant>
        <vt:i4>6291501</vt:i4>
      </vt:variant>
      <vt:variant>
        <vt:i4>0</vt:i4>
      </vt:variant>
      <vt:variant>
        <vt:i4>0</vt:i4>
      </vt:variant>
      <vt:variant>
        <vt:i4>5</vt:i4>
      </vt:variant>
      <vt:variant>
        <vt:lpwstr>http://pravo-search.minjust.ru:8080/bigs/showDocument.html?id=13A530AF-AC6F-46AA-BB69-D438C2B34730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Kraftway</dc:creator>
  <cp:lastModifiedBy>User</cp:lastModifiedBy>
  <cp:revision>4</cp:revision>
  <cp:lastPrinted>2025-10-29T06:44:00Z</cp:lastPrinted>
  <dcterms:created xsi:type="dcterms:W3CDTF">2026-05-04T08:14:00Z</dcterms:created>
  <dcterms:modified xsi:type="dcterms:W3CDTF">2026-05-04T08:15:00Z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1049-11.2.0.11029</vt:lpwstr>
  </property>
  <property fmtid="{D5CDD505-2E9C-101B-9397-08002B2CF9AE}" pid="3" name="ICV">
    <vt:lpwstr>156A448676E743B49D4E7EB968474FC0</vt:lpwstr>
  </property>
</Properties>
</file>