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1032D9">
      <w:pPr>
        <w:ind w:left="142" w:firstLine="142"/>
        <w:jc w:val="center"/>
        <w:rPr>
          <w:sz w:val="22"/>
          <w:szCs w:val="22"/>
        </w:rPr>
      </w:pPr>
      <w:r w:rsidRPr="001032D9">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972620" w:rsidP="00416595">
      <w:r>
        <w:rPr>
          <w:b/>
          <w:sz w:val="22"/>
          <w:szCs w:val="22"/>
        </w:rPr>
        <w:t>21</w:t>
      </w:r>
      <w:r w:rsidR="002C0688">
        <w:rPr>
          <w:b/>
          <w:sz w:val="22"/>
          <w:szCs w:val="22"/>
        </w:rPr>
        <w:t xml:space="preserve"> </w:t>
      </w:r>
      <w:r>
        <w:rPr>
          <w:b/>
          <w:sz w:val="22"/>
          <w:szCs w:val="22"/>
        </w:rPr>
        <w:t>мая</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19</w:t>
      </w:r>
      <w:r w:rsidR="00380680">
        <w:rPr>
          <w:b/>
        </w:rPr>
        <w:t xml:space="preserve"> </w:t>
      </w:r>
      <w:r w:rsidR="00EF2EB5">
        <w:rPr>
          <w:b/>
        </w:rPr>
        <w:t>(</w:t>
      </w:r>
      <w:r>
        <w:rPr>
          <w:b/>
        </w:rPr>
        <w:t>1081</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1032D9">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972620" w:rsidRPr="00AF72AE" w:rsidRDefault="00972620" w:rsidP="00972620">
      <w:pPr>
        <w:tabs>
          <w:tab w:val="left" w:pos="9072"/>
        </w:tabs>
        <w:jc w:val="center"/>
        <w:rPr>
          <w:b/>
          <w:sz w:val="28"/>
          <w:szCs w:val="28"/>
        </w:rPr>
      </w:pPr>
      <w:r w:rsidRPr="00AF72AE">
        <w:rPr>
          <w:b/>
          <w:sz w:val="28"/>
          <w:szCs w:val="28"/>
        </w:rPr>
        <w:lastRenderedPageBreak/>
        <w:t xml:space="preserve">АДМИНИСТРАЦИЯ  БОГОРОДСКОГО  СЕЛЬСОВЕТА </w:t>
      </w:r>
    </w:p>
    <w:p w:rsidR="00972620" w:rsidRPr="00AF72AE" w:rsidRDefault="00972620" w:rsidP="00972620">
      <w:pPr>
        <w:tabs>
          <w:tab w:val="left" w:pos="9072"/>
        </w:tabs>
        <w:jc w:val="center"/>
        <w:rPr>
          <w:b/>
          <w:sz w:val="28"/>
          <w:szCs w:val="28"/>
        </w:rPr>
      </w:pPr>
      <w:r w:rsidRPr="00AF72AE">
        <w:rPr>
          <w:b/>
          <w:sz w:val="28"/>
          <w:szCs w:val="28"/>
        </w:rPr>
        <w:t>МОКШАНСКОГО РАЙОНА  ПЕНЗЕНСКОЙ ОБЛАСТИ</w:t>
      </w:r>
    </w:p>
    <w:p w:rsidR="00972620" w:rsidRPr="00AF72AE" w:rsidRDefault="00972620" w:rsidP="00972620">
      <w:pPr>
        <w:tabs>
          <w:tab w:val="left" w:pos="9072"/>
        </w:tabs>
        <w:jc w:val="center"/>
        <w:rPr>
          <w:b/>
          <w:sz w:val="28"/>
          <w:szCs w:val="28"/>
        </w:rPr>
      </w:pPr>
    </w:p>
    <w:p w:rsidR="00972620" w:rsidRPr="00AF72AE" w:rsidRDefault="00972620" w:rsidP="00972620">
      <w:pPr>
        <w:tabs>
          <w:tab w:val="left" w:pos="9072"/>
        </w:tabs>
        <w:jc w:val="center"/>
        <w:rPr>
          <w:b/>
          <w:sz w:val="28"/>
          <w:szCs w:val="28"/>
        </w:rPr>
      </w:pPr>
      <w:r w:rsidRPr="00AF72AE">
        <w:rPr>
          <w:b/>
          <w:sz w:val="28"/>
          <w:szCs w:val="28"/>
        </w:rPr>
        <w:t>ПОСТАНОВЛЕНИЕ</w:t>
      </w:r>
    </w:p>
    <w:p w:rsidR="00972620" w:rsidRPr="00AF72AE" w:rsidRDefault="00972620" w:rsidP="00972620">
      <w:pPr>
        <w:tabs>
          <w:tab w:val="left" w:pos="9072"/>
        </w:tabs>
        <w:jc w:val="center"/>
        <w:rPr>
          <w:b/>
        </w:rPr>
      </w:pPr>
    </w:p>
    <w:p w:rsidR="00972620" w:rsidRPr="00AF72AE" w:rsidRDefault="00972620" w:rsidP="00972620">
      <w:pPr>
        <w:tabs>
          <w:tab w:val="left" w:pos="9072"/>
        </w:tabs>
        <w:jc w:val="center"/>
      </w:pPr>
      <w:bookmarkStart w:id="1" w:name="_Hlk157601820"/>
      <w:r w:rsidRPr="00AF72AE">
        <w:t>от</w:t>
      </w:r>
      <w:r>
        <w:t xml:space="preserve"> 21.05.2026</w:t>
      </w:r>
      <w:r w:rsidRPr="00AF72AE">
        <w:t xml:space="preserve"> № </w:t>
      </w:r>
      <w:r>
        <w:t>52</w:t>
      </w:r>
    </w:p>
    <w:bookmarkEnd w:id="1"/>
    <w:p w:rsidR="00972620" w:rsidRDefault="00972620" w:rsidP="00972620">
      <w:pPr>
        <w:jc w:val="center"/>
      </w:pPr>
      <w:r w:rsidRPr="00AF72AE">
        <w:t>с. Богородское</w:t>
      </w:r>
    </w:p>
    <w:p w:rsidR="00972620" w:rsidRDefault="00972620" w:rsidP="00972620">
      <w:pPr>
        <w:jc w:val="center"/>
      </w:pPr>
    </w:p>
    <w:p w:rsidR="00972620" w:rsidRPr="00686B9A" w:rsidRDefault="00972620" w:rsidP="00972620">
      <w:pPr>
        <w:pStyle w:val="aff6"/>
        <w:spacing w:before="0" w:beforeAutospacing="0" w:after="0" w:afterAutospacing="0"/>
        <w:jc w:val="center"/>
        <w:rPr>
          <w:b/>
          <w:bCs/>
          <w:sz w:val="23"/>
          <w:szCs w:val="23"/>
        </w:rPr>
      </w:pPr>
      <w:r w:rsidRPr="00686B9A">
        <w:rPr>
          <w:b/>
          <w:bCs/>
          <w:sz w:val="23"/>
          <w:szCs w:val="23"/>
        </w:rPr>
        <w:t>О внесении изменений в постановление администрации Богородского сельсовета Мокшанского района Пензенской области от 29.01.2026 № 5 «Об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972620" w:rsidRPr="00686B9A" w:rsidRDefault="00972620" w:rsidP="00972620">
      <w:pPr>
        <w:pStyle w:val="aff6"/>
        <w:spacing w:before="0" w:beforeAutospacing="0" w:after="0" w:afterAutospacing="0"/>
        <w:jc w:val="center"/>
        <w:rPr>
          <w:sz w:val="23"/>
          <w:szCs w:val="23"/>
        </w:rPr>
      </w:pPr>
    </w:p>
    <w:p w:rsidR="00972620" w:rsidRPr="00686B9A" w:rsidRDefault="00972620" w:rsidP="00972620">
      <w:pPr>
        <w:pStyle w:val="aff6"/>
        <w:spacing w:before="0" w:beforeAutospacing="0" w:after="0" w:afterAutospacing="0"/>
        <w:ind w:firstLine="567"/>
        <w:jc w:val="both"/>
        <w:rPr>
          <w:sz w:val="23"/>
          <w:szCs w:val="23"/>
        </w:rPr>
      </w:pPr>
      <w:r w:rsidRPr="00686B9A">
        <w:rPr>
          <w:color w:val="000000"/>
          <w:sz w:val="23"/>
          <w:szCs w:val="23"/>
        </w:rPr>
        <w:t xml:space="preserve">Руководствуясь </w:t>
      </w:r>
      <w:hyperlink r:id="rId8" w:tgtFrame="_blank" w:history="1">
        <w:r w:rsidRPr="00686B9A">
          <w:rPr>
            <w:rStyle w:val="hyperlink"/>
            <w:color w:val="000000"/>
            <w:sz w:val="23"/>
            <w:szCs w:val="23"/>
          </w:rPr>
          <w:t>Уставом сельского поселения Богородский сельсовет муниципального района Мокшанский район Пензенской области</w:t>
        </w:r>
      </w:hyperlink>
      <w:r w:rsidRPr="00686B9A">
        <w:rPr>
          <w:sz w:val="23"/>
          <w:szCs w:val="23"/>
        </w:rPr>
        <w:t xml:space="preserve">, </w:t>
      </w:r>
    </w:p>
    <w:p w:rsidR="00972620" w:rsidRDefault="00972620" w:rsidP="00972620">
      <w:pPr>
        <w:pStyle w:val="aff6"/>
        <w:spacing w:before="0" w:beforeAutospacing="0" w:after="0" w:afterAutospacing="0"/>
        <w:jc w:val="center"/>
        <w:rPr>
          <w:b/>
          <w:sz w:val="23"/>
          <w:szCs w:val="23"/>
        </w:rPr>
      </w:pPr>
    </w:p>
    <w:p w:rsidR="00972620" w:rsidRDefault="00972620" w:rsidP="00972620">
      <w:pPr>
        <w:pStyle w:val="aff6"/>
        <w:spacing w:before="0" w:beforeAutospacing="0" w:after="0" w:afterAutospacing="0"/>
        <w:jc w:val="center"/>
        <w:rPr>
          <w:b/>
          <w:sz w:val="23"/>
          <w:szCs w:val="23"/>
        </w:rPr>
      </w:pPr>
      <w:r w:rsidRPr="00686B9A">
        <w:rPr>
          <w:b/>
          <w:sz w:val="23"/>
          <w:szCs w:val="23"/>
        </w:rPr>
        <w:t>Администрация Богородского сельсовета Мокшанского района Пензенской области постановляет:</w:t>
      </w:r>
    </w:p>
    <w:p w:rsidR="00972620" w:rsidRPr="00686B9A" w:rsidRDefault="00972620" w:rsidP="00972620">
      <w:pPr>
        <w:pStyle w:val="aff6"/>
        <w:spacing w:before="0" w:beforeAutospacing="0" w:after="0" w:afterAutospacing="0"/>
        <w:jc w:val="center"/>
        <w:rPr>
          <w:b/>
          <w:sz w:val="23"/>
          <w:szCs w:val="23"/>
        </w:rPr>
      </w:pPr>
    </w:p>
    <w:p w:rsidR="00972620" w:rsidRPr="00686B9A" w:rsidRDefault="00972620" w:rsidP="00972620">
      <w:pPr>
        <w:pStyle w:val="aff6"/>
        <w:spacing w:before="0" w:beforeAutospacing="0" w:after="0" w:afterAutospacing="0"/>
        <w:ind w:firstLine="567"/>
        <w:jc w:val="both"/>
        <w:rPr>
          <w:sz w:val="23"/>
          <w:szCs w:val="23"/>
        </w:rPr>
      </w:pPr>
      <w:r w:rsidRPr="00686B9A">
        <w:rPr>
          <w:sz w:val="23"/>
          <w:szCs w:val="23"/>
        </w:rPr>
        <w:t>1. Внести в постановление администрации Богородского сельсовета Мокшанского района Пензенской области от 29.01.2026 № 5 «Об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преамбулу постановления в следующей редакции:</w:t>
      </w:r>
    </w:p>
    <w:p w:rsidR="00972620" w:rsidRPr="00686B9A" w:rsidRDefault="00972620" w:rsidP="00972620">
      <w:pPr>
        <w:pStyle w:val="aff6"/>
        <w:spacing w:before="0" w:beforeAutospacing="0" w:after="0" w:afterAutospacing="0"/>
        <w:ind w:firstLine="567"/>
        <w:rPr>
          <w:color w:val="000000"/>
          <w:sz w:val="23"/>
          <w:szCs w:val="23"/>
        </w:rPr>
      </w:pPr>
      <w:r w:rsidRPr="00686B9A">
        <w:rPr>
          <w:sz w:val="23"/>
          <w:szCs w:val="23"/>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686B9A">
        <w:rPr>
          <w:rStyle w:val="bxmgesq"/>
          <w:sz w:val="23"/>
          <w:szCs w:val="23"/>
        </w:rPr>
        <w:t>Министерством жилищно-коммунального хозяйства и гражданской защиты населения Пензенской области</w:t>
      </w:r>
      <w:r w:rsidRPr="00686B9A">
        <w:rPr>
          <w:sz w:val="23"/>
          <w:szCs w:val="23"/>
        </w:rPr>
        <w:t xml:space="preserve">, </w:t>
      </w:r>
      <w:r w:rsidRPr="00686B9A">
        <w:rPr>
          <w:color w:val="000000"/>
          <w:sz w:val="23"/>
          <w:szCs w:val="23"/>
        </w:rPr>
        <w:t xml:space="preserve">руководствуясь </w:t>
      </w:r>
      <w:hyperlink r:id="rId9" w:tgtFrame="_blank" w:history="1">
        <w:r w:rsidRPr="00686B9A">
          <w:rPr>
            <w:rStyle w:val="hyperlink"/>
            <w:color w:val="000000"/>
            <w:sz w:val="23"/>
            <w:szCs w:val="23"/>
          </w:rPr>
          <w:t>Уставом сельского поселения Богородский сельсовет муниципального района Мокшанский район Пензенской области</w:t>
        </w:r>
      </w:hyperlink>
      <w:r w:rsidRPr="00686B9A">
        <w:rPr>
          <w:color w:val="000000"/>
          <w:sz w:val="23"/>
          <w:szCs w:val="23"/>
        </w:rPr>
        <w:t>»</w:t>
      </w:r>
      <w:r w:rsidRPr="00686B9A">
        <w:rPr>
          <w:rFonts w:ascii="Arial" w:hAnsi="Arial" w:cs="Arial"/>
          <w:color w:val="000000"/>
          <w:sz w:val="23"/>
          <w:szCs w:val="23"/>
        </w:rPr>
        <w:t>,</w:t>
      </w:r>
      <w:r w:rsidRPr="00686B9A">
        <w:rPr>
          <w:sz w:val="23"/>
          <w:szCs w:val="23"/>
        </w:rPr>
        <w:t>-</w:t>
      </w:r>
    </w:p>
    <w:p w:rsidR="00972620" w:rsidRPr="00686B9A" w:rsidRDefault="00972620" w:rsidP="00972620">
      <w:pPr>
        <w:pStyle w:val="ConsPlusTitle"/>
        <w:jc w:val="both"/>
        <w:rPr>
          <w:b w:val="0"/>
          <w:sz w:val="23"/>
          <w:szCs w:val="23"/>
        </w:rPr>
      </w:pPr>
    </w:p>
    <w:p w:rsidR="00972620" w:rsidRPr="00686B9A" w:rsidRDefault="00972620" w:rsidP="00972620">
      <w:pPr>
        <w:shd w:val="clear" w:color="auto" w:fill="FFFFFF"/>
        <w:ind w:firstLine="720"/>
        <w:jc w:val="center"/>
        <w:rPr>
          <w:sz w:val="23"/>
          <w:szCs w:val="23"/>
        </w:rPr>
      </w:pPr>
      <w:r w:rsidRPr="00686B9A">
        <w:rPr>
          <w:sz w:val="23"/>
          <w:szCs w:val="23"/>
        </w:rPr>
        <w:t>Администрация Богородского сельсовета Мокшанского района Пензенской области постановляет:».</w:t>
      </w:r>
    </w:p>
    <w:p w:rsidR="00972620" w:rsidRPr="00686B9A" w:rsidRDefault="00972620" w:rsidP="00972620">
      <w:pPr>
        <w:pStyle w:val="aff6"/>
        <w:spacing w:before="0" w:beforeAutospacing="0" w:after="0" w:afterAutospacing="0"/>
        <w:ind w:firstLine="567"/>
        <w:jc w:val="both"/>
        <w:rPr>
          <w:sz w:val="23"/>
          <w:szCs w:val="23"/>
        </w:rPr>
      </w:pPr>
      <w:r w:rsidRPr="00686B9A">
        <w:rPr>
          <w:sz w:val="23"/>
          <w:szCs w:val="23"/>
        </w:rPr>
        <w:t>2. Внести в приложение 3 к постановлению администрации Богородского сельсовета Мокшанского района Пензенской области от 29.01.2026 № 5 «Об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пункт 1 приложения в следующей редакции:</w:t>
      </w:r>
    </w:p>
    <w:p w:rsidR="00972620" w:rsidRPr="00686B9A" w:rsidRDefault="00972620" w:rsidP="00972620">
      <w:pPr>
        <w:pStyle w:val="aff6"/>
        <w:spacing w:before="0" w:beforeAutospacing="0" w:after="0" w:afterAutospacing="0"/>
        <w:rPr>
          <w:sz w:val="23"/>
          <w:szCs w:val="23"/>
        </w:rPr>
      </w:pPr>
      <w:r w:rsidRPr="00686B9A">
        <w:rPr>
          <w:sz w:val="23"/>
          <w:szCs w:val="23"/>
        </w:rPr>
        <w:t>« 1. Выдача документов, необходимых для погребения умершего.</w:t>
      </w:r>
    </w:p>
    <w:p w:rsidR="00972620" w:rsidRPr="00686B9A" w:rsidRDefault="00972620" w:rsidP="00972620">
      <w:pPr>
        <w:pStyle w:val="aff6"/>
        <w:spacing w:before="0" w:beforeAutospacing="0" w:after="0" w:afterAutospacing="0"/>
        <w:rPr>
          <w:sz w:val="23"/>
          <w:szCs w:val="23"/>
        </w:rPr>
      </w:pPr>
      <w:r w:rsidRPr="00686B9A">
        <w:rPr>
          <w:sz w:val="23"/>
          <w:szCs w:val="23"/>
        </w:rPr>
        <w:t>Выдача документов, необходимых для погребения умершего, производится в течение суток с момента установления причины смерти.».</w:t>
      </w:r>
    </w:p>
    <w:p w:rsidR="00972620" w:rsidRPr="00686B9A" w:rsidRDefault="00972620" w:rsidP="00972620">
      <w:pPr>
        <w:pStyle w:val="bodytext"/>
        <w:spacing w:before="0" w:beforeAutospacing="0" w:after="0" w:afterAutospacing="0"/>
        <w:ind w:firstLine="567"/>
        <w:jc w:val="both"/>
        <w:rPr>
          <w:sz w:val="23"/>
          <w:szCs w:val="23"/>
        </w:rPr>
      </w:pPr>
      <w:r w:rsidRPr="00686B9A">
        <w:rPr>
          <w:sz w:val="23"/>
          <w:szCs w:val="23"/>
        </w:rPr>
        <w:t>3. Настоящее постановление вступает в силу на следующий день после дня его официального опубликования.</w:t>
      </w:r>
    </w:p>
    <w:p w:rsidR="00972620" w:rsidRPr="00686B9A" w:rsidRDefault="00972620" w:rsidP="00972620">
      <w:pPr>
        <w:pStyle w:val="aff6"/>
        <w:spacing w:before="0" w:beforeAutospacing="0" w:after="0" w:afterAutospacing="0"/>
        <w:ind w:firstLine="567"/>
        <w:jc w:val="both"/>
        <w:rPr>
          <w:sz w:val="23"/>
          <w:szCs w:val="23"/>
        </w:rPr>
      </w:pPr>
      <w:r w:rsidRPr="00686B9A">
        <w:rPr>
          <w:sz w:val="23"/>
          <w:szCs w:val="23"/>
        </w:rPr>
        <w:t>4. Опубликовать настоящее постановление в информационном бюллетене «Вести Богородского сельсовета».</w:t>
      </w:r>
    </w:p>
    <w:p w:rsidR="00972620" w:rsidRPr="00686B9A" w:rsidRDefault="00972620" w:rsidP="00972620">
      <w:pPr>
        <w:pStyle w:val="consplusnormal00"/>
        <w:spacing w:before="0" w:beforeAutospacing="0" w:after="0" w:afterAutospacing="0"/>
        <w:ind w:firstLine="567"/>
        <w:jc w:val="both"/>
        <w:rPr>
          <w:sz w:val="23"/>
          <w:szCs w:val="23"/>
        </w:rPr>
      </w:pPr>
      <w:r w:rsidRPr="00686B9A">
        <w:rPr>
          <w:color w:val="000000"/>
          <w:sz w:val="23"/>
          <w:szCs w:val="23"/>
        </w:rPr>
        <w:t>5.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972620" w:rsidRPr="00686B9A" w:rsidRDefault="00972620" w:rsidP="00972620">
      <w:pPr>
        <w:pStyle w:val="consplusnormal00"/>
        <w:spacing w:before="0" w:beforeAutospacing="0" w:after="0" w:afterAutospacing="0"/>
        <w:ind w:firstLine="567"/>
        <w:jc w:val="both"/>
        <w:rPr>
          <w:sz w:val="23"/>
          <w:szCs w:val="23"/>
        </w:rPr>
      </w:pPr>
      <w:r w:rsidRPr="00686B9A">
        <w:rPr>
          <w:rFonts w:ascii="Arial" w:hAnsi="Arial" w:cs="Arial"/>
          <w:sz w:val="23"/>
          <w:szCs w:val="23"/>
        </w:rPr>
        <w:t> </w:t>
      </w:r>
    </w:p>
    <w:p w:rsidR="00972620" w:rsidRPr="00686B9A" w:rsidRDefault="00972620" w:rsidP="00972620">
      <w:pPr>
        <w:pStyle w:val="aff6"/>
        <w:spacing w:before="0" w:beforeAutospacing="0" w:after="0" w:afterAutospacing="0"/>
        <w:ind w:firstLine="539"/>
        <w:jc w:val="both"/>
        <w:rPr>
          <w:b/>
          <w:bCs/>
          <w:sz w:val="23"/>
          <w:szCs w:val="23"/>
        </w:rPr>
      </w:pPr>
      <w:r w:rsidRPr="00686B9A">
        <w:rPr>
          <w:b/>
          <w:bCs/>
          <w:sz w:val="23"/>
          <w:szCs w:val="23"/>
        </w:rPr>
        <w:t xml:space="preserve">Глава администрации </w:t>
      </w:r>
    </w:p>
    <w:p w:rsidR="00972620" w:rsidRPr="00686B9A" w:rsidRDefault="00972620" w:rsidP="00972620">
      <w:pPr>
        <w:pStyle w:val="aff6"/>
        <w:spacing w:before="0" w:beforeAutospacing="0" w:after="0" w:afterAutospacing="0"/>
        <w:ind w:firstLine="539"/>
        <w:jc w:val="both"/>
        <w:rPr>
          <w:b/>
          <w:bCs/>
          <w:sz w:val="23"/>
          <w:szCs w:val="23"/>
        </w:rPr>
      </w:pPr>
      <w:r w:rsidRPr="00686B9A">
        <w:rPr>
          <w:b/>
          <w:bCs/>
          <w:sz w:val="23"/>
          <w:szCs w:val="23"/>
        </w:rPr>
        <w:t xml:space="preserve">Богородского сельсовета </w:t>
      </w:r>
    </w:p>
    <w:p w:rsidR="00972620" w:rsidRPr="00686B9A" w:rsidRDefault="00972620" w:rsidP="00972620">
      <w:pPr>
        <w:pStyle w:val="aff6"/>
        <w:spacing w:before="0" w:beforeAutospacing="0" w:after="0" w:afterAutospacing="0"/>
        <w:ind w:firstLine="539"/>
        <w:jc w:val="both"/>
        <w:rPr>
          <w:b/>
          <w:bCs/>
          <w:sz w:val="23"/>
          <w:szCs w:val="23"/>
        </w:rPr>
      </w:pPr>
      <w:r w:rsidRPr="00686B9A">
        <w:rPr>
          <w:b/>
          <w:bCs/>
          <w:sz w:val="23"/>
          <w:szCs w:val="23"/>
        </w:rPr>
        <w:t>Мокшанского района</w:t>
      </w:r>
      <w:r w:rsidRPr="00686B9A">
        <w:rPr>
          <w:b/>
          <w:bCs/>
          <w:sz w:val="23"/>
          <w:szCs w:val="23"/>
        </w:rPr>
        <w:tab/>
      </w:r>
    </w:p>
    <w:p w:rsidR="00972620" w:rsidRDefault="00972620" w:rsidP="00972620">
      <w:pPr>
        <w:pStyle w:val="aff6"/>
        <w:spacing w:before="0" w:beforeAutospacing="0" w:after="0" w:afterAutospacing="0"/>
        <w:ind w:firstLine="539"/>
        <w:jc w:val="both"/>
        <w:rPr>
          <w:b/>
          <w:bCs/>
        </w:rPr>
      </w:pPr>
      <w:r w:rsidRPr="00686B9A">
        <w:rPr>
          <w:b/>
          <w:bCs/>
          <w:sz w:val="23"/>
          <w:szCs w:val="23"/>
        </w:rPr>
        <w:t>Пензенской области</w:t>
      </w:r>
      <w:r w:rsidRPr="00686B9A">
        <w:rPr>
          <w:b/>
          <w:bCs/>
          <w:sz w:val="23"/>
          <w:szCs w:val="23"/>
        </w:rPr>
        <w:tab/>
      </w:r>
      <w:r w:rsidRPr="00686B9A">
        <w:rPr>
          <w:b/>
          <w:bCs/>
          <w:sz w:val="23"/>
          <w:szCs w:val="23"/>
        </w:rPr>
        <w:tab/>
      </w:r>
      <w:r w:rsidRPr="00686B9A">
        <w:rPr>
          <w:b/>
          <w:bCs/>
          <w:sz w:val="23"/>
          <w:szCs w:val="23"/>
        </w:rPr>
        <w:tab/>
      </w:r>
      <w:r w:rsidRPr="00686B9A">
        <w:rPr>
          <w:b/>
          <w:bCs/>
          <w:sz w:val="23"/>
          <w:szCs w:val="23"/>
        </w:rPr>
        <w:tab/>
      </w:r>
      <w:r w:rsidRPr="00686B9A">
        <w:rPr>
          <w:b/>
          <w:bCs/>
          <w:sz w:val="23"/>
          <w:szCs w:val="23"/>
        </w:rPr>
        <w:tab/>
      </w:r>
      <w:r w:rsidRPr="00686B9A">
        <w:rPr>
          <w:b/>
          <w:bCs/>
          <w:sz w:val="23"/>
          <w:szCs w:val="23"/>
        </w:rPr>
        <w:tab/>
        <w:t>Ю.Н.Зоткин</w:t>
      </w:r>
      <w:r>
        <w:rPr>
          <w:b/>
          <w:bCs/>
        </w:rPr>
        <w:t>а</w:t>
      </w: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945913" w:rsidTr="00FB05C8">
        <w:tc>
          <w:tcPr>
            <w:tcW w:w="9606" w:type="dxa"/>
            <w:hideMark/>
          </w:tcPr>
          <w:p w:rsidR="00945913" w:rsidRDefault="00945913" w:rsidP="00FB05C8">
            <w:pPr>
              <w:keepNext/>
              <w:jc w:val="center"/>
              <w:outlineLvl w:val="2"/>
              <w:rPr>
                <w:b/>
                <w:color w:val="000000"/>
                <w:sz w:val="28"/>
                <w:szCs w:val="28"/>
                <w:lang w:eastAsia="en-US"/>
              </w:rPr>
            </w:pPr>
            <w:r>
              <w:rPr>
                <w:b/>
                <w:color w:val="000000"/>
                <w:sz w:val="28"/>
                <w:szCs w:val="28"/>
              </w:rPr>
              <w:lastRenderedPageBreak/>
              <w:t>АДМИНИСТРАЦИЯ БОГОРОДСКОГО СЕЛЬСОВЕТА</w:t>
            </w:r>
          </w:p>
          <w:p w:rsidR="00945913" w:rsidRDefault="00945913" w:rsidP="00FB05C8">
            <w:pPr>
              <w:keepNext/>
              <w:jc w:val="center"/>
              <w:outlineLvl w:val="2"/>
              <w:rPr>
                <w:b/>
                <w:color w:val="000000"/>
                <w:sz w:val="28"/>
                <w:szCs w:val="28"/>
                <w:lang w:eastAsia="en-US"/>
              </w:rPr>
            </w:pPr>
            <w:r>
              <w:rPr>
                <w:b/>
                <w:color w:val="000000"/>
                <w:sz w:val="28"/>
                <w:szCs w:val="28"/>
              </w:rPr>
              <w:t xml:space="preserve"> МОКШАНСКОГО РАЙОНА ПЕНЗЕНСКОЙ ОБЛАСТИ</w:t>
            </w:r>
          </w:p>
        </w:tc>
      </w:tr>
      <w:tr w:rsidR="00945913" w:rsidTr="00FB05C8">
        <w:trPr>
          <w:trHeight w:val="107"/>
        </w:trPr>
        <w:tc>
          <w:tcPr>
            <w:tcW w:w="9606" w:type="dxa"/>
          </w:tcPr>
          <w:p w:rsidR="00945913" w:rsidRDefault="00945913" w:rsidP="00FB05C8">
            <w:pPr>
              <w:jc w:val="both"/>
              <w:rPr>
                <w:color w:val="000000"/>
                <w:sz w:val="16"/>
                <w:szCs w:val="16"/>
                <w:lang w:eastAsia="en-US"/>
              </w:rPr>
            </w:pPr>
          </w:p>
        </w:tc>
      </w:tr>
      <w:tr w:rsidR="00945913" w:rsidTr="00FB05C8">
        <w:tc>
          <w:tcPr>
            <w:tcW w:w="9606" w:type="dxa"/>
            <w:hideMark/>
          </w:tcPr>
          <w:p w:rsidR="00945913" w:rsidRDefault="00945913" w:rsidP="00FB05C8">
            <w:pPr>
              <w:keepNext/>
              <w:jc w:val="center"/>
              <w:outlineLvl w:val="2"/>
              <w:rPr>
                <w:b/>
                <w:color w:val="000000"/>
                <w:sz w:val="28"/>
              </w:rPr>
            </w:pPr>
          </w:p>
          <w:p w:rsidR="00945913" w:rsidRDefault="00945913" w:rsidP="00FB05C8">
            <w:pPr>
              <w:keepNext/>
              <w:jc w:val="center"/>
              <w:outlineLvl w:val="2"/>
              <w:rPr>
                <w:b/>
                <w:color w:val="000000"/>
                <w:sz w:val="40"/>
                <w:lang w:eastAsia="en-US"/>
              </w:rPr>
            </w:pPr>
            <w:r>
              <w:rPr>
                <w:b/>
                <w:color w:val="000000"/>
                <w:sz w:val="28"/>
              </w:rPr>
              <w:t>ПОСТАНОВЛЕНИЕ</w:t>
            </w:r>
          </w:p>
        </w:tc>
      </w:tr>
    </w:tbl>
    <w:p w:rsidR="00945913" w:rsidRDefault="00945913" w:rsidP="00945913">
      <w:pPr>
        <w:pStyle w:val="afa"/>
        <w:tabs>
          <w:tab w:val="left" w:pos="708"/>
        </w:tabs>
        <w:jc w:val="center"/>
        <w:rPr>
          <w:b/>
          <w:bCs/>
          <w:sz w:val="28"/>
          <w:szCs w:val="28"/>
        </w:rPr>
      </w:pPr>
    </w:p>
    <w:tbl>
      <w:tblPr>
        <w:tblpPr w:leftFromText="180" w:rightFromText="180" w:vertAnchor="text" w:horzAnchor="margin" w:tblpXSpec="center" w:tblpY="68"/>
        <w:tblW w:w="0" w:type="auto"/>
        <w:tblLayout w:type="fixed"/>
        <w:tblCellMar>
          <w:left w:w="0" w:type="dxa"/>
          <w:right w:w="0" w:type="dxa"/>
        </w:tblCellMar>
        <w:tblLook w:val="04A0"/>
      </w:tblPr>
      <w:tblGrid>
        <w:gridCol w:w="284"/>
        <w:gridCol w:w="2835"/>
        <w:gridCol w:w="397"/>
        <w:gridCol w:w="1134"/>
      </w:tblGrid>
      <w:tr w:rsidR="00945913" w:rsidTr="00FB05C8">
        <w:tc>
          <w:tcPr>
            <w:tcW w:w="284" w:type="dxa"/>
            <w:vAlign w:val="bottom"/>
            <w:hideMark/>
          </w:tcPr>
          <w:p w:rsidR="00945913" w:rsidRDefault="00945913" w:rsidP="00FB05C8">
            <w:pPr>
              <w:rPr>
                <w:color w:val="000000"/>
                <w:lang w:eastAsia="en-US"/>
              </w:rPr>
            </w:pPr>
            <w:r>
              <w:rPr>
                <w:color w:val="000000"/>
              </w:rPr>
              <w:t>от</w:t>
            </w:r>
          </w:p>
        </w:tc>
        <w:tc>
          <w:tcPr>
            <w:tcW w:w="2835" w:type="dxa"/>
            <w:tcBorders>
              <w:top w:val="nil"/>
              <w:left w:val="nil"/>
              <w:bottom w:val="single" w:sz="6" w:space="0" w:color="auto"/>
              <w:right w:val="nil"/>
            </w:tcBorders>
            <w:hideMark/>
          </w:tcPr>
          <w:p w:rsidR="00945913" w:rsidRDefault="00945913" w:rsidP="00FB05C8">
            <w:pPr>
              <w:jc w:val="center"/>
              <w:rPr>
                <w:lang w:eastAsia="en-US"/>
              </w:rPr>
            </w:pPr>
            <w:r>
              <w:rPr>
                <w:lang w:eastAsia="en-US"/>
              </w:rPr>
              <w:t>21.05.2026</w:t>
            </w:r>
          </w:p>
        </w:tc>
        <w:tc>
          <w:tcPr>
            <w:tcW w:w="397" w:type="dxa"/>
            <w:vAlign w:val="bottom"/>
            <w:hideMark/>
          </w:tcPr>
          <w:p w:rsidR="00945913" w:rsidRDefault="00945913" w:rsidP="00FB05C8">
            <w:pPr>
              <w:jc w:val="center"/>
              <w:rPr>
                <w:color w:val="000000"/>
                <w:lang w:eastAsia="en-US"/>
              </w:rPr>
            </w:pPr>
            <w:r>
              <w:rPr>
                <w:color w:val="000000"/>
              </w:rPr>
              <w:t>№</w:t>
            </w:r>
          </w:p>
        </w:tc>
        <w:tc>
          <w:tcPr>
            <w:tcW w:w="1134" w:type="dxa"/>
            <w:tcBorders>
              <w:top w:val="nil"/>
              <w:left w:val="nil"/>
              <w:bottom w:val="single" w:sz="6" w:space="0" w:color="auto"/>
              <w:right w:val="nil"/>
            </w:tcBorders>
            <w:hideMark/>
          </w:tcPr>
          <w:p w:rsidR="00945913" w:rsidRDefault="00945913" w:rsidP="00FB05C8">
            <w:pPr>
              <w:rPr>
                <w:lang w:eastAsia="en-US"/>
              </w:rPr>
            </w:pPr>
            <w:r>
              <w:rPr>
                <w:lang w:eastAsia="en-US"/>
              </w:rPr>
              <w:t>53</w:t>
            </w:r>
          </w:p>
        </w:tc>
      </w:tr>
      <w:tr w:rsidR="00945913" w:rsidTr="00FB05C8">
        <w:tc>
          <w:tcPr>
            <w:tcW w:w="4650" w:type="dxa"/>
            <w:gridSpan w:val="4"/>
          </w:tcPr>
          <w:p w:rsidR="00945913" w:rsidRDefault="00945913" w:rsidP="00FB05C8">
            <w:pPr>
              <w:jc w:val="center"/>
              <w:rPr>
                <w:color w:val="000000"/>
                <w:sz w:val="10"/>
                <w:lang w:eastAsia="en-US"/>
              </w:rPr>
            </w:pPr>
          </w:p>
          <w:p w:rsidR="00945913" w:rsidRDefault="00945913" w:rsidP="00FB05C8">
            <w:pPr>
              <w:jc w:val="center"/>
              <w:rPr>
                <w:color w:val="000000"/>
                <w:lang w:eastAsia="en-US"/>
              </w:rPr>
            </w:pPr>
            <w:r>
              <w:rPr>
                <w:color w:val="000000"/>
              </w:rPr>
              <w:t>с. Богородское</w:t>
            </w:r>
          </w:p>
        </w:tc>
      </w:tr>
    </w:tbl>
    <w:p w:rsidR="00945913" w:rsidRDefault="00945913" w:rsidP="00945913">
      <w:pPr>
        <w:pStyle w:val="afa"/>
        <w:tabs>
          <w:tab w:val="left" w:pos="708"/>
        </w:tabs>
        <w:jc w:val="center"/>
        <w:rPr>
          <w:b/>
          <w:bCs/>
          <w:sz w:val="28"/>
          <w:szCs w:val="28"/>
        </w:rPr>
      </w:pPr>
    </w:p>
    <w:p w:rsidR="00945913" w:rsidRDefault="00945913" w:rsidP="00945913">
      <w:pPr>
        <w:pStyle w:val="afa"/>
        <w:tabs>
          <w:tab w:val="left" w:pos="708"/>
        </w:tabs>
        <w:jc w:val="center"/>
        <w:rPr>
          <w:b/>
          <w:bCs/>
          <w:sz w:val="28"/>
          <w:szCs w:val="28"/>
        </w:rPr>
      </w:pPr>
    </w:p>
    <w:p w:rsidR="00945913" w:rsidRDefault="00945913" w:rsidP="00945913">
      <w:pPr>
        <w:rPr>
          <w:b/>
          <w:sz w:val="25"/>
          <w:szCs w:val="25"/>
        </w:rPr>
      </w:pPr>
    </w:p>
    <w:p w:rsidR="00945913" w:rsidRPr="00C17A7C" w:rsidRDefault="00945913" w:rsidP="00945913">
      <w:pPr>
        <w:pStyle w:val="ConsPlusTitle"/>
        <w:widowControl/>
        <w:spacing w:before="240"/>
        <w:jc w:val="center"/>
        <w:rPr>
          <w:sz w:val="26"/>
          <w:szCs w:val="26"/>
        </w:rPr>
      </w:pPr>
      <w:r w:rsidRPr="00C17A7C">
        <w:rPr>
          <w:sz w:val="26"/>
          <w:szCs w:val="26"/>
        </w:rPr>
        <w:t>О перечне должностей муниципальной службы в администрации Богородского сельсовета Мокшанского района Пензенской области, предусмотренном статьей 12 Федерального закона «О противодействии коррупции»</w:t>
      </w:r>
    </w:p>
    <w:p w:rsidR="00945913" w:rsidRPr="00762FCE" w:rsidRDefault="00945913" w:rsidP="00945913">
      <w:pPr>
        <w:jc w:val="center"/>
        <w:rPr>
          <w:b/>
          <w:sz w:val="26"/>
          <w:szCs w:val="26"/>
        </w:rPr>
      </w:pPr>
    </w:p>
    <w:p w:rsidR="00945913" w:rsidRPr="00697690" w:rsidRDefault="00945913" w:rsidP="00945913">
      <w:pPr>
        <w:jc w:val="both"/>
        <w:rPr>
          <w:sz w:val="26"/>
          <w:szCs w:val="26"/>
        </w:rPr>
      </w:pPr>
      <w:r w:rsidRPr="00C17A7C">
        <w:rPr>
          <w:sz w:val="26"/>
          <w:szCs w:val="26"/>
        </w:rPr>
        <w:t xml:space="preserve">     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руководствуясь </w:t>
      </w:r>
      <w:hyperlink r:id="rId10" w:tgtFrame="_blank" w:history="1">
        <w:r w:rsidRPr="00697690">
          <w:rPr>
            <w:sz w:val="26"/>
            <w:szCs w:val="26"/>
          </w:rPr>
          <w:t>Уставом сельского поселения Богородский</w:t>
        </w:r>
        <w:r w:rsidRPr="00697690">
          <w:rPr>
            <w:sz w:val="26"/>
            <w:szCs w:val="26"/>
          </w:rPr>
          <w:t xml:space="preserve"> сельсовет муниципального района Мокшанский район Пензенской области</w:t>
        </w:r>
      </w:hyperlink>
      <w:r w:rsidRPr="00697690">
        <w:rPr>
          <w:sz w:val="26"/>
          <w:szCs w:val="26"/>
        </w:rPr>
        <w:t xml:space="preserve">, </w:t>
      </w:r>
    </w:p>
    <w:p w:rsidR="00945913" w:rsidRPr="00762FCE" w:rsidRDefault="00945913" w:rsidP="00945913">
      <w:pPr>
        <w:jc w:val="both"/>
        <w:rPr>
          <w:sz w:val="26"/>
          <w:szCs w:val="26"/>
        </w:rPr>
      </w:pPr>
    </w:p>
    <w:p w:rsidR="00945913" w:rsidRPr="00C17A7C" w:rsidRDefault="00945913" w:rsidP="00945913">
      <w:pPr>
        <w:ind w:firstLine="902"/>
        <w:jc w:val="center"/>
        <w:rPr>
          <w:b/>
          <w:sz w:val="26"/>
          <w:szCs w:val="26"/>
        </w:rPr>
      </w:pPr>
      <w:r w:rsidRPr="00C17A7C">
        <w:rPr>
          <w:b/>
          <w:sz w:val="26"/>
          <w:szCs w:val="26"/>
        </w:rPr>
        <w:t>Администрация Богородского сельсовета  Мокшанского района</w:t>
      </w:r>
    </w:p>
    <w:p w:rsidR="00945913" w:rsidRPr="00C17A7C" w:rsidRDefault="00945913" w:rsidP="00945913">
      <w:pPr>
        <w:ind w:firstLine="902"/>
        <w:jc w:val="center"/>
        <w:rPr>
          <w:b/>
          <w:sz w:val="26"/>
          <w:szCs w:val="26"/>
        </w:rPr>
      </w:pPr>
      <w:r w:rsidRPr="00C17A7C">
        <w:rPr>
          <w:b/>
          <w:sz w:val="26"/>
          <w:szCs w:val="26"/>
        </w:rPr>
        <w:t>Пензенской области постановляет:</w:t>
      </w:r>
    </w:p>
    <w:p w:rsidR="00945913" w:rsidRPr="00C17A7C" w:rsidRDefault="00945913" w:rsidP="00945913">
      <w:pPr>
        <w:ind w:firstLine="902"/>
        <w:jc w:val="center"/>
        <w:rPr>
          <w:b/>
          <w:sz w:val="26"/>
          <w:szCs w:val="26"/>
        </w:rPr>
      </w:pPr>
    </w:p>
    <w:p w:rsidR="00945913" w:rsidRPr="00C17A7C" w:rsidRDefault="00945913" w:rsidP="00945913">
      <w:pPr>
        <w:pStyle w:val="ConsPlusTitle"/>
        <w:widowControl/>
        <w:spacing w:before="240"/>
        <w:jc w:val="both"/>
        <w:rPr>
          <w:b w:val="0"/>
          <w:sz w:val="26"/>
          <w:szCs w:val="26"/>
        </w:rPr>
      </w:pPr>
      <w:r w:rsidRPr="00C17A7C">
        <w:rPr>
          <w:b w:val="0"/>
          <w:sz w:val="26"/>
          <w:szCs w:val="26"/>
        </w:rPr>
        <w:t xml:space="preserve">       1. Утвердить прилагаемый Перечень должностей муниципальной службы в администрации Богородского сельсовета Мокшанского района Пензенской области, предусмотренный статьей 12 Федерального закона от 25.12.2008 № 273-Ф3 «О противодействии коррупции» согласно приложению</w:t>
      </w:r>
      <w:r>
        <w:rPr>
          <w:b w:val="0"/>
          <w:sz w:val="26"/>
          <w:szCs w:val="26"/>
        </w:rPr>
        <w:t xml:space="preserve"> </w:t>
      </w:r>
      <w:r w:rsidRPr="00C17A7C">
        <w:rPr>
          <w:b w:val="0"/>
          <w:sz w:val="26"/>
          <w:szCs w:val="26"/>
        </w:rPr>
        <w:t>:</w:t>
      </w:r>
    </w:p>
    <w:p w:rsidR="00945913" w:rsidRPr="00C17A7C" w:rsidRDefault="00945913" w:rsidP="00945913">
      <w:pPr>
        <w:pStyle w:val="afff"/>
        <w:jc w:val="both"/>
        <w:rPr>
          <w:sz w:val="26"/>
          <w:szCs w:val="26"/>
        </w:rPr>
      </w:pPr>
      <w:r w:rsidRPr="00C17A7C">
        <w:rPr>
          <w:sz w:val="26"/>
          <w:szCs w:val="26"/>
        </w:rPr>
        <w:t xml:space="preserve">       1.1. Установить, что гражданин, замещавший должность муниципальной службы, включенную в прилагаемый Перечень, в течение двух лет после увольнения с муниципальной службы:</w:t>
      </w:r>
    </w:p>
    <w:p w:rsidR="00945913" w:rsidRPr="00697690" w:rsidRDefault="00945913" w:rsidP="00945913">
      <w:pPr>
        <w:pStyle w:val="aff6"/>
        <w:spacing w:before="0" w:beforeAutospacing="0" w:after="0" w:afterAutospacing="0"/>
        <w:ind w:firstLine="567"/>
        <w:rPr>
          <w:bCs/>
          <w:color w:val="000000"/>
          <w:sz w:val="26"/>
          <w:szCs w:val="26"/>
        </w:rPr>
      </w:pPr>
      <w:r w:rsidRPr="00C17A7C">
        <w:rPr>
          <w:sz w:val="26"/>
          <w:szCs w:val="26"/>
        </w:rPr>
        <w:t xml:space="preserve">       а)</w:t>
      </w:r>
      <w:r w:rsidRPr="00C17A7C">
        <w:rPr>
          <w:sz w:val="26"/>
          <w:szCs w:val="26"/>
        </w:rPr>
        <w:tab/>
        <w:t>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Богородского</w:t>
      </w:r>
      <w:r w:rsidRPr="00C17A7C">
        <w:rPr>
          <w:b/>
          <w:sz w:val="26"/>
          <w:szCs w:val="26"/>
        </w:rPr>
        <w:t xml:space="preserve"> </w:t>
      </w:r>
      <w:r w:rsidRPr="00C17A7C">
        <w:rPr>
          <w:sz w:val="26"/>
          <w:szCs w:val="26"/>
        </w:rPr>
        <w:t xml:space="preserve">сельсовета Мокшанского района Пензенской области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Положением о комиссии Богородского сельсовета Мокшанского района Пензенской области по соблюдению требований к служебному поведению муниципальных служащих и урегулирования конфликта интересов, утвержденным распоряжением администрации Богородского сельсовета Мокшанского района Пензенской области </w:t>
      </w:r>
      <w:r w:rsidRPr="00697690">
        <w:rPr>
          <w:bCs/>
          <w:color w:val="000000"/>
          <w:sz w:val="26"/>
          <w:szCs w:val="26"/>
        </w:rPr>
        <w:t>от 22.12.2025 № 22-р</w:t>
      </w:r>
      <w:r w:rsidRPr="00C17A7C">
        <w:rPr>
          <w:sz w:val="26"/>
          <w:szCs w:val="26"/>
          <w:shd w:val="clear" w:color="auto" w:fill="FFFFFF"/>
        </w:rPr>
        <w:t>;</w:t>
      </w:r>
    </w:p>
    <w:p w:rsidR="00945913" w:rsidRPr="00C17A7C" w:rsidRDefault="00945913" w:rsidP="00945913">
      <w:pPr>
        <w:autoSpaceDE w:val="0"/>
        <w:autoSpaceDN w:val="0"/>
        <w:adjustRightInd w:val="0"/>
        <w:jc w:val="both"/>
        <w:rPr>
          <w:sz w:val="26"/>
          <w:szCs w:val="26"/>
        </w:rPr>
      </w:pPr>
      <w:r w:rsidRPr="00C17A7C">
        <w:rPr>
          <w:sz w:val="26"/>
          <w:szCs w:val="26"/>
        </w:rPr>
        <w:t xml:space="preserve">       б)</w:t>
      </w:r>
      <w:r w:rsidRPr="00C17A7C">
        <w:rPr>
          <w:sz w:val="26"/>
          <w:szCs w:val="26"/>
        </w:rPr>
        <w:tab/>
        <w:t xml:space="preserve">обязан при заключении трудовых или гражданско-правовых договоров в случае, предусмотренном подпунктом «а» настоящего пункта, сообщать работодателю сведения </w:t>
      </w:r>
      <w:r w:rsidRPr="00C17A7C">
        <w:rPr>
          <w:sz w:val="26"/>
          <w:szCs w:val="26"/>
        </w:rPr>
        <w:lastRenderedPageBreak/>
        <w:t>о последнем месте муниципальной службы с соблюдением законодательства Российской Федерации о государственной тайне.</w:t>
      </w:r>
    </w:p>
    <w:p w:rsidR="00945913" w:rsidRPr="00C17A7C" w:rsidRDefault="00945913" w:rsidP="00945913">
      <w:pPr>
        <w:autoSpaceDE w:val="0"/>
        <w:autoSpaceDN w:val="0"/>
        <w:adjustRightInd w:val="0"/>
        <w:jc w:val="both"/>
        <w:rPr>
          <w:sz w:val="26"/>
          <w:szCs w:val="26"/>
        </w:rPr>
      </w:pPr>
      <w:r w:rsidRPr="00C17A7C">
        <w:rPr>
          <w:sz w:val="26"/>
          <w:szCs w:val="26"/>
        </w:rPr>
        <w:t xml:space="preserve">              </w:t>
      </w:r>
      <w:r>
        <w:rPr>
          <w:sz w:val="26"/>
          <w:szCs w:val="26"/>
        </w:rPr>
        <w:t>2</w:t>
      </w:r>
      <w:r w:rsidRPr="00C17A7C">
        <w:rPr>
          <w:sz w:val="26"/>
          <w:szCs w:val="26"/>
        </w:rPr>
        <w:t xml:space="preserve">. Главе администрации Богородского сельсовета Мокшанского района Пензенской области ознакомить с данным </w:t>
      </w:r>
      <w:r>
        <w:rPr>
          <w:sz w:val="26"/>
          <w:szCs w:val="26"/>
        </w:rPr>
        <w:t>постановлением</w:t>
      </w:r>
      <w:r w:rsidRPr="00C17A7C">
        <w:rPr>
          <w:sz w:val="26"/>
          <w:szCs w:val="26"/>
        </w:rPr>
        <w:t xml:space="preserve">  заинтересованных муниципальных служащих, а также граждан, претендующих на замещение должностей муниципальной службы, предусмотренных настоящим </w:t>
      </w:r>
      <w:r>
        <w:rPr>
          <w:sz w:val="26"/>
          <w:szCs w:val="26"/>
        </w:rPr>
        <w:t>постановлением</w:t>
      </w:r>
      <w:r w:rsidRPr="00C17A7C">
        <w:rPr>
          <w:sz w:val="26"/>
          <w:szCs w:val="26"/>
        </w:rPr>
        <w:t>.</w:t>
      </w:r>
    </w:p>
    <w:p w:rsidR="00945913" w:rsidRPr="00C17A7C" w:rsidRDefault="00945913" w:rsidP="00945913">
      <w:pPr>
        <w:autoSpaceDE w:val="0"/>
        <w:autoSpaceDN w:val="0"/>
        <w:adjustRightInd w:val="0"/>
        <w:jc w:val="both"/>
        <w:rPr>
          <w:sz w:val="26"/>
          <w:szCs w:val="26"/>
        </w:rPr>
      </w:pPr>
      <w:r>
        <w:rPr>
          <w:sz w:val="26"/>
          <w:szCs w:val="26"/>
        </w:rPr>
        <w:t xml:space="preserve">       3</w:t>
      </w:r>
      <w:r w:rsidRPr="00C17A7C">
        <w:rPr>
          <w:sz w:val="26"/>
          <w:szCs w:val="26"/>
        </w:rPr>
        <w:t xml:space="preserve">. Настоящее </w:t>
      </w:r>
      <w:r>
        <w:rPr>
          <w:sz w:val="26"/>
          <w:szCs w:val="26"/>
        </w:rPr>
        <w:t>постановление</w:t>
      </w:r>
      <w:r w:rsidRPr="00C17A7C">
        <w:rPr>
          <w:sz w:val="26"/>
          <w:szCs w:val="26"/>
        </w:rPr>
        <w:t xml:space="preserve"> опубликовать в информационном бюллетене «Вести Богородского сельсовета».</w:t>
      </w:r>
    </w:p>
    <w:p w:rsidR="00945913" w:rsidRPr="00C17A7C" w:rsidRDefault="00945913" w:rsidP="00945913">
      <w:pPr>
        <w:autoSpaceDE w:val="0"/>
        <w:autoSpaceDN w:val="0"/>
        <w:adjustRightInd w:val="0"/>
        <w:jc w:val="both"/>
        <w:rPr>
          <w:sz w:val="26"/>
          <w:szCs w:val="26"/>
        </w:rPr>
      </w:pPr>
      <w:r>
        <w:rPr>
          <w:sz w:val="26"/>
          <w:szCs w:val="26"/>
        </w:rPr>
        <w:t xml:space="preserve">       4</w:t>
      </w:r>
      <w:r w:rsidRPr="00C17A7C">
        <w:rPr>
          <w:sz w:val="26"/>
          <w:szCs w:val="26"/>
        </w:rPr>
        <w:t xml:space="preserve">. Контроль за исполнением настоящего </w:t>
      </w:r>
      <w:r>
        <w:rPr>
          <w:sz w:val="26"/>
          <w:szCs w:val="26"/>
        </w:rPr>
        <w:t>постановлени</w:t>
      </w:r>
      <w:r w:rsidRPr="00C17A7C">
        <w:rPr>
          <w:sz w:val="26"/>
          <w:szCs w:val="26"/>
        </w:rPr>
        <w:t>я возложить на главу администрации Богородского сельсовета Мокшанского района Пензенской области.</w:t>
      </w:r>
    </w:p>
    <w:p w:rsidR="00945913" w:rsidRPr="00C17A7C" w:rsidRDefault="00945913" w:rsidP="00945913">
      <w:pPr>
        <w:autoSpaceDE w:val="0"/>
        <w:autoSpaceDN w:val="0"/>
        <w:adjustRightInd w:val="0"/>
        <w:ind w:firstLine="720"/>
        <w:jc w:val="both"/>
        <w:rPr>
          <w:sz w:val="26"/>
          <w:szCs w:val="26"/>
        </w:rPr>
      </w:pPr>
    </w:p>
    <w:p w:rsidR="00945913" w:rsidRPr="00C17A7C" w:rsidRDefault="00945913" w:rsidP="00945913">
      <w:pPr>
        <w:autoSpaceDE w:val="0"/>
        <w:autoSpaceDN w:val="0"/>
        <w:adjustRightInd w:val="0"/>
        <w:ind w:firstLine="720"/>
        <w:jc w:val="both"/>
        <w:rPr>
          <w:sz w:val="26"/>
          <w:szCs w:val="26"/>
        </w:rPr>
      </w:pPr>
    </w:p>
    <w:p w:rsidR="00945913" w:rsidRPr="00C17A7C" w:rsidRDefault="00945913" w:rsidP="00945913">
      <w:pPr>
        <w:autoSpaceDE w:val="0"/>
        <w:autoSpaceDN w:val="0"/>
        <w:adjustRightInd w:val="0"/>
        <w:ind w:firstLine="720"/>
        <w:jc w:val="both"/>
        <w:rPr>
          <w:sz w:val="26"/>
          <w:szCs w:val="26"/>
        </w:rPr>
      </w:pPr>
    </w:p>
    <w:p w:rsidR="00945913" w:rsidRPr="00C17A7C" w:rsidRDefault="00945913" w:rsidP="00945913">
      <w:pPr>
        <w:autoSpaceDE w:val="0"/>
        <w:autoSpaceDN w:val="0"/>
        <w:adjustRightInd w:val="0"/>
        <w:jc w:val="both"/>
        <w:rPr>
          <w:b/>
          <w:sz w:val="26"/>
          <w:szCs w:val="26"/>
        </w:rPr>
      </w:pPr>
      <w:r w:rsidRPr="00C17A7C">
        <w:rPr>
          <w:b/>
          <w:sz w:val="26"/>
          <w:szCs w:val="26"/>
        </w:rPr>
        <w:t>Глава администрации</w:t>
      </w:r>
    </w:p>
    <w:p w:rsidR="00945913" w:rsidRPr="00C17A7C" w:rsidRDefault="00945913" w:rsidP="00945913">
      <w:pPr>
        <w:autoSpaceDE w:val="0"/>
        <w:autoSpaceDN w:val="0"/>
        <w:adjustRightInd w:val="0"/>
        <w:jc w:val="both"/>
        <w:rPr>
          <w:b/>
          <w:sz w:val="26"/>
          <w:szCs w:val="26"/>
        </w:rPr>
      </w:pPr>
      <w:r w:rsidRPr="00C17A7C">
        <w:rPr>
          <w:b/>
          <w:sz w:val="26"/>
          <w:szCs w:val="26"/>
        </w:rPr>
        <w:t>Богородского</w:t>
      </w:r>
      <w:r w:rsidRPr="00C17A7C">
        <w:rPr>
          <w:sz w:val="26"/>
          <w:szCs w:val="26"/>
        </w:rPr>
        <w:t xml:space="preserve"> </w:t>
      </w:r>
      <w:r w:rsidRPr="00C17A7C">
        <w:rPr>
          <w:b/>
          <w:sz w:val="26"/>
          <w:szCs w:val="26"/>
        </w:rPr>
        <w:t>сельсовета</w:t>
      </w:r>
    </w:p>
    <w:p w:rsidR="00945913" w:rsidRPr="00C17A7C" w:rsidRDefault="00945913" w:rsidP="00945913">
      <w:pPr>
        <w:autoSpaceDE w:val="0"/>
        <w:autoSpaceDN w:val="0"/>
        <w:adjustRightInd w:val="0"/>
        <w:jc w:val="both"/>
        <w:rPr>
          <w:b/>
          <w:sz w:val="26"/>
          <w:szCs w:val="26"/>
        </w:rPr>
      </w:pPr>
      <w:r w:rsidRPr="00C17A7C">
        <w:rPr>
          <w:b/>
          <w:sz w:val="26"/>
          <w:szCs w:val="26"/>
        </w:rPr>
        <w:t xml:space="preserve">Мокшанского района </w:t>
      </w:r>
    </w:p>
    <w:p w:rsidR="00945913" w:rsidRPr="00945913" w:rsidRDefault="00945913" w:rsidP="00945913">
      <w:pPr>
        <w:autoSpaceDE w:val="0"/>
        <w:autoSpaceDN w:val="0"/>
        <w:adjustRightInd w:val="0"/>
        <w:jc w:val="both"/>
        <w:rPr>
          <w:b/>
          <w:sz w:val="26"/>
          <w:szCs w:val="26"/>
        </w:rPr>
      </w:pPr>
      <w:r w:rsidRPr="00C17A7C">
        <w:rPr>
          <w:b/>
          <w:sz w:val="26"/>
          <w:szCs w:val="26"/>
        </w:rPr>
        <w:t xml:space="preserve">Пензенской области                                                             Ю.Н.Зоткина                      </w:t>
      </w:r>
    </w:p>
    <w:p w:rsidR="00945913" w:rsidRDefault="00945913" w:rsidP="00945913">
      <w:pPr>
        <w:pStyle w:val="ConsNonformat"/>
        <w:widowControl/>
        <w:ind w:firstLine="567"/>
        <w:jc w:val="both"/>
        <w:rPr>
          <w:sz w:val="26"/>
          <w:szCs w:val="26"/>
        </w:rPr>
      </w:pPr>
    </w:p>
    <w:p w:rsidR="00945913" w:rsidRDefault="00945913" w:rsidP="00945913">
      <w:pPr>
        <w:pStyle w:val="ConsNonformat"/>
        <w:widowControl/>
        <w:ind w:firstLine="567"/>
        <w:jc w:val="both"/>
        <w:rPr>
          <w:sz w:val="26"/>
          <w:szCs w:val="26"/>
        </w:rPr>
      </w:pPr>
    </w:p>
    <w:p w:rsidR="00945913" w:rsidRDefault="00945913" w:rsidP="00945913">
      <w:pPr>
        <w:pStyle w:val="ConsNonformat"/>
        <w:widowControl/>
        <w:ind w:firstLine="567"/>
        <w:jc w:val="both"/>
        <w:rPr>
          <w:sz w:val="26"/>
          <w:szCs w:val="26"/>
        </w:rPr>
      </w:pPr>
    </w:p>
    <w:p w:rsidR="00945913" w:rsidRDefault="00945913" w:rsidP="00945913">
      <w:pPr>
        <w:pStyle w:val="ConsNonformat"/>
        <w:widowControl/>
        <w:ind w:firstLine="567"/>
        <w:jc w:val="both"/>
        <w:rPr>
          <w:sz w:val="26"/>
          <w:szCs w:val="26"/>
        </w:rPr>
      </w:pPr>
    </w:p>
    <w:p w:rsidR="00945913" w:rsidRDefault="00945913" w:rsidP="00945913">
      <w:pPr>
        <w:pStyle w:val="ConsPlusTitle"/>
        <w:widowControl/>
        <w:tabs>
          <w:tab w:val="left" w:pos="360"/>
        </w:tabs>
        <w:jc w:val="right"/>
        <w:rPr>
          <w:b w:val="0"/>
        </w:rPr>
      </w:pPr>
      <w:r w:rsidRPr="00E84526">
        <w:rPr>
          <w:b w:val="0"/>
        </w:rPr>
        <w:t>Приложение</w:t>
      </w:r>
      <w:r>
        <w:rPr>
          <w:b w:val="0"/>
        </w:rPr>
        <w:t xml:space="preserve"> </w:t>
      </w:r>
    </w:p>
    <w:p w:rsidR="00945913" w:rsidRPr="00E84526" w:rsidRDefault="00945913" w:rsidP="00945913">
      <w:pPr>
        <w:pStyle w:val="ConsPlusTitle"/>
        <w:widowControl/>
        <w:tabs>
          <w:tab w:val="left" w:pos="360"/>
        </w:tabs>
        <w:jc w:val="right"/>
        <w:rPr>
          <w:b w:val="0"/>
        </w:rPr>
      </w:pPr>
      <w:r>
        <w:rPr>
          <w:b w:val="0"/>
        </w:rPr>
        <w:t>УТВЕРЖДЕН</w:t>
      </w:r>
    </w:p>
    <w:p w:rsidR="00945913" w:rsidRPr="00E84526" w:rsidRDefault="00945913" w:rsidP="00945913">
      <w:pPr>
        <w:pStyle w:val="ConsPlusTitle"/>
        <w:widowControl/>
        <w:tabs>
          <w:tab w:val="left" w:pos="360"/>
        </w:tabs>
        <w:jc w:val="right"/>
        <w:rPr>
          <w:b w:val="0"/>
        </w:rPr>
      </w:pPr>
      <w:r>
        <w:rPr>
          <w:b w:val="0"/>
        </w:rPr>
        <w:t>постановлением</w:t>
      </w:r>
    </w:p>
    <w:p w:rsidR="00945913" w:rsidRDefault="00945913" w:rsidP="00945913">
      <w:pPr>
        <w:pStyle w:val="ConsPlusTitle"/>
        <w:widowControl/>
        <w:tabs>
          <w:tab w:val="left" w:pos="360"/>
        </w:tabs>
        <w:jc w:val="right"/>
        <w:rPr>
          <w:b w:val="0"/>
        </w:rPr>
      </w:pPr>
      <w:r w:rsidRPr="00E84526">
        <w:rPr>
          <w:b w:val="0"/>
        </w:rPr>
        <w:t xml:space="preserve">администрации </w:t>
      </w:r>
    </w:p>
    <w:p w:rsidR="00945913" w:rsidRPr="00E84526" w:rsidRDefault="00945913" w:rsidP="00945913">
      <w:pPr>
        <w:pStyle w:val="ConsPlusTitle"/>
        <w:widowControl/>
        <w:tabs>
          <w:tab w:val="left" w:pos="360"/>
        </w:tabs>
        <w:jc w:val="right"/>
        <w:rPr>
          <w:b w:val="0"/>
        </w:rPr>
      </w:pPr>
      <w:r>
        <w:rPr>
          <w:b w:val="0"/>
        </w:rPr>
        <w:t>Богородского</w:t>
      </w:r>
      <w:r w:rsidRPr="00E84526">
        <w:rPr>
          <w:b w:val="0"/>
        </w:rPr>
        <w:t xml:space="preserve"> сельсовета</w:t>
      </w:r>
    </w:p>
    <w:p w:rsidR="00945913" w:rsidRDefault="00945913" w:rsidP="00945913">
      <w:pPr>
        <w:pStyle w:val="ConsPlusTitle"/>
        <w:widowControl/>
        <w:tabs>
          <w:tab w:val="left" w:pos="360"/>
        </w:tabs>
        <w:jc w:val="right"/>
        <w:rPr>
          <w:b w:val="0"/>
        </w:rPr>
      </w:pPr>
      <w:r w:rsidRPr="00E84526">
        <w:rPr>
          <w:b w:val="0"/>
        </w:rPr>
        <w:t>Мокшанского района</w:t>
      </w:r>
    </w:p>
    <w:p w:rsidR="00945913" w:rsidRPr="00E84526" w:rsidRDefault="00945913" w:rsidP="00945913">
      <w:pPr>
        <w:pStyle w:val="ConsPlusTitle"/>
        <w:widowControl/>
        <w:tabs>
          <w:tab w:val="left" w:pos="360"/>
        </w:tabs>
        <w:jc w:val="right"/>
        <w:rPr>
          <w:b w:val="0"/>
        </w:rPr>
      </w:pPr>
      <w:r w:rsidRPr="00E84526">
        <w:rPr>
          <w:b w:val="0"/>
        </w:rPr>
        <w:t xml:space="preserve"> Пензенской области</w:t>
      </w:r>
    </w:p>
    <w:p w:rsidR="00945913" w:rsidRDefault="00945913" w:rsidP="00945913">
      <w:pPr>
        <w:pStyle w:val="ConsPlusTitle"/>
        <w:widowControl/>
        <w:tabs>
          <w:tab w:val="left" w:pos="360"/>
        </w:tabs>
        <w:jc w:val="right"/>
        <w:rPr>
          <w:b w:val="0"/>
        </w:rPr>
      </w:pPr>
      <w:r w:rsidRPr="009D319C">
        <w:rPr>
          <w:b w:val="0"/>
        </w:rPr>
        <w:t xml:space="preserve">от </w:t>
      </w:r>
      <w:r>
        <w:rPr>
          <w:b w:val="0"/>
        </w:rPr>
        <w:t xml:space="preserve">21.05.2026 </w:t>
      </w:r>
      <w:r w:rsidRPr="009D319C">
        <w:rPr>
          <w:b w:val="0"/>
        </w:rPr>
        <w:t xml:space="preserve">№ </w:t>
      </w:r>
      <w:r>
        <w:rPr>
          <w:b w:val="0"/>
        </w:rPr>
        <w:t>53</w:t>
      </w:r>
    </w:p>
    <w:p w:rsidR="00945913" w:rsidRPr="00E84526" w:rsidRDefault="00945913" w:rsidP="00945913">
      <w:pPr>
        <w:pStyle w:val="ConsPlusTitle"/>
        <w:widowControl/>
        <w:tabs>
          <w:tab w:val="left" w:pos="360"/>
        </w:tabs>
        <w:jc w:val="right"/>
        <w:rPr>
          <w:b w:val="0"/>
        </w:rPr>
      </w:pPr>
    </w:p>
    <w:p w:rsidR="00945913" w:rsidRPr="00B806D9" w:rsidRDefault="00945913" w:rsidP="00945913">
      <w:pPr>
        <w:pStyle w:val="ConsPlusTitle"/>
        <w:widowControl/>
        <w:tabs>
          <w:tab w:val="left" w:pos="360"/>
        </w:tabs>
        <w:jc w:val="both"/>
        <w:rPr>
          <w:b w:val="0"/>
          <w:sz w:val="28"/>
          <w:szCs w:val="28"/>
        </w:rPr>
      </w:pPr>
    </w:p>
    <w:p w:rsidR="00945913" w:rsidRPr="00B806D9" w:rsidRDefault="00945913" w:rsidP="00945913">
      <w:pPr>
        <w:pStyle w:val="ConsPlusTitle"/>
        <w:widowControl/>
        <w:tabs>
          <w:tab w:val="left" w:pos="360"/>
        </w:tabs>
        <w:jc w:val="both"/>
        <w:rPr>
          <w:b w:val="0"/>
          <w:sz w:val="28"/>
          <w:szCs w:val="28"/>
        </w:rPr>
      </w:pPr>
    </w:p>
    <w:p w:rsidR="00945913" w:rsidRPr="00B806D9" w:rsidRDefault="00945913" w:rsidP="00945913">
      <w:pPr>
        <w:pStyle w:val="ConsPlusTitle"/>
        <w:widowControl/>
        <w:ind w:firstLine="720"/>
        <w:jc w:val="center"/>
        <w:rPr>
          <w:sz w:val="28"/>
          <w:szCs w:val="28"/>
        </w:rPr>
      </w:pPr>
      <w:r>
        <w:rPr>
          <w:sz w:val="28"/>
          <w:szCs w:val="28"/>
        </w:rPr>
        <w:t>Перечень должностей</w:t>
      </w:r>
    </w:p>
    <w:p w:rsidR="00945913" w:rsidRPr="00B806D9" w:rsidRDefault="00945913" w:rsidP="00945913">
      <w:pPr>
        <w:pStyle w:val="ConsPlusTitle"/>
        <w:widowControl/>
        <w:ind w:firstLine="720"/>
        <w:jc w:val="center"/>
        <w:rPr>
          <w:sz w:val="28"/>
          <w:szCs w:val="28"/>
        </w:rPr>
      </w:pPr>
      <w:r w:rsidRPr="00B806D9">
        <w:rPr>
          <w:sz w:val="28"/>
          <w:szCs w:val="28"/>
        </w:rPr>
        <w:t xml:space="preserve">муниципальной службы в </w:t>
      </w:r>
      <w:r>
        <w:rPr>
          <w:sz w:val="28"/>
          <w:szCs w:val="28"/>
        </w:rPr>
        <w:t>Богородском</w:t>
      </w:r>
      <w:r w:rsidRPr="00B806D9">
        <w:rPr>
          <w:sz w:val="28"/>
          <w:szCs w:val="28"/>
        </w:rPr>
        <w:t xml:space="preserve"> сельсовете Мокшанского района Пензенской области, при назначении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w:t>
      </w:r>
      <w:r>
        <w:rPr>
          <w:sz w:val="28"/>
          <w:szCs w:val="28"/>
        </w:rPr>
        <w:t>уга) и несовершеннолетних детей</w:t>
      </w:r>
      <w:r w:rsidRPr="00B806D9">
        <w:rPr>
          <w:sz w:val="28"/>
          <w:szCs w:val="28"/>
        </w:rPr>
        <w:t xml:space="preserve">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945913" w:rsidRPr="00B806D9" w:rsidRDefault="00945913" w:rsidP="00945913">
      <w:pPr>
        <w:shd w:val="clear" w:color="auto" w:fill="FFFFFF"/>
        <w:ind w:left="-360" w:right="-185"/>
        <w:jc w:val="center"/>
        <w:rPr>
          <w:b/>
          <w:bCs/>
          <w:color w:val="000000"/>
          <w:sz w:val="28"/>
          <w:szCs w:val="28"/>
        </w:rPr>
      </w:pPr>
      <w:r w:rsidRPr="00B806D9">
        <w:rPr>
          <w:b/>
          <w:bCs/>
          <w:color w:val="000000"/>
          <w:spacing w:val="-1"/>
          <w:sz w:val="28"/>
          <w:szCs w:val="28"/>
        </w:rPr>
        <w:t xml:space="preserve">            </w:t>
      </w:r>
    </w:p>
    <w:p w:rsidR="00945913" w:rsidRPr="00B806D9" w:rsidRDefault="00945913" w:rsidP="00945913">
      <w:pPr>
        <w:shd w:val="clear" w:color="auto" w:fill="FFFFFF"/>
        <w:ind w:left="539"/>
        <w:jc w:val="center"/>
        <w:rPr>
          <w:b/>
          <w:bCs/>
          <w:color w:val="000000"/>
          <w:sz w:val="28"/>
          <w:szCs w:val="28"/>
        </w:rPr>
      </w:pPr>
    </w:p>
    <w:p w:rsidR="00945913" w:rsidRDefault="00945913" w:rsidP="00945913">
      <w:pPr>
        <w:autoSpaceDE w:val="0"/>
        <w:autoSpaceDN w:val="0"/>
        <w:adjustRightInd w:val="0"/>
        <w:ind w:firstLine="540"/>
        <w:jc w:val="both"/>
        <w:rPr>
          <w:sz w:val="28"/>
          <w:szCs w:val="28"/>
        </w:rPr>
      </w:pPr>
      <w:r>
        <w:rPr>
          <w:sz w:val="28"/>
          <w:szCs w:val="28"/>
        </w:rPr>
        <w:t>- Главный специалист</w:t>
      </w:r>
    </w:p>
    <w:p w:rsidR="00945913" w:rsidRDefault="00945913" w:rsidP="00945913">
      <w:pPr>
        <w:autoSpaceDE w:val="0"/>
        <w:autoSpaceDN w:val="0"/>
        <w:adjustRightInd w:val="0"/>
        <w:ind w:firstLine="540"/>
        <w:jc w:val="both"/>
        <w:rPr>
          <w:sz w:val="28"/>
          <w:szCs w:val="28"/>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p w:rsidR="00945913" w:rsidRDefault="00945913" w:rsidP="00972620">
      <w:pPr>
        <w:pStyle w:val="aff6"/>
        <w:spacing w:before="0" w:beforeAutospacing="0" w:after="0" w:afterAutospacing="0"/>
        <w:ind w:firstLine="539"/>
        <w:jc w:val="both"/>
        <w:rPr>
          <w:b/>
          <w:bCs/>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945913" w:rsidTr="00FB05C8">
        <w:tc>
          <w:tcPr>
            <w:tcW w:w="9606" w:type="dxa"/>
            <w:hideMark/>
          </w:tcPr>
          <w:p w:rsidR="00945913" w:rsidRDefault="00945913" w:rsidP="00FB05C8">
            <w:pPr>
              <w:keepNext/>
              <w:jc w:val="center"/>
              <w:outlineLvl w:val="2"/>
              <w:rPr>
                <w:b/>
                <w:color w:val="000000"/>
                <w:sz w:val="28"/>
                <w:szCs w:val="28"/>
                <w:lang w:eastAsia="en-US"/>
              </w:rPr>
            </w:pPr>
            <w:r>
              <w:rPr>
                <w:b/>
                <w:color w:val="000000"/>
                <w:sz w:val="28"/>
                <w:szCs w:val="28"/>
              </w:rPr>
              <w:t>АДМИНИСТРАЦИЯ БОГОРОДСКОГО СЕЛЬСОВЕТА</w:t>
            </w:r>
          </w:p>
          <w:p w:rsidR="00945913" w:rsidRDefault="00945913" w:rsidP="00FB05C8">
            <w:pPr>
              <w:keepNext/>
              <w:jc w:val="center"/>
              <w:outlineLvl w:val="2"/>
              <w:rPr>
                <w:b/>
                <w:color w:val="000000"/>
                <w:sz w:val="28"/>
                <w:szCs w:val="28"/>
                <w:lang w:eastAsia="en-US"/>
              </w:rPr>
            </w:pPr>
            <w:r>
              <w:rPr>
                <w:b/>
                <w:color w:val="000000"/>
                <w:sz w:val="28"/>
                <w:szCs w:val="28"/>
              </w:rPr>
              <w:t xml:space="preserve"> МОКШАНСКОГО РАЙОНА ПЕНЗЕНСКОЙ ОБЛАСТИ</w:t>
            </w:r>
          </w:p>
        </w:tc>
      </w:tr>
      <w:tr w:rsidR="00945913" w:rsidTr="00FB05C8">
        <w:trPr>
          <w:trHeight w:val="107"/>
        </w:trPr>
        <w:tc>
          <w:tcPr>
            <w:tcW w:w="9606" w:type="dxa"/>
          </w:tcPr>
          <w:p w:rsidR="00945913" w:rsidRDefault="00945913" w:rsidP="00FB05C8">
            <w:pPr>
              <w:jc w:val="both"/>
              <w:rPr>
                <w:color w:val="000000"/>
                <w:sz w:val="16"/>
                <w:szCs w:val="16"/>
                <w:lang w:eastAsia="en-US"/>
              </w:rPr>
            </w:pPr>
          </w:p>
        </w:tc>
      </w:tr>
      <w:tr w:rsidR="00945913" w:rsidTr="00FB05C8">
        <w:tc>
          <w:tcPr>
            <w:tcW w:w="9606" w:type="dxa"/>
            <w:hideMark/>
          </w:tcPr>
          <w:p w:rsidR="00945913" w:rsidRDefault="00945913" w:rsidP="00FB05C8">
            <w:pPr>
              <w:keepNext/>
              <w:jc w:val="center"/>
              <w:outlineLvl w:val="2"/>
              <w:rPr>
                <w:b/>
                <w:color w:val="000000"/>
                <w:sz w:val="28"/>
              </w:rPr>
            </w:pPr>
          </w:p>
          <w:p w:rsidR="00945913" w:rsidRDefault="00945913" w:rsidP="00FB05C8">
            <w:pPr>
              <w:keepNext/>
              <w:jc w:val="center"/>
              <w:outlineLvl w:val="2"/>
              <w:rPr>
                <w:b/>
                <w:color w:val="000000"/>
                <w:sz w:val="40"/>
                <w:lang w:eastAsia="en-US"/>
              </w:rPr>
            </w:pPr>
            <w:r>
              <w:rPr>
                <w:b/>
                <w:color w:val="000000"/>
                <w:sz w:val="28"/>
              </w:rPr>
              <w:t>ПОСТАНОВЛЕНИЕ</w:t>
            </w:r>
          </w:p>
        </w:tc>
      </w:tr>
    </w:tbl>
    <w:p w:rsidR="00945913" w:rsidRDefault="00945913" w:rsidP="00945913">
      <w:pPr>
        <w:pStyle w:val="afa"/>
        <w:tabs>
          <w:tab w:val="left" w:pos="708"/>
        </w:tabs>
        <w:jc w:val="center"/>
        <w:rPr>
          <w:b/>
          <w:bCs/>
          <w:sz w:val="28"/>
          <w:szCs w:val="28"/>
        </w:rPr>
      </w:pPr>
    </w:p>
    <w:tbl>
      <w:tblPr>
        <w:tblpPr w:leftFromText="180" w:rightFromText="180" w:vertAnchor="text" w:horzAnchor="margin" w:tblpXSpec="center" w:tblpY="68"/>
        <w:tblW w:w="0" w:type="auto"/>
        <w:tblLayout w:type="fixed"/>
        <w:tblCellMar>
          <w:left w:w="0" w:type="dxa"/>
          <w:right w:w="0" w:type="dxa"/>
        </w:tblCellMar>
        <w:tblLook w:val="04A0"/>
      </w:tblPr>
      <w:tblGrid>
        <w:gridCol w:w="284"/>
        <w:gridCol w:w="2835"/>
        <w:gridCol w:w="397"/>
        <w:gridCol w:w="1134"/>
      </w:tblGrid>
      <w:tr w:rsidR="00945913" w:rsidTr="00FB05C8">
        <w:tc>
          <w:tcPr>
            <w:tcW w:w="284" w:type="dxa"/>
            <w:vAlign w:val="bottom"/>
            <w:hideMark/>
          </w:tcPr>
          <w:p w:rsidR="00945913" w:rsidRDefault="00945913" w:rsidP="00FB05C8">
            <w:pPr>
              <w:rPr>
                <w:color w:val="000000"/>
                <w:lang w:eastAsia="en-US"/>
              </w:rPr>
            </w:pPr>
            <w:r>
              <w:rPr>
                <w:color w:val="000000"/>
              </w:rPr>
              <w:t>от</w:t>
            </w:r>
          </w:p>
        </w:tc>
        <w:tc>
          <w:tcPr>
            <w:tcW w:w="2835" w:type="dxa"/>
            <w:tcBorders>
              <w:top w:val="nil"/>
              <w:left w:val="nil"/>
              <w:bottom w:val="single" w:sz="6" w:space="0" w:color="auto"/>
              <w:right w:val="nil"/>
            </w:tcBorders>
            <w:hideMark/>
          </w:tcPr>
          <w:p w:rsidR="00945913" w:rsidRDefault="00945913" w:rsidP="00FB05C8">
            <w:pPr>
              <w:jc w:val="center"/>
              <w:rPr>
                <w:lang w:eastAsia="en-US"/>
              </w:rPr>
            </w:pPr>
            <w:r>
              <w:rPr>
                <w:lang w:eastAsia="en-US"/>
              </w:rPr>
              <w:t>21.05.2026</w:t>
            </w:r>
          </w:p>
        </w:tc>
        <w:tc>
          <w:tcPr>
            <w:tcW w:w="397" w:type="dxa"/>
            <w:vAlign w:val="bottom"/>
            <w:hideMark/>
          </w:tcPr>
          <w:p w:rsidR="00945913" w:rsidRDefault="00945913" w:rsidP="00FB05C8">
            <w:pPr>
              <w:jc w:val="center"/>
              <w:rPr>
                <w:color w:val="000000"/>
                <w:lang w:eastAsia="en-US"/>
              </w:rPr>
            </w:pPr>
            <w:r>
              <w:rPr>
                <w:color w:val="000000"/>
              </w:rPr>
              <w:t>№</w:t>
            </w:r>
          </w:p>
        </w:tc>
        <w:tc>
          <w:tcPr>
            <w:tcW w:w="1134" w:type="dxa"/>
            <w:tcBorders>
              <w:top w:val="nil"/>
              <w:left w:val="nil"/>
              <w:bottom w:val="single" w:sz="6" w:space="0" w:color="auto"/>
              <w:right w:val="nil"/>
            </w:tcBorders>
            <w:hideMark/>
          </w:tcPr>
          <w:p w:rsidR="00945913" w:rsidRDefault="00945913" w:rsidP="00FB05C8">
            <w:pPr>
              <w:jc w:val="center"/>
              <w:rPr>
                <w:lang w:eastAsia="en-US"/>
              </w:rPr>
            </w:pPr>
            <w:r>
              <w:rPr>
                <w:lang w:eastAsia="en-US"/>
              </w:rPr>
              <w:t>54</w:t>
            </w:r>
          </w:p>
        </w:tc>
      </w:tr>
      <w:tr w:rsidR="00945913" w:rsidTr="00FB05C8">
        <w:tc>
          <w:tcPr>
            <w:tcW w:w="4650" w:type="dxa"/>
            <w:gridSpan w:val="4"/>
          </w:tcPr>
          <w:p w:rsidR="00945913" w:rsidRDefault="00945913" w:rsidP="00FB05C8">
            <w:pPr>
              <w:jc w:val="center"/>
              <w:rPr>
                <w:color w:val="000000"/>
                <w:sz w:val="10"/>
                <w:lang w:eastAsia="en-US"/>
              </w:rPr>
            </w:pPr>
          </w:p>
          <w:p w:rsidR="00945913" w:rsidRDefault="00945913" w:rsidP="00FB05C8">
            <w:pPr>
              <w:jc w:val="center"/>
              <w:rPr>
                <w:color w:val="000000"/>
                <w:lang w:eastAsia="en-US"/>
              </w:rPr>
            </w:pPr>
            <w:r>
              <w:rPr>
                <w:color w:val="000000"/>
              </w:rPr>
              <w:t>с. Богородское</w:t>
            </w:r>
          </w:p>
        </w:tc>
      </w:tr>
    </w:tbl>
    <w:p w:rsidR="00945913" w:rsidRDefault="00945913" w:rsidP="00945913">
      <w:pPr>
        <w:pStyle w:val="afa"/>
        <w:tabs>
          <w:tab w:val="left" w:pos="708"/>
        </w:tabs>
        <w:jc w:val="center"/>
        <w:rPr>
          <w:b/>
          <w:bCs/>
          <w:sz w:val="28"/>
          <w:szCs w:val="28"/>
        </w:rPr>
      </w:pPr>
    </w:p>
    <w:p w:rsidR="00945913" w:rsidRDefault="00945913" w:rsidP="00945913">
      <w:pPr>
        <w:pStyle w:val="afa"/>
        <w:tabs>
          <w:tab w:val="left" w:pos="708"/>
        </w:tabs>
        <w:jc w:val="center"/>
        <w:rPr>
          <w:b/>
          <w:bCs/>
          <w:sz w:val="28"/>
          <w:szCs w:val="28"/>
        </w:rPr>
      </w:pPr>
    </w:p>
    <w:p w:rsidR="00945913" w:rsidRPr="004C7E3A" w:rsidRDefault="00945913" w:rsidP="00945913">
      <w:pPr>
        <w:jc w:val="center"/>
      </w:pPr>
    </w:p>
    <w:p w:rsidR="00945913" w:rsidRDefault="00945913" w:rsidP="00945913">
      <w:pPr>
        <w:jc w:val="center"/>
        <w:rPr>
          <w:b/>
          <w:sz w:val="25"/>
          <w:szCs w:val="25"/>
        </w:rPr>
      </w:pPr>
    </w:p>
    <w:p w:rsidR="00945913" w:rsidRPr="0084437F" w:rsidRDefault="00945913" w:rsidP="00945913">
      <w:pPr>
        <w:autoSpaceDE w:val="0"/>
        <w:autoSpaceDN w:val="0"/>
        <w:adjustRightInd w:val="0"/>
        <w:jc w:val="center"/>
        <w:rPr>
          <w:b/>
          <w:bCs/>
          <w:sz w:val="26"/>
          <w:szCs w:val="26"/>
        </w:rPr>
      </w:pPr>
      <w:r w:rsidRPr="0084437F">
        <w:rPr>
          <w:b/>
          <w:bCs/>
          <w:sz w:val="26"/>
          <w:szCs w:val="26"/>
        </w:rPr>
        <w:t>О создании Комиссии по исчислению стажа муниципальной службы в Богородском сельсовете Мокшанского района Пензенской области</w:t>
      </w:r>
    </w:p>
    <w:p w:rsidR="00945913" w:rsidRPr="00762FCE" w:rsidRDefault="00945913" w:rsidP="00945913">
      <w:pPr>
        <w:jc w:val="center"/>
        <w:rPr>
          <w:b/>
          <w:sz w:val="26"/>
          <w:szCs w:val="26"/>
        </w:rPr>
      </w:pPr>
    </w:p>
    <w:p w:rsidR="00945913" w:rsidRPr="00EF1109" w:rsidRDefault="00945913" w:rsidP="00945913">
      <w:pPr>
        <w:autoSpaceDE w:val="0"/>
        <w:autoSpaceDN w:val="0"/>
        <w:adjustRightInd w:val="0"/>
        <w:ind w:firstLine="539"/>
        <w:jc w:val="both"/>
        <w:rPr>
          <w:sz w:val="26"/>
          <w:szCs w:val="26"/>
        </w:rPr>
      </w:pPr>
      <w:r w:rsidRPr="00762FCE">
        <w:rPr>
          <w:sz w:val="26"/>
          <w:szCs w:val="26"/>
        </w:rPr>
        <w:tab/>
      </w:r>
      <w:r w:rsidRPr="00EF1109">
        <w:rPr>
          <w:rFonts w:eastAsia="Calibri"/>
          <w:sz w:val="26"/>
          <w:szCs w:val="26"/>
        </w:rPr>
        <w:t xml:space="preserve">Руководствуясь Законом Пензенской области от 24.04.2024 № 4208-ЗПО «О муниципальной службе в Пензенской области», на основании Устава </w:t>
      </w:r>
      <w:r>
        <w:rPr>
          <w:rFonts w:eastAsia="Calibri"/>
          <w:sz w:val="26"/>
          <w:szCs w:val="26"/>
        </w:rPr>
        <w:t xml:space="preserve">сельского поселения </w:t>
      </w:r>
      <w:r w:rsidRPr="00EF1109">
        <w:rPr>
          <w:rFonts w:eastAsia="Calibri"/>
          <w:sz w:val="26"/>
          <w:szCs w:val="26"/>
        </w:rPr>
        <w:t>Богородск</w:t>
      </w:r>
      <w:r>
        <w:rPr>
          <w:rFonts w:eastAsia="Calibri"/>
          <w:sz w:val="26"/>
          <w:szCs w:val="26"/>
        </w:rPr>
        <w:t>ий</w:t>
      </w:r>
      <w:r w:rsidRPr="00EF1109">
        <w:rPr>
          <w:rFonts w:eastAsia="Calibri"/>
          <w:sz w:val="26"/>
          <w:szCs w:val="26"/>
        </w:rPr>
        <w:t xml:space="preserve"> </w:t>
      </w:r>
      <w:r>
        <w:rPr>
          <w:rFonts w:eastAsia="Calibri"/>
          <w:sz w:val="26"/>
          <w:szCs w:val="26"/>
        </w:rPr>
        <w:t>сельсовет муниципального района</w:t>
      </w:r>
      <w:r w:rsidRPr="00EF1109">
        <w:rPr>
          <w:rFonts w:eastAsia="Calibri"/>
          <w:sz w:val="26"/>
          <w:szCs w:val="26"/>
        </w:rPr>
        <w:t xml:space="preserve"> Мокшанск</w:t>
      </w:r>
      <w:r>
        <w:rPr>
          <w:rFonts w:eastAsia="Calibri"/>
          <w:sz w:val="26"/>
          <w:szCs w:val="26"/>
        </w:rPr>
        <w:t>ий район</w:t>
      </w:r>
      <w:r w:rsidRPr="00EF1109">
        <w:rPr>
          <w:rFonts w:eastAsia="Calibri"/>
          <w:sz w:val="26"/>
          <w:szCs w:val="26"/>
        </w:rPr>
        <w:t xml:space="preserve"> Пензенской области,  </w:t>
      </w:r>
    </w:p>
    <w:p w:rsidR="00945913" w:rsidRPr="00762FCE" w:rsidRDefault="00945913" w:rsidP="00945913">
      <w:pPr>
        <w:jc w:val="both"/>
        <w:rPr>
          <w:sz w:val="26"/>
          <w:szCs w:val="26"/>
        </w:rPr>
      </w:pPr>
    </w:p>
    <w:p w:rsidR="00945913" w:rsidRPr="00762FCE" w:rsidRDefault="00945913" w:rsidP="00945913">
      <w:pPr>
        <w:ind w:firstLine="902"/>
        <w:jc w:val="center"/>
        <w:rPr>
          <w:b/>
          <w:sz w:val="26"/>
          <w:szCs w:val="26"/>
        </w:rPr>
      </w:pPr>
      <w:r w:rsidRPr="00762FCE">
        <w:rPr>
          <w:b/>
          <w:sz w:val="26"/>
          <w:szCs w:val="26"/>
        </w:rPr>
        <w:t>Администрация Богородского сельсовета  Мокшанского района</w:t>
      </w:r>
    </w:p>
    <w:p w:rsidR="00945913" w:rsidRPr="00762FCE" w:rsidRDefault="00945913" w:rsidP="00945913">
      <w:pPr>
        <w:ind w:firstLine="902"/>
        <w:jc w:val="center"/>
        <w:rPr>
          <w:b/>
          <w:sz w:val="26"/>
          <w:szCs w:val="26"/>
        </w:rPr>
      </w:pPr>
      <w:r w:rsidRPr="00762FCE">
        <w:rPr>
          <w:b/>
          <w:sz w:val="26"/>
          <w:szCs w:val="26"/>
        </w:rPr>
        <w:t>Пензенской области постановляет:</w:t>
      </w:r>
    </w:p>
    <w:p w:rsidR="00945913" w:rsidRPr="00762FCE" w:rsidRDefault="00945913" w:rsidP="00945913">
      <w:pPr>
        <w:ind w:firstLine="902"/>
        <w:jc w:val="center"/>
        <w:rPr>
          <w:b/>
          <w:sz w:val="26"/>
          <w:szCs w:val="26"/>
        </w:rPr>
      </w:pPr>
    </w:p>
    <w:p w:rsidR="00945913" w:rsidRPr="00330968" w:rsidRDefault="00945913" w:rsidP="00945913">
      <w:pPr>
        <w:autoSpaceDE w:val="0"/>
        <w:autoSpaceDN w:val="0"/>
        <w:adjustRightInd w:val="0"/>
        <w:spacing w:line="276" w:lineRule="auto"/>
        <w:ind w:firstLine="708"/>
        <w:jc w:val="both"/>
        <w:rPr>
          <w:iCs/>
          <w:sz w:val="26"/>
          <w:szCs w:val="26"/>
        </w:rPr>
      </w:pPr>
      <w:r w:rsidRPr="00330968">
        <w:rPr>
          <w:iCs/>
          <w:sz w:val="26"/>
          <w:szCs w:val="26"/>
        </w:rPr>
        <w:t xml:space="preserve">1. Создать Комиссию </w:t>
      </w:r>
      <w:r w:rsidRPr="00330968">
        <w:rPr>
          <w:bCs/>
          <w:sz w:val="26"/>
          <w:szCs w:val="26"/>
        </w:rPr>
        <w:t>по исчислению стажа муниципальной службы</w:t>
      </w:r>
      <w:r w:rsidRPr="00330968">
        <w:rPr>
          <w:bCs/>
          <w:i/>
          <w:sz w:val="26"/>
          <w:szCs w:val="26"/>
          <w:vertAlign w:val="subscript"/>
        </w:rPr>
        <w:t xml:space="preserve"> </w:t>
      </w:r>
      <w:r w:rsidRPr="00330968">
        <w:rPr>
          <w:bCs/>
          <w:sz w:val="26"/>
          <w:szCs w:val="26"/>
        </w:rPr>
        <w:t>в Богородском сельсовете Мокшанского района Пензенской области</w:t>
      </w:r>
      <w:r w:rsidRPr="00330968">
        <w:rPr>
          <w:iCs/>
          <w:sz w:val="26"/>
          <w:szCs w:val="26"/>
        </w:rPr>
        <w:t>.</w:t>
      </w:r>
      <w:r w:rsidRPr="00330968">
        <w:rPr>
          <w:i/>
          <w:sz w:val="26"/>
          <w:szCs w:val="26"/>
        </w:rPr>
        <w:t xml:space="preserve"> </w:t>
      </w:r>
    </w:p>
    <w:p w:rsidR="00945913" w:rsidRPr="00330968" w:rsidRDefault="00945913" w:rsidP="00945913">
      <w:pPr>
        <w:autoSpaceDE w:val="0"/>
        <w:autoSpaceDN w:val="0"/>
        <w:adjustRightInd w:val="0"/>
        <w:spacing w:line="276" w:lineRule="auto"/>
        <w:ind w:firstLine="708"/>
        <w:jc w:val="both"/>
        <w:rPr>
          <w:sz w:val="26"/>
          <w:szCs w:val="26"/>
        </w:rPr>
      </w:pPr>
      <w:r w:rsidRPr="00330968">
        <w:rPr>
          <w:iCs/>
          <w:sz w:val="26"/>
          <w:szCs w:val="26"/>
        </w:rPr>
        <w:t xml:space="preserve">2. Утвердить </w:t>
      </w:r>
      <w:hyperlink r:id="rId11" w:anchor="Par77" w:history="1">
        <w:r w:rsidRPr="00330968">
          <w:rPr>
            <w:rStyle w:val="a8"/>
            <w:iCs/>
            <w:sz w:val="26"/>
            <w:szCs w:val="26"/>
          </w:rPr>
          <w:t>Положение</w:t>
        </w:r>
      </w:hyperlink>
      <w:r w:rsidRPr="00330968">
        <w:rPr>
          <w:iCs/>
          <w:sz w:val="26"/>
          <w:szCs w:val="26"/>
        </w:rPr>
        <w:t xml:space="preserve"> о </w:t>
      </w:r>
      <w:r w:rsidRPr="00330968">
        <w:rPr>
          <w:bCs/>
          <w:sz w:val="26"/>
          <w:szCs w:val="26"/>
        </w:rPr>
        <w:t xml:space="preserve">Комиссии по исчислению стажа муниципальной службы </w:t>
      </w:r>
      <w:r w:rsidRPr="00330968">
        <w:rPr>
          <w:iCs/>
          <w:sz w:val="26"/>
          <w:szCs w:val="26"/>
        </w:rPr>
        <w:t xml:space="preserve">в </w:t>
      </w:r>
      <w:r w:rsidRPr="00330968">
        <w:rPr>
          <w:bCs/>
          <w:sz w:val="26"/>
          <w:szCs w:val="26"/>
        </w:rPr>
        <w:t xml:space="preserve"> Богородском сельсовете Мокшанского района Пензенской области</w:t>
      </w:r>
      <w:r w:rsidRPr="00330968">
        <w:rPr>
          <w:sz w:val="26"/>
          <w:szCs w:val="26"/>
        </w:rPr>
        <w:t xml:space="preserve"> согласно приложению №1.</w:t>
      </w:r>
    </w:p>
    <w:p w:rsidR="00945913" w:rsidRDefault="00945913" w:rsidP="00945913">
      <w:pPr>
        <w:autoSpaceDE w:val="0"/>
        <w:autoSpaceDN w:val="0"/>
        <w:adjustRightInd w:val="0"/>
        <w:spacing w:line="276" w:lineRule="auto"/>
        <w:ind w:firstLine="708"/>
        <w:jc w:val="both"/>
        <w:rPr>
          <w:iCs/>
          <w:sz w:val="26"/>
          <w:szCs w:val="26"/>
        </w:rPr>
      </w:pPr>
      <w:r w:rsidRPr="00330968">
        <w:rPr>
          <w:sz w:val="26"/>
          <w:szCs w:val="26"/>
        </w:rPr>
        <w:t xml:space="preserve">3. Утвердить </w:t>
      </w:r>
      <w:hyperlink r:id="rId12" w:anchor="Par35" w:history="1">
        <w:r w:rsidRPr="00330968">
          <w:rPr>
            <w:rStyle w:val="a8"/>
            <w:iCs/>
            <w:sz w:val="26"/>
            <w:szCs w:val="26"/>
          </w:rPr>
          <w:t>состав</w:t>
        </w:r>
      </w:hyperlink>
      <w:r w:rsidRPr="00330968">
        <w:rPr>
          <w:iCs/>
          <w:sz w:val="26"/>
          <w:szCs w:val="26"/>
        </w:rPr>
        <w:t xml:space="preserve"> Комиссии </w:t>
      </w:r>
      <w:r w:rsidRPr="00330968">
        <w:rPr>
          <w:bCs/>
          <w:iCs/>
          <w:sz w:val="26"/>
          <w:szCs w:val="26"/>
        </w:rPr>
        <w:t>по исчислению стажа муниципальной службы</w:t>
      </w:r>
      <w:r w:rsidRPr="00330968">
        <w:rPr>
          <w:bCs/>
          <w:i/>
          <w:iCs/>
          <w:sz w:val="26"/>
          <w:szCs w:val="26"/>
          <w:vertAlign w:val="subscript"/>
        </w:rPr>
        <w:t xml:space="preserve"> </w:t>
      </w:r>
      <w:r w:rsidRPr="00330968">
        <w:rPr>
          <w:bCs/>
          <w:iCs/>
          <w:sz w:val="26"/>
          <w:szCs w:val="26"/>
        </w:rPr>
        <w:t xml:space="preserve">в </w:t>
      </w:r>
      <w:r w:rsidRPr="00330968">
        <w:rPr>
          <w:bCs/>
          <w:sz w:val="26"/>
          <w:szCs w:val="26"/>
        </w:rPr>
        <w:t>Богородском сельсовете Мокшанского района Пензенской области</w:t>
      </w:r>
      <w:r w:rsidRPr="00330968">
        <w:rPr>
          <w:i/>
          <w:iCs/>
          <w:sz w:val="26"/>
          <w:szCs w:val="26"/>
        </w:rPr>
        <w:t xml:space="preserve"> </w:t>
      </w:r>
      <w:r w:rsidRPr="00330968">
        <w:rPr>
          <w:iCs/>
          <w:sz w:val="26"/>
          <w:szCs w:val="26"/>
        </w:rPr>
        <w:t>согласно приложению № 2.</w:t>
      </w:r>
    </w:p>
    <w:p w:rsidR="00945913" w:rsidRPr="00330968" w:rsidRDefault="00945913" w:rsidP="00945913">
      <w:pPr>
        <w:jc w:val="both"/>
        <w:rPr>
          <w:position w:val="-2"/>
          <w:sz w:val="26"/>
          <w:szCs w:val="26"/>
        </w:rPr>
      </w:pPr>
      <w:r>
        <w:rPr>
          <w:position w:val="-2"/>
          <w:sz w:val="26"/>
          <w:szCs w:val="26"/>
        </w:rPr>
        <w:t xml:space="preserve">          4</w:t>
      </w:r>
      <w:r w:rsidRPr="00330968">
        <w:rPr>
          <w:position w:val="-2"/>
          <w:sz w:val="26"/>
          <w:szCs w:val="26"/>
        </w:rPr>
        <w:t>. Опубликовать настоящее постановление в информационном бюллетене «Вести Богородского сельсовета»</w:t>
      </w:r>
      <w:r>
        <w:rPr>
          <w:position w:val="-2"/>
          <w:sz w:val="26"/>
          <w:szCs w:val="26"/>
        </w:rPr>
        <w:t>.</w:t>
      </w:r>
    </w:p>
    <w:p w:rsidR="00945913" w:rsidRPr="00330968" w:rsidRDefault="00945913" w:rsidP="00945913">
      <w:pPr>
        <w:autoSpaceDE w:val="0"/>
        <w:autoSpaceDN w:val="0"/>
        <w:adjustRightInd w:val="0"/>
        <w:spacing w:line="276" w:lineRule="auto"/>
        <w:jc w:val="both"/>
        <w:rPr>
          <w:iCs/>
          <w:sz w:val="26"/>
          <w:szCs w:val="26"/>
        </w:rPr>
      </w:pPr>
      <w:r>
        <w:rPr>
          <w:iCs/>
          <w:sz w:val="26"/>
          <w:szCs w:val="26"/>
        </w:rPr>
        <w:t xml:space="preserve">         5</w:t>
      </w:r>
      <w:r w:rsidRPr="00330968">
        <w:rPr>
          <w:iCs/>
          <w:sz w:val="26"/>
          <w:szCs w:val="26"/>
        </w:rPr>
        <w:t xml:space="preserve">. Настоящее </w:t>
      </w:r>
      <w:r>
        <w:rPr>
          <w:iCs/>
          <w:sz w:val="26"/>
          <w:szCs w:val="26"/>
        </w:rPr>
        <w:t>постановление</w:t>
      </w:r>
      <w:r w:rsidRPr="00330968">
        <w:rPr>
          <w:iCs/>
          <w:sz w:val="26"/>
          <w:szCs w:val="26"/>
        </w:rPr>
        <w:t xml:space="preserve"> вступает в силу на следующий день после дня его официального опубликования.</w:t>
      </w:r>
    </w:p>
    <w:p w:rsidR="00945913" w:rsidRPr="00330968" w:rsidRDefault="00945913" w:rsidP="00945913">
      <w:pPr>
        <w:jc w:val="both"/>
        <w:rPr>
          <w:rFonts w:eastAsia="Calibri"/>
          <w:sz w:val="26"/>
          <w:szCs w:val="26"/>
          <w:lang w:eastAsia="en-US"/>
        </w:rPr>
      </w:pPr>
      <w:r w:rsidRPr="00330968">
        <w:rPr>
          <w:position w:val="-2"/>
          <w:sz w:val="26"/>
          <w:szCs w:val="26"/>
        </w:rPr>
        <w:t xml:space="preserve">        </w:t>
      </w:r>
      <w:r w:rsidRPr="00330968">
        <w:rPr>
          <w:rFonts w:eastAsia="Calibri"/>
          <w:sz w:val="26"/>
          <w:szCs w:val="26"/>
          <w:lang w:eastAsia="en-US"/>
        </w:rPr>
        <w:t xml:space="preserve"> </w:t>
      </w:r>
      <w:r w:rsidRPr="00330968">
        <w:rPr>
          <w:sz w:val="26"/>
          <w:szCs w:val="26"/>
        </w:rPr>
        <w:t>6.  Контроль за выполнением настоящего постановления возложить на главу администрации Богородского сельсовета Мокшанского района Пензенской области.</w:t>
      </w:r>
    </w:p>
    <w:p w:rsidR="00945913" w:rsidRPr="00330968" w:rsidRDefault="00945913" w:rsidP="00945913">
      <w:pPr>
        <w:rPr>
          <w:b/>
          <w:sz w:val="26"/>
          <w:szCs w:val="26"/>
        </w:rPr>
      </w:pPr>
    </w:p>
    <w:p w:rsidR="00945913" w:rsidRPr="00762FCE" w:rsidRDefault="00945913" w:rsidP="00945913">
      <w:pPr>
        <w:rPr>
          <w:b/>
          <w:sz w:val="26"/>
          <w:szCs w:val="26"/>
        </w:rPr>
      </w:pPr>
    </w:p>
    <w:p w:rsidR="00945913" w:rsidRPr="00762FCE" w:rsidRDefault="00945913" w:rsidP="00945913">
      <w:pPr>
        <w:rPr>
          <w:b/>
          <w:sz w:val="26"/>
          <w:szCs w:val="26"/>
        </w:rPr>
      </w:pPr>
      <w:r w:rsidRPr="00762FCE">
        <w:rPr>
          <w:b/>
          <w:sz w:val="26"/>
          <w:szCs w:val="26"/>
        </w:rPr>
        <w:t>Глава администрации</w:t>
      </w:r>
    </w:p>
    <w:p w:rsidR="00945913" w:rsidRPr="00762FCE" w:rsidRDefault="00945913" w:rsidP="00945913">
      <w:pPr>
        <w:rPr>
          <w:b/>
          <w:sz w:val="26"/>
          <w:szCs w:val="26"/>
        </w:rPr>
      </w:pPr>
      <w:r w:rsidRPr="00762FCE">
        <w:rPr>
          <w:b/>
          <w:sz w:val="26"/>
          <w:szCs w:val="26"/>
        </w:rPr>
        <w:t>Богородского  сельсовета</w:t>
      </w:r>
    </w:p>
    <w:p w:rsidR="00945913" w:rsidRPr="00762FCE" w:rsidRDefault="00945913" w:rsidP="00945913">
      <w:pPr>
        <w:rPr>
          <w:b/>
          <w:sz w:val="26"/>
          <w:szCs w:val="26"/>
        </w:rPr>
      </w:pPr>
      <w:r w:rsidRPr="00762FCE">
        <w:rPr>
          <w:b/>
          <w:sz w:val="26"/>
          <w:szCs w:val="26"/>
        </w:rPr>
        <w:t>Мокшанского района</w:t>
      </w:r>
    </w:p>
    <w:p w:rsidR="00945913" w:rsidRPr="00762FCE" w:rsidRDefault="00945913" w:rsidP="00945913">
      <w:pPr>
        <w:jc w:val="both"/>
        <w:rPr>
          <w:sz w:val="26"/>
          <w:szCs w:val="26"/>
        </w:rPr>
      </w:pPr>
      <w:r w:rsidRPr="00762FCE">
        <w:rPr>
          <w:b/>
          <w:sz w:val="26"/>
          <w:szCs w:val="26"/>
        </w:rPr>
        <w:t xml:space="preserve">Пензенской области                                          </w:t>
      </w:r>
      <w:r>
        <w:rPr>
          <w:b/>
          <w:sz w:val="26"/>
          <w:szCs w:val="26"/>
        </w:rPr>
        <w:t xml:space="preserve">                </w:t>
      </w:r>
      <w:r w:rsidRPr="00762FCE">
        <w:rPr>
          <w:b/>
          <w:sz w:val="26"/>
          <w:szCs w:val="26"/>
        </w:rPr>
        <w:t xml:space="preserve">Ю.Н.Зоткина                                    </w:t>
      </w:r>
    </w:p>
    <w:p w:rsidR="00945913" w:rsidRPr="00762FCE" w:rsidRDefault="00945913" w:rsidP="00945913">
      <w:pPr>
        <w:ind w:firstLine="480"/>
        <w:jc w:val="both"/>
        <w:rPr>
          <w:b/>
          <w:sz w:val="26"/>
          <w:szCs w:val="26"/>
        </w:rPr>
      </w:pPr>
    </w:p>
    <w:tbl>
      <w:tblPr>
        <w:tblW w:w="9355" w:type="dxa"/>
        <w:tblInd w:w="250" w:type="dxa"/>
        <w:tblLayout w:type="fixed"/>
        <w:tblLook w:val="01E0"/>
      </w:tblPr>
      <w:tblGrid>
        <w:gridCol w:w="3794"/>
        <w:gridCol w:w="2868"/>
        <w:gridCol w:w="2693"/>
      </w:tblGrid>
      <w:tr w:rsidR="00945913" w:rsidRPr="00762FCE" w:rsidTr="00FB05C8">
        <w:tc>
          <w:tcPr>
            <w:tcW w:w="3794" w:type="dxa"/>
          </w:tcPr>
          <w:p w:rsidR="00945913" w:rsidRPr="00762FCE" w:rsidRDefault="00945913" w:rsidP="00FB05C8">
            <w:pPr>
              <w:rPr>
                <w:b/>
                <w:sz w:val="26"/>
                <w:szCs w:val="26"/>
              </w:rPr>
            </w:pPr>
          </w:p>
        </w:tc>
        <w:tc>
          <w:tcPr>
            <w:tcW w:w="2868" w:type="dxa"/>
          </w:tcPr>
          <w:p w:rsidR="00945913" w:rsidRPr="00762FCE" w:rsidRDefault="00945913" w:rsidP="00FB05C8">
            <w:pPr>
              <w:rPr>
                <w:b/>
                <w:sz w:val="26"/>
                <w:szCs w:val="26"/>
              </w:rPr>
            </w:pPr>
          </w:p>
        </w:tc>
        <w:tc>
          <w:tcPr>
            <w:tcW w:w="2693" w:type="dxa"/>
          </w:tcPr>
          <w:p w:rsidR="00945913" w:rsidRPr="00762FCE" w:rsidRDefault="00945913" w:rsidP="00FB05C8">
            <w:pPr>
              <w:rPr>
                <w:b/>
                <w:sz w:val="26"/>
                <w:szCs w:val="26"/>
              </w:rPr>
            </w:pPr>
          </w:p>
        </w:tc>
      </w:tr>
    </w:tbl>
    <w:p w:rsidR="00945913" w:rsidRPr="0084437F" w:rsidRDefault="00945913" w:rsidP="00945913">
      <w:pPr>
        <w:spacing w:after="200" w:line="276" w:lineRule="auto"/>
        <w:rPr>
          <w:iCs/>
        </w:rPr>
      </w:pPr>
    </w:p>
    <w:tbl>
      <w:tblPr>
        <w:tblW w:w="0" w:type="auto"/>
        <w:tblInd w:w="5495" w:type="dxa"/>
        <w:tblLook w:val="00A0"/>
      </w:tblPr>
      <w:tblGrid>
        <w:gridCol w:w="4076"/>
      </w:tblGrid>
      <w:tr w:rsidR="00945913" w:rsidRPr="0084437F" w:rsidTr="00FB05C8">
        <w:tc>
          <w:tcPr>
            <w:tcW w:w="4076" w:type="dxa"/>
          </w:tcPr>
          <w:p w:rsidR="00945913" w:rsidRPr="0084437F" w:rsidRDefault="00945913" w:rsidP="00FB05C8">
            <w:pPr>
              <w:pStyle w:val="ConsPlusTitle"/>
              <w:widowControl/>
              <w:jc w:val="right"/>
              <w:rPr>
                <w:b w:val="0"/>
                <w:sz w:val="26"/>
                <w:szCs w:val="26"/>
              </w:rPr>
            </w:pPr>
            <w:r w:rsidRPr="0084437F">
              <w:rPr>
                <w:b w:val="0"/>
                <w:sz w:val="26"/>
                <w:szCs w:val="26"/>
              </w:rPr>
              <w:t>Приложение № 1</w:t>
            </w:r>
          </w:p>
          <w:p w:rsidR="00945913" w:rsidRPr="0084437F" w:rsidRDefault="00945913" w:rsidP="00FB05C8">
            <w:pPr>
              <w:pStyle w:val="ConsPlusTitle"/>
              <w:widowControl/>
              <w:jc w:val="right"/>
              <w:rPr>
                <w:b w:val="0"/>
                <w:sz w:val="26"/>
                <w:szCs w:val="26"/>
              </w:rPr>
            </w:pPr>
            <w:r w:rsidRPr="0084437F">
              <w:rPr>
                <w:b w:val="0"/>
                <w:sz w:val="26"/>
                <w:szCs w:val="26"/>
              </w:rPr>
              <w:t xml:space="preserve">к </w:t>
            </w:r>
            <w:r>
              <w:rPr>
                <w:b w:val="0"/>
                <w:sz w:val="26"/>
                <w:szCs w:val="26"/>
              </w:rPr>
              <w:t>постановлению</w:t>
            </w:r>
            <w:r w:rsidRPr="0084437F">
              <w:rPr>
                <w:b w:val="0"/>
                <w:sz w:val="26"/>
                <w:szCs w:val="26"/>
              </w:rPr>
              <w:t xml:space="preserve"> администрации Богородского сельсовета Мокшанского района</w:t>
            </w:r>
          </w:p>
          <w:p w:rsidR="00945913" w:rsidRPr="0084437F" w:rsidRDefault="00945913" w:rsidP="00FB05C8">
            <w:pPr>
              <w:pStyle w:val="ConsPlusTitle"/>
              <w:widowControl/>
              <w:jc w:val="right"/>
              <w:rPr>
                <w:b w:val="0"/>
                <w:sz w:val="26"/>
                <w:szCs w:val="26"/>
              </w:rPr>
            </w:pPr>
            <w:r w:rsidRPr="0084437F">
              <w:rPr>
                <w:b w:val="0"/>
                <w:sz w:val="26"/>
                <w:szCs w:val="26"/>
              </w:rPr>
              <w:t>Пензенской области</w:t>
            </w:r>
            <w:r w:rsidRPr="0084437F">
              <w:rPr>
                <w:b w:val="0"/>
                <w:i/>
                <w:sz w:val="22"/>
                <w:szCs w:val="22"/>
              </w:rPr>
              <w:t xml:space="preserve"> </w:t>
            </w:r>
          </w:p>
          <w:p w:rsidR="00945913" w:rsidRPr="0084437F" w:rsidRDefault="00945913" w:rsidP="00FB05C8">
            <w:pPr>
              <w:autoSpaceDE w:val="0"/>
              <w:autoSpaceDN w:val="0"/>
              <w:adjustRightInd w:val="0"/>
              <w:jc w:val="right"/>
              <w:rPr>
                <w:iCs/>
                <w:sz w:val="26"/>
                <w:szCs w:val="26"/>
                <w:highlight w:val="yellow"/>
              </w:rPr>
            </w:pPr>
            <w:r w:rsidRPr="0084437F">
              <w:rPr>
                <w:sz w:val="26"/>
                <w:szCs w:val="26"/>
              </w:rPr>
              <w:t xml:space="preserve">от </w:t>
            </w:r>
            <w:r>
              <w:rPr>
                <w:sz w:val="26"/>
                <w:szCs w:val="26"/>
              </w:rPr>
              <w:t xml:space="preserve">21.05.2026 </w:t>
            </w:r>
            <w:r>
              <w:t xml:space="preserve">№54 </w:t>
            </w:r>
          </w:p>
        </w:tc>
      </w:tr>
    </w:tbl>
    <w:p w:rsidR="00945913" w:rsidRPr="0084437F" w:rsidRDefault="00945913" w:rsidP="00945913">
      <w:pPr>
        <w:autoSpaceDE w:val="0"/>
        <w:autoSpaceDN w:val="0"/>
        <w:adjustRightInd w:val="0"/>
        <w:jc w:val="right"/>
        <w:rPr>
          <w:i/>
          <w:iCs/>
        </w:rPr>
      </w:pPr>
    </w:p>
    <w:bookmarkStart w:id="2" w:name="Par77"/>
    <w:bookmarkEnd w:id="2"/>
    <w:p w:rsidR="00945913" w:rsidRDefault="00945913" w:rsidP="00945913">
      <w:pPr>
        <w:autoSpaceDE w:val="0"/>
        <w:autoSpaceDN w:val="0"/>
        <w:adjustRightInd w:val="0"/>
        <w:jc w:val="center"/>
        <w:rPr>
          <w:iCs/>
          <w:sz w:val="26"/>
          <w:szCs w:val="26"/>
        </w:rPr>
      </w:pPr>
      <w:r w:rsidRPr="001B310C">
        <w:rPr>
          <w:b/>
          <w:iCs/>
          <w:sz w:val="26"/>
          <w:szCs w:val="26"/>
        </w:rPr>
        <w:fldChar w:fldCharType="begin"/>
      </w:r>
      <w:r w:rsidRPr="001B310C">
        <w:rPr>
          <w:b/>
          <w:iCs/>
          <w:sz w:val="26"/>
          <w:szCs w:val="26"/>
        </w:rPr>
        <w:instrText xml:space="preserve"> HYPERLINK "file:///C:\\Users\\LevankovaIN\\Desktop\\Исчисление%20стажа%20муниципальной%20службы%20методичка.doc" \l "Par77" </w:instrText>
      </w:r>
      <w:r w:rsidRPr="001B310C">
        <w:rPr>
          <w:b/>
          <w:iCs/>
          <w:sz w:val="26"/>
          <w:szCs w:val="26"/>
        </w:rPr>
        <w:fldChar w:fldCharType="separate"/>
      </w:r>
      <w:r w:rsidRPr="001B310C">
        <w:rPr>
          <w:rStyle w:val="a8"/>
          <w:b/>
          <w:iCs/>
          <w:sz w:val="26"/>
          <w:szCs w:val="26"/>
        </w:rPr>
        <w:t>Положение</w:t>
      </w:r>
      <w:r w:rsidRPr="001B310C">
        <w:rPr>
          <w:b/>
          <w:iCs/>
          <w:sz w:val="26"/>
          <w:szCs w:val="26"/>
        </w:rPr>
        <w:fldChar w:fldCharType="end"/>
      </w:r>
      <w:r w:rsidRPr="0084437F">
        <w:rPr>
          <w:b/>
          <w:iCs/>
          <w:sz w:val="26"/>
          <w:szCs w:val="26"/>
        </w:rPr>
        <w:t xml:space="preserve"> о </w:t>
      </w:r>
      <w:r w:rsidRPr="0084437F">
        <w:rPr>
          <w:b/>
          <w:bCs/>
          <w:sz w:val="26"/>
          <w:szCs w:val="26"/>
        </w:rPr>
        <w:t>Комиссии по исчислению стажа муниципальной службы</w:t>
      </w:r>
      <w:r w:rsidRPr="0084437F">
        <w:rPr>
          <w:b/>
          <w:bCs/>
          <w:i/>
          <w:sz w:val="26"/>
          <w:szCs w:val="26"/>
          <w:vertAlign w:val="subscript"/>
        </w:rPr>
        <w:t xml:space="preserve"> </w:t>
      </w:r>
      <w:r w:rsidRPr="0084437F">
        <w:rPr>
          <w:b/>
          <w:bCs/>
          <w:sz w:val="26"/>
          <w:szCs w:val="26"/>
        </w:rPr>
        <w:t>в Богородском сельсовете Мокшанского района Пензенской области</w:t>
      </w:r>
    </w:p>
    <w:p w:rsidR="00945913" w:rsidRPr="0084437F" w:rsidRDefault="00945913" w:rsidP="00945913">
      <w:pPr>
        <w:autoSpaceDE w:val="0"/>
        <w:autoSpaceDN w:val="0"/>
        <w:adjustRightInd w:val="0"/>
        <w:jc w:val="center"/>
        <w:outlineLvl w:val="1"/>
        <w:rPr>
          <w:iCs/>
          <w:sz w:val="26"/>
          <w:szCs w:val="26"/>
        </w:rPr>
      </w:pPr>
      <w:r w:rsidRPr="0084437F">
        <w:rPr>
          <w:iCs/>
          <w:sz w:val="26"/>
          <w:szCs w:val="26"/>
        </w:rPr>
        <w:t>1. Общие положения</w:t>
      </w:r>
    </w:p>
    <w:p w:rsidR="00945913" w:rsidRPr="0084437F" w:rsidRDefault="00945913" w:rsidP="00945913">
      <w:pPr>
        <w:autoSpaceDE w:val="0"/>
        <w:autoSpaceDN w:val="0"/>
        <w:adjustRightInd w:val="0"/>
        <w:ind w:firstLine="709"/>
        <w:jc w:val="both"/>
        <w:rPr>
          <w:i/>
          <w:sz w:val="26"/>
          <w:szCs w:val="26"/>
          <w:vertAlign w:val="subscript"/>
        </w:rPr>
      </w:pPr>
      <w:r w:rsidRPr="0084437F">
        <w:rPr>
          <w:iCs/>
          <w:sz w:val="26"/>
          <w:szCs w:val="26"/>
        </w:rPr>
        <w:t>1.1</w:t>
      </w:r>
      <w:r w:rsidRPr="0084437F">
        <w:rPr>
          <w:sz w:val="26"/>
          <w:szCs w:val="26"/>
        </w:rPr>
        <w:t xml:space="preserve"> Настоящее Положение определяет порядок работы Комиссии по </w:t>
      </w:r>
      <w:r w:rsidRPr="0084437F">
        <w:rPr>
          <w:bCs/>
          <w:sz w:val="26"/>
          <w:szCs w:val="26"/>
        </w:rPr>
        <w:t>исчислению стажа муниципальной службы</w:t>
      </w:r>
      <w:r w:rsidRPr="0084437F">
        <w:rPr>
          <w:bCs/>
          <w:i/>
          <w:sz w:val="26"/>
          <w:szCs w:val="26"/>
          <w:vertAlign w:val="subscript"/>
        </w:rPr>
        <w:t xml:space="preserve"> </w:t>
      </w:r>
      <w:r w:rsidRPr="0084437F">
        <w:rPr>
          <w:bCs/>
          <w:sz w:val="26"/>
          <w:szCs w:val="26"/>
        </w:rPr>
        <w:t>в Богородском сельсовете Мокшанского района Пензенской области</w:t>
      </w:r>
      <w:r w:rsidRPr="0084437F">
        <w:rPr>
          <w:b/>
          <w:i/>
          <w:sz w:val="26"/>
          <w:szCs w:val="26"/>
        </w:rPr>
        <w:t xml:space="preserve"> </w:t>
      </w:r>
      <w:r w:rsidRPr="0084437F">
        <w:rPr>
          <w:sz w:val="26"/>
          <w:szCs w:val="26"/>
        </w:rPr>
        <w:t xml:space="preserve"> (далее – Комиссия).</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 xml:space="preserve">1.2. Комиссия является постоянно действующим коллегиальным органом. </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 xml:space="preserve">1.3. В своей работе Комиссия руководствуется </w:t>
      </w:r>
      <w:hyperlink r:id="rId13" w:history="1">
        <w:r w:rsidRPr="00160533">
          <w:rPr>
            <w:rStyle w:val="a8"/>
            <w:iCs/>
            <w:sz w:val="26"/>
            <w:szCs w:val="26"/>
          </w:rPr>
          <w:t>Конституцией</w:t>
        </w:r>
      </w:hyperlink>
      <w:r w:rsidRPr="0084437F">
        <w:rPr>
          <w:iCs/>
          <w:sz w:val="26"/>
          <w:szCs w:val="26"/>
        </w:rPr>
        <w:t xml:space="preserve"> Российской Федерации, Федеральным </w:t>
      </w:r>
      <w:hyperlink r:id="rId14" w:history="1">
        <w:r w:rsidRPr="00160533">
          <w:rPr>
            <w:rStyle w:val="a8"/>
            <w:iCs/>
            <w:sz w:val="26"/>
            <w:szCs w:val="26"/>
          </w:rPr>
          <w:t>законом</w:t>
        </w:r>
      </w:hyperlink>
      <w:r w:rsidRPr="0084437F">
        <w:rPr>
          <w:iCs/>
          <w:sz w:val="26"/>
          <w:szCs w:val="26"/>
        </w:rPr>
        <w:t xml:space="preserve"> от 02.03.2007 № 25-ФЗ «О муниципальной службе в Российской Федерации» (с последующими изменениями), </w:t>
      </w:r>
      <w:hyperlink r:id="rId15" w:history="1">
        <w:r w:rsidRPr="00160533">
          <w:rPr>
            <w:rStyle w:val="a8"/>
            <w:iCs/>
            <w:sz w:val="26"/>
            <w:szCs w:val="26"/>
          </w:rPr>
          <w:t>Законом</w:t>
        </w:r>
      </w:hyperlink>
      <w:r w:rsidRPr="0084437F">
        <w:rPr>
          <w:iCs/>
          <w:sz w:val="26"/>
          <w:szCs w:val="26"/>
        </w:rPr>
        <w:t xml:space="preserve"> Пензенской области </w:t>
      </w:r>
      <w:r w:rsidRPr="00EF1109">
        <w:rPr>
          <w:rFonts w:eastAsia="Calibri"/>
          <w:sz w:val="26"/>
          <w:szCs w:val="26"/>
        </w:rPr>
        <w:t>24.04.2024 № 4208-ЗПО «О муниципальной службе в Пензенской области»</w:t>
      </w:r>
      <w:r w:rsidRPr="0084437F">
        <w:rPr>
          <w:iCs/>
          <w:sz w:val="26"/>
          <w:szCs w:val="26"/>
        </w:rPr>
        <w:t xml:space="preserve"> (с последующими изменениями), иными нормативными правовыми актами по вопросам, связанным с работой Комиссии, а также настоящим Положением.</w:t>
      </w:r>
    </w:p>
    <w:p w:rsidR="00945913" w:rsidRPr="00945913" w:rsidRDefault="00945913" w:rsidP="00945913">
      <w:pPr>
        <w:autoSpaceDE w:val="0"/>
        <w:autoSpaceDN w:val="0"/>
        <w:adjustRightInd w:val="0"/>
        <w:ind w:firstLine="709"/>
        <w:jc w:val="both"/>
        <w:rPr>
          <w:iCs/>
          <w:sz w:val="26"/>
          <w:szCs w:val="26"/>
        </w:rPr>
      </w:pPr>
      <w:r w:rsidRPr="0084437F">
        <w:rPr>
          <w:iCs/>
          <w:sz w:val="26"/>
          <w:szCs w:val="26"/>
        </w:rPr>
        <w:t>1.4. 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
    <w:p w:rsidR="00945913" w:rsidRPr="0084437F" w:rsidRDefault="00945913" w:rsidP="00945913">
      <w:pPr>
        <w:autoSpaceDE w:val="0"/>
        <w:autoSpaceDN w:val="0"/>
        <w:adjustRightInd w:val="0"/>
        <w:jc w:val="center"/>
        <w:outlineLvl w:val="0"/>
        <w:rPr>
          <w:iCs/>
          <w:sz w:val="26"/>
          <w:szCs w:val="26"/>
        </w:rPr>
      </w:pPr>
      <w:r w:rsidRPr="0084437F">
        <w:rPr>
          <w:sz w:val="26"/>
          <w:szCs w:val="26"/>
        </w:rPr>
        <w:t xml:space="preserve">2. </w:t>
      </w:r>
      <w:r w:rsidRPr="0084437F">
        <w:rPr>
          <w:iCs/>
          <w:sz w:val="26"/>
          <w:szCs w:val="26"/>
        </w:rPr>
        <w:t>Порядок работы Комиссии</w:t>
      </w:r>
    </w:p>
    <w:p w:rsidR="00945913" w:rsidRPr="0084437F" w:rsidRDefault="00945913" w:rsidP="00945913">
      <w:pPr>
        <w:ind w:firstLine="708"/>
        <w:jc w:val="both"/>
        <w:rPr>
          <w:iCs/>
          <w:sz w:val="26"/>
          <w:szCs w:val="26"/>
        </w:rPr>
      </w:pPr>
      <w:r w:rsidRPr="0084437F">
        <w:rPr>
          <w:iCs/>
          <w:sz w:val="26"/>
          <w:szCs w:val="26"/>
        </w:rPr>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2.2. Основанием для проведения заседания являются представление специалистом администрации Богородского сельсовета Мокшанского района Пензенской области ответственным за ведение кадровой работы</w:t>
      </w:r>
      <w:r w:rsidRPr="0084437F">
        <w:rPr>
          <w:i/>
          <w:iCs/>
          <w:sz w:val="22"/>
          <w:szCs w:val="22"/>
        </w:rPr>
        <w:t xml:space="preserve"> </w:t>
      </w:r>
      <w:r w:rsidRPr="0084437F">
        <w:rPr>
          <w:iCs/>
          <w:sz w:val="26"/>
          <w:szCs w:val="26"/>
        </w:rPr>
        <w:t>в Комиссию:</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 заявления муниципального служащего;</w:t>
      </w:r>
    </w:p>
    <w:p w:rsidR="00945913" w:rsidRPr="0084437F" w:rsidRDefault="00945913" w:rsidP="00945913">
      <w:pPr>
        <w:ind w:firstLine="708"/>
        <w:jc w:val="both"/>
        <w:rPr>
          <w:iCs/>
          <w:sz w:val="26"/>
          <w:szCs w:val="26"/>
        </w:rPr>
      </w:pPr>
      <w:r w:rsidRPr="0084437F">
        <w:rPr>
          <w:iCs/>
          <w:sz w:val="26"/>
          <w:szCs w:val="26"/>
        </w:rPr>
        <w:t>- копий документов, определяющих обязанности на должностях, периоды замещения которых рассматриваются для включения (зачета) в стаж муниципальной службы;</w:t>
      </w:r>
    </w:p>
    <w:p w:rsidR="00945913" w:rsidRPr="0084437F" w:rsidRDefault="00945913" w:rsidP="00945913">
      <w:pPr>
        <w:ind w:firstLine="708"/>
        <w:jc w:val="both"/>
        <w:rPr>
          <w:iCs/>
          <w:sz w:val="26"/>
          <w:szCs w:val="26"/>
        </w:rPr>
      </w:pPr>
      <w:r w:rsidRPr="0084437F">
        <w:rPr>
          <w:iCs/>
          <w:sz w:val="26"/>
          <w:szCs w:val="26"/>
        </w:rPr>
        <w:t>- должностной инструкции муниципального служащего;</w:t>
      </w:r>
    </w:p>
    <w:p w:rsidR="00945913" w:rsidRPr="0084437F" w:rsidRDefault="00945913" w:rsidP="00945913">
      <w:pPr>
        <w:ind w:firstLine="708"/>
        <w:jc w:val="both"/>
        <w:rPr>
          <w:iCs/>
          <w:sz w:val="26"/>
          <w:szCs w:val="26"/>
        </w:rPr>
      </w:pPr>
      <w:r w:rsidRPr="00C23CDB">
        <w:t>- копии трудовой книжки (при наличии) и (или) сведений о трудовой деятельности</w:t>
      </w:r>
      <w:r w:rsidRPr="0084437F">
        <w:rPr>
          <w:iCs/>
          <w:sz w:val="26"/>
          <w:szCs w:val="26"/>
        </w:rPr>
        <w:t>.</w:t>
      </w:r>
    </w:p>
    <w:p w:rsidR="00945913" w:rsidRPr="0084437F" w:rsidRDefault="00945913" w:rsidP="00945913">
      <w:pPr>
        <w:autoSpaceDE w:val="0"/>
        <w:autoSpaceDN w:val="0"/>
        <w:adjustRightInd w:val="0"/>
        <w:ind w:firstLine="709"/>
        <w:jc w:val="both"/>
        <w:rPr>
          <w:sz w:val="26"/>
          <w:szCs w:val="26"/>
        </w:rPr>
      </w:pPr>
      <w:r w:rsidRPr="0084437F">
        <w:rPr>
          <w:sz w:val="26"/>
          <w:szCs w:val="26"/>
        </w:rPr>
        <w:t>2.3. Документы, указанные в пункте 2.2 настоящего Положения, рассматриваются в течение 10 календарных дней со дня их поступления в Комиссию.</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 xml:space="preserve">2.4. Заседание Комиссии считается правомочным, если на нем присутствует не менее </w:t>
      </w:r>
      <w:r w:rsidRPr="0084437F">
        <w:rPr>
          <w:i/>
          <w:iCs/>
          <w:sz w:val="26"/>
          <w:szCs w:val="26"/>
        </w:rPr>
        <w:t>2/3</w:t>
      </w:r>
      <w:r w:rsidRPr="0084437F">
        <w:rPr>
          <w:iCs/>
          <w:sz w:val="26"/>
          <w:szCs w:val="26"/>
        </w:rPr>
        <w:t xml:space="preserve"> от общего числа ее членов. </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 xml:space="preserve">Решение Комиссии оформляется протоколом заседания Комиссии, который подписывается председательствующим на заседании Комиссии, заместителем </w:t>
      </w:r>
      <w:r w:rsidRPr="0084437F">
        <w:rPr>
          <w:iCs/>
          <w:sz w:val="26"/>
          <w:szCs w:val="26"/>
        </w:rPr>
        <w:lastRenderedPageBreak/>
        <w:t>председателя Комиссии, секретарем Комиссии и присутствующими на заседании членами Комиссии.</w:t>
      </w:r>
    </w:p>
    <w:p w:rsidR="00945913" w:rsidRPr="0084437F" w:rsidRDefault="00945913" w:rsidP="00945913">
      <w:pPr>
        <w:autoSpaceDE w:val="0"/>
        <w:autoSpaceDN w:val="0"/>
        <w:adjustRightInd w:val="0"/>
        <w:ind w:firstLine="709"/>
        <w:jc w:val="both"/>
        <w:rPr>
          <w:iCs/>
          <w:sz w:val="26"/>
          <w:szCs w:val="26"/>
        </w:rPr>
      </w:pPr>
      <w:r w:rsidRPr="0084437F">
        <w:rPr>
          <w:iCs/>
          <w:sz w:val="26"/>
          <w:szCs w:val="26"/>
        </w:rPr>
        <w:t>2.5. Председатель Комиссии:</w:t>
      </w:r>
    </w:p>
    <w:p w:rsidR="00945913" w:rsidRPr="0084437F" w:rsidRDefault="00945913" w:rsidP="00945913">
      <w:pPr>
        <w:autoSpaceDE w:val="0"/>
        <w:autoSpaceDN w:val="0"/>
        <w:adjustRightInd w:val="0"/>
        <w:ind w:firstLine="709"/>
        <w:jc w:val="both"/>
        <w:rPr>
          <w:sz w:val="26"/>
          <w:szCs w:val="26"/>
        </w:rPr>
      </w:pPr>
      <w:r w:rsidRPr="0084437F">
        <w:rPr>
          <w:iCs/>
          <w:sz w:val="26"/>
          <w:szCs w:val="26"/>
        </w:rPr>
        <w:t xml:space="preserve">- </w:t>
      </w:r>
      <w:r w:rsidRPr="0084437F">
        <w:rPr>
          <w:sz w:val="26"/>
          <w:szCs w:val="26"/>
        </w:rPr>
        <w:t xml:space="preserve">осуществляет руководство деятельностью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председательствует на заседании Комиссии и организует ее работу,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утверждает повестку заседания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назначает дату заседания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дает заместителю председателя Комиссии, секретарю Комиссии, членам Комиссии обязательные к исполнению поручения по вопросам, отнесенным к компетенции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имеет право решающего голоса при голосовании на заседании Комиссии.</w:t>
      </w:r>
    </w:p>
    <w:p w:rsidR="00945913" w:rsidRPr="0084437F" w:rsidRDefault="00945913" w:rsidP="00945913">
      <w:pPr>
        <w:autoSpaceDE w:val="0"/>
        <w:autoSpaceDN w:val="0"/>
        <w:adjustRightInd w:val="0"/>
        <w:ind w:firstLine="709"/>
        <w:jc w:val="both"/>
        <w:rPr>
          <w:sz w:val="26"/>
          <w:szCs w:val="26"/>
        </w:rPr>
      </w:pPr>
      <w:r w:rsidRPr="0084437F">
        <w:rPr>
          <w:sz w:val="26"/>
          <w:szCs w:val="26"/>
        </w:rPr>
        <w:t>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контроль за своевременной подготовкой материалов для рассмотрения на заседании Комиссии.</w:t>
      </w:r>
    </w:p>
    <w:p w:rsidR="00945913" w:rsidRPr="0084437F" w:rsidRDefault="00945913" w:rsidP="00945913">
      <w:pPr>
        <w:autoSpaceDE w:val="0"/>
        <w:autoSpaceDN w:val="0"/>
        <w:adjustRightInd w:val="0"/>
        <w:ind w:firstLine="709"/>
        <w:jc w:val="both"/>
        <w:rPr>
          <w:sz w:val="26"/>
          <w:szCs w:val="26"/>
        </w:rPr>
      </w:pPr>
      <w:r w:rsidRPr="0084437F">
        <w:rPr>
          <w:sz w:val="26"/>
          <w:szCs w:val="26"/>
        </w:rPr>
        <w:t>2.7. Секретарь Комиссии:</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выполняет поручения председателя и  заместителя председателя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отвечает за ведение делопроизводства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оповещает членов Комиссии о времени и месте заседания, проверяет их явку, знакомит с материалами по вопросам, вынесенным на рассмотрение Комиссии, </w:t>
      </w:r>
    </w:p>
    <w:p w:rsidR="00945913" w:rsidRPr="0084437F" w:rsidRDefault="00945913" w:rsidP="00945913">
      <w:pPr>
        <w:autoSpaceDE w:val="0"/>
        <w:autoSpaceDN w:val="0"/>
        <w:adjustRightInd w:val="0"/>
        <w:ind w:firstLine="709"/>
        <w:jc w:val="both"/>
        <w:rPr>
          <w:sz w:val="26"/>
          <w:szCs w:val="26"/>
        </w:rPr>
      </w:pPr>
      <w:r w:rsidRPr="0084437F">
        <w:rPr>
          <w:sz w:val="26"/>
          <w:szCs w:val="26"/>
        </w:rPr>
        <w:t>- не позднее 5 календарных дней со дня проведения заседания Комиссии осуществляет составление и оформление протокола заседания Комиссии.</w:t>
      </w:r>
    </w:p>
    <w:p w:rsidR="00945913" w:rsidRPr="0084437F" w:rsidRDefault="00945913" w:rsidP="00945913">
      <w:pPr>
        <w:autoSpaceDE w:val="0"/>
        <w:autoSpaceDN w:val="0"/>
        <w:adjustRightInd w:val="0"/>
        <w:ind w:firstLine="709"/>
        <w:jc w:val="both"/>
        <w:rPr>
          <w:sz w:val="26"/>
          <w:szCs w:val="26"/>
        </w:rPr>
      </w:pPr>
      <w:r w:rsidRPr="0084437F">
        <w:rPr>
          <w:sz w:val="26"/>
          <w:szCs w:val="26"/>
        </w:rPr>
        <w:t>Во время отсутствия секретаря Комиссии, его функции исполняет другой член Комиссии по поручению председателя Комиссии.</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2.8. Члены Комиссии обладают равными правами при рассмотрении и обсуждении вопросов, отнесенных к компетенции Комиссии, и осуществляют следующие функции: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участвуют в заседании Комиссии и его подготовке,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предварительно (до заседания Комиссии) знакомятся с материалами по вопросам, выносимым на ее рассмотрение, </w:t>
      </w:r>
    </w:p>
    <w:p w:rsidR="00945913" w:rsidRPr="0084437F" w:rsidRDefault="00945913" w:rsidP="00945913">
      <w:pPr>
        <w:autoSpaceDE w:val="0"/>
        <w:autoSpaceDN w:val="0"/>
        <w:adjustRightInd w:val="0"/>
        <w:ind w:firstLine="709"/>
        <w:jc w:val="both"/>
        <w:rPr>
          <w:sz w:val="26"/>
          <w:szCs w:val="26"/>
        </w:rPr>
      </w:pPr>
      <w:r w:rsidRPr="0084437F">
        <w:rPr>
          <w:sz w:val="26"/>
          <w:szCs w:val="26"/>
        </w:rPr>
        <w:t xml:space="preserve">- участвуют в обсуждении вопросов, выносимых на заседании Комиссии, </w:t>
      </w:r>
    </w:p>
    <w:p w:rsidR="00945913" w:rsidRPr="0084437F" w:rsidRDefault="00945913" w:rsidP="00945913">
      <w:pPr>
        <w:autoSpaceDE w:val="0"/>
        <w:autoSpaceDN w:val="0"/>
        <w:adjustRightInd w:val="0"/>
        <w:ind w:firstLine="709"/>
        <w:jc w:val="both"/>
        <w:rPr>
          <w:iCs/>
          <w:sz w:val="26"/>
          <w:szCs w:val="26"/>
        </w:rPr>
      </w:pPr>
      <w:r w:rsidRPr="0084437F">
        <w:rPr>
          <w:sz w:val="26"/>
          <w:szCs w:val="26"/>
        </w:rPr>
        <w:t>- у</w:t>
      </w:r>
      <w:r w:rsidRPr="0084437F">
        <w:rPr>
          <w:iCs/>
          <w:sz w:val="26"/>
          <w:szCs w:val="26"/>
        </w:rPr>
        <w:t xml:space="preserve">частвуют в голосовании при принятии решений по вопросам повестки дня, </w:t>
      </w:r>
    </w:p>
    <w:p w:rsidR="00945913" w:rsidRPr="0084437F" w:rsidRDefault="00945913" w:rsidP="00945913">
      <w:pPr>
        <w:autoSpaceDE w:val="0"/>
        <w:autoSpaceDN w:val="0"/>
        <w:adjustRightInd w:val="0"/>
        <w:ind w:firstLine="709"/>
        <w:jc w:val="both"/>
        <w:rPr>
          <w:sz w:val="26"/>
          <w:szCs w:val="26"/>
        </w:rPr>
      </w:pPr>
      <w:r w:rsidRPr="0084437F">
        <w:rPr>
          <w:iCs/>
          <w:sz w:val="26"/>
          <w:szCs w:val="26"/>
        </w:rPr>
        <w:t xml:space="preserve">- </w:t>
      </w:r>
      <w:r w:rsidRPr="0084437F">
        <w:rPr>
          <w:sz w:val="26"/>
          <w:szCs w:val="26"/>
        </w:rPr>
        <w:t>выполняют поручения председателя Комиссии.</w:t>
      </w:r>
    </w:p>
    <w:p w:rsidR="00945913" w:rsidRPr="0084437F" w:rsidRDefault="00945913" w:rsidP="00945913">
      <w:pPr>
        <w:autoSpaceDE w:val="0"/>
        <w:autoSpaceDN w:val="0"/>
        <w:adjustRightInd w:val="0"/>
        <w:ind w:firstLine="709"/>
        <w:jc w:val="both"/>
        <w:rPr>
          <w:sz w:val="26"/>
          <w:szCs w:val="26"/>
        </w:rPr>
      </w:pPr>
      <w:r w:rsidRPr="0084437F">
        <w:rPr>
          <w:sz w:val="26"/>
          <w:szCs w:val="26"/>
        </w:rPr>
        <w:t>2.9. Комиссия принимает одно из следующих решений:</w:t>
      </w:r>
    </w:p>
    <w:p w:rsidR="00945913" w:rsidRPr="0084437F" w:rsidRDefault="00945913" w:rsidP="00945913">
      <w:pPr>
        <w:autoSpaceDE w:val="0"/>
        <w:autoSpaceDN w:val="0"/>
        <w:adjustRightInd w:val="0"/>
        <w:ind w:firstLine="709"/>
        <w:jc w:val="both"/>
        <w:rPr>
          <w:sz w:val="26"/>
          <w:szCs w:val="26"/>
        </w:rPr>
      </w:pPr>
      <w:r w:rsidRPr="0084437F">
        <w:rPr>
          <w:sz w:val="26"/>
          <w:szCs w:val="26"/>
        </w:rPr>
        <w:t>-</w:t>
      </w:r>
      <w:r w:rsidRPr="0084437F">
        <w:t xml:space="preserve"> </w:t>
      </w:r>
      <w:r w:rsidRPr="0084437F">
        <w:rPr>
          <w:sz w:val="26"/>
          <w:szCs w:val="26"/>
        </w:rPr>
        <w:t>рекомендовать представителю нанимателя (работодателю) включить (засчитать) в стаж муниципальной службы муниципальному служащему иные периоды;</w:t>
      </w:r>
    </w:p>
    <w:p w:rsidR="00945913" w:rsidRPr="0084437F" w:rsidRDefault="00945913" w:rsidP="00945913">
      <w:pPr>
        <w:autoSpaceDE w:val="0"/>
        <w:autoSpaceDN w:val="0"/>
        <w:adjustRightInd w:val="0"/>
        <w:ind w:firstLine="709"/>
        <w:jc w:val="both"/>
        <w:rPr>
          <w:color w:val="000000"/>
          <w:sz w:val="26"/>
          <w:szCs w:val="26"/>
          <w:lang w:eastAsia="en-US"/>
        </w:rPr>
      </w:pPr>
      <w:r w:rsidRPr="0084437F">
        <w:rPr>
          <w:sz w:val="26"/>
          <w:szCs w:val="26"/>
        </w:rPr>
        <w:t xml:space="preserve">- рекомендовать представителю нанимателя (работодателю) </w:t>
      </w:r>
      <w:r w:rsidRPr="0084437F">
        <w:rPr>
          <w:iCs/>
          <w:sz w:val="26"/>
          <w:szCs w:val="26"/>
        </w:rPr>
        <w:t>отказать</w:t>
      </w:r>
      <w:r w:rsidRPr="0084437F">
        <w:rPr>
          <w:i/>
          <w:iCs/>
          <w:sz w:val="26"/>
          <w:szCs w:val="26"/>
        </w:rPr>
        <w:t xml:space="preserve"> </w:t>
      </w:r>
      <w:r w:rsidRPr="0084437F">
        <w:rPr>
          <w:iCs/>
          <w:sz w:val="26"/>
          <w:szCs w:val="26"/>
        </w:rPr>
        <w:t>во</w:t>
      </w:r>
      <w:r w:rsidRPr="0084437F">
        <w:rPr>
          <w:i/>
          <w:iCs/>
          <w:sz w:val="26"/>
          <w:szCs w:val="26"/>
        </w:rPr>
        <w:t xml:space="preserve"> </w:t>
      </w:r>
      <w:r w:rsidRPr="0084437F">
        <w:rPr>
          <w:sz w:val="26"/>
          <w:szCs w:val="26"/>
        </w:rPr>
        <w:t>включении (зачете) в стаж муниципальной службы муниципальному служащему иных периодов</w:t>
      </w:r>
      <w:r w:rsidRPr="0084437F">
        <w:rPr>
          <w:iCs/>
          <w:sz w:val="26"/>
          <w:szCs w:val="26"/>
        </w:rPr>
        <w:t xml:space="preserve"> в случае </w:t>
      </w:r>
      <w:r w:rsidRPr="0084437F">
        <w:rPr>
          <w:color w:val="000000"/>
          <w:sz w:val="26"/>
          <w:szCs w:val="26"/>
          <w:lang w:eastAsia="en-US"/>
        </w:rPr>
        <w:t>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 муниципальной службы.</w:t>
      </w:r>
    </w:p>
    <w:p w:rsidR="00945913" w:rsidRPr="0084437F" w:rsidRDefault="00945913" w:rsidP="00945913">
      <w:pPr>
        <w:autoSpaceDE w:val="0"/>
        <w:autoSpaceDN w:val="0"/>
        <w:adjustRightInd w:val="0"/>
        <w:ind w:firstLine="709"/>
        <w:jc w:val="both"/>
        <w:rPr>
          <w:sz w:val="26"/>
          <w:szCs w:val="26"/>
        </w:rPr>
      </w:pPr>
      <w:r w:rsidRPr="0084437F">
        <w:rPr>
          <w:color w:val="000000"/>
          <w:sz w:val="26"/>
          <w:szCs w:val="26"/>
          <w:lang w:eastAsia="en-US"/>
        </w:rPr>
        <w:t xml:space="preserve">2.10. </w:t>
      </w:r>
      <w:r w:rsidRPr="0084437F">
        <w:rPr>
          <w:iCs/>
          <w:sz w:val="26"/>
          <w:szCs w:val="26"/>
        </w:rPr>
        <w:t>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r w:rsidRPr="0084437F">
        <w:t xml:space="preserve"> </w:t>
      </w:r>
    </w:p>
    <w:p w:rsidR="00945913" w:rsidRPr="0084437F" w:rsidRDefault="00945913" w:rsidP="00945913">
      <w:pPr>
        <w:rPr>
          <w:sz w:val="22"/>
          <w:szCs w:val="22"/>
        </w:rPr>
      </w:pPr>
    </w:p>
    <w:p w:rsidR="00945913" w:rsidRPr="0084437F" w:rsidRDefault="00945913" w:rsidP="00945913">
      <w:pPr>
        <w:pStyle w:val="ConsPlusTitle"/>
        <w:widowControl/>
        <w:jc w:val="right"/>
        <w:rPr>
          <w:b w:val="0"/>
          <w:sz w:val="26"/>
          <w:szCs w:val="26"/>
        </w:rPr>
      </w:pPr>
      <w:r w:rsidRPr="0084437F">
        <w:rPr>
          <w:b w:val="0"/>
          <w:sz w:val="26"/>
          <w:szCs w:val="26"/>
        </w:rPr>
        <w:t>Приложение № 2</w:t>
      </w:r>
    </w:p>
    <w:p w:rsidR="00945913" w:rsidRPr="0084437F" w:rsidRDefault="00945913" w:rsidP="00945913">
      <w:pPr>
        <w:pStyle w:val="ConsPlusTitle"/>
        <w:widowControl/>
        <w:jc w:val="right"/>
        <w:rPr>
          <w:b w:val="0"/>
          <w:sz w:val="26"/>
          <w:szCs w:val="26"/>
        </w:rPr>
      </w:pPr>
      <w:r w:rsidRPr="0084437F">
        <w:rPr>
          <w:b w:val="0"/>
          <w:sz w:val="26"/>
          <w:szCs w:val="26"/>
        </w:rPr>
        <w:t xml:space="preserve">к  </w:t>
      </w:r>
      <w:r>
        <w:rPr>
          <w:b w:val="0"/>
          <w:sz w:val="26"/>
          <w:szCs w:val="26"/>
        </w:rPr>
        <w:t>постановлению</w:t>
      </w:r>
      <w:r w:rsidRPr="0084437F">
        <w:rPr>
          <w:b w:val="0"/>
          <w:sz w:val="26"/>
          <w:szCs w:val="26"/>
        </w:rPr>
        <w:t xml:space="preserve"> </w:t>
      </w:r>
    </w:p>
    <w:p w:rsidR="00945913" w:rsidRPr="0084437F" w:rsidRDefault="00945913" w:rsidP="00945913">
      <w:pPr>
        <w:pStyle w:val="ConsPlusTitle"/>
        <w:widowControl/>
        <w:jc w:val="center"/>
        <w:rPr>
          <w:b w:val="0"/>
          <w:sz w:val="26"/>
          <w:szCs w:val="26"/>
        </w:rPr>
      </w:pPr>
      <w:r w:rsidRPr="0084437F">
        <w:rPr>
          <w:b w:val="0"/>
          <w:sz w:val="26"/>
          <w:szCs w:val="26"/>
        </w:rPr>
        <w:t xml:space="preserve">                                                                    </w:t>
      </w:r>
      <w:r>
        <w:rPr>
          <w:b w:val="0"/>
          <w:sz w:val="26"/>
          <w:szCs w:val="26"/>
        </w:rPr>
        <w:t xml:space="preserve">              </w:t>
      </w:r>
      <w:r w:rsidRPr="0084437F">
        <w:rPr>
          <w:b w:val="0"/>
          <w:sz w:val="26"/>
          <w:szCs w:val="26"/>
        </w:rPr>
        <w:t>администрации Богородского сельсовета</w:t>
      </w:r>
    </w:p>
    <w:p w:rsidR="00945913" w:rsidRDefault="00945913" w:rsidP="00945913">
      <w:pPr>
        <w:pStyle w:val="ConsPlusTitle"/>
        <w:widowControl/>
        <w:jc w:val="right"/>
        <w:rPr>
          <w:b w:val="0"/>
          <w:sz w:val="26"/>
          <w:szCs w:val="26"/>
        </w:rPr>
      </w:pPr>
      <w:r w:rsidRPr="0084437F">
        <w:rPr>
          <w:b w:val="0"/>
          <w:sz w:val="26"/>
          <w:szCs w:val="26"/>
        </w:rPr>
        <w:t xml:space="preserve"> Мокшанского района </w:t>
      </w:r>
    </w:p>
    <w:p w:rsidR="00945913" w:rsidRPr="0084437F" w:rsidRDefault="00945913" w:rsidP="00945913">
      <w:pPr>
        <w:pStyle w:val="ConsPlusTitle"/>
        <w:widowControl/>
        <w:jc w:val="right"/>
        <w:rPr>
          <w:b w:val="0"/>
          <w:sz w:val="26"/>
          <w:szCs w:val="26"/>
        </w:rPr>
      </w:pPr>
      <w:r w:rsidRPr="0084437F">
        <w:rPr>
          <w:b w:val="0"/>
          <w:sz w:val="26"/>
          <w:szCs w:val="26"/>
        </w:rPr>
        <w:t xml:space="preserve">Пензенской области </w:t>
      </w:r>
    </w:p>
    <w:p w:rsidR="00945913" w:rsidRPr="00330968" w:rsidRDefault="00945913" w:rsidP="00945913">
      <w:pPr>
        <w:spacing w:after="200" w:line="276" w:lineRule="auto"/>
        <w:jc w:val="right"/>
        <w:rPr>
          <w:iCs/>
        </w:rPr>
      </w:pPr>
      <w:r w:rsidRPr="0084437F">
        <w:rPr>
          <w:sz w:val="26"/>
          <w:szCs w:val="26"/>
        </w:rPr>
        <w:t xml:space="preserve">от </w:t>
      </w:r>
      <w:r>
        <w:rPr>
          <w:sz w:val="26"/>
          <w:szCs w:val="26"/>
        </w:rPr>
        <w:t xml:space="preserve">21.05.2026 </w:t>
      </w:r>
      <w:r>
        <w:t>№ 54</w:t>
      </w:r>
    </w:p>
    <w:p w:rsidR="00945913" w:rsidRPr="0084437F" w:rsidRDefault="00945913" w:rsidP="00945913">
      <w:pPr>
        <w:autoSpaceDE w:val="0"/>
        <w:autoSpaceDN w:val="0"/>
        <w:adjustRightInd w:val="0"/>
        <w:spacing w:line="276" w:lineRule="auto"/>
        <w:jc w:val="center"/>
        <w:rPr>
          <w:b/>
          <w:bCs/>
          <w:sz w:val="26"/>
          <w:szCs w:val="26"/>
        </w:rPr>
      </w:pPr>
      <w:bookmarkStart w:id="3" w:name="Par35"/>
      <w:bookmarkEnd w:id="3"/>
      <w:r w:rsidRPr="0084437F">
        <w:rPr>
          <w:b/>
          <w:bCs/>
          <w:sz w:val="26"/>
          <w:szCs w:val="26"/>
        </w:rPr>
        <w:t>СОСТАВ</w:t>
      </w:r>
    </w:p>
    <w:p w:rsidR="00945913" w:rsidRPr="0084437F" w:rsidRDefault="00945913" w:rsidP="00945913">
      <w:pPr>
        <w:autoSpaceDE w:val="0"/>
        <w:autoSpaceDN w:val="0"/>
        <w:adjustRightInd w:val="0"/>
        <w:spacing w:line="276" w:lineRule="auto"/>
        <w:jc w:val="center"/>
        <w:rPr>
          <w:b/>
          <w:bCs/>
          <w:sz w:val="26"/>
          <w:szCs w:val="26"/>
        </w:rPr>
      </w:pPr>
      <w:r w:rsidRPr="0084437F">
        <w:rPr>
          <w:b/>
          <w:bCs/>
          <w:sz w:val="26"/>
          <w:szCs w:val="26"/>
        </w:rPr>
        <w:t>Комиссии по исчислению стажа муниципальной службы</w:t>
      </w:r>
      <w:r w:rsidRPr="0084437F">
        <w:rPr>
          <w:b/>
          <w:bCs/>
          <w:i/>
          <w:sz w:val="26"/>
          <w:szCs w:val="26"/>
          <w:vertAlign w:val="subscript"/>
        </w:rPr>
        <w:t xml:space="preserve"> </w:t>
      </w:r>
      <w:r w:rsidRPr="0084437F">
        <w:rPr>
          <w:b/>
          <w:bCs/>
          <w:sz w:val="26"/>
          <w:szCs w:val="26"/>
        </w:rPr>
        <w:t>в Богородском сельсовете Мокшанского района Пензенской области</w:t>
      </w:r>
    </w:p>
    <w:p w:rsidR="00945913" w:rsidRPr="0084437F" w:rsidRDefault="00945913" w:rsidP="00945913">
      <w:pPr>
        <w:autoSpaceDE w:val="0"/>
        <w:autoSpaceDN w:val="0"/>
        <w:adjustRightInd w:val="0"/>
        <w:spacing w:line="276" w:lineRule="auto"/>
        <w:jc w:val="both"/>
        <w:rPr>
          <w:iCs/>
          <w:sz w:val="26"/>
          <w:szCs w:val="26"/>
        </w:rPr>
      </w:pPr>
    </w:p>
    <w:tbl>
      <w:tblPr>
        <w:tblW w:w="0" w:type="auto"/>
        <w:tblLook w:val="00A0"/>
      </w:tblPr>
      <w:tblGrid>
        <w:gridCol w:w="3163"/>
        <w:gridCol w:w="3204"/>
        <w:gridCol w:w="3204"/>
      </w:tblGrid>
      <w:tr w:rsidR="00945913" w:rsidRPr="0084437F" w:rsidTr="00FB05C8">
        <w:tc>
          <w:tcPr>
            <w:tcW w:w="3163" w:type="dxa"/>
          </w:tcPr>
          <w:p w:rsidR="00945913" w:rsidRPr="002403C2" w:rsidRDefault="00945913" w:rsidP="00FB05C8">
            <w:pPr>
              <w:autoSpaceDE w:val="0"/>
              <w:autoSpaceDN w:val="0"/>
              <w:adjustRightInd w:val="0"/>
              <w:jc w:val="both"/>
              <w:rPr>
                <w:iCs/>
                <w:sz w:val="26"/>
                <w:szCs w:val="26"/>
              </w:rPr>
            </w:pPr>
            <w:r w:rsidRPr="002403C2">
              <w:rPr>
                <w:iCs/>
                <w:sz w:val="26"/>
                <w:szCs w:val="26"/>
              </w:rPr>
              <w:t xml:space="preserve">Председатель комиссии </w:t>
            </w:r>
          </w:p>
        </w:tc>
        <w:tc>
          <w:tcPr>
            <w:tcW w:w="3204" w:type="dxa"/>
          </w:tcPr>
          <w:p w:rsidR="00945913" w:rsidRPr="002403C2" w:rsidRDefault="00945913" w:rsidP="00FB05C8">
            <w:pPr>
              <w:autoSpaceDE w:val="0"/>
              <w:autoSpaceDN w:val="0"/>
              <w:adjustRightInd w:val="0"/>
              <w:rPr>
                <w:iCs/>
                <w:sz w:val="26"/>
                <w:szCs w:val="26"/>
              </w:rPr>
            </w:pPr>
            <w:r>
              <w:rPr>
                <w:iCs/>
                <w:sz w:val="26"/>
                <w:szCs w:val="26"/>
              </w:rPr>
              <w:t>Зоткина Юлия Николаевна</w:t>
            </w:r>
          </w:p>
        </w:tc>
        <w:tc>
          <w:tcPr>
            <w:tcW w:w="3204" w:type="dxa"/>
          </w:tcPr>
          <w:p w:rsidR="00945913" w:rsidRPr="002403C2" w:rsidRDefault="00945913" w:rsidP="00FB05C8">
            <w:pPr>
              <w:rPr>
                <w:sz w:val="26"/>
                <w:szCs w:val="26"/>
              </w:rPr>
            </w:pPr>
            <w:r>
              <w:rPr>
                <w:iCs/>
                <w:sz w:val="26"/>
                <w:szCs w:val="26"/>
              </w:rPr>
              <w:t>Глава</w:t>
            </w:r>
            <w:r w:rsidRPr="002403C2">
              <w:rPr>
                <w:iCs/>
                <w:sz w:val="26"/>
                <w:szCs w:val="26"/>
              </w:rPr>
              <w:t xml:space="preserve"> администрации Богородского сельсовета </w:t>
            </w:r>
            <w:r>
              <w:rPr>
                <w:sz w:val="26"/>
                <w:szCs w:val="26"/>
              </w:rPr>
              <w:t xml:space="preserve">Мокшанского </w:t>
            </w:r>
            <w:r w:rsidRPr="002403C2">
              <w:rPr>
                <w:sz w:val="26"/>
                <w:szCs w:val="26"/>
              </w:rPr>
              <w:t xml:space="preserve">района Пензенской области   </w:t>
            </w:r>
          </w:p>
        </w:tc>
      </w:tr>
      <w:tr w:rsidR="00945913" w:rsidRPr="0084437F" w:rsidTr="00FB05C8">
        <w:trPr>
          <w:trHeight w:val="884"/>
        </w:trPr>
        <w:tc>
          <w:tcPr>
            <w:tcW w:w="3163" w:type="dxa"/>
          </w:tcPr>
          <w:p w:rsidR="00945913" w:rsidRPr="0084437F" w:rsidRDefault="00945913" w:rsidP="00FB05C8">
            <w:pPr>
              <w:autoSpaceDE w:val="0"/>
              <w:autoSpaceDN w:val="0"/>
              <w:adjustRightInd w:val="0"/>
              <w:jc w:val="both"/>
              <w:rPr>
                <w:iCs/>
                <w:sz w:val="26"/>
                <w:szCs w:val="26"/>
              </w:rPr>
            </w:pPr>
          </w:p>
        </w:tc>
        <w:tc>
          <w:tcPr>
            <w:tcW w:w="3204" w:type="dxa"/>
          </w:tcPr>
          <w:p w:rsidR="00945913" w:rsidRDefault="00945913" w:rsidP="00FB05C8">
            <w:pPr>
              <w:autoSpaceDE w:val="0"/>
              <w:autoSpaceDN w:val="0"/>
              <w:adjustRightInd w:val="0"/>
              <w:jc w:val="both"/>
              <w:rPr>
                <w:iCs/>
                <w:sz w:val="26"/>
                <w:szCs w:val="26"/>
              </w:rPr>
            </w:pPr>
          </w:p>
          <w:p w:rsidR="00945913" w:rsidRPr="0084437F" w:rsidRDefault="00945913" w:rsidP="00FB05C8">
            <w:pPr>
              <w:autoSpaceDE w:val="0"/>
              <w:autoSpaceDN w:val="0"/>
              <w:adjustRightInd w:val="0"/>
              <w:jc w:val="both"/>
              <w:rPr>
                <w:iCs/>
                <w:sz w:val="26"/>
                <w:szCs w:val="26"/>
              </w:rPr>
            </w:pPr>
            <w:r w:rsidRPr="0084437F">
              <w:rPr>
                <w:iCs/>
                <w:sz w:val="26"/>
                <w:szCs w:val="26"/>
              </w:rPr>
              <w:t>_____________________</w:t>
            </w:r>
          </w:p>
          <w:p w:rsidR="00945913" w:rsidRPr="0084437F" w:rsidRDefault="00945913" w:rsidP="00FB05C8">
            <w:pPr>
              <w:jc w:val="center"/>
              <w:rPr>
                <w:sz w:val="26"/>
                <w:szCs w:val="26"/>
                <w:vertAlign w:val="subscript"/>
              </w:rPr>
            </w:pPr>
            <w:r w:rsidRPr="0084437F">
              <w:rPr>
                <w:sz w:val="26"/>
                <w:szCs w:val="26"/>
                <w:vertAlign w:val="subscript"/>
              </w:rPr>
              <w:t>(ФИО)</w:t>
            </w:r>
          </w:p>
        </w:tc>
        <w:tc>
          <w:tcPr>
            <w:tcW w:w="3204" w:type="dxa"/>
          </w:tcPr>
          <w:p w:rsidR="00945913" w:rsidRDefault="00945913" w:rsidP="00FB05C8">
            <w:pPr>
              <w:autoSpaceDE w:val="0"/>
              <w:autoSpaceDN w:val="0"/>
              <w:adjustRightInd w:val="0"/>
              <w:jc w:val="both"/>
              <w:rPr>
                <w:iCs/>
                <w:sz w:val="26"/>
                <w:szCs w:val="26"/>
              </w:rPr>
            </w:pPr>
          </w:p>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r w:rsidRPr="0084437F">
              <w:rPr>
                <w:iCs/>
                <w:sz w:val="26"/>
                <w:szCs w:val="26"/>
              </w:rPr>
              <w:t>Заместитель председателя комиссии</w:t>
            </w:r>
          </w:p>
        </w:tc>
        <w:tc>
          <w:tcPr>
            <w:tcW w:w="3204" w:type="dxa"/>
          </w:tcPr>
          <w:p w:rsidR="00945913" w:rsidRPr="0084437F" w:rsidRDefault="00945913" w:rsidP="00FB05C8">
            <w:pPr>
              <w:autoSpaceDE w:val="0"/>
              <w:autoSpaceDN w:val="0"/>
              <w:adjustRightInd w:val="0"/>
              <w:rPr>
                <w:iCs/>
                <w:sz w:val="26"/>
                <w:szCs w:val="26"/>
              </w:rPr>
            </w:pPr>
            <w:r>
              <w:rPr>
                <w:iCs/>
                <w:sz w:val="26"/>
                <w:szCs w:val="26"/>
              </w:rPr>
              <w:t>Целянова Мария Александровна</w:t>
            </w:r>
          </w:p>
        </w:tc>
        <w:tc>
          <w:tcPr>
            <w:tcW w:w="3204" w:type="dxa"/>
          </w:tcPr>
          <w:p w:rsidR="00945913" w:rsidRDefault="00945913" w:rsidP="00FB05C8">
            <w:pPr>
              <w:autoSpaceDE w:val="0"/>
              <w:autoSpaceDN w:val="0"/>
              <w:adjustRightInd w:val="0"/>
              <w:rPr>
                <w:sz w:val="26"/>
                <w:szCs w:val="26"/>
              </w:rPr>
            </w:pPr>
            <w:r>
              <w:rPr>
                <w:iCs/>
                <w:sz w:val="26"/>
                <w:szCs w:val="26"/>
              </w:rPr>
              <w:t xml:space="preserve">Депутат КМС </w:t>
            </w:r>
            <w:r w:rsidRPr="002403C2">
              <w:rPr>
                <w:iCs/>
                <w:sz w:val="26"/>
                <w:szCs w:val="26"/>
              </w:rPr>
              <w:t xml:space="preserve">Богородского сельсовета </w:t>
            </w:r>
            <w:r>
              <w:rPr>
                <w:sz w:val="26"/>
                <w:szCs w:val="26"/>
              </w:rPr>
              <w:t xml:space="preserve">Мокшанского </w:t>
            </w:r>
            <w:r w:rsidRPr="002403C2">
              <w:rPr>
                <w:sz w:val="26"/>
                <w:szCs w:val="26"/>
              </w:rPr>
              <w:t xml:space="preserve">района Пензенской области  </w:t>
            </w:r>
          </w:p>
          <w:p w:rsidR="00945913" w:rsidRPr="0084437F" w:rsidRDefault="00945913" w:rsidP="00FB05C8">
            <w:pPr>
              <w:autoSpaceDE w:val="0"/>
              <w:autoSpaceDN w:val="0"/>
              <w:adjustRightInd w:val="0"/>
              <w:rPr>
                <w:iCs/>
                <w:sz w:val="26"/>
                <w:szCs w:val="26"/>
              </w:rPr>
            </w:pPr>
            <w:r>
              <w:rPr>
                <w:sz w:val="26"/>
                <w:szCs w:val="26"/>
              </w:rPr>
              <w:t xml:space="preserve">( глава Богородского </w:t>
            </w:r>
            <w:r>
              <w:rPr>
                <w:iCs/>
                <w:sz w:val="26"/>
                <w:szCs w:val="26"/>
              </w:rPr>
              <w:t>сельсовета)(по согласованию)</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jc w:val="center"/>
              <w:rPr>
                <w:sz w:val="26"/>
                <w:szCs w:val="26"/>
                <w:vertAlign w:val="subscript"/>
              </w:rPr>
            </w:pPr>
            <w:r w:rsidRPr="0084437F">
              <w:rPr>
                <w:sz w:val="26"/>
                <w:szCs w:val="26"/>
                <w:vertAlign w:val="subscript"/>
              </w:rPr>
              <w:t>(ФИО)</w:t>
            </w: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r w:rsidRPr="0084437F">
              <w:rPr>
                <w:iCs/>
                <w:sz w:val="26"/>
                <w:szCs w:val="26"/>
              </w:rPr>
              <w:t>Секретарь комиссии</w:t>
            </w:r>
          </w:p>
        </w:tc>
        <w:tc>
          <w:tcPr>
            <w:tcW w:w="3204" w:type="dxa"/>
          </w:tcPr>
          <w:p w:rsidR="00945913" w:rsidRPr="0084437F" w:rsidRDefault="00945913" w:rsidP="00FB05C8">
            <w:pPr>
              <w:autoSpaceDE w:val="0"/>
              <w:autoSpaceDN w:val="0"/>
              <w:adjustRightInd w:val="0"/>
              <w:rPr>
                <w:iCs/>
                <w:sz w:val="26"/>
                <w:szCs w:val="26"/>
              </w:rPr>
            </w:pPr>
            <w:r>
              <w:rPr>
                <w:iCs/>
                <w:sz w:val="26"/>
                <w:szCs w:val="26"/>
              </w:rPr>
              <w:t>Зоткина Светлана Валерьевна</w:t>
            </w:r>
          </w:p>
        </w:tc>
        <w:tc>
          <w:tcPr>
            <w:tcW w:w="3204" w:type="dxa"/>
          </w:tcPr>
          <w:p w:rsidR="00945913" w:rsidRPr="0084437F" w:rsidRDefault="00945913" w:rsidP="00FB05C8">
            <w:pPr>
              <w:autoSpaceDE w:val="0"/>
              <w:autoSpaceDN w:val="0"/>
              <w:adjustRightInd w:val="0"/>
              <w:rPr>
                <w:iCs/>
                <w:sz w:val="26"/>
                <w:szCs w:val="26"/>
              </w:rPr>
            </w:pPr>
            <w:r>
              <w:rPr>
                <w:iCs/>
                <w:sz w:val="26"/>
                <w:szCs w:val="26"/>
              </w:rPr>
              <w:t>Главный специалист</w:t>
            </w:r>
            <w:r w:rsidRPr="002403C2">
              <w:rPr>
                <w:iCs/>
                <w:sz w:val="26"/>
                <w:szCs w:val="26"/>
              </w:rPr>
              <w:t xml:space="preserve"> администрации Богородского сельсовета </w:t>
            </w:r>
            <w:r>
              <w:rPr>
                <w:sz w:val="26"/>
                <w:szCs w:val="26"/>
              </w:rPr>
              <w:t xml:space="preserve">Мокшанского </w:t>
            </w:r>
            <w:r w:rsidRPr="002403C2">
              <w:rPr>
                <w:sz w:val="26"/>
                <w:szCs w:val="26"/>
              </w:rPr>
              <w:t xml:space="preserve">района Пензенской области   </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jc w:val="center"/>
              <w:rPr>
                <w:sz w:val="26"/>
                <w:szCs w:val="26"/>
                <w:vertAlign w:val="subscript"/>
              </w:rPr>
            </w:pPr>
            <w:r w:rsidRPr="0084437F">
              <w:rPr>
                <w:sz w:val="26"/>
                <w:szCs w:val="26"/>
                <w:vertAlign w:val="subscript"/>
              </w:rPr>
              <w:t>(ФИО)</w:t>
            </w: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r w:rsidRPr="0084437F">
              <w:rPr>
                <w:iCs/>
                <w:sz w:val="26"/>
                <w:szCs w:val="26"/>
              </w:rPr>
              <w:t>Члены комиссии</w:t>
            </w:r>
          </w:p>
        </w:tc>
        <w:tc>
          <w:tcPr>
            <w:tcW w:w="3204" w:type="dxa"/>
          </w:tcPr>
          <w:p w:rsidR="00945913" w:rsidRPr="0084437F" w:rsidRDefault="00945913" w:rsidP="00FB05C8">
            <w:pPr>
              <w:autoSpaceDE w:val="0"/>
              <w:autoSpaceDN w:val="0"/>
              <w:adjustRightInd w:val="0"/>
              <w:rPr>
                <w:iCs/>
                <w:sz w:val="26"/>
                <w:szCs w:val="26"/>
              </w:rPr>
            </w:pPr>
            <w:r>
              <w:rPr>
                <w:iCs/>
                <w:sz w:val="26"/>
                <w:szCs w:val="26"/>
              </w:rPr>
              <w:t xml:space="preserve">Старчикова Елена Владимировна </w:t>
            </w:r>
          </w:p>
        </w:tc>
        <w:tc>
          <w:tcPr>
            <w:tcW w:w="3204" w:type="dxa"/>
          </w:tcPr>
          <w:p w:rsidR="00945913" w:rsidRPr="0084437F" w:rsidRDefault="00945913" w:rsidP="00FB05C8">
            <w:pPr>
              <w:autoSpaceDE w:val="0"/>
              <w:autoSpaceDN w:val="0"/>
              <w:adjustRightInd w:val="0"/>
              <w:jc w:val="both"/>
              <w:rPr>
                <w:iCs/>
                <w:sz w:val="26"/>
                <w:szCs w:val="26"/>
              </w:rPr>
            </w:pPr>
            <w:r>
              <w:rPr>
                <w:iCs/>
                <w:sz w:val="26"/>
                <w:szCs w:val="26"/>
              </w:rPr>
              <w:t>Главный специалист</w:t>
            </w:r>
            <w:r w:rsidRPr="002403C2">
              <w:rPr>
                <w:iCs/>
                <w:sz w:val="26"/>
                <w:szCs w:val="26"/>
              </w:rPr>
              <w:t xml:space="preserve"> администрации Богородского сельсовета </w:t>
            </w:r>
            <w:r>
              <w:rPr>
                <w:sz w:val="26"/>
                <w:szCs w:val="26"/>
              </w:rPr>
              <w:t xml:space="preserve">Мокшанского </w:t>
            </w:r>
            <w:r w:rsidRPr="002403C2">
              <w:rPr>
                <w:sz w:val="26"/>
                <w:szCs w:val="26"/>
              </w:rPr>
              <w:t xml:space="preserve">района Пензенской области   </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jc w:val="center"/>
              <w:rPr>
                <w:sz w:val="26"/>
                <w:szCs w:val="26"/>
                <w:vertAlign w:val="subscript"/>
              </w:rPr>
            </w:pPr>
            <w:r w:rsidRPr="0084437F">
              <w:rPr>
                <w:sz w:val="26"/>
                <w:szCs w:val="26"/>
                <w:vertAlign w:val="subscript"/>
              </w:rPr>
              <w:t>(ФИО)</w:t>
            </w: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p>
        </w:tc>
        <w:tc>
          <w:tcPr>
            <w:tcW w:w="3204" w:type="dxa"/>
          </w:tcPr>
          <w:p w:rsidR="00945913" w:rsidRDefault="00945913" w:rsidP="00FB05C8">
            <w:pPr>
              <w:autoSpaceDE w:val="0"/>
              <w:autoSpaceDN w:val="0"/>
              <w:adjustRightInd w:val="0"/>
              <w:rPr>
                <w:iCs/>
                <w:sz w:val="26"/>
                <w:szCs w:val="26"/>
              </w:rPr>
            </w:pPr>
            <w:r>
              <w:rPr>
                <w:iCs/>
                <w:sz w:val="26"/>
                <w:szCs w:val="26"/>
              </w:rPr>
              <w:t xml:space="preserve">Молотова Ирина Владимировна </w:t>
            </w:r>
          </w:p>
        </w:tc>
        <w:tc>
          <w:tcPr>
            <w:tcW w:w="3204" w:type="dxa"/>
          </w:tcPr>
          <w:p w:rsidR="00945913" w:rsidRDefault="00945913" w:rsidP="00FB05C8">
            <w:pPr>
              <w:autoSpaceDE w:val="0"/>
              <w:autoSpaceDN w:val="0"/>
              <w:adjustRightInd w:val="0"/>
              <w:jc w:val="both"/>
              <w:rPr>
                <w:iCs/>
                <w:sz w:val="26"/>
                <w:szCs w:val="26"/>
              </w:rPr>
            </w:pPr>
            <w:r>
              <w:rPr>
                <w:iCs/>
                <w:sz w:val="26"/>
                <w:szCs w:val="26"/>
              </w:rPr>
              <w:t>Инспектор ВУС</w:t>
            </w:r>
          </w:p>
          <w:p w:rsidR="00945913" w:rsidRDefault="00945913" w:rsidP="00FB05C8">
            <w:pPr>
              <w:autoSpaceDE w:val="0"/>
              <w:autoSpaceDN w:val="0"/>
              <w:adjustRightInd w:val="0"/>
              <w:jc w:val="both"/>
              <w:rPr>
                <w:iCs/>
                <w:sz w:val="26"/>
                <w:szCs w:val="26"/>
              </w:rPr>
            </w:pPr>
            <w:r w:rsidRPr="002403C2">
              <w:rPr>
                <w:iCs/>
                <w:sz w:val="26"/>
                <w:szCs w:val="26"/>
              </w:rPr>
              <w:t xml:space="preserve">администрации Богородского сельсовета </w:t>
            </w:r>
            <w:r>
              <w:rPr>
                <w:sz w:val="26"/>
                <w:szCs w:val="26"/>
              </w:rPr>
              <w:t xml:space="preserve">Мокшанского </w:t>
            </w:r>
            <w:r w:rsidRPr="002403C2">
              <w:rPr>
                <w:sz w:val="26"/>
                <w:szCs w:val="26"/>
              </w:rPr>
              <w:t xml:space="preserve">района Пензенской области   </w:t>
            </w:r>
          </w:p>
        </w:tc>
      </w:tr>
      <w:tr w:rsidR="00945913" w:rsidRPr="0084437F" w:rsidTr="00FB05C8">
        <w:tc>
          <w:tcPr>
            <w:tcW w:w="3163" w:type="dxa"/>
          </w:tcPr>
          <w:p w:rsidR="00945913" w:rsidRPr="0084437F" w:rsidRDefault="00945913" w:rsidP="00FB05C8">
            <w:pPr>
              <w:autoSpaceDE w:val="0"/>
              <w:autoSpaceDN w:val="0"/>
              <w:adjustRightInd w:val="0"/>
              <w:jc w:val="both"/>
              <w:rPr>
                <w:iCs/>
                <w:sz w:val="26"/>
                <w:szCs w:val="26"/>
              </w:rPr>
            </w:pP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jc w:val="center"/>
              <w:rPr>
                <w:sz w:val="26"/>
                <w:szCs w:val="26"/>
                <w:vertAlign w:val="subscript"/>
              </w:rPr>
            </w:pPr>
            <w:r w:rsidRPr="0084437F">
              <w:rPr>
                <w:sz w:val="26"/>
                <w:szCs w:val="26"/>
                <w:vertAlign w:val="subscript"/>
              </w:rPr>
              <w:t>(ФИО)</w:t>
            </w:r>
          </w:p>
        </w:tc>
        <w:tc>
          <w:tcPr>
            <w:tcW w:w="3204" w:type="dxa"/>
          </w:tcPr>
          <w:p w:rsidR="00945913" w:rsidRPr="0084437F" w:rsidRDefault="00945913" w:rsidP="00FB05C8">
            <w:pPr>
              <w:autoSpaceDE w:val="0"/>
              <w:autoSpaceDN w:val="0"/>
              <w:adjustRightInd w:val="0"/>
              <w:jc w:val="both"/>
              <w:rPr>
                <w:iCs/>
                <w:sz w:val="26"/>
                <w:szCs w:val="26"/>
              </w:rPr>
            </w:pPr>
            <w:r w:rsidRPr="0084437F">
              <w:rPr>
                <w:iCs/>
                <w:sz w:val="26"/>
                <w:szCs w:val="26"/>
              </w:rPr>
              <w:t>______________________</w:t>
            </w:r>
          </w:p>
          <w:p w:rsidR="00945913" w:rsidRPr="0084437F" w:rsidRDefault="00945913" w:rsidP="00FB05C8">
            <w:pPr>
              <w:autoSpaceDE w:val="0"/>
              <w:autoSpaceDN w:val="0"/>
              <w:adjustRightInd w:val="0"/>
              <w:jc w:val="center"/>
              <w:rPr>
                <w:iCs/>
                <w:sz w:val="26"/>
                <w:szCs w:val="26"/>
                <w:vertAlign w:val="subscript"/>
              </w:rPr>
            </w:pPr>
            <w:r w:rsidRPr="0084437F">
              <w:rPr>
                <w:iCs/>
                <w:sz w:val="26"/>
                <w:szCs w:val="26"/>
                <w:vertAlign w:val="subscript"/>
              </w:rPr>
              <w:t>(Должность)</w:t>
            </w:r>
          </w:p>
        </w:tc>
      </w:tr>
      <w:bookmarkEnd w:id="0"/>
    </w:tbl>
    <w:p w:rsidR="00945913" w:rsidRPr="0084437F" w:rsidRDefault="00945913" w:rsidP="00945913">
      <w:pPr>
        <w:autoSpaceDE w:val="0"/>
        <w:autoSpaceDN w:val="0"/>
        <w:adjustRightInd w:val="0"/>
        <w:jc w:val="both"/>
        <w:rPr>
          <w:iCs/>
        </w:rPr>
      </w:pPr>
    </w:p>
    <w:sectPr w:rsidR="00945913" w:rsidRPr="0084437F" w:rsidSect="00002035">
      <w:footerReference w:type="default" r:id="rId16"/>
      <w:pgSz w:w="11906" w:h="16838"/>
      <w:pgMar w:top="284" w:right="567" w:bottom="39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D1C" w:rsidRPr="00A564C9" w:rsidRDefault="00280D1C" w:rsidP="00A564C9">
      <w:pPr>
        <w:pStyle w:val="aff2"/>
      </w:pPr>
    </w:p>
  </w:endnote>
  <w:endnote w:type="continuationSeparator" w:id="1">
    <w:p w:rsidR="00280D1C" w:rsidRDefault="00280D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D1C" w:rsidRDefault="00280D1C">
      <w:r>
        <w:separator/>
      </w:r>
    </w:p>
  </w:footnote>
  <w:footnote w:type="continuationSeparator" w:id="1">
    <w:p w:rsidR="00280D1C" w:rsidRDefault="00280D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4862420"/>
    <w:multiLevelType w:val="hybridMultilevel"/>
    <w:tmpl w:val="ADEEEEA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A26FB3"/>
    <w:multiLevelType w:val="multilevel"/>
    <w:tmpl w:val="C3A63C6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5"/>
  </w:num>
  <w:num w:numId="2">
    <w:abstractNumId w:val="3"/>
  </w:num>
  <w:num w:numId="3">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5462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2035"/>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32D9"/>
    <w:rsid w:val="00104475"/>
    <w:rsid w:val="00106C85"/>
    <w:rsid w:val="00107909"/>
    <w:rsid w:val="00107A1A"/>
    <w:rsid w:val="001106F7"/>
    <w:rsid w:val="00110A59"/>
    <w:rsid w:val="00110D3C"/>
    <w:rsid w:val="00113169"/>
    <w:rsid w:val="001134ED"/>
    <w:rsid w:val="00113BEF"/>
    <w:rsid w:val="00114961"/>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01EE"/>
    <w:rsid w:val="001F48A6"/>
    <w:rsid w:val="001F5753"/>
    <w:rsid w:val="001F6EF3"/>
    <w:rsid w:val="001F724F"/>
    <w:rsid w:val="001F7BAF"/>
    <w:rsid w:val="001F7DA9"/>
    <w:rsid w:val="0020013C"/>
    <w:rsid w:val="00200BB6"/>
    <w:rsid w:val="00201B00"/>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0D1C"/>
    <w:rsid w:val="00282355"/>
    <w:rsid w:val="002861BC"/>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2C45"/>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2836"/>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07FA9"/>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05F"/>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3E51"/>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3B02"/>
    <w:rsid w:val="006246FD"/>
    <w:rsid w:val="00624A1A"/>
    <w:rsid w:val="0062510A"/>
    <w:rsid w:val="0062681D"/>
    <w:rsid w:val="00626ED6"/>
    <w:rsid w:val="00627EEA"/>
    <w:rsid w:val="00631609"/>
    <w:rsid w:val="006327AD"/>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14B2"/>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2C0"/>
    <w:rsid w:val="0070135D"/>
    <w:rsid w:val="00707E5D"/>
    <w:rsid w:val="00711850"/>
    <w:rsid w:val="00712124"/>
    <w:rsid w:val="007134AB"/>
    <w:rsid w:val="0071366C"/>
    <w:rsid w:val="007149C2"/>
    <w:rsid w:val="00716F34"/>
    <w:rsid w:val="0071726C"/>
    <w:rsid w:val="007209A4"/>
    <w:rsid w:val="00721281"/>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07B"/>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0E5"/>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25D"/>
    <w:rsid w:val="00915B53"/>
    <w:rsid w:val="00916EB9"/>
    <w:rsid w:val="009170B8"/>
    <w:rsid w:val="00917695"/>
    <w:rsid w:val="00917AB4"/>
    <w:rsid w:val="00920F8E"/>
    <w:rsid w:val="009216CC"/>
    <w:rsid w:val="00925825"/>
    <w:rsid w:val="00925B14"/>
    <w:rsid w:val="00925B27"/>
    <w:rsid w:val="00926100"/>
    <w:rsid w:val="0093238D"/>
    <w:rsid w:val="009338F5"/>
    <w:rsid w:val="0093397C"/>
    <w:rsid w:val="00933E13"/>
    <w:rsid w:val="00936755"/>
    <w:rsid w:val="00942529"/>
    <w:rsid w:val="00943607"/>
    <w:rsid w:val="0094577E"/>
    <w:rsid w:val="00945913"/>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620"/>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4DAC"/>
    <w:rsid w:val="00AE504B"/>
    <w:rsid w:val="00AE5179"/>
    <w:rsid w:val="00AE52DF"/>
    <w:rsid w:val="00AE6AAB"/>
    <w:rsid w:val="00AE6C37"/>
    <w:rsid w:val="00AF3822"/>
    <w:rsid w:val="00AF3D01"/>
    <w:rsid w:val="00AF4A9A"/>
    <w:rsid w:val="00AF666A"/>
    <w:rsid w:val="00AF7CFE"/>
    <w:rsid w:val="00B00587"/>
    <w:rsid w:val="00B01BBB"/>
    <w:rsid w:val="00B02E8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4F5"/>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04E8"/>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6736"/>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0B6"/>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0B5D"/>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D7F9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716"/>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4B1"/>
    <w:rsid w:val="00F01758"/>
    <w:rsid w:val="00F02B16"/>
    <w:rsid w:val="00F04EC3"/>
    <w:rsid w:val="00F07554"/>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0739"/>
    <w:rsid w:val="00F615EF"/>
    <w:rsid w:val="00F64221"/>
    <w:rsid w:val="00F64DDC"/>
    <w:rsid w:val="00F677AF"/>
    <w:rsid w:val="00F703C2"/>
    <w:rsid w:val="00F73399"/>
    <w:rsid w:val="00F7370B"/>
    <w:rsid w:val="00F737E7"/>
    <w:rsid w:val="00F7394A"/>
    <w:rsid w:val="00F73C02"/>
    <w:rsid w:val="00F75DCB"/>
    <w:rsid w:val="00F77130"/>
    <w:rsid w:val="00F77370"/>
    <w:rsid w:val="00F8058D"/>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uiPriority w:val="99"/>
    <w:rsid w:val="00C10F8B"/>
    <w:pPr>
      <w:widowControl w:val="0"/>
    </w:pPr>
    <w:rPr>
      <w:rFonts w:ascii="Tahoma" w:eastAsia="Times New Roman" w:hAnsi="Tahoma"/>
      <w:sz w:val="16"/>
      <w:szCs w:val="16"/>
      <w:lang/>
    </w:rPr>
  </w:style>
  <w:style w:type="character" w:customStyle="1" w:styleId="af7">
    <w:name w:val="Схема документа Знак"/>
    <w:link w:val="af6"/>
    <w:uiPriority w:val="99"/>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 w:type="paragraph" w:customStyle="1" w:styleId="affffc">
    <w:name w:val="Знак Знак Знак Знак"/>
    <w:basedOn w:val="a"/>
    <w:rsid w:val="006D14B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affffd">
    <w:name w:val="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font5">
    <w:name w:val="font5"/>
    <w:basedOn w:val="a"/>
    <w:uiPriority w:val="99"/>
    <w:rsid w:val="006D14B2"/>
    <w:pPr>
      <w:spacing w:before="100" w:beforeAutospacing="1" w:after="100" w:afterAutospacing="1"/>
    </w:pPr>
    <w:rPr>
      <w:rFonts w:ascii="Calibri" w:eastAsia="Times New Roman" w:hAnsi="Calibri" w:cs="Calibri"/>
      <w:sz w:val="28"/>
      <w:szCs w:val="28"/>
    </w:rPr>
  </w:style>
  <w:style w:type="paragraph" w:customStyle="1" w:styleId="font6">
    <w:name w:val="font6"/>
    <w:basedOn w:val="a"/>
    <w:uiPriority w:val="99"/>
    <w:rsid w:val="006D14B2"/>
    <w:pPr>
      <w:spacing w:before="100" w:beforeAutospacing="1" w:after="100" w:afterAutospacing="1"/>
    </w:pPr>
    <w:rPr>
      <w:rFonts w:ascii="Calibri" w:eastAsia="Times New Roman" w:hAnsi="Calibri" w:cs="Calibri"/>
      <w:b/>
      <w:bCs/>
      <w:sz w:val="28"/>
      <w:szCs w:val="28"/>
    </w:rPr>
  </w:style>
  <w:style w:type="paragraph" w:customStyle="1" w:styleId="font7">
    <w:name w:val="font7"/>
    <w:basedOn w:val="a"/>
    <w:uiPriority w:val="99"/>
    <w:rsid w:val="006D14B2"/>
    <w:pPr>
      <w:spacing w:before="100" w:beforeAutospacing="1" w:after="100" w:afterAutospacing="1"/>
    </w:pPr>
    <w:rPr>
      <w:rFonts w:ascii="Calibri" w:eastAsia="Times New Roman" w:hAnsi="Calibri" w:cs="Calibri"/>
      <w:sz w:val="27"/>
      <w:szCs w:val="27"/>
    </w:rPr>
  </w:style>
  <w:style w:type="paragraph" w:customStyle="1" w:styleId="xl134">
    <w:name w:val="xl134"/>
    <w:basedOn w:val="a"/>
    <w:uiPriority w:val="99"/>
    <w:rsid w:val="006D14B2"/>
    <w:pPr>
      <w:pBdr>
        <w:top w:val="single" w:sz="4" w:space="0" w:color="auto"/>
        <w:bottom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5">
    <w:name w:val="xl135"/>
    <w:basedOn w:val="a"/>
    <w:uiPriority w:val="99"/>
    <w:rsid w:val="006D14B2"/>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6">
    <w:name w:val="xl136"/>
    <w:basedOn w:val="a"/>
    <w:uiPriority w:val="99"/>
    <w:rsid w:val="006D14B2"/>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7">
    <w:name w:val="xl137"/>
    <w:basedOn w:val="a"/>
    <w:uiPriority w:val="99"/>
    <w:rsid w:val="006D1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8">
    <w:name w:val="xl138"/>
    <w:basedOn w:val="a"/>
    <w:uiPriority w:val="99"/>
    <w:rsid w:val="006D1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39">
    <w:name w:val="xl139"/>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0">
    <w:name w:val="xl140"/>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1">
    <w:name w:val="xl14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2">
    <w:name w:val="xl142"/>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3">
    <w:name w:val="xl143"/>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4">
    <w:name w:val="xl144"/>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5">
    <w:name w:val="xl145"/>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6">
    <w:name w:val="xl146"/>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7">
    <w:name w:val="xl147"/>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8">
    <w:name w:val="xl148"/>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rPr>
  </w:style>
  <w:style w:type="paragraph" w:customStyle="1" w:styleId="xl149">
    <w:name w:val="xl149"/>
    <w:basedOn w:val="a"/>
    <w:uiPriority w:val="99"/>
    <w:rsid w:val="006D14B2"/>
    <w:pPr>
      <w:pBdr>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0">
    <w:name w:val="xl150"/>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rPr>
  </w:style>
  <w:style w:type="paragraph" w:customStyle="1" w:styleId="xl151">
    <w:name w:val="xl15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rPr>
  </w:style>
  <w:style w:type="paragraph" w:customStyle="1" w:styleId="xl152">
    <w:name w:val="xl152"/>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3">
    <w:name w:val="xl153"/>
    <w:basedOn w:val="a"/>
    <w:uiPriority w:val="99"/>
    <w:rsid w:val="006D14B2"/>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4">
    <w:name w:val="xl154"/>
    <w:basedOn w:val="a"/>
    <w:uiPriority w:val="99"/>
    <w:rsid w:val="006D14B2"/>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5">
    <w:name w:val="xl155"/>
    <w:basedOn w:val="a"/>
    <w:uiPriority w:val="99"/>
    <w:rsid w:val="006D14B2"/>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6">
    <w:name w:val="xl156"/>
    <w:basedOn w:val="a"/>
    <w:uiPriority w:val="99"/>
    <w:rsid w:val="006D14B2"/>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7">
    <w:name w:val="xl157"/>
    <w:basedOn w:val="a"/>
    <w:uiPriority w:val="99"/>
    <w:rsid w:val="006D14B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8">
    <w:name w:val="xl158"/>
    <w:basedOn w:val="a"/>
    <w:uiPriority w:val="99"/>
    <w:rsid w:val="006D14B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9">
    <w:name w:val="xl159"/>
    <w:basedOn w:val="a"/>
    <w:uiPriority w:val="99"/>
    <w:rsid w:val="006D14B2"/>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59">
    <w:name w:val="Знак5 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2fd">
    <w:name w:val="Обычный2"/>
    <w:rsid w:val="00513E51"/>
    <w:pPr>
      <w:suppressAutoHyphens/>
    </w:pPr>
    <w:rPr>
      <w:rFonts w:eastAsia="Arial"/>
      <w:sz w:val="24"/>
      <w:lang w:eastAsia="ar-SA"/>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3A530AF-AC6F-46AA-BB69-D438C2B34730" TargetMode="External"/><Relationship Id="rId13" Type="http://schemas.openxmlformats.org/officeDocument/2006/relationships/hyperlink" Target="consultantplus://offline/ref=575762FA0A6C82BCF7D10B3DB95EDA7DBF558A7F13A22BE6F4CD8B2DzF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vankovaIN\Desktop\&#1048;&#1089;&#1095;&#1080;&#1089;&#1083;&#1077;&#1085;&#1080;&#1077;%20&#1089;&#1090;&#1072;&#1078;&#1072;%20&#1084;&#1091;&#1085;&#1080;&#1094;&#1080;&#1087;&#1072;&#1083;&#1100;&#1085;&#1086;&#1081;%20&#1089;&#1083;&#1091;&#1078;&#1073;&#1099;%20&#1084;&#1077;&#1090;&#1086;&#1076;&#1080;&#1095;&#1082;&#1072;.doc" TargetMode="External"/><Relationship Id="rId5" Type="http://schemas.openxmlformats.org/officeDocument/2006/relationships/webSettings" Target="webSettings.xml"/><Relationship Id="rId15" Type="http://schemas.openxmlformats.org/officeDocument/2006/relationships/hyperlink" Target="consultantplus://offline/ref=575762FA0A6C82BCF7D11530AF328472BC56D3771EF17EB1FAC7DE87F2B9CE9C22zEM" TargetMode="Externa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pravo-search.minjust.ru:8080/bigs/showDocument.html?id=13A530AF-AC6F-46AA-BB69-D438C2B34730" TargetMode="External"/><Relationship Id="rId14" Type="http://schemas.openxmlformats.org/officeDocument/2006/relationships/hyperlink" Target="consultantplus://offline/ref=575762FA0A6C82BCF7D10B3DB95EDA7DBC598D7B1DF37CE4A59885DAA52Bz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2574</Words>
  <Characters>14676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17216</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7</cp:revision>
  <cp:lastPrinted>2025-10-29T06:44:00Z</cp:lastPrinted>
  <dcterms:created xsi:type="dcterms:W3CDTF">2026-05-21T05:45:00Z</dcterms:created>
  <dcterms:modified xsi:type="dcterms:W3CDTF">2026-05-22T10:25:00Z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