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EB5" w:rsidRDefault="00EF2EB5">
      <w:pPr>
        <w:rPr>
          <w:b/>
          <w:bCs/>
          <w:sz w:val="28"/>
          <w:szCs w:val="28"/>
        </w:rPr>
      </w:pPr>
    </w:p>
    <w:p w:rsidR="00EF2EB5" w:rsidRDefault="00EF2EB5">
      <w:pPr>
        <w:jc w:val="center"/>
        <w:rPr>
          <w:b/>
          <w:sz w:val="28"/>
          <w:szCs w:val="28"/>
        </w:rPr>
      </w:pPr>
    </w:p>
    <w:p w:rsidR="00EF2EB5" w:rsidRDefault="00EF2EB5">
      <w:pPr>
        <w:jc w:val="center"/>
        <w:rPr>
          <w:b/>
          <w:sz w:val="20"/>
          <w:szCs w:val="20"/>
        </w:rPr>
      </w:pPr>
    </w:p>
    <w:p w:rsidR="00EF2EB5" w:rsidRDefault="004751FB">
      <w:pPr>
        <w:ind w:left="142" w:firstLine="142"/>
        <w:jc w:val="center"/>
        <w:rPr>
          <w:sz w:val="22"/>
          <w:szCs w:val="22"/>
        </w:rPr>
      </w:pPr>
      <w:r w:rsidRPr="004751FB">
        <w:rPr>
          <w:bdr w:val="thinThickThinMediumGap" w:sz="24" w:space="0" w:color="auto"/>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Вставить фигурный текст 1" o:spid="_x0000_i1025" type="#_x0000_t136" style="width:441.1pt;height:142.8pt;mso-position-horizontal-relative:page;mso-position-vertical-relative:page" fillcolor="#06c" strokecolor="#9cf" strokeweight="1.5pt">
            <v:shadow on="t" color="#900"/>
            <v:textpath style="font-family:&quot;Impact&quot;;v-text-kern:t" trim="t" string="ИНФОРМАЦИОННЫЙ БЮЛЛЕТЕНЬ&#10;&quot;ВЕСТИ&#10;БОГОРОДСКОГО СЕЛЬСОВЕТА&quot;&#10;"/>
          </v:shape>
        </w:pict>
      </w:r>
    </w:p>
    <w:p w:rsidR="00EF2EB5" w:rsidRDefault="00EF2EB5"/>
    <w:p w:rsidR="007B5927" w:rsidRDefault="007B5927" w:rsidP="00416595">
      <w:pPr>
        <w:rPr>
          <w:b/>
          <w:sz w:val="22"/>
          <w:szCs w:val="22"/>
        </w:rPr>
      </w:pPr>
    </w:p>
    <w:p w:rsidR="00EF2EB5" w:rsidRDefault="0033336E" w:rsidP="00416595">
      <w:r>
        <w:rPr>
          <w:b/>
          <w:sz w:val="22"/>
          <w:szCs w:val="22"/>
        </w:rPr>
        <w:t>02</w:t>
      </w:r>
      <w:r w:rsidR="002C0688">
        <w:rPr>
          <w:b/>
          <w:sz w:val="22"/>
          <w:szCs w:val="22"/>
        </w:rPr>
        <w:t xml:space="preserve"> </w:t>
      </w:r>
      <w:r>
        <w:rPr>
          <w:b/>
          <w:sz w:val="22"/>
          <w:szCs w:val="22"/>
        </w:rPr>
        <w:t>июня</w:t>
      </w:r>
      <w:r w:rsidR="00EF2EB5">
        <w:rPr>
          <w:b/>
          <w:sz w:val="22"/>
          <w:szCs w:val="22"/>
        </w:rPr>
        <w:t xml:space="preserve"> 202</w:t>
      </w:r>
      <w:r w:rsidR="00E108F5">
        <w:rPr>
          <w:b/>
          <w:sz w:val="22"/>
          <w:szCs w:val="22"/>
        </w:rPr>
        <w:t>6</w:t>
      </w:r>
      <w:r w:rsidR="00EF2EB5">
        <w:rPr>
          <w:b/>
          <w:color w:val="FF0000"/>
        </w:rPr>
        <w:t xml:space="preserve"> </w:t>
      </w:r>
      <w:r w:rsidR="00EF2EB5">
        <w:rPr>
          <w:b/>
        </w:rPr>
        <w:t>года  №</w:t>
      </w:r>
      <w:r>
        <w:rPr>
          <w:b/>
        </w:rPr>
        <w:t>21</w:t>
      </w:r>
      <w:r w:rsidR="00380680">
        <w:rPr>
          <w:b/>
        </w:rPr>
        <w:t xml:space="preserve"> </w:t>
      </w:r>
      <w:r w:rsidR="00EF2EB5">
        <w:rPr>
          <w:b/>
        </w:rPr>
        <w:t>(</w:t>
      </w:r>
      <w:r>
        <w:rPr>
          <w:b/>
        </w:rPr>
        <w:t>1083</w:t>
      </w:r>
      <w:r w:rsidR="00EF2EB5">
        <w:rPr>
          <w:b/>
        </w:rPr>
        <w:t xml:space="preserve">)                                                                  </w:t>
      </w:r>
      <w:r w:rsidR="00EF2EB5">
        <w:t>с.Богородское</w:t>
      </w:r>
      <w:r w:rsidR="00EF2EB5">
        <w:rPr>
          <w:b/>
        </w:rPr>
        <w:t xml:space="preserve">                                                             </w:t>
      </w:r>
    </w:p>
    <w:p w:rsidR="00EF2EB5" w:rsidRDefault="00EF2EB5"/>
    <w:p w:rsidR="00EF2EB5" w:rsidRDefault="00EF2EB5">
      <w:r>
        <w:t>БЕСПЛАТНО</w:t>
      </w:r>
    </w:p>
    <w:p w:rsidR="00EF2EB5" w:rsidRDefault="00EF2EB5">
      <w:pPr>
        <w:tabs>
          <w:tab w:val="left" w:pos="2580"/>
        </w:tabs>
      </w:pPr>
      <w:r>
        <w:tab/>
      </w:r>
    </w:p>
    <w:p w:rsidR="00EF2EB5" w:rsidRDefault="00EF2EB5">
      <w:pPr>
        <w:tabs>
          <w:tab w:val="left" w:pos="2580"/>
        </w:tabs>
      </w:pPr>
    </w:p>
    <w:p w:rsidR="00EF2EB5" w:rsidRDefault="00EF2EB5">
      <w:pPr>
        <w:tabs>
          <w:tab w:val="left" w:pos="2580"/>
        </w:tabs>
      </w:pPr>
    </w:p>
    <w:p w:rsidR="00EF2EB5" w:rsidRDefault="00EF2EB5">
      <w:pPr>
        <w:tabs>
          <w:tab w:val="left" w:pos="2580"/>
        </w:tabs>
      </w:pPr>
    </w:p>
    <w:p w:rsidR="00EF2EB5" w:rsidRDefault="00F43E2E" w:rsidP="00F43E2E">
      <w:pPr>
        <w:tabs>
          <w:tab w:val="left" w:pos="7515"/>
        </w:tabs>
      </w:pPr>
      <w:r>
        <w:tab/>
      </w:r>
    </w:p>
    <w:p w:rsidR="00EF2EB5" w:rsidRDefault="00EF2EB5">
      <w:pPr>
        <w:tabs>
          <w:tab w:val="left" w:pos="2580"/>
        </w:tabs>
      </w:pPr>
    </w:p>
    <w:p w:rsidR="00EF2EB5" w:rsidRDefault="00EF2EB5">
      <w:pPr>
        <w:tabs>
          <w:tab w:val="left" w:pos="2580"/>
        </w:tabs>
      </w:pPr>
    </w:p>
    <w:p w:rsidR="00EF2EB5" w:rsidRDefault="00EF2EB5">
      <w:pPr>
        <w:tabs>
          <w:tab w:val="left" w:pos="2580"/>
        </w:tabs>
      </w:pPr>
    </w:p>
    <w:p w:rsidR="00EF2EB5" w:rsidRDefault="00EF2EB5">
      <w:pPr>
        <w:tabs>
          <w:tab w:val="left" w:pos="2580"/>
        </w:tabs>
        <w:jc w:val="center"/>
        <w:rPr>
          <w:b/>
          <w:sz w:val="28"/>
          <w:szCs w:val="28"/>
        </w:rPr>
      </w:pPr>
      <w:r>
        <w:rPr>
          <w:b/>
          <w:sz w:val="28"/>
          <w:szCs w:val="28"/>
        </w:rPr>
        <w:t>Издание  официальных документов:</w:t>
      </w:r>
    </w:p>
    <w:p w:rsidR="00EF2EB5" w:rsidRDefault="00EF2EB5">
      <w:pPr>
        <w:tabs>
          <w:tab w:val="left" w:pos="2580"/>
        </w:tabs>
        <w:jc w:val="center"/>
        <w:rPr>
          <w:b/>
          <w:sz w:val="28"/>
          <w:szCs w:val="28"/>
        </w:rPr>
      </w:pPr>
      <w:r>
        <w:rPr>
          <w:b/>
          <w:sz w:val="28"/>
          <w:szCs w:val="28"/>
        </w:rPr>
        <w:t>Средство  массовой информации  органов  местного  самоуправления  Богородского  сельсовета  Мокшанского  района  Пензенской области</w:t>
      </w:r>
    </w:p>
    <w:p w:rsidR="00EF2EB5" w:rsidRDefault="00EF2EB5">
      <w:pPr>
        <w:jc w:val="center"/>
        <w:rPr>
          <w:sz w:val="28"/>
          <w:szCs w:val="28"/>
        </w:rPr>
      </w:pPr>
    </w:p>
    <w:p w:rsidR="00EF2EB5" w:rsidRDefault="00EF2EB5">
      <w:pPr>
        <w:jc w:val="center"/>
        <w:rPr>
          <w:sz w:val="20"/>
          <w:szCs w:val="20"/>
        </w:rPr>
      </w:pPr>
    </w:p>
    <w:p w:rsidR="00EF2EB5" w:rsidRDefault="00EF2EB5">
      <w:pPr>
        <w:jc w:val="center"/>
        <w:rPr>
          <w:sz w:val="22"/>
          <w:szCs w:val="22"/>
        </w:rPr>
      </w:pPr>
    </w:p>
    <w:p w:rsidR="00EF2EB5" w:rsidRDefault="00EF2EB5">
      <w:pPr>
        <w:jc w:val="center"/>
        <w:rPr>
          <w:b/>
        </w:rPr>
      </w:pPr>
    </w:p>
    <w:p w:rsidR="00EF2EB5" w:rsidRDefault="00EF2EB5">
      <w:pPr>
        <w:jc w:val="center"/>
        <w:rPr>
          <w:b/>
        </w:rPr>
      </w:pPr>
    </w:p>
    <w:p w:rsidR="00EF2EB5" w:rsidRDefault="00EF2EB5">
      <w:pPr>
        <w:rPr>
          <w:b/>
        </w:rPr>
      </w:pPr>
    </w:p>
    <w:p w:rsidR="007B5927" w:rsidRDefault="007B5927">
      <w:pPr>
        <w:rPr>
          <w:b/>
        </w:rPr>
      </w:pPr>
    </w:p>
    <w:p w:rsidR="007B5927" w:rsidRDefault="007B5927">
      <w:pPr>
        <w:rPr>
          <w:b/>
        </w:rPr>
      </w:pPr>
    </w:p>
    <w:p w:rsidR="00474737" w:rsidRDefault="00474737">
      <w:pPr>
        <w:rPr>
          <w:b/>
        </w:rPr>
      </w:pPr>
    </w:p>
    <w:p w:rsidR="00986DF0" w:rsidRDefault="00986DF0">
      <w:pPr>
        <w:rPr>
          <w:b/>
        </w:rPr>
      </w:pPr>
    </w:p>
    <w:p w:rsidR="00986DF0" w:rsidRDefault="00986DF0">
      <w:pPr>
        <w:rPr>
          <w:b/>
        </w:rPr>
      </w:pPr>
    </w:p>
    <w:p w:rsidR="00986DF0" w:rsidRDefault="00986DF0">
      <w:pPr>
        <w:rPr>
          <w:b/>
        </w:rPr>
      </w:pPr>
    </w:p>
    <w:p w:rsidR="00474737" w:rsidRDefault="00474737">
      <w:pPr>
        <w:rPr>
          <w:b/>
        </w:rPr>
      </w:pPr>
    </w:p>
    <w:p w:rsidR="00EF2EB5" w:rsidRDefault="00EF2EB5">
      <w:pPr>
        <w:rPr>
          <w:b/>
        </w:rPr>
      </w:pPr>
    </w:p>
    <w:p w:rsidR="00EF2EB5" w:rsidRDefault="00EF2EB5">
      <w:r>
        <w:rPr>
          <w:b/>
        </w:rPr>
        <w:t>Главный редактор</w:t>
      </w:r>
      <w:r>
        <w:t xml:space="preserve">:  </w:t>
      </w:r>
      <w:r w:rsidR="00E22853">
        <w:t>Целянова Мария Александровна</w:t>
      </w:r>
    </w:p>
    <w:p w:rsidR="00EF2EB5" w:rsidRDefault="00EF2EB5">
      <w:r>
        <w:rPr>
          <w:b/>
        </w:rPr>
        <w:t>Учредитель</w:t>
      </w:r>
      <w:r>
        <w:t>: Комитет Богородского сельсовета  Мокшанского района Пензенской области</w:t>
      </w:r>
    </w:p>
    <w:p w:rsidR="00EF2EB5" w:rsidRDefault="00EF2EB5">
      <w:r>
        <w:rPr>
          <w:b/>
        </w:rPr>
        <w:t>Отпечатано</w:t>
      </w:r>
      <w:r>
        <w:t xml:space="preserve"> в администрации Богородского сельсовета Мокшанского района Пензенской области</w:t>
      </w:r>
    </w:p>
    <w:p w:rsidR="00EF2EB5" w:rsidRDefault="00EF2EB5">
      <w:r>
        <w:rPr>
          <w:b/>
        </w:rPr>
        <w:t>Тираж</w:t>
      </w:r>
      <w:r>
        <w:t xml:space="preserve"> : 70 экз.</w:t>
      </w:r>
    </w:p>
    <w:p w:rsidR="007942F4" w:rsidRPr="007942F4" w:rsidRDefault="00EF2EB5" w:rsidP="007942F4">
      <w:pPr>
        <w:rPr>
          <w:noProof/>
        </w:rPr>
      </w:pPr>
      <w:r>
        <w:rPr>
          <w:b/>
        </w:rPr>
        <w:t>Адрес редакции,  издателя, типографии (совпадает)</w:t>
      </w:r>
      <w:r>
        <w:t>: 442380, Пензенская область, Мокшанский район, с. Богородское, ул. Центральная, д.32</w:t>
      </w:r>
      <w:r w:rsidR="004751FB">
        <w:pict>
          <v:shapetype id="_x0000_t202" coordsize="21600,21600" o:spt="202" path="m,l,21600r21600,l21600,xe">
            <v:stroke joinstyle="miter"/>
            <v:path gradientshapeok="t" o:connecttype="rect"/>
          </v:shapetype>
          <v:shape id="Надпись 12" o:spid="_x0000_s1036" type="#_x0000_t202" style="position:absolute;margin-left:570pt;margin-top:9.55pt;width:99.75pt;height:36.05pt;z-index:1;mso-position-horizontal-relative:text;mso-position-vertical-relative:text" stroked="f">
            <v:textbox style="mso-next-textbox:#Надпись 12">
              <w:txbxContent>
                <w:p w:rsidR="00B52594" w:rsidRDefault="00B52594"/>
              </w:txbxContent>
            </v:textbox>
          </v:shape>
        </w:pict>
      </w:r>
      <w:r>
        <w:t>а</w:t>
      </w:r>
      <w:r w:rsidR="00897317">
        <w:rPr>
          <w:noProof/>
        </w:rPr>
        <w:t xml:space="preserve">     </w:t>
      </w:r>
      <w:bookmarkStart w:id="0" w:name="_Hlk135163894"/>
    </w:p>
    <w:p w:rsidR="003E46AA" w:rsidRDefault="003E46AA" w:rsidP="00FA5FAD">
      <w:pPr>
        <w:pStyle w:val="afc"/>
        <w:rPr>
          <w:i/>
          <w:iCs/>
          <w:sz w:val="24"/>
        </w:rPr>
      </w:pPr>
    </w:p>
    <w:p w:rsidR="00C9635E" w:rsidRDefault="00AD48C9" w:rsidP="00C9635E">
      <w:pPr>
        <w:jc w:val="center"/>
      </w:pPr>
      <w:r w:rsidRPr="00AD48C9">
        <w:t xml:space="preserve">                                                                                        </w:t>
      </w:r>
    </w:p>
    <w:p w:rsidR="00C30A70" w:rsidRDefault="00C30A70" w:rsidP="00C9635E">
      <w:pPr>
        <w:jc w:val="center"/>
        <w:rPr>
          <w:b/>
        </w:rPr>
      </w:pPr>
    </w:p>
    <w:p w:rsidR="00FB78FC" w:rsidRDefault="00FB78FC" w:rsidP="00FB78FC">
      <w:pPr>
        <w:outlineLvl w:val="0"/>
        <w:rPr>
          <w:b/>
          <w:kern w:val="28"/>
        </w:rPr>
      </w:pPr>
    </w:p>
    <w:p w:rsidR="00002035" w:rsidRDefault="00002035" w:rsidP="00FB78FC">
      <w:pPr>
        <w:outlineLvl w:val="0"/>
        <w:rPr>
          <w:b/>
          <w:kern w:val="28"/>
        </w:rPr>
      </w:pPr>
    </w:p>
    <w:p w:rsidR="00002035" w:rsidRDefault="00002035" w:rsidP="00FB78FC">
      <w:pPr>
        <w:outlineLvl w:val="0"/>
        <w:rPr>
          <w:b/>
          <w:kern w:val="28"/>
        </w:rPr>
      </w:pPr>
    </w:p>
    <w:p w:rsidR="0033336E" w:rsidRDefault="0033336E" w:rsidP="0033336E">
      <w:pPr>
        <w:numPr>
          <w:ilvl w:val="0"/>
          <w:numId w:val="4"/>
        </w:numPr>
        <w:ind w:left="0" w:firstLine="709"/>
        <w:jc w:val="both"/>
        <w:rPr>
          <w:b/>
        </w:rPr>
      </w:pPr>
      <w:r>
        <w:rPr>
          <w:b/>
          <w:sz w:val="28"/>
        </w:rPr>
        <w:lastRenderedPageBreak/>
        <w:t>Прокуратура проверила  исполнение трудового законодательства  Обществом с ограниченной ответственностью</w:t>
      </w:r>
    </w:p>
    <w:p w:rsidR="0033336E" w:rsidRDefault="0033336E" w:rsidP="0033336E">
      <w:pPr>
        <w:ind w:firstLine="709"/>
      </w:pPr>
      <w:r>
        <w:rPr>
          <w:color w:val="000000"/>
          <w:sz w:val="28"/>
        </w:rPr>
        <w:t>Прокуратурой Мокшанского района Пензенской области</w:t>
      </w:r>
      <w:r>
        <w:t xml:space="preserve"> </w:t>
      </w:r>
      <w:r>
        <w:rPr>
          <w:color w:val="000000"/>
          <w:sz w:val="28"/>
        </w:rPr>
        <w:t>совместно                            со специалистом из Государственной инспекции труда в Пензенской области проведена проверка исполнения</w:t>
      </w:r>
      <w:r>
        <w:t xml:space="preserve"> </w:t>
      </w:r>
      <w:r>
        <w:rPr>
          <w:color w:val="000000"/>
          <w:sz w:val="28"/>
        </w:rPr>
        <w:t>трудового законодательства, по результатам которой установлено следующее.</w:t>
      </w:r>
    </w:p>
    <w:p w:rsidR="0033336E" w:rsidRDefault="0033336E" w:rsidP="0033336E">
      <w:pPr>
        <w:ind w:firstLine="709"/>
      </w:pPr>
      <w:r>
        <w:rPr>
          <w:sz w:val="28"/>
        </w:rPr>
        <w:t>Установлено, что в  в нарушение требований трудового законодательства в медицинском учреждении, осуществляющем платные услуги на территории района,</w:t>
      </w:r>
      <w:r>
        <w:t xml:space="preserve"> </w:t>
      </w:r>
      <w:r>
        <w:rPr>
          <w:sz w:val="28"/>
        </w:rPr>
        <w:t>не обеспечен надлежащий учет выдачи СИЗ, а именно не указано конкретное наименование выдаваемого СИЗ (вид обуви, вид СИЗ органов дыхания, модель, марка, артикул), не ведется учет выдачи СИЗ администраторам – кассирам, а также положением о порядке обеспечения работников СИЗ и смывающими средствами в ООО, утвержденного  директором, не предусмотрена выдача работникам смывающих и дерматологических СИЗ.</w:t>
      </w:r>
    </w:p>
    <w:p w:rsidR="0033336E" w:rsidRDefault="0033336E" w:rsidP="0033336E">
      <w:pPr>
        <w:ind w:firstLine="709"/>
        <w:contextualSpacing/>
      </w:pPr>
      <w:r>
        <w:rPr>
          <w:sz w:val="28"/>
        </w:rPr>
        <w:t>Установлено, что при исполнении трудовых обязанностей медицинские сестры ООО  эксплуатируют Автоклав стоматологический LF-22L-E.</w:t>
      </w:r>
    </w:p>
    <w:p w:rsidR="0033336E" w:rsidRDefault="0033336E" w:rsidP="0033336E">
      <w:pPr>
        <w:ind w:firstLine="709"/>
        <w:contextualSpacing/>
      </w:pPr>
      <w:r>
        <w:rPr>
          <w:sz w:val="28"/>
        </w:rPr>
        <w:t>При этом в нарушение требований федерального законодательства, инструкция по охране труда для медицинской сестры, утвержденная директором ООО , не содержит информации о применении указанного оборудования, а также не содержит требования безопасности, изложенные в эксплуатационной и ремонтной документации организации — изготовителя на Автоклав стоматологический LF-22L-E.</w:t>
      </w:r>
    </w:p>
    <w:p w:rsidR="0033336E" w:rsidRDefault="0033336E" w:rsidP="0033336E">
      <w:pPr>
        <w:ind w:firstLine="709"/>
      </w:pPr>
      <w:r>
        <w:rPr>
          <w:sz w:val="28"/>
        </w:rPr>
        <w:t xml:space="preserve">По указанному факту в отношении директора </w:t>
      </w:r>
      <w:r>
        <w:rPr>
          <w:sz w:val="28"/>
        </w:rPr>
        <w:br/>
        <w:t>ООО прокуратурой района возбуждено дело о административном правонарушении, предусмотренном статьей  ч. 1 ст. 5.27.1 КоАП РФ.</w:t>
      </w:r>
    </w:p>
    <w:p w:rsidR="0033336E" w:rsidRDefault="0033336E" w:rsidP="0033336E">
      <w:pPr>
        <w:ind w:firstLine="709"/>
        <w:rPr>
          <w:b/>
        </w:rPr>
      </w:pPr>
    </w:p>
    <w:p w:rsidR="0033336E" w:rsidRDefault="0033336E" w:rsidP="0033336E">
      <w:pPr>
        <w:numPr>
          <w:ilvl w:val="0"/>
          <w:numId w:val="4"/>
        </w:numPr>
        <w:ind w:left="0" w:firstLine="709"/>
        <w:jc w:val="both"/>
        <w:rPr>
          <w:b/>
        </w:rPr>
      </w:pPr>
      <w:r>
        <w:rPr>
          <w:b/>
          <w:sz w:val="28"/>
        </w:rPr>
        <w:t>Прокуратура проверила  исполнение трудового законодательства Акционерным обществом</w:t>
      </w:r>
    </w:p>
    <w:p w:rsidR="0033336E" w:rsidRDefault="0033336E" w:rsidP="0033336E">
      <w:pPr>
        <w:ind w:firstLine="709"/>
      </w:pPr>
      <w:r>
        <w:rPr>
          <w:color w:val="000000"/>
          <w:sz w:val="28"/>
        </w:rPr>
        <w:t>Прокуратурой Мокшанского района Пензенской области</w:t>
      </w:r>
      <w:r>
        <w:t xml:space="preserve"> </w:t>
      </w:r>
      <w:r>
        <w:rPr>
          <w:color w:val="000000"/>
          <w:sz w:val="28"/>
        </w:rPr>
        <w:t>совместно                            со специалистом из Государственной инспекции труда в Пензенской области проведена проверка исполнения</w:t>
      </w:r>
      <w:r>
        <w:t xml:space="preserve"> </w:t>
      </w:r>
      <w:r>
        <w:rPr>
          <w:color w:val="000000"/>
          <w:sz w:val="28"/>
        </w:rPr>
        <w:t>трудового законодательства, по результатам которой установлено следующее.</w:t>
      </w:r>
    </w:p>
    <w:p w:rsidR="0033336E" w:rsidRDefault="0033336E" w:rsidP="0033336E">
      <w:pPr>
        <w:ind w:firstLine="709"/>
      </w:pPr>
      <w:r>
        <w:rPr>
          <w:sz w:val="28"/>
        </w:rPr>
        <w:t>Приказом Министерства труда и социальной защиты РФ</w:t>
      </w:r>
      <w:r>
        <w:rPr>
          <w:sz w:val="28"/>
        </w:rPr>
        <w:br/>
        <w:t>от 29.10.2021 № 767н утверждены Единые типовые нормы выдачи средств индивидуальной защиты и смывающих средств (далее Типовые нормы № 767н).</w:t>
      </w:r>
    </w:p>
    <w:p w:rsidR="0033336E" w:rsidRDefault="0033336E" w:rsidP="0033336E">
      <w:pPr>
        <w:ind w:firstLine="709"/>
        <w:contextualSpacing/>
      </w:pPr>
      <w:r>
        <w:rPr>
          <w:sz w:val="28"/>
        </w:rPr>
        <w:t>На основании пункта 4955 и 783 Типовые нормы № 767н</w:t>
      </w:r>
      <w:r>
        <w:rPr>
          <w:spacing w:val="-2"/>
          <w:sz w:val="28"/>
        </w:rPr>
        <w:t xml:space="preserve"> упаковщик </w:t>
      </w:r>
      <w:r>
        <w:rPr>
          <w:sz w:val="28"/>
        </w:rPr>
        <w:t>подлежит обеспечению следующими средствами индивидуальной защиты (СИЗ): костюм для защиты от механических воздействий (истирания), обувь специальная для защиты от механических воздействий (и</w:t>
      </w:r>
      <w:r>
        <w:t xml:space="preserve">стирания), перчатки для защиты </w:t>
      </w:r>
      <w:r>
        <w:rPr>
          <w:sz w:val="28"/>
        </w:rPr>
        <w:t>от механических воздействий, головной убор для защиты от общих производственных загрязнений.</w:t>
      </w:r>
      <w:r>
        <w:rPr>
          <w:spacing w:val="-2"/>
          <w:sz w:val="28"/>
        </w:rPr>
        <w:t xml:space="preserve"> Водитель автомобиля подлежит обеспечению следующими СИЗ:</w:t>
      </w:r>
      <w:r>
        <w:rPr>
          <w:sz w:val="28"/>
        </w:rPr>
        <w:t xml:space="preserve">  жилет сигнальный повышенной видимости ( 1 на год), костюм для защиты от механических воздействий (истирания) (1 на год), пальто, полупальто, плащ для защиты от воды (1 на 2 года), обувь специальная для защиты от механических воздействий (истирания) (1 па</w:t>
      </w:r>
      <w:r>
        <w:t>ра на год), перчатки для защиты</w:t>
      </w:r>
      <w:r>
        <w:rPr>
          <w:sz w:val="28"/>
        </w:rPr>
        <w:t xml:space="preserve">от механических воздействий (истирания) (12 пар на год),  головной убор </w:t>
      </w:r>
      <w:r>
        <w:rPr>
          <w:sz w:val="28"/>
        </w:rPr>
        <w:lastRenderedPageBreak/>
        <w:t xml:space="preserve">для защиты от общих производственных загрязнений (1 на год), очки защитные </w:t>
      </w:r>
      <w:r>
        <w:rPr>
          <w:sz w:val="28"/>
        </w:rPr>
        <w:br/>
        <w:t>от ультрафиолетового излучения, слепящей яркости (1 на год).</w:t>
      </w:r>
    </w:p>
    <w:p w:rsidR="0033336E" w:rsidRDefault="0033336E" w:rsidP="0033336E">
      <w:pPr>
        <w:ind w:firstLine="709"/>
        <w:contextualSpacing/>
      </w:pPr>
      <w:r>
        <w:rPr>
          <w:sz w:val="28"/>
        </w:rPr>
        <w:t xml:space="preserve">Проверкой установлено, в АО  семь водителей </w:t>
      </w:r>
      <w:r>
        <w:rPr>
          <w:sz w:val="28"/>
          <w:highlight w:val="white"/>
        </w:rPr>
        <w:t>не обеспечены</w:t>
      </w:r>
      <w:r>
        <w:rPr>
          <w:sz w:val="28"/>
        </w:rPr>
        <w:t xml:space="preserve"> жилетом сигнальным повышенной видимости.</w:t>
      </w:r>
    </w:p>
    <w:p w:rsidR="0033336E" w:rsidRDefault="0033336E" w:rsidP="0033336E">
      <w:pPr>
        <w:ind w:firstLine="709"/>
        <w:contextualSpacing/>
      </w:pPr>
      <w:r>
        <w:rPr>
          <w:sz w:val="28"/>
        </w:rPr>
        <w:t>Одежда специальная сигнальная повышенной видимости согласно техническому регламенту Таможенного союза «О безопасности средств индивидуальной защиты» (пункт 41 Приложения № 4 к техническому регламенту Таможенного союза «О безопасности средств индивидуальной защиты</w:t>
      </w:r>
      <w:r>
        <w:rPr>
          <w:sz w:val="28"/>
        </w:rPr>
        <w:br/>
        <w:t>(ТР ТС 019/2011) относятся ко 2 классу в зависимости от степени риска причинения вреда работнику.</w:t>
      </w:r>
    </w:p>
    <w:p w:rsidR="0033336E" w:rsidRDefault="0033336E" w:rsidP="0033336E">
      <w:pPr>
        <w:ind w:firstLine="709"/>
      </w:pPr>
      <w:r>
        <w:rPr>
          <w:sz w:val="28"/>
        </w:rPr>
        <w:t>По указанному факту прокуратурой района возбуждено дело об административном правонарушении, предусмотренном</w:t>
      </w:r>
      <w:r>
        <w:rPr>
          <w:color w:val="000000"/>
          <w:sz w:val="28"/>
        </w:rPr>
        <w:t xml:space="preserve"> ч. 4 ст. 5.27.1 КоАП РФ.</w:t>
      </w:r>
    </w:p>
    <w:p w:rsidR="0033336E" w:rsidRDefault="0033336E" w:rsidP="0033336E">
      <w:pPr>
        <w:ind w:firstLine="709"/>
      </w:pPr>
    </w:p>
    <w:p w:rsidR="0033336E" w:rsidRDefault="0033336E" w:rsidP="0033336E">
      <w:pPr>
        <w:ind w:firstLine="709"/>
      </w:pPr>
    </w:p>
    <w:p w:rsidR="0033336E" w:rsidRDefault="0033336E" w:rsidP="0033336E">
      <w:pPr>
        <w:numPr>
          <w:ilvl w:val="0"/>
          <w:numId w:val="4"/>
        </w:numPr>
        <w:ind w:left="0" w:firstLine="709"/>
        <w:jc w:val="both"/>
        <w:rPr>
          <w:b/>
        </w:rPr>
      </w:pPr>
      <w:r>
        <w:rPr>
          <w:b/>
          <w:color w:val="000000"/>
          <w:sz w:val="28"/>
        </w:rPr>
        <w:t>Прокуратурой</w:t>
      </w:r>
      <w:r>
        <w:rPr>
          <w:b/>
        </w:rPr>
        <w:t xml:space="preserve"> </w:t>
      </w:r>
      <w:r>
        <w:rPr>
          <w:b/>
          <w:color w:val="000000"/>
          <w:sz w:val="28"/>
        </w:rPr>
        <w:t>Мокшанского района</w:t>
      </w:r>
      <w:r>
        <w:rPr>
          <w:b/>
        </w:rPr>
        <w:t xml:space="preserve"> </w:t>
      </w:r>
      <w:r>
        <w:rPr>
          <w:b/>
          <w:sz w:val="28"/>
        </w:rPr>
        <w:t>проведена проверка исполнения законодательства о жилищно - коммунальном хозяйстве в одном из сельских поселений района</w:t>
      </w:r>
    </w:p>
    <w:p w:rsidR="0033336E" w:rsidRDefault="0033336E" w:rsidP="0033336E">
      <w:pPr>
        <w:ind w:firstLine="709"/>
      </w:pPr>
      <w:r>
        <w:rPr>
          <w:color w:val="000000"/>
          <w:sz w:val="28"/>
        </w:rPr>
        <w:t>Прокуратурой</w:t>
      </w:r>
      <w:r>
        <w:t xml:space="preserve"> </w:t>
      </w:r>
      <w:r>
        <w:rPr>
          <w:sz w:val="28"/>
        </w:rPr>
        <w:t xml:space="preserve">Мокшанского района проведена проверка исполнения законодательства о жилищно - коммунальном хозяйстве, о безопасности дорожного движения в сфере содержания автомобильных дорог </w:t>
      </w:r>
      <w:r>
        <w:rPr>
          <w:sz w:val="28"/>
        </w:rPr>
        <w:br/>
        <w:t xml:space="preserve">и осуществления дорожной деятельности, в ходе которой выявлены следующие нарушения. </w:t>
      </w:r>
    </w:p>
    <w:p w:rsidR="0033336E" w:rsidRDefault="0033336E" w:rsidP="0033336E">
      <w:pPr>
        <w:ind w:firstLine="709"/>
      </w:pPr>
      <w:r>
        <w:rPr>
          <w:sz w:val="28"/>
        </w:rPr>
        <w:t xml:space="preserve">В ходе проверки установлено, что на протяжении участка автодороги </w:t>
      </w:r>
      <w:r>
        <w:rPr>
          <w:sz w:val="28"/>
        </w:rPr>
        <w:br/>
        <w:t xml:space="preserve">в с. Богородское Мокшанского района в нарушение пункта 5.2.4 </w:t>
      </w:r>
      <w:r>
        <w:rPr>
          <w:sz w:val="28"/>
        </w:rPr>
        <w:br/>
        <w:t>ГОСТ Р 50597-2017 имеются дефекты проезжей части в виде выбоин, просадок, углублений, колеи.</w:t>
      </w:r>
    </w:p>
    <w:p w:rsidR="0033336E" w:rsidRDefault="0033336E" w:rsidP="0033336E">
      <w:pPr>
        <w:ind w:firstLine="709"/>
      </w:pPr>
      <w:r>
        <w:rPr>
          <w:sz w:val="28"/>
        </w:rPr>
        <w:t>В целях устранения выявленных в ходе проверки нарушений в адрес главы администрации Богородского сельсовета Мокшанского района внесено представление об устранении указанных нарушений, которое рассмотрено и удовлетворено, однако указанные в нем нарушения не устранены.</w:t>
      </w:r>
    </w:p>
    <w:p w:rsidR="0033336E" w:rsidRDefault="0033336E" w:rsidP="0033336E">
      <w:pPr>
        <w:ind w:firstLine="709"/>
      </w:pPr>
      <w:r>
        <w:rPr>
          <w:sz w:val="28"/>
        </w:rPr>
        <w:t xml:space="preserve">Выявленные нарушения не позволяют обеспечить безопасное движение транспортных средств, создают угрозу совершения дорожно-транспортных происшествий участниками дорожного движения, причинение вреда здоровью </w:t>
      </w:r>
      <w:r>
        <w:rPr>
          <w:sz w:val="28"/>
        </w:rPr>
        <w:br/>
        <w:t>и имуществу граждан, вследствие несоответствия дорожного покрытия требованиям действующего законодательства.</w:t>
      </w:r>
    </w:p>
    <w:p w:rsidR="0033336E" w:rsidRDefault="0033336E" w:rsidP="0033336E">
      <w:pPr>
        <w:ind w:firstLine="709"/>
        <w:rPr>
          <w:b/>
        </w:rPr>
      </w:pPr>
      <w:r>
        <w:rPr>
          <w:sz w:val="28"/>
        </w:rPr>
        <w:t>В связи с изложенным прокуратура района направила в Мокшанский районный суд административное исковое заявление, которое в настоящий момент рассмотрено и удовлетворено, приняты меры по восстановлению дорожного полотна.</w:t>
      </w:r>
    </w:p>
    <w:p w:rsidR="0033336E" w:rsidRDefault="0033336E" w:rsidP="0033336E">
      <w:pPr>
        <w:ind w:firstLine="709"/>
      </w:pPr>
    </w:p>
    <w:p w:rsidR="0033336E" w:rsidRDefault="0033336E" w:rsidP="0033336E">
      <w:pPr>
        <w:numPr>
          <w:ilvl w:val="0"/>
          <w:numId w:val="4"/>
        </w:numPr>
        <w:ind w:left="0" w:firstLine="709"/>
        <w:jc w:val="both"/>
      </w:pPr>
      <w:r>
        <w:rPr>
          <w:b/>
          <w:sz w:val="28"/>
        </w:rPr>
        <w:t>Прокуратурой Мокшанского района антикоррупционная экспертиза нормативно-правовых актов</w:t>
      </w:r>
    </w:p>
    <w:p w:rsidR="0033336E" w:rsidRDefault="0033336E" w:rsidP="0033336E">
      <w:pPr>
        <w:ind w:firstLine="709"/>
      </w:pPr>
      <w:r>
        <w:rPr>
          <w:sz w:val="28"/>
        </w:rPr>
        <w:t>Прокуратурой района проведена проверка,</w:t>
      </w:r>
      <w:r>
        <w:t xml:space="preserve"> </w:t>
      </w:r>
      <w:r>
        <w:rPr>
          <w:sz w:val="28"/>
        </w:rPr>
        <w:t>исполнения законодательства о муниципальном контроле, по результатам которой установлено следующее.</w:t>
      </w:r>
    </w:p>
    <w:p w:rsidR="0033336E" w:rsidRDefault="0033336E" w:rsidP="0033336E">
      <w:pPr>
        <w:ind w:firstLine="709"/>
      </w:pPr>
      <w:r>
        <w:rPr>
          <w:sz w:val="28"/>
        </w:rPr>
        <w:t>Положения о муниципальном контроле в сфере благоустройства</w:t>
      </w:r>
      <w:r>
        <w:rPr>
          <w:sz w:val="28"/>
        </w:rPr>
        <w:br/>
        <w:t>на территории сельсоветов Мокшанского района Пензенской области,</w:t>
      </w:r>
      <w:r>
        <w:t xml:space="preserve"> </w:t>
      </w:r>
      <w:r>
        <w:rPr>
          <w:color w:val="000000"/>
          <w:sz w:val="28"/>
        </w:rPr>
        <w:lastRenderedPageBreak/>
        <w:t>утвержденные</w:t>
      </w:r>
      <w:r>
        <w:t xml:space="preserve"> </w:t>
      </w:r>
      <w:r>
        <w:rPr>
          <w:sz w:val="28"/>
        </w:rPr>
        <w:t xml:space="preserve">Решениями КМС сельсоветов, не соответствуют требованиям федерального законодательства. </w:t>
      </w:r>
    </w:p>
    <w:p w:rsidR="0033336E" w:rsidRDefault="0033336E" w:rsidP="0033336E">
      <w:pPr>
        <w:ind w:firstLine="709"/>
      </w:pPr>
      <w:r>
        <w:rPr>
          <w:sz w:val="28"/>
        </w:rPr>
        <w:t xml:space="preserve">На основании статьи 1 Федерального закона от 17.07.2009 № 172-ФЗ «Об антикоррупционной экспертизе нормативных правовых актов и проектов нормативных правовых актов» коррупциогенными факторами являются положения нормативных правовых актов (проектов нормативных правовых актов),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 а также положения, содержащие неопределенные, трудновыполнимые и (или) обременительные требования к гражданам и организациям и тем самым создающие условия для проявления коррупции. </w:t>
      </w:r>
    </w:p>
    <w:p w:rsidR="0033336E" w:rsidRDefault="0033336E" w:rsidP="0033336E">
      <w:pPr>
        <w:ind w:firstLine="709"/>
      </w:pPr>
      <w:r>
        <w:rPr>
          <w:sz w:val="28"/>
        </w:rPr>
        <w:t xml:space="preserve">Федеральным законом от 28.12.2024 № 540-ФЗ«О внесении изменений </w:t>
      </w:r>
      <w:r>
        <w:rPr>
          <w:sz w:val="28"/>
        </w:rPr>
        <w:br/>
        <w:t>в Федеральный закон «О государственном контроле (надзоре) и муниципальном</w:t>
      </w:r>
      <w:r>
        <w:t xml:space="preserve"> </w:t>
      </w:r>
      <w:r>
        <w:rPr>
          <w:sz w:val="28"/>
        </w:rPr>
        <w:t>контроле в Российской Федерации»,внесены изменения в пункт 1 части 2 статьи 90 Федерального закона № 248-ФЗ, которыми исключена обязанность по выдаче предписания контролируемым лицом, содержащим сведения о проведении мероприятий по предотвращению причинения вреда (ущерба) охраняемым законом ценностям.</w:t>
      </w:r>
    </w:p>
    <w:p w:rsidR="0033336E" w:rsidRDefault="0033336E" w:rsidP="0033336E">
      <w:pPr>
        <w:tabs>
          <w:tab w:val="left" w:pos="3388"/>
        </w:tabs>
        <w:ind w:firstLine="709"/>
      </w:pPr>
      <w:r>
        <w:rPr>
          <w:sz w:val="28"/>
        </w:rPr>
        <w:t>Вместе с тем,</w:t>
      </w:r>
      <w:r>
        <w:t xml:space="preserve"> </w:t>
      </w:r>
      <w:r>
        <w:rPr>
          <w:sz w:val="28"/>
        </w:rPr>
        <w:t xml:space="preserve">Положения до момента проведения проверки не приведены </w:t>
      </w:r>
      <w:r>
        <w:rPr>
          <w:sz w:val="28"/>
        </w:rPr>
        <w:br/>
        <w:t>в соответствие с вышеуказанными требованиями и содержат данную обязанность.</w:t>
      </w:r>
    </w:p>
    <w:p w:rsidR="0033336E" w:rsidRDefault="0033336E" w:rsidP="0033336E">
      <w:pPr>
        <w:ind w:firstLine="709"/>
      </w:pPr>
      <w:r>
        <w:rPr>
          <w:sz w:val="28"/>
        </w:rPr>
        <w:t xml:space="preserve">    Противоречащие закону нормативные правовые акты были опротестованы прокуратурой района и приведены в соответствие.</w:t>
      </w:r>
    </w:p>
    <w:p w:rsidR="0033336E" w:rsidRDefault="0033336E" w:rsidP="0033336E">
      <w:pPr>
        <w:ind w:firstLine="709"/>
      </w:pPr>
    </w:p>
    <w:p w:rsidR="0033336E" w:rsidRDefault="0033336E" w:rsidP="0033336E">
      <w:pPr>
        <w:numPr>
          <w:ilvl w:val="0"/>
          <w:numId w:val="4"/>
        </w:numPr>
        <w:ind w:left="0" w:firstLine="709"/>
        <w:jc w:val="both"/>
        <w:rPr>
          <w:b/>
        </w:rPr>
      </w:pPr>
      <w:r>
        <w:rPr>
          <w:b/>
          <w:color w:val="000000"/>
          <w:sz w:val="28"/>
        </w:rPr>
        <w:t>Прокуратура установила факты задержки зарплаты работникам</w:t>
      </w:r>
    </w:p>
    <w:p w:rsidR="0033336E" w:rsidRDefault="0033336E" w:rsidP="0033336E">
      <w:pPr>
        <w:ind w:firstLine="709"/>
      </w:pPr>
      <w:r>
        <w:rPr>
          <w:color w:val="000000"/>
          <w:sz w:val="28"/>
        </w:rPr>
        <w:t>Прокуратурой Мокшанского района Пензенской области</w:t>
      </w:r>
      <w:r>
        <w:t xml:space="preserve"> </w:t>
      </w:r>
      <w:r>
        <w:rPr>
          <w:color w:val="000000"/>
          <w:sz w:val="28"/>
        </w:rPr>
        <w:t>совместно                            со специалистом из Государственной инспекции труда в Пензенской области проведена проверка исполнения</w:t>
      </w:r>
      <w:r>
        <w:t xml:space="preserve"> </w:t>
      </w:r>
      <w:r>
        <w:rPr>
          <w:color w:val="000000"/>
          <w:sz w:val="28"/>
        </w:rPr>
        <w:t>трудового законодательства, по результатам которой установлено следующее.</w:t>
      </w:r>
    </w:p>
    <w:p w:rsidR="0033336E" w:rsidRDefault="0033336E" w:rsidP="0033336E">
      <w:pPr>
        <w:ind w:firstLine="709"/>
      </w:pPr>
      <w:r>
        <w:rPr>
          <w:sz w:val="28"/>
        </w:rPr>
        <w:t>Руководителем Общества с ограниченной ответственностью вопреки требованиям трудового законодательства заработная плата работникам выплачивалась с нарушением установленных законом сроков через 16 и 18 дней.</w:t>
      </w:r>
    </w:p>
    <w:p w:rsidR="0033336E" w:rsidRDefault="0033336E" w:rsidP="0033336E">
      <w:pPr>
        <w:ind w:firstLine="709"/>
      </w:pPr>
      <w:r>
        <w:rPr>
          <w:sz w:val="28"/>
        </w:rPr>
        <w:t>По указанному факту в отношении директора ООО прокуратурой района возбуждено дело о административном правонарушении, предусмотренном статьей  ч. 6 ст. 5.27.1 КоАП РФ.</w:t>
      </w:r>
    </w:p>
    <w:p w:rsidR="0033336E" w:rsidRDefault="0033336E" w:rsidP="0033336E">
      <w:pPr>
        <w:ind w:firstLine="709"/>
      </w:pPr>
    </w:p>
    <w:p w:rsidR="0033336E" w:rsidRDefault="0033336E" w:rsidP="0033336E">
      <w:pPr>
        <w:numPr>
          <w:ilvl w:val="0"/>
          <w:numId w:val="4"/>
        </w:numPr>
        <w:ind w:left="0" w:firstLine="709"/>
        <w:jc w:val="both"/>
        <w:rPr>
          <w:b/>
        </w:rPr>
      </w:pPr>
      <w:r>
        <w:rPr>
          <w:b/>
          <w:color w:val="000000"/>
          <w:sz w:val="28"/>
        </w:rPr>
        <w:t>Прокуратура установила факт допуска работников к исполнению трудовой функции без проверки знаний</w:t>
      </w:r>
    </w:p>
    <w:p w:rsidR="0033336E" w:rsidRDefault="0033336E" w:rsidP="0033336E">
      <w:pPr>
        <w:ind w:firstLine="709"/>
      </w:pPr>
    </w:p>
    <w:p w:rsidR="0033336E" w:rsidRDefault="0033336E" w:rsidP="0033336E">
      <w:pPr>
        <w:ind w:firstLine="709"/>
      </w:pPr>
      <w:r>
        <w:rPr>
          <w:color w:val="000000"/>
          <w:sz w:val="28"/>
        </w:rPr>
        <w:t>Прокуратурой Мокшанского района Пензенской области</w:t>
      </w:r>
      <w:r>
        <w:t xml:space="preserve"> </w:t>
      </w:r>
      <w:r>
        <w:rPr>
          <w:color w:val="000000"/>
          <w:sz w:val="28"/>
        </w:rPr>
        <w:t>совместно                            со специалистом из Государственной инспекции труда в Пензенской области проведена проверка исполнения</w:t>
      </w:r>
      <w:r>
        <w:t xml:space="preserve"> </w:t>
      </w:r>
      <w:r>
        <w:rPr>
          <w:color w:val="000000"/>
          <w:sz w:val="28"/>
        </w:rPr>
        <w:t>трудового законодательства, по результатам которой установлено следующее.</w:t>
      </w:r>
    </w:p>
    <w:p w:rsidR="0033336E" w:rsidRDefault="0033336E" w:rsidP="0033336E">
      <w:pPr>
        <w:ind w:firstLine="709"/>
        <w:contextualSpacing/>
      </w:pPr>
      <w:r>
        <w:rPr>
          <w:sz w:val="28"/>
        </w:rPr>
        <w:t>В Акц</w:t>
      </w:r>
      <w:r>
        <w:t>ионерном обществе, осущес</w:t>
      </w:r>
      <w:r>
        <w:rPr>
          <w:sz w:val="28"/>
        </w:rPr>
        <w:t>т</w:t>
      </w:r>
      <w:r>
        <w:t>в</w:t>
      </w:r>
      <w:r>
        <w:rPr>
          <w:sz w:val="28"/>
        </w:rPr>
        <w:t>ляющем деятельность на территории района, водители, упаковщик, оператор линии,  оператор линии, оператор помадовзбивальной машины, оператор темперирующей  машины, оператор упаковочного комплекса, варщик, сушильщик крахмала и грузчик допущены</w:t>
      </w:r>
      <w:r>
        <w:rPr>
          <w:sz w:val="28"/>
        </w:rPr>
        <w:br/>
        <w:t>к исполнению трудовых обязанностей без прохождения в установленный срок</w:t>
      </w:r>
      <w:r>
        <w:t xml:space="preserve"> </w:t>
      </w:r>
      <w:r>
        <w:rPr>
          <w:spacing w:val="-2"/>
          <w:sz w:val="28"/>
        </w:rPr>
        <w:lastRenderedPageBreak/>
        <w:t xml:space="preserve">обучения требованиям охраны труда и проверки знания требований охраны труда, а также без </w:t>
      </w:r>
      <w:r>
        <w:rPr>
          <w:sz w:val="28"/>
        </w:rPr>
        <w:t>обучения по оказанию первой помощи пострадавшим.</w:t>
      </w:r>
    </w:p>
    <w:p w:rsidR="0033336E" w:rsidRDefault="0033336E" w:rsidP="0033336E">
      <w:pPr>
        <w:ind w:firstLine="709"/>
      </w:pPr>
      <w:r>
        <w:rPr>
          <w:sz w:val="28"/>
        </w:rPr>
        <w:t>По указанному факту в отношении директора АО</w:t>
      </w:r>
      <w:r>
        <w:t xml:space="preserve"> </w:t>
      </w:r>
      <w:r>
        <w:rPr>
          <w:sz w:val="28"/>
        </w:rPr>
        <w:t>прокуратурой района возбуждено дело о административном правонарушении, предусмотренном статьей  ч. 3 ст. 5.27.1 КоАП РФ.</w:t>
      </w:r>
    </w:p>
    <w:p w:rsidR="0033336E" w:rsidRDefault="0033336E" w:rsidP="0033336E">
      <w:pPr>
        <w:ind w:firstLine="709"/>
      </w:pPr>
    </w:p>
    <w:p w:rsidR="0033336E" w:rsidRDefault="0033336E" w:rsidP="0033336E">
      <w:pPr>
        <w:numPr>
          <w:ilvl w:val="0"/>
          <w:numId w:val="4"/>
        </w:numPr>
        <w:ind w:left="0" w:firstLine="709"/>
        <w:jc w:val="both"/>
        <w:rPr>
          <w:b/>
        </w:rPr>
      </w:pPr>
      <w:r>
        <w:rPr>
          <w:b/>
          <w:color w:val="000000"/>
          <w:sz w:val="28"/>
        </w:rPr>
        <w:t xml:space="preserve">Прокуратура установила факт </w:t>
      </w:r>
      <w:r>
        <w:rPr>
          <w:b/>
          <w:sz w:val="28"/>
        </w:rPr>
        <w:t>ненадлежащего оформления трудового договора</w:t>
      </w:r>
    </w:p>
    <w:p w:rsidR="0033336E" w:rsidRDefault="0033336E" w:rsidP="0033336E">
      <w:pPr>
        <w:ind w:firstLine="709"/>
      </w:pPr>
    </w:p>
    <w:p w:rsidR="0033336E" w:rsidRDefault="0033336E" w:rsidP="0033336E">
      <w:pPr>
        <w:ind w:firstLine="709"/>
      </w:pPr>
      <w:r>
        <w:rPr>
          <w:color w:val="000000"/>
          <w:sz w:val="28"/>
        </w:rPr>
        <w:t>Прокуратурой Мокшанского района Пензенской областисовместно                            со специалистом из Государственной инспекции труда в Пензенской области проведена проверка исполнения</w:t>
      </w:r>
      <w:r>
        <w:t xml:space="preserve"> </w:t>
      </w:r>
      <w:r>
        <w:rPr>
          <w:color w:val="000000"/>
          <w:sz w:val="28"/>
        </w:rPr>
        <w:t>трудового законодательства, по результатам которой установлено следующее.</w:t>
      </w:r>
    </w:p>
    <w:p w:rsidR="0033336E" w:rsidRDefault="0033336E" w:rsidP="0033336E">
      <w:pPr>
        <w:ind w:firstLine="709"/>
        <w:contextualSpacing/>
      </w:pPr>
      <w:r>
        <w:rPr>
          <w:color w:val="000000"/>
          <w:sz w:val="28"/>
        </w:rPr>
        <w:t>Проверкой установлено, что в Обществе с ограниченной ответственностью проведена специальная оценка условий труда на рабочих местах, согласно которой на всех рабочих местах организации установлены допустимые условия труда (класс 2).</w:t>
      </w:r>
    </w:p>
    <w:p w:rsidR="0033336E" w:rsidRDefault="0033336E" w:rsidP="0033336E">
      <w:pPr>
        <w:ind w:firstLine="709"/>
        <w:contextualSpacing/>
      </w:pPr>
      <w:r>
        <w:rPr>
          <w:color w:val="000000"/>
          <w:sz w:val="28"/>
        </w:rPr>
        <w:t>При этом, в нарушение ТК РФ в трудовых договорах ООО</w:t>
      </w:r>
      <w:r>
        <w:rPr>
          <w:color w:val="000000"/>
          <w:sz w:val="28"/>
        </w:rPr>
        <w:br/>
        <w:t>с работниками согласно поименному списку, представленному в рамках проверки, информация об установлении на их рабочих местах допустимых условий труда (класс 2) по результатам проведенной 12.03.2026 специальной оценки условий труда, не указана.</w:t>
      </w:r>
    </w:p>
    <w:p w:rsidR="0033336E" w:rsidRDefault="0033336E" w:rsidP="0033336E">
      <w:pPr>
        <w:ind w:firstLine="709"/>
        <w:contextualSpacing/>
      </w:pPr>
      <w:r>
        <w:rPr>
          <w:color w:val="000000"/>
          <w:sz w:val="28"/>
        </w:rPr>
        <w:t>Ввиду у</w:t>
      </w:r>
      <w:r>
        <w:rPr>
          <w:sz w:val="28"/>
        </w:rPr>
        <w:t>клонения</w:t>
      </w:r>
      <w:r>
        <w:t xml:space="preserve"> </w:t>
      </w:r>
      <w:r>
        <w:rPr>
          <w:sz w:val="28"/>
        </w:rPr>
        <w:t>от оформления или ненадлежащее оформление трудового договора либо</w:t>
      </w:r>
      <w:r>
        <w:t xml:space="preserve"> </w:t>
      </w:r>
      <w:r>
        <w:rPr>
          <w:sz w:val="28"/>
        </w:rPr>
        <w:t>заключение</w:t>
      </w:r>
      <w:r>
        <w:t xml:space="preserve"> </w:t>
      </w:r>
      <w:r>
        <w:rPr>
          <w:sz w:val="28"/>
        </w:rPr>
        <w:t>гражданско-правового договора, фактически регулирующего трудовые отношения между работником и работодателем, - 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пятидесяти тысяч до ста тысяч рублей, прокуратурой района возбуждено дело об административном правонарушении, предусмотренном</w:t>
      </w:r>
      <w:r>
        <w:t xml:space="preserve"> </w:t>
      </w:r>
      <w:r>
        <w:rPr>
          <w:color w:val="000000"/>
          <w:sz w:val="28"/>
        </w:rPr>
        <w:t>ч. 4 ст. 5.27 КоАП РФ.</w:t>
      </w:r>
    </w:p>
    <w:p w:rsidR="0033336E" w:rsidRDefault="0033336E" w:rsidP="0033336E">
      <w:pPr>
        <w:ind w:firstLine="709"/>
        <w:contextualSpacing/>
        <w:rPr>
          <w:b/>
        </w:rPr>
      </w:pPr>
    </w:p>
    <w:p w:rsidR="0033336E" w:rsidRDefault="0033336E" w:rsidP="0033336E">
      <w:pPr>
        <w:numPr>
          <w:ilvl w:val="0"/>
          <w:numId w:val="4"/>
        </w:numPr>
        <w:ind w:left="0" w:firstLine="709"/>
        <w:contextualSpacing/>
        <w:jc w:val="both"/>
        <w:rPr>
          <w:b/>
        </w:rPr>
      </w:pPr>
      <w:r>
        <w:rPr>
          <w:b/>
          <w:sz w:val="28"/>
        </w:rPr>
        <w:t>Установлен факт допуска директором ООО работников к исполнению им трудовых обязанностей без прохождения в установленном</w:t>
      </w:r>
      <w:r>
        <w:rPr>
          <w:b/>
        </w:rPr>
        <w:t xml:space="preserve"> </w:t>
      </w:r>
      <w:r>
        <w:rPr>
          <w:b/>
          <w:sz w:val="28"/>
        </w:rPr>
        <w:t>порядке</w:t>
      </w:r>
      <w:r>
        <w:rPr>
          <w:b/>
        </w:rPr>
        <w:t xml:space="preserve"> </w:t>
      </w:r>
      <w:r>
        <w:rPr>
          <w:b/>
          <w:sz w:val="28"/>
        </w:rPr>
        <w:t>обучения и проверки знаний требований охраны труда</w:t>
      </w:r>
    </w:p>
    <w:p w:rsidR="0033336E" w:rsidRDefault="0033336E" w:rsidP="0033336E">
      <w:pPr>
        <w:ind w:firstLine="709"/>
      </w:pPr>
      <w:r>
        <w:rPr>
          <w:color w:val="000000"/>
          <w:sz w:val="28"/>
        </w:rPr>
        <w:t>Прокуратурой Мокшанского района Пензенской области</w:t>
      </w:r>
      <w:r>
        <w:t xml:space="preserve"> </w:t>
      </w:r>
      <w:r>
        <w:rPr>
          <w:color w:val="000000"/>
          <w:sz w:val="28"/>
        </w:rPr>
        <w:t>совместно                            со специалистом из Государственной инспекции труда в Пензенской области проведена проверка исполнения</w:t>
      </w:r>
      <w:r>
        <w:t xml:space="preserve"> </w:t>
      </w:r>
      <w:r>
        <w:rPr>
          <w:color w:val="000000"/>
          <w:sz w:val="28"/>
        </w:rPr>
        <w:t>трудового законодательства, по результатам которой установлено следующее.</w:t>
      </w:r>
    </w:p>
    <w:p w:rsidR="0033336E" w:rsidRDefault="0033336E" w:rsidP="0033336E">
      <w:pPr>
        <w:ind w:firstLine="709"/>
      </w:pPr>
      <w:r>
        <w:rPr>
          <w:sz w:val="28"/>
        </w:rPr>
        <w:t xml:space="preserve">В </w:t>
      </w:r>
      <w:r>
        <w:rPr>
          <w:color w:val="000000"/>
          <w:sz w:val="28"/>
        </w:rPr>
        <w:t xml:space="preserve">нарушение  требований трудового законодательства на момент проверки все работники Общества с ограниченной ответственностью согласно предоставленному работодателем поименному списку допущены к исполнению трудовых обязанностей без прохождения в установленном порядке инструктажа по охране труда на рабочем месте, обучения и проверки знания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w:t>
      </w:r>
      <w:r>
        <w:rPr>
          <w:color w:val="000000"/>
          <w:sz w:val="28"/>
        </w:rPr>
        <w:lastRenderedPageBreak/>
        <w:t>профессиональных рисков, продолжительностью не менее 16 часов,  по истечению 60 календарных дней с момента заключения трудового договора.</w:t>
      </w:r>
    </w:p>
    <w:p w:rsidR="0033336E" w:rsidRDefault="0033336E" w:rsidP="0033336E">
      <w:pPr>
        <w:ind w:firstLine="709"/>
      </w:pPr>
      <w:r>
        <w:rPr>
          <w:color w:val="000000"/>
          <w:sz w:val="28"/>
        </w:rPr>
        <w:t xml:space="preserve">Вместе с тем, установлено, что директор ООО неправомерно проводил инструктаж работникам, поскольку не проходил обучение по программе «б» (по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продолжительностью не менее 16 часов). </w:t>
      </w:r>
      <w:r>
        <w:rPr>
          <w:color w:val="000000"/>
          <w:sz w:val="28"/>
        </w:rPr>
        <w:br/>
        <w:t xml:space="preserve">Решение о проведении обучения по охране труда работников в ходе проведения инструктажа по охране труда в ходе проверки не представлено, также </w:t>
      </w:r>
      <w:r>
        <w:rPr>
          <w:color w:val="000000"/>
          <w:sz w:val="28"/>
        </w:rPr>
        <w:br/>
        <w:t>не представлена программа обучения по охране труда в ООО протоколы проверки знаний работников организации согласно поименному списку отсутствуют.</w:t>
      </w:r>
    </w:p>
    <w:p w:rsidR="0033336E" w:rsidRDefault="0033336E" w:rsidP="0033336E">
      <w:pPr>
        <w:ind w:firstLine="709"/>
      </w:pPr>
      <w:r>
        <w:rPr>
          <w:sz w:val="28"/>
        </w:rPr>
        <w:t>Допуск директором ООО работников к исполнению им трудовых обязанностей без прохождения в установленном</w:t>
      </w:r>
      <w:r>
        <w:t xml:space="preserve"> </w:t>
      </w:r>
      <w:r>
        <w:rPr>
          <w:sz w:val="28"/>
        </w:rPr>
        <w:t>порядке</w:t>
      </w:r>
      <w:r>
        <w:t xml:space="preserve"> </w:t>
      </w:r>
      <w:r>
        <w:rPr>
          <w:sz w:val="28"/>
        </w:rPr>
        <w:t xml:space="preserve">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стал основанием для возбуждения дела об административном правонарушении, предусмотренном </w:t>
      </w:r>
      <w:r>
        <w:rPr>
          <w:color w:val="000000"/>
          <w:sz w:val="28"/>
        </w:rPr>
        <w:t xml:space="preserve"> ч. 3 ст. 5.27.1 КоАП РФ.</w:t>
      </w:r>
    </w:p>
    <w:p w:rsidR="0033336E" w:rsidRDefault="0033336E" w:rsidP="0033336E">
      <w:pPr>
        <w:ind w:firstLine="709"/>
      </w:pPr>
    </w:p>
    <w:p w:rsidR="0033336E" w:rsidRDefault="0033336E" w:rsidP="0033336E">
      <w:pPr>
        <w:tabs>
          <w:tab w:val="left" w:pos="4536"/>
        </w:tabs>
        <w:ind w:left="709"/>
        <w:rPr>
          <w:b/>
        </w:rPr>
      </w:pPr>
      <w:r>
        <w:rPr>
          <w:b/>
        </w:rPr>
        <w:t>9.</w:t>
      </w:r>
      <w:r>
        <w:rPr>
          <w:b/>
          <w:sz w:val="28"/>
        </w:rPr>
        <w:t>Прокуратура района проверила оснащение учебных кабинетов</w:t>
      </w:r>
    </w:p>
    <w:p w:rsidR="0033336E" w:rsidRDefault="0033336E" w:rsidP="0033336E">
      <w:pPr>
        <w:tabs>
          <w:tab w:val="left" w:pos="4536"/>
        </w:tabs>
        <w:ind w:firstLine="709"/>
      </w:pPr>
      <w:r>
        <w:rPr>
          <w:sz w:val="28"/>
        </w:rPr>
        <w:t>Прокуратурой Мокшанского района Пензенской области проведена проверка исполнения требований законодательства об образовании, в ходе которой выявлены нарушения указанного законодательства.</w:t>
      </w:r>
    </w:p>
    <w:p w:rsidR="0033336E" w:rsidRDefault="0033336E" w:rsidP="0033336E">
      <w:pPr>
        <w:ind w:firstLine="709"/>
      </w:pPr>
      <w:r>
        <w:rPr>
          <w:sz w:val="28"/>
        </w:rPr>
        <w:t>Приказом Министерства просвещения Российской Федерации</w:t>
      </w:r>
      <w:r>
        <w:rPr>
          <w:sz w:val="28"/>
        </w:rPr>
        <w:br/>
        <w:t xml:space="preserve">от 28.11.2024 № 838утвержден «Перечень средств обучения и воспитания, соответствующих современным условиям обучения, необходимых </w:t>
      </w:r>
      <w:r>
        <w:rPr>
          <w:sz w:val="28"/>
        </w:rPr>
        <w:br/>
        <w:t>при оснащении общеобразовательных организаций в целях реализации мероприятий государственной программы Российской Федерации «Развитие образования»(далее – Перечень).</w:t>
      </w:r>
    </w:p>
    <w:p w:rsidR="0033336E" w:rsidRDefault="0033336E" w:rsidP="0033336E">
      <w:pPr>
        <w:ind w:firstLine="709"/>
      </w:pPr>
      <w:r>
        <w:rPr>
          <w:sz w:val="28"/>
        </w:rPr>
        <w:t>Подразделом 21 Перечня установлены требования к оснащению кабинета основы безопасности и защиты Родины.</w:t>
      </w:r>
    </w:p>
    <w:p w:rsidR="0033336E" w:rsidRDefault="0033336E" w:rsidP="0033336E">
      <w:pPr>
        <w:ind w:firstLine="709"/>
      </w:pPr>
      <w:r>
        <w:rPr>
          <w:sz w:val="28"/>
        </w:rPr>
        <w:t>Проведенной проверкой установлено, что в нарушение пункта 21 Перечня в одном из образовательных учреждений Мокшанского района кабинет для проведения предмета «Основы безопасности и защиты Родины» не оснащен следующим оборудованием:</w:t>
      </w:r>
    </w:p>
    <w:p w:rsidR="0033336E" w:rsidRDefault="0033336E" w:rsidP="0033336E">
      <w:pPr>
        <w:ind w:firstLine="709"/>
      </w:pPr>
      <w:r>
        <w:rPr>
          <w:sz w:val="28"/>
        </w:rPr>
        <w:t>- газовыми горелками;</w:t>
      </w:r>
    </w:p>
    <w:p w:rsidR="0033336E" w:rsidRDefault="0033336E" w:rsidP="0033336E">
      <w:pPr>
        <w:ind w:firstLine="709"/>
      </w:pPr>
      <w:r>
        <w:rPr>
          <w:sz w:val="28"/>
        </w:rPr>
        <w:t>- фонариками налобными;</w:t>
      </w:r>
    </w:p>
    <w:p w:rsidR="0033336E" w:rsidRDefault="0033336E" w:rsidP="0033336E">
      <w:pPr>
        <w:ind w:firstLine="709"/>
      </w:pPr>
      <w:r>
        <w:rPr>
          <w:sz w:val="28"/>
        </w:rPr>
        <w:t>- повязкой медицинской большой стерильной;</w:t>
      </w:r>
    </w:p>
    <w:p w:rsidR="0033336E" w:rsidRDefault="0033336E" w:rsidP="0033336E">
      <w:pPr>
        <w:ind w:firstLine="709"/>
      </w:pPr>
      <w:r>
        <w:rPr>
          <w:sz w:val="28"/>
        </w:rPr>
        <w:t>- повязкой медицинской малой стерильной;</w:t>
      </w:r>
    </w:p>
    <w:p w:rsidR="0033336E" w:rsidRDefault="0033336E" w:rsidP="0033336E">
      <w:pPr>
        <w:ind w:firstLine="709"/>
      </w:pPr>
      <w:r>
        <w:rPr>
          <w:sz w:val="28"/>
        </w:rPr>
        <w:t xml:space="preserve">- макетом массогабаритным (ММГ, муляж) ручной гранаты Ф-1 </w:t>
      </w:r>
      <w:r>
        <w:rPr>
          <w:sz w:val="28"/>
        </w:rPr>
        <w:br/>
        <w:t>без имитационного запала.</w:t>
      </w:r>
    </w:p>
    <w:p w:rsidR="0033336E" w:rsidRDefault="0033336E" w:rsidP="0033336E">
      <w:pPr>
        <w:ind w:firstLine="709"/>
      </w:pPr>
      <w:r>
        <w:rPr>
          <w:sz w:val="28"/>
        </w:rPr>
        <w:lastRenderedPageBreak/>
        <w:t>Таким образом, установленные в ходе проверки нарушения препятствуют</w:t>
      </w:r>
      <w:r>
        <w:t xml:space="preserve"> </w:t>
      </w:r>
      <w:r>
        <w:rPr>
          <w:sz w:val="28"/>
        </w:rPr>
        <w:t>реализации достижения требований к предметным результатам освоения базового курса по основам безопасности и защиты Родины.</w:t>
      </w:r>
    </w:p>
    <w:p w:rsidR="0033336E" w:rsidRDefault="0033336E" w:rsidP="0033336E">
      <w:pPr>
        <w:ind w:firstLine="709"/>
      </w:pPr>
      <w:r>
        <w:rPr>
          <w:sz w:val="28"/>
        </w:rPr>
        <w:t>ПО указанному факту прокуратурой района внесено представление, которое рассмотрено, удовлетворено, приняты меры к надлежащему оснащению учебного кабинета.</w:t>
      </w:r>
    </w:p>
    <w:p w:rsidR="0033336E" w:rsidRDefault="0033336E" w:rsidP="0033336E">
      <w:pPr>
        <w:ind w:firstLine="709"/>
      </w:pPr>
    </w:p>
    <w:p w:rsidR="0033336E" w:rsidRDefault="0033336E" w:rsidP="0033336E">
      <w:pPr>
        <w:ind w:firstLine="709"/>
      </w:pPr>
    </w:p>
    <w:p w:rsidR="0033336E" w:rsidRDefault="0033336E" w:rsidP="0033336E">
      <w:pPr>
        <w:ind w:left="360"/>
        <w:rPr>
          <w:b/>
        </w:rPr>
      </w:pPr>
      <w:r>
        <w:rPr>
          <w:b/>
        </w:rPr>
        <w:t>10.</w:t>
      </w:r>
      <w:r>
        <w:rPr>
          <w:b/>
          <w:sz w:val="28"/>
        </w:rPr>
        <w:t>Прокуратурой района установлены бесхозяйные объекты на территории района</w:t>
      </w:r>
    </w:p>
    <w:p w:rsidR="0033336E" w:rsidRDefault="0033336E" w:rsidP="0033336E">
      <w:pPr>
        <w:ind w:firstLine="709"/>
      </w:pPr>
      <w:r>
        <w:rPr>
          <w:color w:val="000000"/>
          <w:sz w:val="28"/>
        </w:rPr>
        <w:t>Прокуратурой</w:t>
      </w:r>
      <w:r>
        <w:t xml:space="preserve"> </w:t>
      </w:r>
      <w:r>
        <w:rPr>
          <w:color w:val="000000"/>
          <w:sz w:val="28"/>
        </w:rPr>
        <w:t xml:space="preserve">Мокшанского района проведена проверка исполнения законодательства о муниципальной собственности, а также в сфере ЖКХ, в ходе которой выявлены следующие нарушения. </w:t>
      </w:r>
    </w:p>
    <w:p w:rsidR="0033336E" w:rsidRDefault="0033336E" w:rsidP="0033336E">
      <w:pPr>
        <w:ind w:firstLine="709"/>
        <w:contextualSpacing/>
      </w:pPr>
      <w:r>
        <w:rPr>
          <w:sz w:val="28"/>
        </w:rPr>
        <w:t xml:space="preserve">По информации Министерства жилищно-коммунального хозяйства </w:t>
      </w:r>
      <w:r>
        <w:rPr>
          <w:sz w:val="28"/>
        </w:rPr>
        <w:br/>
        <w:t>и гражданской защиты населения Пензенской области на территории района имеются 6 бесхозяйных объектов электроснабжения, из которых 3 трансформаторных подстанции, 3 – линии электропередач.</w:t>
      </w:r>
    </w:p>
    <w:p w:rsidR="0033336E" w:rsidRDefault="0033336E" w:rsidP="0033336E">
      <w:pPr>
        <w:ind w:firstLine="709"/>
        <w:contextualSpacing/>
      </w:pPr>
      <w:r>
        <w:rPr>
          <w:sz w:val="28"/>
        </w:rPr>
        <w:t xml:space="preserve">Проведенной проверкой установлено, что в число объектов, сведения </w:t>
      </w:r>
      <w:r>
        <w:rPr>
          <w:sz w:val="28"/>
        </w:rPr>
        <w:br/>
        <w:t xml:space="preserve">о которых были переданы в Министерство жилищно-коммунального хозяйства </w:t>
      </w:r>
      <w:r>
        <w:rPr>
          <w:sz w:val="28"/>
        </w:rPr>
        <w:br/>
        <w:t>и гражданской защиты населения Пензенской области, входит следующее имущество: системы водоснабжения, протяженностью 3 км.; трансформаторная подстанция и воздушные линии электропередач; трансформаторная подстанция  и линия электропередач.</w:t>
      </w:r>
    </w:p>
    <w:p w:rsidR="0033336E" w:rsidRDefault="0033336E" w:rsidP="0033336E">
      <w:pPr>
        <w:ind w:firstLine="709"/>
      </w:pPr>
      <w:r>
        <w:rPr>
          <w:color w:val="000000"/>
          <w:sz w:val="28"/>
        </w:rPr>
        <w:t>Как показала проверка, указанное имущество не имеет собственника,</w:t>
      </w:r>
      <w:r>
        <w:rPr>
          <w:color w:val="000000"/>
          <w:sz w:val="28"/>
        </w:rPr>
        <w:br/>
        <w:t xml:space="preserve"> не поставлено на учет в качестве бесхозяйного объекта и не принято</w:t>
      </w:r>
      <w:r>
        <w:rPr>
          <w:color w:val="000000"/>
          <w:sz w:val="28"/>
        </w:rPr>
        <w:br/>
        <w:t xml:space="preserve">в муниципальную собственность в установленном законом порядке. </w:t>
      </w:r>
    </w:p>
    <w:p w:rsidR="0033336E" w:rsidRDefault="0033336E" w:rsidP="0033336E">
      <w:pPr>
        <w:ind w:firstLine="709"/>
      </w:pPr>
      <w:r>
        <w:rPr>
          <w:color w:val="000000"/>
          <w:sz w:val="28"/>
        </w:rPr>
        <w:t>Отсутствие собственника данного имущества не позволяет решать вопросы местного значения в сфере электроснабжения и водоснабжения населения, что  эксплуатировать его надлежащим образом, обеспечивая соблюдение обязательных требований при капитальном ремонте, содержании, реконструкции, обслуживании и контроле за его состоянием, что представляет реальную опасность для населения.</w:t>
      </w:r>
    </w:p>
    <w:p w:rsidR="0033336E" w:rsidRDefault="0033336E" w:rsidP="0033336E">
      <w:pPr>
        <w:ind w:firstLine="709"/>
      </w:pPr>
      <w:r>
        <w:rPr>
          <w:color w:val="000000"/>
          <w:sz w:val="28"/>
        </w:rPr>
        <w:t>По указанному факту прокуратурой района внесено представление, которое находится на рассмотрении.</w:t>
      </w:r>
    </w:p>
    <w:p w:rsidR="0033336E" w:rsidRDefault="0033336E" w:rsidP="0033336E">
      <w:pPr>
        <w:ind w:firstLine="709"/>
      </w:pPr>
    </w:p>
    <w:p w:rsidR="0033336E" w:rsidRDefault="0033336E" w:rsidP="0033336E">
      <w:pPr>
        <w:ind w:firstLine="709"/>
      </w:pPr>
    </w:p>
    <w:p w:rsidR="0033336E" w:rsidRDefault="0033336E" w:rsidP="0033336E">
      <w:pPr>
        <w:ind w:left="360"/>
        <w:rPr>
          <w:b/>
        </w:rPr>
      </w:pPr>
      <w:r>
        <w:rPr>
          <w:b/>
        </w:rPr>
        <w:t>11.</w:t>
      </w:r>
      <w:r>
        <w:rPr>
          <w:b/>
          <w:sz w:val="28"/>
        </w:rPr>
        <w:t xml:space="preserve">Прокуратура проверила Программу производственного экологического контроля на предмет соблюдения требований закона </w:t>
      </w:r>
    </w:p>
    <w:p w:rsidR="0033336E" w:rsidRDefault="0033336E" w:rsidP="0033336E">
      <w:pPr>
        <w:ind w:firstLine="709"/>
      </w:pPr>
      <w:r>
        <w:rPr>
          <w:sz w:val="28"/>
        </w:rPr>
        <w:t>Прокуратурой Мокшанского района Пензенской области проведена проверка исполнения требований законодательства в области охраны окружающей среды, законодательства в области санитарно-эпидемиологического благополучия населения в деятельности Общества с ограниченной ответственностью</w:t>
      </w:r>
      <w:r>
        <w:rPr>
          <w:color w:val="000000"/>
          <w:sz w:val="28"/>
        </w:rPr>
        <w:t xml:space="preserve">, </w:t>
      </w:r>
      <w:r>
        <w:rPr>
          <w:sz w:val="28"/>
        </w:rPr>
        <w:t>в ходе которой выявлены следующие нарушения.</w:t>
      </w:r>
    </w:p>
    <w:p w:rsidR="0033336E" w:rsidRDefault="0033336E" w:rsidP="0033336E">
      <w:pPr>
        <w:ind w:firstLine="709"/>
      </w:pPr>
      <w:r>
        <w:rPr>
          <w:sz w:val="28"/>
        </w:rPr>
        <w:t xml:space="preserve">Согласно ч. 1 ст. 51 Закона об охране окружающей среды отходы производства и потребления, радиоактивные отходы подлежат сбору, накоплению, утилизации, обезвреживанию, транспортировке, хранению и </w:t>
      </w:r>
      <w:r>
        <w:rPr>
          <w:sz w:val="28"/>
        </w:rPr>
        <w:lastRenderedPageBreak/>
        <w:t>захоронению, условия и способы которых должны быть безопасными для окружающей среды и регулироваться законодательством Российской Федерации.</w:t>
      </w:r>
    </w:p>
    <w:p w:rsidR="0033336E" w:rsidRDefault="0033336E" w:rsidP="0033336E">
      <w:pPr>
        <w:ind w:firstLine="709"/>
      </w:pPr>
      <w:r>
        <w:rPr>
          <w:sz w:val="28"/>
        </w:rPr>
        <w:t>В соответствии с положениями указанного Закона разрабатывается</w:t>
      </w:r>
      <w:r>
        <w:t xml:space="preserve"> </w:t>
      </w:r>
      <w:r>
        <w:rPr>
          <w:sz w:val="28"/>
        </w:rPr>
        <w:t>программа производственного экологического контроля.</w:t>
      </w:r>
    </w:p>
    <w:p w:rsidR="0033336E" w:rsidRDefault="0033336E" w:rsidP="0033336E">
      <w:pPr>
        <w:ind w:firstLine="709"/>
      </w:pPr>
      <w:r>
        <w:rPr>
          <w:sz w:val="28"/>
        </w:rPr>
        <w:t>Требования к содержанию программы производственного экологического контроля утверждены приказом Минприроды России об утверждении требований к содержанию программы производственного экологического контроля, порядка и сроков представления отчета об организации и о результатах осуществления производственного экологического контроля.</w:t>
      </w:r>
    </w:p>
    <w:p w:rsidR="0033336E" w:rsidRDefault="0033336E" w:rsidP="0033336E">
      <w:pPr>
        <w:ind w:firstLine="709"/>
      </w:pPr>
      <w:r>
        <w:rPr>
          <w:sz w:val="28"/>
        </w:rPr>
        <w:t>Так, в ходе проведения проверки Общество с ограниченной ответственностью предоставило программу производственного экологического контроля, утвержденную директором.</w:t>
      </w:r>
    </w:p>
    <w:p w:rsidR="0033336E" w:rsidRDefault="0033336E" w:rsidP="0033336E">
      <w:pPr>
        <w:ind w:firstLine="709"/>
      </w:pPr>
      <w:r>
        <w:rPr>
          <w:sz w:val="28"/>
        </w:rPr>
        <w:t xml:space="preserve">В нарушение положений Закона об охране окружающей среды, Требований </w:t>
      </w:r>
      <w:r>
        <w:rPr>
          <w:sz w:val="28"/>
        </w:rPr>
        <w:br/>
        <w:t xml:space="preserve">к содержанию программы производственного экологического контроля, порядка </w:t>
      </w:r>
      <w:r>
        <w:rPr>
          <w:sz w:val="28"/>
        </w:rPr>
        <w:br/>
        <w:t xml:space="preserve">и сроков представления отчета об организации и о результатах осуществления производственного экологического контроля, утвержденных приказом Министерства природных ресурсов и экологии РФ от 18 февраля 2022 г. №109,  </w:t>
      </w:r>
      <w:r>
        <w:rPr>
          <w:sz w:val="28"/>
        </w:rPr>
        <w:br/>
        <w:t>в Программе Общества отсутствовал раздел, предусмотренный Требованиями к содержанию программы производственного экологического контроля, порядка и сроков представления отчета об организации и о результатах осуществления производственного экологического контроля, а именно: «Сведения о побочных продуктах производства».</w:t>
      </w:r>
    </w:p>
    <w:p w:rsidR="0033336E" w:rsidRDefault="0033336E" w:rsidP="0033336E">
      <w:pPr>
        <w:ind w:firstLine="709"/>
      </w:pPr>
      <w:r>
        <w:rPr>
          <w:sz w:val="28"/>
        </w:rPr>
        <w:t>По принятым мерам прокурорского реагирования Обществом приняты меры к устранению причин и условий допущенных нарушений.</w:t>
      </w:r>
    </w:p>
    <w:p w:rsidR="0033336E" w:rsidRDefault="0033336E" w:rsidP="0033336E">
      <w:pPr>
        <w:ind w:firstLine="709"/>
      </w:pPr>
    </w:p>
    <w:p w:rsidR="0033336E" w:rsidRDefault="0033336E" w:rsidP="0033336E">
      <w:pPr>
        <w:ind w:left="851"/>
        <w:rPr>
          <w:b/>
        </w:rPr>
      </w:pPr>
      <w:r>
        <w:rPr>
          <w:b/>
        </w:rPr>
        <w:t>12.</w:t>
      </w:r>
      <w:r>
        <w:rPr>
          <w:b/>
          <w:sz w:val="28"/>
        </w:rPr>
        <w:t>Прокуратура проверила формирование состава членов жюри на этапах всероссийской олимпиады школьников</w:t>
      </w:r>
    </w:p>
    <w:p w:rsidR="0033336E" w:rsidRDefault="0033336E" w:rsidP="0033336E">
      <w:pPr>
        <w:ind w:firstLine="709"/>
      </w:pPr>
      <w:r>
        <w:rPr>
          <w:color w:val="000000"/>
          <w:spacing w:val="-6"/>
          <w:sz w:val="28"/>
        </w:rPr>
        <w:t>Прокуратурой Мокшанского района Пензенской области</w:t>
      </w:r>
      <w:r>
        <w:rPr>
          <w:spacing w:val="-6"/>
        </w:rPr>
        <w:t xml:space="preserve"> </w:t>
      </w:r>
      <w:r>
        <w:rPr>
          <w:sz w:val="28"/>
        </w:rPr>
        <w:t>в ходе проверки</w:t>
      </w:r>
      <w:r>
        <w:t xml:space="preserve"> </w:t>
      </w:r>
      <w:r>
        <w:rPr>
          <w:color w:val="000000"/>
          <w:sz w:val="28"/>
        </w:rPr>
        <w:t xml:space="preserve">исполнения законодательства </w:t>
      </w:r>
      <w:r>
        <w:rPr>
          <w:sz w:val="28"/>
        </w:rPr>
        <w:t>в сфере организации и проведения всероссийской олимпиады школьников на школьном и муниципальном этапах за 2025/2026 учебный год</w:t>
      </w:r>
      <w:r>
        <w:t xml:space="preserve"> </w:t>
      </w:r>
      <w:r>
        <w:rPr>
          <w:color w:val="000000"/>
          <w:sz w:val="28"/>
        </w:rPr>
        <w:t>выявлены следующие нарушения.</w:t>
      </w:r>
    </w:p>
    <w:p w:rsidR="0033336E" w:rsidRDefault="0033336E" w:rsidP="0033336E">
      <w:pPr>
        <w:ind w:firstLine="709"/>
      </w:pPr>
      <w:r>
        <w:rPr>
          <w:sz w:val="28"/>
        </w:rPr>
        <w:t>Установлено, что на территории Мокшанского района Пензенской области за 2025/2026 учебный год проводилась всероссийская олимпиада школьников (далее – ВСОШ, олимпиада).</w:t>
      </w:r>
    </w:p>
    <w:p w:rsidR="0033336E" w:rsidRDefault="0033336E" w:rsidP="0033336E">
      <w:pPr>
        <w:ind w:firstLine="709"/>
      </w:pPr>
      <w:r>
        <w:rPr>
          <w:sz w:val="28"/>
        </w:rPr>
        <w:t>Согласно</w:t>
      </w:r>
      <w:r>
        <w:t xml:space="preserve"> </w:t>
      </w:r>
      <w:r>
        <w:rPr>
          <w:sz w:val="28"/>
        </w:rPr>
        <w:t>пунктам 12</w:t>
      </w:r>
      <w:r>
        <w:t xml:space="preserve"> </w:t>
      </w:r>
      <w:r>
        <w:rPr>
          <w:sz w:val="28"/>
        </w:rPr>
        <w:t xml:space="preserve">Порядка проведения всероссийской олимпиады школьников, утвержденного приказом Минпросвещения России от 27.11.2020 </w:t>
      </w:r>
      <w:r>
        <w:rPr>
          <w:sz w:val="28"/>
        </w:rPr>
        <w:br/>
        <w:t xml:space="preserve">№ 678 (далее – Порядок), организаторами олимпиады для школьного </w:t>
      </w:r>
      <w:r>
        <w:rPr>
          <w:sz w:val="28"/>
        </w:rPr>
        <w:br/>
        <w:t>и муниципального этапов являются органы местного самоуправления, осуществляющие управление в сфере образования.</w:t>
      </w:r>
    </w:p>
    <w:p w:rsidR="0033336E" w:rsidRDefault="0033336E" w:rsidP="0033336E">
      <w:pPr>
        <w:ind w:firstLine="709"/>
      </w:pPr>
      <w:r>
        <w:rPr>
          <w:sz w:val="28"/>
        </w:rPr>
        <w:t>В силу пункта 19 Порядка для объективной проверки олимпиадных работ, выполненных участниками олимпиады, организатор соответствующего этапа олимпиады определяет состав жюри олимпиады по каждому общеобразовательному предмету.</w:t>
      </w:r>
    </w:p>
    <w:p w:rsidR="0033336E" w:rsidRDefault="0033336E" w:rsidP="0033336E">
      <w:pPr>
        <w:ind w:firstLine="709"/>
      </w:pPr>
      <w:r>
        <w:rPr>
          <w:sz w:val="28"/>
        </w:rPr>
        <w:t xml:space="preserve">Число членов жюри школьного и муниципального этапов олимпиады </w:t>
      </w:r>
      <w:r>
        <w:rPr>
          <w:sz w:val="28"/>
        </w:rPr>
        <w:br/>
        <w:t>по каждому общеобразовательному предмету составляет не менее 5 человек.</w:t>
      </w:r>
    </w:p>
    <w:p w:rsidR="0033336E" w:rsidRDefault="0033336E" w:rsidP="0033336E">
      <w:pPr>
        <w:ind w:firstLine="709"/>
      </w:pPr>
      <w:r>
        <w:rPr>
          <w:sz w:val="28"/>
        </w:rPr>
        <w:t>Председатель жюри не может являться таковым более 2 лет подряд.</w:t>
      </w:r>
    </w:p>
    <w:p w:rsidR="0033336E" w:rsidRDefault="0033336E" w:rsidP="0033336E">
      <w:pPr>
        <w:ind w:firstLine="709"/>
      </w:pPr>
      <w:r>
        <w:rPr>
          <w:sz w:val="28"/>
        </w:rPr>
        <w:lastRenderedPageBreak/>
        <w:t>Однако в приказе Управления образованием администрации Мокшанского района Пензенской области от 23.10.2025 № 132 «О проведении II (муниципального) этапа Всероссийской олимпиады школьников в 2025-2026 учебном году» утвержденный состав жюри олимпиады  не отвечает установленным требованиям в части количества членов жюри, в связи с чем прокуратурой района внесено представление, которое рассмотрено, удовлетворено, приняты меры к устранению причин и условий допущенных нарушений.</w:t>
      </w:r>
    </w:p>
    <w:p w:rsidR="0033336E" w:rsidRDefault="0033336E" w:rsidP="0033336E">
      <w:pPr>
        <w:ind w:firstLine="709"/>
      </w:pPr>
    </w:p>
    <w:p w:rsidR="0033336E" w:rsidRDefault="0033336E" w:rsidP="0033336E">
      <w:pPr>
        <w:ind w:left="851"/>
        <w:rPr>
          <w:b/>
        </w:rPr>
      </w:pPr>
      <w:r>
        <w:rPr>
          <w:b/>
        </w:rPr>
        <w:t>13.</w:t>
      </w:r>
      <w:r>
        <w:rPr>
          <w:b/>
          <w:sz w:val="28"/>
        </w:rPr>
        <w:t>Прокуратура района комплексно проверила деятельность поднадзорного социального учреждения</w:t>
      </w:r>
    </w:p>
    <w:p w:rsidR="0033336E" w:rsidRDefault="0033336E" w:rsidP="0033336E">
      <w:pPr>
        <w:ind w:firstLine="709"/>
      </w:pPr>
      <w:r>
        <w:rPr>
          <w:color w:val="000000"/>
          <w:sz w:val="28"/>
        </w:rPr>
        <w:t>Прокуратурой  района при участии специалистов Управления Роспотребнадзора по Пензенской областям, а также сотрудников ОНД и ПР Лунинского, Иссинского и Мокшанского районов проведена проверка соблюдения требований санитарно-эпидемиологического законодательства при организации питания опекаемых, а также в области противопожарной безопасностив деятельности поднадзорного органа.</w:t>
      </w:r>
    </w:p>
    <w:p w:rsidR="0033336E" w:rsidRDefault="0033336E" w:rsidP="0033336E">
      <w:pPr>
        <w:ind w:firstLine="709"/>
      </w:pPr>
      <w:r>
        <w:rPr>
          <w:sz w:val="28"/>
        </w:rPr>
        <w:t xml:space="preserve"> Проведенной проверкой выявлены следующие нарушения в области пожарной безопасности.</w:t>
      </w:r>
    </w:p>
    <w:p w:rsidR="0033336E" w:rsidRDefault="0033336E" w:rsidP="0033336E">
      <w:pPr>
        <w:ind w:firstLine="709"/>
      </w:pPr>
      <w:r>
        <w:rPr>
          <w:color w:val="000000"/>
          <w:sz w:val="28"/>
        </w:rPr>
        <w:t xml:space="preserve">1.Запоры части дверей эвакуационных выходов в общих коридорах </w:t>
      </w:r>
      <w:r>
        <w:rPr>
          <w:color w:val="000000"/>
          <w:sz w:val="28"/>
        </w:rPr>
        <w:br/>
        <w:t>и лестничных клетках не обеспечивают возможности их свободного открывания изнутри без ключа или автоматическое открывание по сигналу систем противопожарной защиты и (или) дистанционно сотрудником, осуществляющем круглосуточную охрану. Основание:</w:t>
      </w:r>
      <w:r>
        <w:t xml:space="preserve"> </w:t>
      </w:r>
      <w:r>
        <w:rPr>
          <w:color w:val="000000"/>
          <w:sz w:val="28"/>
        </w:rPr>
        <w:t xml:space="preserve">Постановление Правительства РФ </w:t>
      </w:r>
      <w:r>
        <w:rPr>
          <w:color w:val="000000"/>
          <w:sz w:val="28"/>
        </w:rPr>
        <w:br/>
        <w:t xml:space="preserve">от 16.09.2020 № 1479 «Об утверждении Правил противопожарного режима </w:t>
      </w:r>
      <w:r>
        <w:rPr>
          <w:color w:val="000000"/>
          <w:sz w:val="28"/>
        </w:rPr>
        <w:br/>
        <w:t>в Российской Федерации»</w:t>
      </w:r>
      <w:r>
        <w:t xml:space="preserve"> </w:t>
      </w:r>
      <w:r>
        <w:rPr>
          <w:color w:val="000000"/>
          <w:sz w:val="28"/>
        </w:rPr>
        <w:t>абз. 2 п.26.</w:t>
      </w:r>
    </w:p>
    <w:p w:rsidR="0033336E" w:rsidRDefault="0033336E" w:rsidP="0033336E">
      <w:pPr>
        <w:ind w:firstLine="709"/>
      </w:pPr>
      <w:r>
        <w:rPr>
          <w:color w:val="000000"/>
          <w:sz w:val="28"/>
        </w:rPr>
        <w:t>2.Порошковый огнетушитель №14 в корпусе №1 не перезаряжен. Основание:</w:t>
      </w:r>
      <w:r>
        <w:t xml:space="preserve"> </w:t>
      </w:r>
      <w:r>
        <w:rPr>
          <w:color w:val="000000"/>
          <w:sz w:val="28"/>
        </w:rPr>
        <w:t xml:space="preserve">Постановление Правительства РФ от 16.09.2020 № 1479 </w:t>
      </w:r>
      <w:r>
        <w:rPr>
          <w:color w:val="000000"/>
          <w:sz w:val="28"/>
        </w:rPr>
        <w:br/>
        <w:t>«Об утверждении Правил противопожарного режима в Российской Федерации» абз. 1 п.60.</w:t>
      </w:r>
    </w:p>
    <w:p w:rsidR="0033336E" w:rsidRDefault="0033336E" w:rsidP="0033336E">
      <w:pPr>
        <w:ind w:firstLine="709"/>
      </w:pPr>
      <w:r>
        <w:rPr>
          <w:color w:val="000000"/>
          <w:sz w:val="28"/>
        </w:rPr>
        <w:t>3. В помещении обеденного зала на полу размещен огнетушитель без специальной подставки, исключающей его падение или опрокидывание. Основание:</w:t>
      </w:r>
      <w:r>
        <w:t xml:space="preserve"> </w:t>
      </w:r>
      <w:r>
        <w:rPr>
          <w:color w:val="000000"/>
          <w:sz w:val="28"/>
        </w:rPr>
        <w:t xml:space="preserve">Постановление Правительства РФ от 16.09.2020 № 1479 </w:t>
      </w:r>
      <w:r>
        <w:rPr>
          <w:color w:val="000000"/>
          <w:sz w:val="28"/>
        </w:rPr>
        <w:br/>
        <w:t>«Об утверждении Правил противопожарного режима в Российской Федерации»п.409.</w:t>
      </w:r>
    </w:p>
    <w:p w:rsidR="0033336E" w:rsidRDefault="0033336E" w:rsidP="0033336E">
      <w:pPr>
        <w:ind w:firstLine="709"/>
      </w:pPr>
      <w:r>
        <w:rPr>
          <w:sz w:val="28"/>
        </w:rPr>
        <w:t xml:space="preserve">Постановлением Главного государственного санитарного врача РФ </w:t>
      </w:r>
      <w:r>
        <w:rPr>
          <w:sz w:val="28"/>
        </w:rPr>
        <w:br/>
        <w:t>от 27.10.2020 № 32</w:t>
      </w:r>
      <w:r>
        <w:rPr>
          <w:color w:val="000000"/>
          <w:spacing w:val="-4"/>
          <w:sz w:val="28"/>
        </w:rPr>
        <w:t xml:space="preserve">утверждены санитарные правила </w:t>
      </w:r>
      <w:r>
        <w:rPr>
          <w:sz w:val="28"/>
        </w:rPr>
        <w:t>СанПиН 2.3/2.4.3590-20</w:t>
      </w:r>
      <w:r>
        <w:rPr>
          <w:color w:val="000000"/>
          <w:spacing w:val="-4"/>
          <w:sz w:val="28"/>
        </w:rPr>
        <w:t xml:space="preserve"> «</w:t>
      </w:r>
      <w:r>
        <w:rPr>
          <w:sz w:val="28"/>
        </w:rPr>
        <w:t>Санитарно-эпидемиологические требования к организации общественного питания населения</w:t>
      </w:r>
      <w:r>
        <w:rPr>
          <w:color w:val="000000"/>
          <w:spacing w:val="-4"/>
          <w:sz w:val="28"/>
        </w:rPr>
        <w:t>» (далее – СП</w:t>
      </w:r>
      <w:r>
        <w:rPr>
          <w:sz w:val="28"/>
        </w:rPr>
        <w:t xml:space="preserve"> 2.3/2.4.3590-20</w:t>
      </w:r>
      <w:r>
        <w:rPr>
          <w:color w:val="000000"/>
          <w:spacing w:val="-4"/>
          <w:sz w:val="28"/>
        </w:rPr>
        <w:t xml:space="preserve">), которые </w:t>
      </w:r>
      <w:r>
        <w:rPr>
          <w:sz w:val="28"/>
        </w:rPr>
        <w:t>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 &lt;1&gt; и условий деятельности при оказании услуг общественного питания населению,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
    <w:p w:rsidR="0033336E" w:rsidRDefault="0033336E" w:rsidP="0033336E">
      <w:pPr>
        <w:ind w:firstLine="709"/>
      </w:pPr>
      <w:r>
        <w:rPr>
          <w:color w:val="000000"/>
          <w:sz w:val="28"/>
        </w:rPr>
        <w:lastRenderedPageBreak/>
        <w:t xml:space="preserve">Проведенной проверкой установлено, что в нарушение пункта 2.14 </w:t>
      </w:r>
      <w:r>
        <w:rPr>
          <w:color w:val="000000"/>
          <w:sz w:val="28"/>
        </w:rPr>
        <w:br/>
      </w:r>
      <w:r>
        <w:rPr>
          <w:color w:val="000000"/>
          <w:spacing w:val="-4"/>
          <w:sz w:val="28"/>
        </w:rPr>
        <w:t xml:space="preserve">СП </w:t>
      </w:r>
      <w:r>
        <w:rPr>
          <w:sz w:val="28"/>
        </w:rPr>
        <w:t>2.3/2.4.3590-20</w:t>
      </w:r>
      <w:r>
        <w:rPr>
          <w:color w:val="000000"/>
          <w:spacing w:val="-4"/>
          <w:sz w:val="28"/>
        </w:rPr>
        <w:t xml:space="preserve"> приготовление холодных закусок и салатов осуществляется с нарушение порядка </w:t>
      </w:r>
      <w:r>
        <w:rPr>
          <w:sz w:val="28"/>
        </w:rPr>
        <w:t>обеззараживания воздуха, а именно: приготовление холодных закусок и салатов осуществляется в месте, не оборудованном обеззараживающим воздух устройством, что создает условия для размножения микробов в приготовленном блюде.</w:t>
      </w:r>
    </w:p>
    <w:p w:rsidR="0033336E" w:rsidRDefault="0033336E" w:rsidP="0033336E">
      <w:pPr>
        <w:ind w:firstLine="709"/>
      </w:pPr>
      <w:r>
        <w:rPr>
          <w:sz w:val="28"/>
        </w:rPr>
        <w:t xml:space="preserve">В нарушение пункта 3.10. </w:t>
      </w:r>
      <w:r>
        <w:rPr>
          <w:color w:val="000000"/>
          <w:spacing w:val="-4"/>
          <w:sz w:val="28"/>
        </w:rPr>
        <w:t xml:space="preserve">СП </w:t>
      </w:r>
      <w:r>
        <w:rPr>
          <w:sz w:val="28"/>
        </w:rPr>
        <w:t xml:space="preserve">2.3/2.4.3590-20 мытье столовых приборов, столовая посуды, чайной посуды, подносов перед раздачей осуществляется </w:t>
      </w:r>
      <w:r>
        <w:rPr>
          <w:sz w:val="28"/>
        </w:rPr>
        <w:br/>
        <w:t xml:space="preserve">с нарушением санитарно-эпидемиологических требований, а именно: </w:t>
      </w:r>
      <w:r>
        <w:rPr>
          <w:sz w:val="28"/>
        </w:rPr>
        <w:br/>
        <w:t>без обработки дезинфицирующими средствами в соответствии с инструкциями по их применению.</w:t>
      </w:r>
    </w:p>
    <w:p w:rsidR="0033336E" w:rsidRDefault="0033336E" w:rsidP="0033336E">
      <w:pPr>
        <w:ind w:firstLine="709"/>
      </w:pPr>
      <w:r>
        <w:rPr>
          <w:sz w:val="28"/>
        </w:rPr>
        <w:t>В нарушение пункта 8.6.4 СП 2.3/2.4.3590-20 не производится надлежащий контроль за температурным режимом в холодильной камере, а также в отдельно стоящем холодильнике, в которых хранятся закрытые скоропортящиеся продукты (молоко, кисломолочная продукция), а также открытый пищевой продукт (масло сливочное). Находящийся в холодильном оборудовании термометр на момент проверки (13.04.2026) был не исправен и имел показатель свыше 20</w:t>
      </w:r>
      <w:r>
        <w:rPr>
          <w:sz w:val="28"/>
          <w:vertAlign w:val="superscript"/>
        </w:rPr>
        <w:t>о</w:t>
      </w:r>
      <w:r>
        <w:rPr>
          <w:sz w:val="28"/>
        </w:rPr>
        <w:t>С, что для хранения подобной продукции не допустимо. В холодильной камере, в которой хранится продукция, поставляемая в пищеблок на сутки, при проведении выездного обследования 09.04.2026, а также 13.04.2026 холодильное оборудование было не исправно.</w:t>
      </w:r>
    </w:p>
    <w:p w:rsidR="0033336E" w:rsidRDefault="0033336E" w:rsidP="0033336E">
      <w:pPr>
        <w:ind w:firstLine="709"/>
      </w:pPr>
      <w:r>
        <w:rPr>
          <w:color w:val="000000"/>
          <w:sz w:val="28"/>
        </w:rPr>
        <w:t>По указанным фактам прокуратурой района внесено представление об устранении причин и условий допущенных нарушений, а также возбуждены дела об административных правонарушениях.</w:t>
      </w:r>
    </w:p>
    <w:p w:rsidR="0033336E" w:rsidRDefault="0033336E" w:rsidP="0033336E">
      <w:pPr>
        <w:ind w:firstLine="709"/>
      </w:pPr>
    </w:p>
    <w:p w:rsidR="0033336E" w:rsidRDefault="0033336E" w:rsidP="0033336E">
      <w:pPr>
        <w:ind w:left="851"/>
        <w:rPr>
          <w:b/>
        </w:rPr>
      </w:pPr>
      <w:r>
        <w:rPr>
          <w:b/>
        </w:rPr>
        <w:t>14.</w:t>
      </w:r>
      <w:r>
        <w:rPr>
          <w:b/>
          <w:color w:val="000000"/>
          <w:sz w:val="28"/>
        </w:rPr>
        <w:t>Прокуратура района проверила содержание сайтов образовательных учреждений</w:t>
      </w:r>
    </w:p>
    <w:p w:rsidR="0033336E" w:rsidRDefault="0033336E" w:rsidP="0033336E">
      <w:pPr>
        <w:tabs>
          <w:tab w:val="left" w:pos="709"/>
        </w:tabs>
        <w:ind w:firstLine="709"/>
      </w:pPr>
      <w:r>
        <w:rPr>
          <w:sz w:val="28"/>
        </w:rPr>
        <w:t xml:space="preserve">В соответствии с п. 21 ч. 3 ст. 28 Федерального закона от 29.12.2012 </w:t>
      </w:r>
      <w:r>
        <w:rPr>
          <w:sz w:val="28"/>
        </w:rPr>
        <w:br/>
        <w:t>№ 273-ФЗ «Об образовании в Российской Федерации» (далее – Закон № 273)</w:t>
      </w:r>
      <w:r>
        <w:rPr>
          <w:sz w:val="28"/>
        </w:rPr>
        <w:br/>
        <w:t>к компетенции образовательной организации в установленной сфере деятельности относится обеспечение создания и ведения официального сайта образовательной организации в сети «Интернет».</w:t>
      </w:r>
    </w:p>
    <w:p w:rsidR="0033336E" w:rsidRDefault="0033336E" w:rsidP="0033336E">
      <w:pPr>
        <w:tabs>
          <w:tab w:val="left" w:pos="709"/>
        </w:tabs>
        <w:ind w:firstLine="709"/>
      </w:pPr>
      <w:r>
        <w:rPr>
          <w:sz w:val="28"/>
        </w:rPr>
        <w:t xml:space="preserve">Приказом Рособрнадзора от 04.08.2023 № 1493 утверждены требования </w:t>
      </w:r>
      <w:r>
        <w:rPr>
          <w:sz w:val="28"/>
        </w:rPr>
        <w:br/>
        <w:t xml:space="preserve">к структуре официальных сайтов образовательных учреждений, а также </w:t>
      </w:r>
      <w:r>
        <w:rPr>
          <w:sz w:val="28"/>
        </w:rPr>
        <w:br/>
        <w:t xml:space="preserve">к наполняемости соответствующих вкладок и подразделов. </w:t>
      </w:r>
    </w:p>
    <w:p w:rsidR="0033336E" w:rsidRDefault="0033336E" w:rsidP="0033336E">
      <w:pPr>
        <w:tabs>
          <w:tab w:val="left" w:pos="709"/>
        </w:tabs>
        <w:ind w:firstLine="709"/>
      </w:pPr>
      <w:r>
        <w:rPr>
          <w:sz w:val="28"/>
        </w:rPr>
        <w:t xml:space="preserve">Вместе с тем, Приказом Рособрнадзора от 03.07.2025 № 1353 </w:t>
      </w:r>
      <w:r>
        <w:rPr>
          <w:sz w:val="28"/>
        </w:rPr>
        <w:br/>
        <w:t>(далее по тексту – Приказ № 1353) внесен ряд изменений.</w:t>
      </w:r>
    </w:p>
    <w:p w:rsidR="0033336E" w:rsidRDefault="0033336E" w:rsidP="0033336E">
      <w:pPr>
        <w:tabs>
          <w:tab w:val="left" w:pos="709"/>
        </w:tabs>
        <w:ind w:firstLine="709"/>
      </w:pPr>
      <w:r>
        <w:rPr>
          <w:sz w:val="28"/>
        </w:rPr>
        <w:t xml:space="preserve">Так, например, в содержание подраздела «Образование» должны содержатся сведения, помимо прочих, о наличии или об отсутствии государственной аккредитации образовательной деятельности по реализуемым образовательным программам, за исключением образовательных программ дошкольного образования, программ подготовки научных и научно-педагогических кадров в аспирантуре (адъюнктуре), образовательных программ, реализуемых в соответствии с федеральным государственным образовательным стандартом образования обучающихся с нарушением интеллекта, основных программ профессионального обучения, дополнительных образовательных </w:t>
      </w:r>
      <w:r>
        <w:rPr>
          <w:sz w:val="28"/>
        </w:rPr>
        <w:lastRenderedPageBreak/>
        <w:t>программ (выписке из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(подпункт «а» пункта 2  Приказа № 1353).</w:t>
      </w:r>
    </w:p>
    <w:p w:rsidR="0033336E" w:rsidRDefault="0033336E" w:rsidP="0033336E">
      <w:pPr>
        <w:tabs>
          <w:tab w:val="left" w:pos="709"/>
        </w:tabs>
        <w:ind w:firstLine="709"/>
      </w:pPr>
      <w:r>
        <w:rPr>
          <w:sz w:val="28"/>
        </w:rPr>
        <w:t>В силу пункта 4 Приказа № 1353 подраздел "Педагогический состав" должен содержать следующую информацию о персональном составе педагогических работников каждой реализуемой образовательной программы в виде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 указанную в настоящем пункте.</w:t>
      </w:r>
    </w:p>
    <w:p w:rsidR="0033336E" w:rsidRDefault="0033336E" w:rsidP="0033336E">
      <w:pPr>
        <w:ind w:firstLine="709"/>
      </w:pPr>
      <w:r>
        <w:rPr>
          <w:sz w:val="28"/>
        </w:rPr>
        <w:t>Вместе с тем, анализом официальных сайтов 15 образовательных учреждений Мокшанского района Пензенской области установлено, что указанные изменения не нашли отражения, подразделы сайтов указанных организаций не приведены в соответствие.</w:t>
      </w:r>
    </w:p>
    <w:p w:rsidR="0033336E" w:rsidRDefault="0033336E" w:rsidP="0033336E">
      <w:pPr>
        <w:ind w:firstLine="709"/>
      </w:pPr>
      <w:r>
        <w:rPr>
          <w:sz w:val="28"/>
        </w:rPr>
        <w:t>По указанному факту внесено представление, которое рассмотрено, приняты меры по приведению сайтов в соответствие.</w:t>
      </w:r>
    </w:p>
    <w:p w:rsidR="0033336E" w:rsidRDefault="0033336E" w:rsidP="0033336E">
      <w:pPr>
        <w:ind w:firstLine="709"/>
      </w:pPr>
    </w:p>
    <w:p w:rsidR="0033336E" w:rsidRDefault="0033336E" w:rsidP="0033336E">
      <w:pPr>
        <w:ind w:left="851"/>
        <w:rPr>
          <w:b/>
        </w:rPr>
      </w:pPr>
      <w:r>
        <w:rPr>
          <w:b/>
        </w:rPr>
        <w:t>15.</w:t>
      </w:r>
      <w:r>
        <w:rPr>
          <w:b/>
          <w:sz w:val="28"/>
        </w:rPr>
        <w:t xml:space="preserve">Прокуратура района проверила </w:t>
      </w:r>
      <w:r>
        <w:rPr>
          <w:b/>
          <w:color w:val="000000"/>
          <w:sz w:val="28"/>
        </w:rPr>
        <w:t>организацию питания несовершеннолетних,</w:t>
      </w:r>
      <w:r>
        <w:rPr>
          <w:b/>
          <w:sz w:val="28"/>
        </w:rPr>
        <w:t xml:space="preserve"> а также противопожарную безопасность здания дошкольного учреждения </w:t>
      </w:r>
    </w:p>
    <w:p w:rsidR="0033336E" w:rsidRDefault="0033336E" w:rsidP="0033336E">
      <w:pPr>
        <w:ind w:firstLine="709"/>
      </w:pPr>
      <w:r>
        <w:rPr>
          <w:color w:val="000000"/>
          <w:sz w:val="28"/>
        </w:rPr>
        <w:t>Прокуратурой Мокшанского района при участии специалистов Управления Россельхознадзора Саратовской, Самарской и Пензенской областям, а также сотрудников ОНД и ПР Лунинского, Иссинского и Мокшанского районов проведена проверка соблюдения требований законодательства в области безопасности использования пищевых продуктов при организации питания несовершеннолетних, а также в области противопожарной безопасности</w:t>
      </w:r>
      <w:r>
        <w:rPr>
          <w:color w:val="000000"/>
          <w:sz w:val="28"/>
        </w:rPr>
        <w:br/>
        <w:t>в деятельности дошкольного образовательного учреждения Мокшанского района,в ходе которой установлены нарушения.</w:t>
      </w:r>
    </w:p>
    <w:p w:rsidR="0033336E" w:rsidRDefault="0033336E" w:rsidP="0033336E">
      <w:pPr>
        <w:ind w:firstLine="709"/>
      </w:pPr>
      <w:r>
        <w:rPr>
          <w:color w:val="000000"/>
          <w:sz w:val="28"/>
        </w:rPr>
        <w:t>Согласно п. 1.2 СП 2.4.3648-20 «Санитарно-эпидемиологические требования к организациям воспитания и обучения, отдыха и оздоровления детей и молодежи» данные правила являются обязательными для исполнения гражданами, юридическими лицами и индивидуальными предпринимателями при осуществлении деятельности, предусмотренной пунктом 1.1 Правил.</w:t>
      </w:r>
    </w:p>
    <w:p w:rsidR="0033336E" w:rsidRDefault="0033336E" w:rsidP="0033336E">
      <w:pPr>
        <w:ind w:firstLine="709"/>
      </w:pPr>
      <w:r>
        <w:rPr>
          <w:color w:val="000000"/>
          <w:sz w:val="28"/>
        </w:rPr>
        <w:t>Так, в нарушение пункта 3.1.7. СП  2.4.3648-20 туалеты для детей раннего возраста не оборудованы сливом для обработки горшков.</w:t>
      </w:r>
    </w:p>
    <w:p w:rsidR="0033336E" w:rsidRDefault="0033336E" w:rsidP="0033336E">
      <w:pPr>
        <w:ind w:firstLine="709"/>
      </w:pPr>
      <w:r>
        <w:rPr>
          <w:color w:val="000000"/>
          <w:sz w:val="28"/>
        </w:rPr>
        <w:t xml:space="preserve">Кроме того,   в нарушение пункта 2.4.6.2. СП  2.4.3648-20 на момент проведения проверки установлен факт использования  кухонной и столовой посудыс дефектами и механическими повреждениями (чашки, тарелки), а также посуды из алюминия. </w:t>
      </w:r>
    </w:p>
    <w:p w:rsidR="0033336E" w:rsidRDefault="0033336E" w:rsidP="0033336E">
      <w:pPr>
        <w:ind w:firstLine="709"/>
      </w:pPr>
      <w:r>
        <w:rPr>
          <w:color w:val="000000"/>
          <w:sz w:val="28"/>
        </w:rPr>
        <w:t xml:space="preserve">Настоящей проверкой также установлены нарушения законодательства </w:t>
      </w:r>
      <w:r>
        <w:rPr>
          <w:color w:val="000000"/>
          <w:sz w:val="28"/>
        </w:rPr>
        <w:br/>
        <w:t xml:space="preserve">об обеспечении пожарной безопасности несовершеннолетних, пребывающих </w:t>
      </w:r>
      <w:r>
        <w:rPr>
          <w:color w:val="000000"/>
          <w:sz w:val="28"/>
        </w:rPr>
        <w:br/>
        <w:t>в образовательном учреждении, а именно:</w:t>
      </w:r>
    </w:p>
    <w:p w:rsidR="0033336E" w:rsidRDefault="0033336E" w:rsidP="0033336E">
      <w:pPr>
        <w:numPr>
          <w:ilvl w:val="0"/>
          <w:numId w:val="5"/>
        </w:numPr>
        <w:ind w:left="0" w:firstLine="709"/>
        <w:jc w:val="both"/>
      </w:pPr>
      <w:r>
        <w:rPr>
          <w:color w:val="000000"/>
          <w:sz w:val="28"/>
        </w:rPr>
        <w:t>Дверь из общего коридора 2 этажа на лестничную клетку зафиксирована в открытом положении. Основание:Постановление Правительства РФ от 16.09.2020 № 1479 «Об утверждении Правил противопожарного режима в Российской Федерации» п.27 «г».</w:t>
      </w:r>
    </w:p>
    <w:p w:rsidR="0033336E" w:rsidRDefault="0033336E" w:rsidP="0033336E">
      <w:pPr>
        <w:numPr>
          <w:ilvl w:val="0"/>
          <w:numId w:val="5"/>
        </w:numPr>
        <w:ind w:left="0" w:firstLine="709"/>
        <w:jc w:val="both"/>
      </w:pPr>
      <w:r>
        <w:rPr>
          <w:color w:val="000000"/>
          <w:sz w:val="28"/>
        </w:rPr>
        <w:lastRenderedPageBreak/>
        <w:t>Светильник эвакуационного освещения на пути эвакуации около младшей группы не работает. Основание:Постановление Правительства РФ от 16.09.2020 № 1479 «Об утверждении Правил противопожарного режима в Российской Федерации» абз.2 п.37.</w:t>
      </w:r>
    </w:p>
    <w:p w:rsidR="0033336E" w:rsidRDefault="0033336E" w:rsidP="0033336E">
      <w:pPr>
        <w:numPr>
          <w:ilvl w:val="0"/>
          <w:numId w:val="5"/>
        </w:numPr>
        <w:ind w:left="0" w:firstLine="709"/>
        <w:jc w:val="both"/>
      </w:pPr>
      <w:r>
        <w:rPr>
          <w:color w:val="000000"/>
          <w:sz w:val="28"/>
        </w:rPr>
        <w:t xml:space="preserve">Дверь эвакуационного выхода из помещения старшей группы загромождена. Основание:Постановление Правительства РФ от 16.09.2020 </w:t>
      </w:r>
      <w:r>
        <w:rPr>
          <w:color w:val="000000"/>
          <w:sz w:val="28"/>
        </w:rPr>
        <w:br/>
        <w:t>№ 1479 «Об утверждении Правил противопожарного режима в Российской Федерации» п. 27 «б».</w:t>
      </w:r>
    </w:p>
    <w:p w:rsidR="0033336E" w:rsidRDefault="0033336E" w:rsidP="0033336E">
      <w:pPr>
        <w:ind w:firstLine="709"/>
      </w:pPr>
      <w:r>
        <w:rPr>
          <w:color w:val="000000"/>
          <w:sz w:val="28"/>
        </w:rPr>
        <w:t>По указанному факту внесено представление, которое рассмотрено, приняты меры об устранении причин и условий допущенных нарушений, а также возбуждены дела об административных правонарушениях.</w:t>
      </w:r>
    </w:p>
    <w:p w:rsidR="0033336E" w:rsidRDefault="0033336E" w:rsidP="0033336E">
      <w:pPr>
        <w:ind w:firstLine="709"/>
      </w:pPr>
    </w:p>
    <w:p w:rsidR="0033336E" w:rsidRDefault="0033336E" w:rsidP="0033336E">
      <w:pPr>
        <w:ind w:firstLine="709"/>
        <w:outlineLvl w:val="1"/>
        <w:rPr>
          <w:b/>
        </w:rPr>
      </w:pPr>
      <w:r>
        <w:rPr>
          <w:b/>
          <w:sz w:val="28"/>
        </w:rPr>
        <w:t>16. Проведена проверка исполнения МКУ «ЕДДС Мокшанского района Пензенской области»трудового законодательства</w:t>
      </w:r>
    </w:p>
    <w:p w:rsidR="0033336E" w:rsidRDefault="0033336E" w:rsidP="0033336E">
      <w:pPr>
        <w:ind w:firstLine="709"/>
        <w:outlineLvl w:val="1"/>
      </w:pPr>
      <w:r>
        <w:rPr>
          <w:sz w:val="28"/>
        </w:rPr>
        <w:t xml:space="preserve">Прокуратурой Мокшанского района проведена проверка исполнения </w:t>
      </w:r>
      <w:r>
        <w:rPr>
          <w:sz w:val="28"/>
        </w:rPr>
        <w:br/>
        <w:t>МКУ «ЕДДС Мокшанского района Пензенской области»трудового законодательства, в ходе которой установлено следующее.</w:t>
      </w:r>
    </w:p>
    <w:p w:rsidR="0033336E" w:rsidRDefault="0033336E" w:rsidP="0033336E">
      <w:pPr>
        <w:ind w:firstLine="709"/>
        <w:outlineLvl w:val="1"/>
      </w:pPr>
      <w:r>
        <w:rPr>
          <w:sz w:val="28"/>
        </w:rPr>
        <w:t xml:space="preserve">Приказом Росстандарта от 27.01.2021 № 25-ст утвержден и введен </w:t>
      </w:r>
      <w:r>
        <w:rPr>
          <w:sz w:val="28"/>
        </w:rPr>
        <w:br/>
        <w:t>в действие ГОСТ Р 22.7.01-2021. Национальный стандарт Российской Федерации. Безопасность в чрезвычайных ситуациях. ЕДДС. Основные положения (далее - ГОСТ), который устанавливает состав решаемых задач, структуру, порядок создания и функционирования ЕДДС в режимах повседневной деятельности, повышенной готовности и чрезвычайной ситуации (ЧС), определяет требования к персоналу ЕДДС, залу оперативной дежурной смены ЕДДС, перечню оборудования и программно-технических средств ЕДДС.</w:t>
      </w:r>
    </w:p>
    <w:p w:rsidR="0033336E" w:rsidRDefault="0033336E" w:rsidP="0033336E">
      <w:pPr>
        <w:ind w:firstLine="709"/>
        <w:outlineLvl w:val="1"/>
      </w:pPr>
      <w:r>
        <w:rPr>
          <w:sz w:val="28"/>
        </w:rPr>
        <w:t>Согласно сведениям Федеральной службы государственной статистики по состоянию на 01.05.2026 численность населения в Мокшанском районе составляет 25 036 человек.</w:t>
      </w:r>
    </w:p>
    <w:p w:rsidR="0033336E" w:rsidRDefault="0033336E" w:rsidP="0033336E">
      <w:pPr>
        <w:ind w:firstLine="709"/>
        <w:outlineLvl w:val="1"/>
      </w:pPr>
      <w:r>
        <w:rPr>
          <w:sz w:val="28"/>
        </w:rPr>
        <w:t xml:space="preserve">Учитывая численность обслуживания населения МКУ «ЕДДС Мокшанского района» относится к V категории. </w:t>
      </w:r>
    </w:p>
    <w:p w:rsidR="0033336E" w:rsidRDefault="0033336E" w:rsidP="0033336E">
      <w:pPr>
        <w:ind w:firstLine="709"/>
        <w:outlineLvl w:val="1"/>
      </w:pPr>
      <w:r>
        <w:rPr>
          <w:sz w:val="28"/>
        </w:rPr>
        <w:t xml:space="preserve">В силу пункта 3.11.1 ГОСТ организационная (штатная) структура ЕДДС IV - V категорий должна включать следующих специалистов: начальник ЕДДС, заместитель начальника ЕДДС - старший дежурный оперативный, дежурные оперативные, помощники дежурного оперативного - операторы-112 </w:t>
      </w:r>
      <w:r>
        <w:rPr>
          <w:sz w:val="28"/>
        </w:rPr>
        <w:br/>
        <w:t>(при вводе системы-112 в постоянную эксплуатацию).</w:t>
      </w:r>
    </w:p>
    <w:p w:rsidR="0033336E" w:rsidRDefault="0033336E" w:rsidP="0033336E">
      <w:pPr>
        <w:ind w:firstLine="709"/>
        <w:outlineLvl w:val="1"/>
      </w:pPr>
      <w:r>
        <w:rPr>
          <w:sz w:val="28"/>
        </w:rPr>
        <w:t>Согласно информации, представленной МКУ «Муниципальня пожарная охрана Мокшанского района» в ходе проведения проверки, по состоянию на 30.04.2026 в штатном расписании отсутствуют должности «начальник ЕДДС», «помощники дежурного оперативного».</w:t>
      </w:r>
    </w:p>
    <w:p w:rsidR="0033336E" w:rsidRDefault="0033336E" w:rsidP="0033336E">
      <w:pPr>
        <w:ind w:firstLine="709"/>
        <w:outlineLvl w:val="1"/>
      </w:pPr>
      <w:r>
        <w:rPr>
          <w:sz w:val="28"/>
        </w:rPr>
        <w:t>Пунктом 3.11.5.3 ГОСТа предусмотрено, что в повседневном режиме функционирования числен</w:t>
      </w:r>
      <w:r>
        <w:rPr>
          <w:color w:val="000000"/>
          <w:sz w:val="28"/>
        </w:rPr>
        <w:t>ность специалистов в составе оперативной дежурной смены определяется в соответствии с</w:t>
      </w:r>
      <w:r>
        <w:rPr>
          <w:color w:val="000000"/>
          <w:sz w:val="28"/>
          <w:u w:color="000000"/>
        </w:rPr>
        <w:t>3.9</w:t>
      </w:r>
      <w:r>
        <w:rPr>
          <w:color w:val="000000"/>
          <w:sz w:val="28"/>
        </w:rPr>
        <w:t>и</w:t>
      </w:r>
      <w:r>
        <w:rPr>
          <w:color w:val="000000"/>
          <w:sz w:val="28"/>
          <w:u w:color="000000"/>
        </w:rPr>
        <w:t>3.11.1.1</w:t>
      </w:r>
      <w:r>
        <w:rPr>
          <w:color w:val="000000"/>
          <w:sz w:val="28"/>
        </w:rPr>
        <w:t>(в состав оперативной дежурной смены ЕДДС V категории в обязат</w:t>
      </w:r>
      <w:r>
        <w:rPr>
          <w:sz w:val="28"/>
        </w:rPr>
        <w:t>ельном порядке должны быть включены минимум два сотрудника: дежурный оперативный и помощник дежурного оперативного – Оператор-112).</w:t>
      </w:r>
    </w:p>
    <w:p w:rsidR="0033336E" w:rsidRDefault="0033336E" w:rsidP="0033336E">
      <w:pPr>
        <w:ind w:firstLine="709"/>
        <w:outlineLvl w:val="1"/>
      </w:pPr>
      <w:r>
        <w:rPr>
          <w:sz w:val="28"/>
        </w:rPr>
        <w:lastRenderedPageBreak/>
        <w:t xml:space="preserve">Указанное положение МКУ «ЕДДС Мокшанского района Пензенской области» в настоящее время не соблюдается. </w:t>
      </w:r>
    </w:p>
    <w:p w:rsidR="0033336E" w:rsidRDefault="0033336E" w:rsidP="0033336E">
      <w:pPr>
        <w:ind w:firstLine="709"/>
      </w:pPr>
      <w:r>
        <w:rPr>
          <w:color w:val="000000"/>
          <w:sz w:val="28"/>
        </w:rPr>
        <w:t>По указанному факту внесено представление, которое находится на рассмотрении.</w:t>
      </w:r>
    </w:p>
    <w:p w:rsidR="0033336E" w:rsidRDefault="0033336E" w:rsidP="0033336E">
      <w:pPr>
        <w:ind w:firstLine="709"/>
      </w:pPr>
    </w:p>
    <w:p w:rsidR="0033336E" w:rsidRDefault="0033336E" w:rsidP="0033336E">
      <w:pPr>
        <w:ind w:firstLine="709"/>
        <w:rPr>
          <w:b/>
        </w:rPr>
      </w:pPr>
      <w:r>
        <w:rPr>
          <w:b/>
          <w:color w:val="000000"/>
          <w:sz w:val="28"/>
        </w:rPr>
        <w:t>17. Прокуратурой района проведена проверка в сфере водоснабжения</w:t>
      </w:r>
      <w:r>
        <w:rPr>
          <w:b/>
        </w:rPr>
        <w:t xml:space="preserve"> </w:t>
      </w:r>
      <w:r>
        <w:rPr>
          <w:b/>
          <w:color w:val="000000"/>
          <w:sz w:val="28"/>
        </w:rPr>
        <w:t>на территории р.п. Мокшан</w:t>
      </w:r>
    </w:p>
    <w:p w:rsidR="0033336E" w:rsidRDefault="0033336E" w:rsidP="0033336E">
      <w:pPr>
        <w:ind w:firstLine="709"/>
      </w:pPr>
      <w:r>
        <w:rPr>
          <w:color w:val="000000"/>
          <w:sz w:val="28"/>
        </w:rPr>
        <w:t>Прокуратурой</w:t>
      </w:r>
      <w:r>
        <w:t xml:space="preserve"> </w:t>
      </w:r>
      <w:r>
        <w:rPr>
          <w:color w:val="000000"/>
          <w:sz w:val="28"/>
        </w:rPr>
        <w:t>Мокшанского района проведена проверка исполнения законодательства о</w:t>
      </w:r>
      <w:r>
        <w:t xml:space="preserve"> </w:t>
      </w:r>
      <w:r>
        <w:rPr>
          <w:color w:val="000000"/>
          <w:sz w:val="28"/>
        </w:rPr>
        <w:t>жилищно-коммунальном хозяйстве в сфере водоснабжения</w:t>
      </w:r>
      <w:r>
        <w:t xml:space="preserve"> </w:t>
      </w:r>
      <w:r>
        <w:rPr>
          <w:color w:val="000000"/>
          <w:sz w:val="28"/>
        </w:rPr>
        <w:t xml:space="preserve">на территории р.п. Мокшан Пензенской области, в ходе которой установлены следующие нарушения. </w:t>
      </w:r>
    </w:p>
    <w:p w:rsidR="0033336E" w:rsidRDefault="0033336E" w:rsidP="0033336E">
      <w:pPr>
        <w:ind w:firstLine="709"/>
      </w:pPr>
      <w:r>
        <w:rPr>
          <w:color w:val="000000"/>
          <w:sz w:val="28"/>
        </w:rPr>
        <w:t xml:space="preserve">Установлено, что в районе жилого дома № 67 по ул. Пензенская р.п. Мокшан имеется повреждение водопровода с массивной утечкой воды. Указанное повреждение водопровода длительное время не устраняется, что является причиной перебоев в подаче водоснабжения,  слабого напора воды в жилых домовладениях, расположенных по указанной улице, подтопления автомобильной дороги. </w:t>
      </w:r>
    </w:p>
    <w:p w:rsidR="0033336E" w:rsidRDefault="0033336E" w:rsidP="0033336E">
      <w:pPr>
        <w:ind w:firstLine="709"/>
      </w:pPr>
      <w:r>
        <w:rPr>
          <w:color w:val="000000"/>
          <w:sz w:val="28"/>
        </w:rPr>
        <w:t xml:space="preserve">На участке водопроводной сети по улице Пензенская в р.п. Мокшан </w:t>
      </w:r>
      <w:r>
        <w:rPr>
          <w:color w:val="000000"/>
          <w:sz w:val="28"/>
        </w:rPr>
        <w:br/>
        <w:t>в текущем году зафиксированы неоднократные факты порывов с</w:t>
      </w:r>
      <w:r>
        <w:t xml:space="preserve"> </w:t>
      </w:r>
      <w:r>
        <w:rPr>
          <w:color w:val="000000"/>
          <w:sz w:val="28"/>
        </w:rPr>
        <w:t>массивной утечкой воды.</w:t>
      </w:r>
    </w:p>
    <w:p w:rsidR="0033336E" w:rsidRDefault="0033336E" w:rsidP="0033336E">
      <w:pPr>
        <w:ind w:firstLine="709"/>
      </w:pPr>
      <w:r>
        <w:rPr>
          <w:color w:val="000000"/>
          <w:sz w:val="28"/>
        </w:rPr>
        <w:t>Согласно информации, полученной в ходе проверки, настоящее техническое состояние водопроводной сети по указанной улице подлежит капитальному ремонту, поскольку произведение текущего ремонта не способно обеспечить нормальное функционирование системы водоснабжения.</w:t>
      </w:r>
    </w:p>
    <w:p w:rsidR="0033336E" w:rsidRDefault="0033336E" w:rsidP="0033336E">
      <w:pPr>
        <w:ind w:firstLine="709"/>
      </w:pPr>
      <w:r>
        <w:rPr>
          <w:color w:val="000000"/>
          <w:sz w:val="28"/>
        </w:rPr>
        <w:t>Непринятие мер по проведению капитального ремонта указанного участка водопровода в р.п. Мокшан привело к перебоям водоснабжения, а впоследствии может стать причиной ограничения водоснабжения частных домовладений, расположенных на одной из центральных улиц населенного пункта, сверхдопустимых законодательством нормативов.</w:t>
      </w:r>
    </w:p>
    <w:p w:rsidR="0033336E" w:rsidRDefault="0033336E" w:rsidP="0033336E">
      <w:pPr>
        <w:ind w:firstLine="709"/>
      </w:pPr>
      <w:r>
        <w:rPr>
          <w:color w:val="000000"/>
          <w:sz w:val="28"/>
        </w:rPr>
        <w:t>По указанному факту в адрес главы администрации р.п. Мокшан внесено представление, которое находится на рассмотрении.</w:t>
      </w:r>
    </w:p>
    <w:p w:rsidR="0033336E" w:rsidRDefault="0033336E" w:rsidP="0033336E">
      <w:pPr>
        <w:ind w:firstLine="709"/>
      </w:pPr>
    </w:p>
    <w:p w:rsidR="0033336E" w:rsidRDefault="0033336E" w:rsidP="0033336E">
      <w:pPr>
        <w:ind w:firstLine="709"/>
        <w:rPr>
          <w:b/>
        </w:rPr>
      </w:pPr>
      <w:r>
        <w:rPr>
          <w:b/>
          <w:color w:val="000000"/>
          <w:sz w:val="28"/>
        </w:rPr>
        <w:t xml:space="preserve">18. Прокуратура района проверила </w:t>
      </w:r>
      <w:r>
        <w:rPr>
          <w:b/>
          <w:sz w:val="28"/>
        </w:rPr>
        <w:t xml:space="preserve"> исполнения законодательства о безопасности эксплуатации гидротехнических сооружений на территории Мокшанского района</w:t>
      </w:r>
    </w:p>
    <w:p w:rsidR="0033336E" w:rsidRDefault="0033336E" w:rsidP="0033336E">
      <w:pPr>
        <w:ind w:firstLine="709"/>
      </w:pPr>
      <w:r>
        <w:rPr>
          <w:sz w:val="28"/>
        </w:rPr>
        <w:t>Прокуратурой Мокшанского района Пензенской области проведена проверка исполнения законодательства о безопасности эксплуатации гидротехнических сооружений на территории Мокшанского района Пензенской области при осуществлении деятельности общества с ограниченной ответственностью, в ходе которой выявлены нарушения указанного законодательства.</w:t>
      </w:r>
    </w:p>
    <w:p w:rsidR="0033336E" w:rsidRDefault="0033336E" w:rsidP="0033336E">
      <w:pPr>
        <w:ind w:firstLine="709"/>
      </w:pPr>
      <w:r>
        <w:rPr>
          <w:sz w:val="28"/>
        </w:rPr>
        <w:t xml:space="preserve">Согласно статье 7 Федеральный закон № 117-ФЗсведения </w:t>
      </w:r>
      <w:r>
        <w:rPr>
          <w:sz w:val="28"/>
        </w:rPr>
        <w:br/>
        <w:t xml:space="preserve">о гидротехническом сооружении вносятся в Российский регистр гидротехнических сооружений (далее - Регистр) и (или) обновляются в Регистре после утверждения федеральными органами исполнительной власти, уполномоченными на проведение федерального государственного надзора </w:t>
      </w:r>
      <w:r>
        <w:rPr>
          <w:sz w:val="28"/>
        </w:rPr>
        <w:br/>
      </w:r>
      <w:r>
        <w:rPr>
          <w:sz w:val="28"/>
        </w:rPr>
        <w:lastRenderedPageBreak/>
        <w:t>в области безопасности гидротехнических сооружений, декларации безопасности гидротехнического сооружения.</w:t>
      </w:r>
    </w:p>
    <w:p w:rsidR="0033336E" w:rsidRDefault="0033336E" w:rsidP="0033336E">
      <w:pPr>
        <w:ind w:firstLine="709"/>
      </w:pPr>
      <w:r>
        <w:rPr>
          <w:sz w:val="28"/>
        </w:rPr>
        <w:t xml:space="preserve">Согласно информации Средне-Поволжского управления Ростехнадзора </w:t>
      </w:r>
      <w:r>
        <w:rPr>
          <w:sz w:val="28"/>
        </w:rPr>
        <w:br/>
        <w:t>Общество с ограниченной ответственностью является арендатором гидротехнического сооружения, расположенного на территории Мокшанского района.</w:t>
      </w:r>
    </w:p>
    <w:p w:rsidR="0033336E" w:rsidRDefault="0033336E" w:rsidP="0033336E">
      <w:pPr>
        <w:ind w:firstLine="709"/>
      </w:pPr>
      <w:r>
        <w:rPr>
          <w:color w:val="000000" w:themeColor="dark1"/>
          <w:sz w:val="28"/>
        </w:rPr>
        <w:t xml:space="preserve">Вместе с тем, согласно вышеназванной информации </w:t>
      </w:r>
      <w:r>
        <w:rPr>
          <w:sz w:val="28"/>
        </w:rPr>
        <w:t xml:space="preserve">Средне-Поволжского управления Ростехнадзора эксплуатирующей организацией не исполнены обязанности, предусмотренные статьей 9 Закона о безопасности ГТС, а именно: </w:t>
      </w:r>
      <w:r>
        <w:rPr>
          <w:sz w:val="28"/>
        </w:rPr>
        <w:br/>
        <w:t xml:space="preserve">не проведены мероприятия по определению вероятного вреда, который может быть причинен жизни, здоровью физических лиц, окружающей среде, имуществу физических и юридических лиц при аварии гидротехнического сооружения. </w:t>
      </w:r>
    </w:p>
    <w:p w:rsidR="0033336E" w:rsidRDefault="0033336E" w:rsidP="0033336E">
      <w:pPr>
        <w:ind w:firstLine="709"/>
      </w:pPr>
      <w:r>
        <w:rPr>
          <w:sz w:val="28"/>
        </w:rPr>
        <w:t>В связи с изложенным прокуратурой района внесено представление, которое находится на рассмотрении.</w:t>
      </w:r>
    </w:p>
    <w:p w:rsidR="0033336E" w:rsidRDefault="0033336E" w:rsidP="0033336E">
      <w:pPr>
        <w:ind w:firstLine="709"/>
      </w:pPr>
    </w:p>
    <w:p w:rsidR="0033336E" w:rsidRDefault="0033336E" w:rsidP="0033336E">
      <w:pPr>
        <w:ind w:firstLine="709"/>
        <w:rPr>
          <w:b/>
        </w:rPr>
      </w:pPr>
      <w:r>
        <w:rPr>
          <w:b/>
          <w:sz w:val="28"/>
        </w:rPr>
        <w:t xml:space="preserve">19. Прокуратура контролирует работу судебных приставов </w:t>
      </w:r>
      <w:r>
        <w:rPr>
          <w:b/>
          <w:color w:val="000000"/>
          <w:sz w:val="28"/>
        </w:rPr>
        <w:t xml:space="preserve"> Мокшанского РОСП</w:t>
      </w:r>
    </w:p>
    <w:p w:rsidR="0033336E" w:rsidRDefault="0033336E" w:rsidP="0033336E">
      <w:pPr>
        <w:ind w:firstLine="709"/>
      </w:pPr>
      <w:r>
        <w:rPr>
          <w:color w:val="000000"/>
          <w:sz w:val="28"/>
        </w:rPr>
        <w:t>Прокуратурой Мокшанского района по обращениям граждан проведены проверки соблюдения должностными лицами Мокшанского РОСП УФССП России по Пензенской области требований законодательства об исполнительном производстве.</w:t>
      </w:r>
    </w:p>
    <w:p w:rsidR="0033336E" w:rsidRDefault="0033336E" w:rsidP="0033336E">
      <w:pPr>
        <w:ind w:firstLine="709"/>
      </w:pPr>
      <w:r>
        <w:rPr>
          <w:color w:val="000000"/>
          <w:sz w:val="28"/>
        </w:rPr>
        <w:t xml:space="preserve"> В ходе проверок выявлены следующие нарушения: несвоевременное направления постановления о</w:t>
      </w:r>
      <w:r>
        <w:t xml:space="preserve"> </w:t>
      </w:r>
      <w:r>
        <w:rPr>
          <w:color w:val="000000"/>
          <w:sz w:val="28"/>
        </w:rPr>
        <w:t>возбуждении исполнительного производства, факт затягивания исполнительских действий по распределению денежных средств в счет погашения задолженности, неуведомление взыскателя о приостановлении исполнительного производства, несвоевременного окончания исполнительного производства при фактическом исполнении требований исполнительного документа.</w:t>
      </w:r>
    </w:p>
    <w:p w:rsidR="0033336E" w:rsidRDefault="0033336E" w:rsidP="0033336E">
      <w:pPr>
        <w:ind w:firstLine="709"/>
      </w:pPr>
      <w:r>
        <w:rPr>
          <w:sz w:val="28"/>
        </w:rPr>
        <w:t>По указанным фактам прокуратурой рано внесено представление в Управление Федеральной службы судебных приставов, которое находится на рассмотрении.</w:t>
      </w:r>
    </w:p>
    <w:p w:rsidR="0033336E" w:rsidRDefault="0033336E" w:rsidP="0033336E">
      <w:pPr>
        <w:ind w:firstLine="709"/>
      </w:pPr>
    </w:p>
    <w:p w:rsidR="0033336E" w:rsidRDefault="0033336E" w:rsidP="0033336E">
      <w:pPr>
        <w:ind w:firstLine="709"/>
        <w:rPr>
          <w:b/>
        </w:rPr>
      </w:pPr>
      <w:r>
        <w:rPr>
          <w:b/>
          <w:sz w:val="28"/>
        </w:rPr>
        <w:t>20. Прокуратура оценила своевременность контроля ОМСУ за исполнением муниципального контракта</w:t>
      </w:r>
    </w:p>
    <w:p w:rsidR="0033336E" w:rsidRDefault="0033336E" w:rsidP="0033336E">
      <w:pPr>
        <w:ind w:firstLine="709"/>
      </w:pPr>
      <w:r>
        <w:rPr>
          <w:color w:val="000000"/>
          <w:sz w:val="28"/>
        </w:rPr>
        <w:t>Прокуратурой</w:t>
      </w:r>
      <w:r>
        <w:rPr>
          <w:sz w:val="28"/>
        </w:rPr>
        <w:t xml:space="preserve">Мокшанского района по обращению гражданина проведена проверка исполнения законодательства об ответственном обращении </w:t>
      </w:r>
      <w:r>
        <w:rPr>
          <w:sz w:val="28"/>
        </w:rPr>
        <w:br/>
        <w:t xml:space="preserve">с животными администрацией Мокшанского района, а также законодательства </w:t>
      </w:r>
      <w:r>
        <w:rPr>
          <w:sz w:val="28"/>
        </w:rPr>
        <w:br/>
        <w:t>о контрактной системе, в ходе которой выявлены следующие нарушения.</w:t>
      </w:r>
    </w:p>
    <w:p w:rsidR="0033336E" w:rsidRDefault="0033336E" w:rsidP="0033336E">
      <w:pPr>
        <w:ind w:firstLine="709"/>
      </w:pPr>
      <w:r>
        <w:rPr>
          <w:sz w:val="28"/>
        </w:rPr>
        <w:t>Проведенной проверкой установлено, что между ОМСУи Индивидуальным предпринимателем заключен муниципальный контракт на оказание услуг по проведению мероприятий при осуществлении деятельности по обращению с животными без владельцев в Мокшанском районе Пензенской области.</w:t>
      </w:r>
    </w:p>
    <w:p w:rsidR="0033336E" w:rsidRDefault="0033336E" w:rsidP="0033336E">
      <w:pPr>
        <w:ind w:firstLine="709"/>
      </w:pPr>
      <w:r>
        <w:rPr>
          <w:sz w:val="28"/>
        </w:rPr>
        <w:t xml:space="preserve">Полученными в ходе проведения проверки сведениями установлено, </w:t>
      </w:r>
      <w:r>
        <w:rPr>
          <w:sz w:val="28"/>
        </w:rPr>
        <w:br/>
        <w:t xml:space="preserve">что отлов собак без владельцев с территории одного из сельсоветов </w:t>
      </w:r>
      <w:r>
        <w:rPr>
          <w:sz w:val="28"/>
        </w:rPr>
        <w:br/>
        <w:t xml:space="preserve">Мокшанского района проводится нерегулярно, несмотря на неоднократные обращения граждан в ОМСУ. Пребывающие вблизи администрации сельсовета </w:t>
      </w:r>
      <w:r>
        <w:rPr>
          <w:sz w:val="28"/>
        </w:rPr>
        <w:br/>
      </w:r>
      <w:r>
        <w:rPr>
          <w:sz w:val="28"/>
        </w:rPr>
        <w:lastRenderedPageBreak/>
        <w:t>и образовательного учреждения  собаки, не имеющие владельцев, создают опасность для граждан, в том числе несовершеннолетних, проходящих вблизи указанных учреждений.</w:t>
      </w:r>
    </w:p>
    <w:p w:rsidR="0033336E" w:rsidRDefault="0033336E" w:rsidP="0033336E">
      <w:pPr>
        <w:ind w:firstLine="709"/>
      </w:pPr>
      <w:r>
        <w:rPr>
          <w:sz w:val="28"/>
        </w:rPr>
        <w:t>В связи с ненадлежащим контролем за исполнением Контракта со стороны Заказчика, создающим угрозу для жизни и здоровья граждан, в том числе несовершеннолетних обучающихся, прокуратурой района внесено представление в адрес ОМСУ, которое рассмотрено и удовлетворено, приняты меры по устранению причин и условий допущенных нарушений</w:t>
      </w:r>
      <w:r>
        <w:rPr>
          <w:color w:val="000000"/>
          <w:sz w:val="28"/>
        </w:rPr>
        <w:t>.</w:t>
      </w:r>
    </w:p>
    <w:p w:rsidR="0033336E" w:rsidRDefault="0033336E" w:rsidP="0033336E">
      <w:pPr>
        <w:ind w:firstLine="539"/>
        <w:jc w:val="center"/>
        <w:rPr>
          <w:b/>
        </w:rPr>
      </w:pPr>
    </w:p>
    <w:p w:rsidR="0033336E" w:rsidRDefault="0033336E" w:rsidP="0033336E">
      <w:pPr>
        <w:ind w:firstLine="539"/>
        <w:jc w:val="center"/>
        <w:rPr>
          <w:b/>
        </w:rPr>
      </w:pPr>
      <w:r>
        <w:rPr>
          <w:b/>
          <w:sz w:val="28"/>
        </w:rPr>
        <w:t>21.</w:t>
      </w:r>
      <w:r>
        <w:rPr>
          <w:b/>
        </w:rPr>
        <w:t>Житель г. Нижний Ломов осужден за «нетрезвую езду»</w:t>
      </w:r>
    </w:p>
    <w:p w:rsidR="0033336E" w:rsidRDefault="0033336E" w:rsidP="0033336E">
      <w:pPr>
        <w:ind w:firstLine="539"/>
        <w:rPr>
          <w:b/>
        </w:rPr>
      </w:pPr>
    </w:p>
    <w:p w:rsidR="0033336E" w:rsidRDefault="0033336E" w:rsidP="0033336E">
      <w:pPr>
        <w:ind w:firstLine="709"/>
      </w:pPr>
      <w:r>
        <w:t>Сотрудниками прокуратуры поддержано государственное обвинение в отношении жителя г. Нижний Ломов, 1991 года рождения, обвиняемого в совершении преступления, предусмотренного ч. 1 ст. 264.1 УК РФУК РФ.</w:t>
      </w:r>
    </w:p>
    <w:p w:rsidR="0033336E" w:rsidRDefault="0033336E" w:rsidP="0033336E">
      <w:pPr>
        <w:ind w:firstLine="709"/>
      </w:pPr>
      <w:r>
        <w:t xml:space="preserve">По уголовному делу установлено, что на территории Мокшанского района сотрудниками ОГИБДД был задержан мужчина, передвигавшийся на автомобиле «Лада Веста». При проведении медицинского освидетельствования на состояние опьянения было установлено, что последний употребил наркотическое средство – метилендиоксипировалерон. При чем, ранее мужчина в судебном порядке уже был подвергнут административному наказанию за невыполнение законного требования уполномоченного должностного лица о прохождении медицинского освидетельствования на состояние опьянения. </w:t>
      </w:r>
    </w:p>
    <w:p w:rsidR="0033336E" w:rsidRDefault="0033336E" w:rsidP="0033336E">
      <w:pPr>
        <w:ind w:firstLine="709"/>
      </w:pPr>
      <w:r>
        <w:t xml:space="preserve">С учетом позиции государственного обвинителя прокуратуры района указанный гражданин осужден по ч. 1 ст. 264.1 УК РФ к наказанию в виде 240 часов обязательных работ с лишением права управления транспортными средствами на срок 2 года. </w:t>
      </w:r>
    </w:p>
    <w:p w:rsidR="0033336E" w:rsidRDefault="0033336E" w:rsidP="0033336E">
      <w:pPr>
        <w:ind w:firstLine="709"/>
      </w:pPr>
      <w:r>
        <w:t xml:space="preserve">Приговор вступил в законную силу. </w:t>
      </w:r>
    </w:p>
    <w:p w:rsidR="0033336E" w:rsidRDefault="0033336E" w:rsidP="0033336E">
      <w:pPr>
        <w:ind w:firstLine="709"/>
      </w:pPr>
    </w:p>
    <w:p w:rsidR="0033336E" w:rsidRDefault="0033336E" w:rsidP="0033336E">
      <w:pPr>
        <w:ind w:firstLine="709"/>
        <w:jc w:val="center"/>
        <w:rPr>
          <w:b/>
        </w:rPr>
      </w:pPr>
      <w:r>
        <w:rPr>
          <w:b/>
        </w:rPr>
        <w:t>22. Житель Саратовской области осужден за нарушение правил дорожного движения, повлекшее смерть человека</w:t>
      </w:r>
    </w:p>
    <w:p w:rsidR="0033336E" w:rsidRDefault="0033336E" w:rsidP="0033336E">
      <w:pPr>
        <w:ind w:firstLine="709"/>
      </w:pPr>
    </w:p>
    <w:p w:rsidR="0033336E" w:rsidRDefault="0033336E" w:rsidP="0033336E">
      <w:pPr>
        <w:ind w:firstLine="709"/>
      </w:pPr>
      <w:r>
        <w:t xml:space="preserve">Сотрудниками прокуратуры поддержано государственное обвинение в отношении жителя Саратовской области, обвиняемого в совершении преступления, предусмотренного ч. 3 ст. 264 УК РФ. </w:t>
      </w:r>
    </w:p>
    <w:p w:rsidR="0033336E" w:rsidRDefault="0033336E" w:rsidP="0033336E">
      <w:pPr>
        <w:ind w:firstLine="709"/>
      </w:pPr>
      <w:r>
        <w:t xml:space="preserve">В ходе рассмотрения уголовного дела установлено, что мужчина на своем автомобиле, двигаясь по автодороге М5 «Урал» в направлении г.Самары в черте населенного пункта, превысил максимально разрешенную для него скорость на данном участке дороги 60 км/ч, отвлекся на звуковой сигнал сотового телефона, в связи с чем, потерял контроль за управлением автомобиля, вследствие чего совершил наезд на пешехода, находившегося в зоне остановочного павильона. Пешеход скончался на месте ДТП от полученных травм. </w:t>
      </w:r>
    </w:p>
    <w:p w:rsidR="0033336E" w:rsidRDefault="0033336E" w:rsidP="0033336E">
      <w:pPr>
        <w:ind w:firstLine="709"/>
      </w:pPr>
      <w:r>
        <w:t xml:space="preserve">С учетом позиции государственного обвинителя прокуратуры района в отношении виновника ДТП Мокшаннским районным судом вынесен обвинительный приговор, в соответствии с которым ему назначено наказание в виде 6 месяцев лишения свободы в колонии-поселении с лишением права управления транспортными средствами сроком на 2 года. </w:t>
      </w:r>
    </w:p>
    <w:p w:rsidR="0033336E" w:rsidRDefault="0033336E" w:rsidP="0033336E">
      <w:pPr>
        <w:ind w:firstLine="709"/>
      </w:pPr>
      <w:r>
        <w:t xml:space="preserve">Приговор вступил в законную силу. </w:t>
      </w:r>
    </w:p>
    <w:p w:rsidR="0033336E" w:rsidRDefault="0033336E" w:rsidP="0033336E">
      <w:pPr>
        <w:ind w:firstLine="709"/>
      </w:pPr>
    </w:p>
    <w:p w:rsidR="0033336E" w:rsidRDefault="0033336E" w:rsidP="0033336E">
      <w:pPr>
        <w:ind w:firstLine="709"/>
        <w:jc w:val="center"/>
      </w:pPr>
      <w:r>
        <w:rPr>
          <w:b/>
        </w:rPr>
        <w:t>23. Житель Саратовской области осужден за нарушение правил дорожного движения, повлекшее смерть шестерых человек</w:t>
      </w:r>
    </w:p>
    <w:p w:rsidR="0033336E" w:rsidRDefault="0033336E" w:rsidP="0033336E">
      <w:pPr>
        <w:ind w:firstLine="709"/>
        <w:jc w:val="center"/>
        <w:rPr>
          <w:b/>
        </w:rPr>
      </w:pPr>
    </w:p>
    <w:p w:rsidR="0033336E" w:rsidRDefault="0033336E" w:rsidP="0033336E">
      <w:pPr>
        <w:ind w:firstLine="709"/>
      </w:pPr>
      <w:r>
        <w:t xml:space="preserve">Сотрудниками прокуратуры поддержано государственное обвинение в отношении жителя Саратовской области, обвиняемого в совершении преступления, предусмотренного ч. 5 ст. 264 УК РФ. </w:t>
      </w:r>
    </w:p>
    <w:p w:rsidR="0033336E" w:rsidRDefault="0033336E" w:rsidP="0033336E">
      <w:pPr>
        <w:ind w:firstLine="709"/>
      </w:pPr>
      <w:r>
        <w:t xml:space="preserve">В ходе рассмотрения уголовного дела установлено, что мужчина на своем автомобиле, в салоне которого находились трое пассажиров, двигаясь по автодороге М5 «Урал» в </w:t>
      </w:r>
      <w:r>
        <w:lastRenderedPageBreak/>
        <w:t xml:space="preserve">направлении г.Самары, совершил нарушение правил дорожного движения, ввиду чего не справился с управлением автомобиля и выехал на сторону проезжей части, предназначенную для встречного движения, где в силу допущенных им нарушений передней частью своего автомобиля совершил столкновение с движущемся во встречном направлении автомобилем, в котором находилось трое человек. В результате произошедшего ДТП шестеро граждан, находившихся в обоих автомобилях, включая несовершеннолетнего ребенка, погибли на месте от полученных травм. </w:t>
      </w:r>
    </w:p>
    <w:p w:rsidR="0033336E" w:rsidRDefault="0033336E" w:rsidP="0033336E">
      <w:pPr>
        <w:ind w:firstLine="709"/>
      </w:pPr>
      <w:r>
        <w:t xml:space="preserve">С учетом позиции государственного обвинителя прокуратуры района в отношении виновника ДТП Мокшанским районным судом вынесен обвинительный приговор, в соответствии с которым ему назначено наказание в виде 6 лет  6 месяцев лишения свободы в колонии-поселении с лишением права управления транспортными средствами сроком на 3 года. </w:t>
      </w:r>
    </w:p>
    <w:p w:rsidR="0033336E" w:rsidRDefault="0033336E" w:rsidP="0033336E">
      <w:pPr>
        <w:ind w:firstLine="709"/>
      </w:pPr>
      <w:r>
        <w:t xml:space="preserve">Приговор не вступил в законную силу. </w:t>
      </w:r>
    </w:p>
    <w:p w:rsidR="0033336E" w:rsidRDefault="0033336E" w:rsidP="0033336E">
      <w:pPr>
        <w:ind w:firstLine="709"/>
      </w:pPr>
    </w:p>
    <w:p w:rsidR="0033336E" w:rsidRDefault="0033336E" w:rsidP="0033336E">
      <w:pPr>
        <w:ind w:firstLine="709"/>
        <w:jc w:val="center"/>
        <w:rPr>
          <w:b/>
        </w:rPr>
      </w:pPr>
      <w:r>
        <w:rPr>
          <w:b/>
        </w:rPr>
        <w:t>24. Уроженка Самаркандской области осуждена за нарушение правил дорожного движения, повлекшее тяжкий вред здоровью троих граждан</w:t>
      </w:r>
    </w:p>
    <w:p w:rsidR="0033336E" w:rsidRDefault="0033336E" w:rsidP="0033336E">
      <w:pPr>
        <w:ind w:firstLine="709"/>
        <w:jc w:val="center"/>
        <w:rPr>
          <w:b/>
        </w:rPr>
      </w:pPr>
    </w:p>
    <w:p w:rsidR="0033336E" w:rsidRDefault="0033336E" w:rsidP="0033336E">
      <w:pPr>
        <w:ind w:firstLine="709"/>
      </w:pPr>
      <w:r>
        <w:t xml:space="preserve">Сотрудниками прокуратуры поддержано государственное обвинение в отношении уроженки Самаркандской области, обвиняемой в совершении преступления, предусмотренного ч. 1 ст. 264 УК РФ. </w:t>
      </w:r>
    </w:p>
    <w:p w:rsidR="0033336E" w:rsidRDefault="0033336E" w:rsidP="0033336E">
      <w:pPr>
        <w:ind w:firstLine="709"/>
      </w:pPr>
      <w:r>
        <w:t xml:space="preserve">В ходе рассмотрения уголовного дела установлено, что женщина, 1967 года рождения на своем автомобиле, двигаясь по автодороге М5 «Урал» в направлении г. Самары, не выбрала скорость, обеспечивающую безопасность и возможность постоянного контроля за движением автомобиля, с учетом дорожных и метеорологических условий, двигаясь в условиях сырой, местами покрытой наледью проезжей части, не справившись с рулевым управлением, выехала на встречную полосу движения, где совершила столкновение с автомобилем, движущемся во встречном направлении. В ходе совершенного ДТП троим гражданам были причинены травмы, повлекшие за собой тяжкий вред здоровью. </w:t>
      </w:r>
    </w:p>
    <w:p w:rsidR="0033336E" w:rsidRDefault="0033336E" w:rsidP="0033336E">
      <w:pPr>
        <w:ind w:firstLine="709"/>
      </w:pPr>
      <w:r>
        <w:t xml:space="preserve">С учетом позиции государственного обвинителя прокуратуры района в отношении виновницы ДТП Мокшанским районным вынесено постановление о прекращении уголовного дела в связи с примирением сторон, поскольку все условия, предусмотренные статьями 76 УК РФ и 25 УПК РФ, были соблюдены, в том числе всем потерпевшим был заглажен причиненный вред. </w:t>
      </w:r>
    </w:p>
    <w:p w:rsidR="0033336E" w:rsidRDefault="0033336E" w:rsidP="0033336E">
      <w:pPr>
        <w:ind w:firstLine="709"/>
      </w:pPr>
      <w:r>
        <w:t xml:space="preserve">Постановление вступило в законную силу. </w:t>
      </w:r>
    </w:p>
    <w:p w:rsidR="0033336E" w:rsidRDefault="0033336E" w:rsidP="0033336E">
      <w:pPr>
        <w:ind w:firstLine="709"/>
      </w:pPr>
    </w:p>
    <w:p w:rsidR="0033336E" w:rsidRDefault="0033336E" w:rsidP="0033336E">
      <w:pPr>
        <w:ind w:firstLine="709"/>
        <w:jc w:val="center"/>
        <w:rPr>
          <w:b/>
        </w:rPr>
      </w:pPr>
      <w:r>
        <w:rPr>
          <w:b/>
        </w:rPr>
        <w:t>25. Житель р.п. Мокшан осужден за незаконное хранение боеприпасов и взрывчатых веществ</w:t>
      </w:r>
    </w:p>
    <w:p w:rsidR="0033336E" w:rsidRDefault="0033336E" w:rsidP="0033336E">
      <w:pPr>
        <w:ind w:firstLine="709"/>
      </w:pPr>
    </w:p>
    <w:p w:rsidR="0033336E" w:rsidRDefault="0033336E" w:rsidP="0033336E">
      <w:pPr>
        <w:ind w:firstLine="709"/>
      </w:pPr>
      <w:r>
        <w:t xml:space="preserve">Сотрудниками прокуратуры поддержано государственное обвинение в отношении жителя р.п. Мокшан, обвиняемого в совершении преступлений, предусмотренных ч. 1 ст. 222 УК РФ, ч. 1 ст. 222.1 УК РФ. </w:t>
      </w:r>
    </w:p>
    <w:p w:rsidR="0033336E" w:rsidRDefault="0033336E" w:rsidP="0033336E">
      <w:pPr>
        <w:ind w:firstLine="709"/>
      </w:pPr>
      <w:r>
        <w:t xml:space="preserve">В ходе рассмотрения уголовного дела установлено, что мужчина, 1970 года рождения, хранил в своем домовладении боеприпасы – 20 спортивно-охотничьих винтовочных патронов и взрывчатое вещество метательного типа – дымный порох, который приобрел у своего знакомого.  05.12.2025 указанные боеприпасы и взрывчатое вещество было изъято сотрудниками полиции в ходе обыска в домовладении у мужчины. </w:t>
      </w:r>
    </w:p>
    <w:p w:rsidR="0033336E" w:rsidRDefault="0033336E" w:rsidP="0033336E">
      <w:pPr>
        <w:ind w:firstLine="709"/>
      </w:pPr>
      <w:r>
        <w:t>С учетом позиции государственного обвинителя прокуратуры района в отношении мужчины Мокшанским районным судом вынесен обвинительный приговор, в соответствии с которым ему назначено наказание в виде 3 лет лишения свободы без штрафа условно с испытательным сроком на 3 года.</w:t>
      </w:r>
    </w:p>
    <w:p w:rsidR="0033336E" w:rsidRDefault="0033336E" w:rsidP="0033336E">
      <w:pPr>
        <w:ind w:firstLine="709"/>
      </w:pPr>
      <w:r>
        <w:t xml:space="preserve">Приговор вступил в законную силу. </w:t>
      </w:r>
    </w:p>
    <w:p w:rsidR="0033336E" w:rsidRDefault="0033336E" w:rsidP="0033336E">
      <w:pPr>
        <w:ind w:firstLine="709"/>
      </w:pPr>
    </w:p>
    <w:p w:rsidR="0033336E" w:rsidRDefault="0033336E" w:rsidP="0033336E">
      <w:pPr>
        <w:ind w:firstLine="539"/>
        <w:jc w:val="center"/>
        <w:rPr>
          <w:b/>
        </w:rPr>
      </w:pPr>
      <w:r>
        <w:rPr>
          <w:b/>
        </w:rPr>
        <w:t>26. Житель г. Пензы осужден за управление автомобилем под воздействием наркотических средств</w:t>
      </w:r>
    </w:p>
    <w:p w:rsidR="0033336E" w:rsidRDefault="0033336E" w:rsidP="0033336E">
      <w:pPr>
        <w:ind w:firstLine="539"/>
        <w:rPr>
          <w:b/>
        </w:rPr>
      </w:pPr>
    </w:p>
    <w:p w:rsidR="0033336E" w:rsidRDefault="0033336E" w:rsidP="0033336E">
      <w:pPr>
        <w:ind w:firstLine="709"/>
      </w:pPr>
      <w:r>
        <w:lastRenderedPageBreak/>
        <w:t>Сотрудниками прокуратуры поддержано государственное обвинение в отношении жителя г. Пензы, 1993 года рождения, обвиняемого в совершении преступления, предусмотренного ч. 1 ст. 264.1 УК РФУК РФ.</w:t>
      </w:r>
    </w:p>
    <w:p w:rsidR="0033336E" w:rsidRDefault="0033336E" w:rsidP="0033336E">
      <w:pPr>
        <w:ind w:firstLine="709"/>
      </w:pPr>
      <w:r>
        <w:t xml:space="preserve">По уголовному делу установлено, что на территории Мокшанского района сотрудниками ОГИБДД был задержан мужчина, передвигавшийся на автомобиле «Вольво». При проведении медицинского освидетельствования на состояние опьянения было установлено, что последний употребил наркотическое средство – марихуану. При чем, ранее мужчина в судебном порядке уже был подвергнут административному наказанию за невыполнение законного требования уполномоченного должностного лица о прохождении медицинского освидетельствования на состояние опьянения. </w:t>
      </w:r>
    </w:p>
    <w:p w:rsidR="0033336E" w:rsidRDefault="0033336E" w:rsidP="0033336E">
      <w:pPr>
        <w:ind w:firstLine="709"/>
      </w:pPr>
      <w:r>
        <w:t xml:space="preserve">С учетом позиции государственного обвинителя прокуратуры района указанный гражданин осужден по ч. 1 ст. 264.1 УК РФ к наказанию в виде 300 часов обязательных работ с лишением права управления транспортными средствами на срок 2 года. </w:t>
      </w:r>
    </w:p>
    <w:p w:rsidR="0033336E" w:rsidRDefault="0033336E" w:rsidP="0033336E">
      <w:pPr>
        <w:ind w:firstLine="709"/>
      </w:pPr>
      <w:r>
        <w:t xml:space="preserve">Приговор вступил в законную силу. </w:t>
      </w:r>
    </w:p>
    <w:p w:rsidR="0033336E" w:rsidRDefault="0033336E" w:rsidP="0033336E">
      <w:pPr>
        <w:ind w:firstLine="709"/>
      </w:pPr>
    </w:p>
    <w:p w:rsidR="0033336E" w:rsidRDefault="0033336E" w:rsidP="0033336E">
      <w:pPr>
        <w:ind w:firstLine="709"/>
      </w:pPr>
    </w:p>
    <w:p w:rsidR="0033336E" w:rsidRDefault="0033336E" w:rsidP="0033336E">
      <w:pPr>
        <w:ind w:firstLine="539"/>
        <w:jc w:val="center"/>
        <w:rPr>
          <w:b/>
        </w:rPr>
      </w:pPr>
      <w:r>
        <w:rPr>
          <w:b/>
        </w:rPr>
        <w:t>27. Жительница р.п. Мокшан осуждена за управление автомобилем под воздействием алкоголя</w:t>
      </w:r>
    </w:p>
    <w:p w:rsidR="0033336E" w:rsidRDefault="0033336E" w:rsidP="0033336E">
      <w:pPr>
        <w:ind w:firstLine="539"/>
        <w:rPr>
          <w:b/>
        </w:rPr>
      </w:pPr>
    </w:p>
    <w:p w:rsidR="0033336E" w:rsidRDefault="0033336E" w:rsidP="0033336E">
      <w:pPr>
        <w:ind w:firstLine="709"/>
      </w:pPr>
      <w:r>
        <w:t>Сотрудниками прокуратуры поддержано государственное обвинение в отношении жительницы р.п. Мокшан, 1992 года рождения, обвиняемой в совершении преступления, предусмотренного ч. 1 ст. 264.1 УК РФ.</w:t>
      </w:r>
    </w:p>
    <w:p w:rsidR="0033336E" w:rsidRDefault="0033336E" w:rsidP="0033336E">
      <w:pPr>
        <w:ind w:firstLine="709"/>
      </w:pPr>
      <w:r>
        <w:t xml:space="preserve">По уголовному делу установлено, что на территории Мокшанского района сотрудниками ОГИБДД был задержана женщина, передвигавшаяся на автомобиле «Лада Гранта». При проведении медицинского освидетельствования на состояние опьянения было установлено, что последняя употребила алкоголь. При чем, ранее женщина в судебном порядке уже была подвергнута административному наказанию за управление транспортным средством в состоянии опьянения. </w:t>
      </w:r>
    </w:p>
    <w:p w:rsidR="0033336E" w:rsidRDefault="0033336E" w:rsidP="0033336E">
      <w:pPr>
        <w:ind w:firstLine="709"/>
      </w:pPr>
      <w:r>
        <w:t xml:space="preserve">С учетом позиции государственного обвинителя прокуратуры района указанная гражданка осуждена по ч. 1 ст. 264.1 УК РФ к наказанию в виде 120 часов обязательных работ с лишением права управления транспортными средствами на срок 2 года. </w:t>
      </w:r>
    </w:p>
    <w:p w:rsidR="0033336E" w:rsidRDefault="0033336E" w:rsidP="0033336E">
      <w:pPr>
        <w:ind w:firstLine="709"/>
      </w:pPr>
      <w:r>
        <w:t xml:space="preserve">Приговор вступил в законную силу. </w:t>
      </w:r>
    </w:p>
    <w:p w:rsidR="0033336E" w:rsidRDefault="0033336E" w:rsidP="0033336E">
      <w:pPr>
        <w:ind w:firstLine="709"/>
      </w:pPr>
    </w:p>
    <w:p w:rsidR="0033336E" w:rsidRDefault="0033336E" w:rsidP="0033336E">
      <w:pPr>
        <w:ind w:firstLine="709"/>
        <w:jc w:val="center"/>
        <w:rPr>
          <w:b/>
        </w:rPr>
      </w:pPr>
      <w:r>
        <w:rPr>
          <w:b/>
        </w:rPr>
        <w:t>28. Житель р. Татарстан понес уголовную ответственность за совершение мошенничества в отношении матери погибшего участника СВО</w:t>
      </w:r>
    </w:p>
    <w:p w:rsidR="0033336E" w:rsidRDefault="0033336E" w:rsidP="0033336E">
      <w:pPr>
        <w:ind w:firstLine="709"/>
      </w:pPr>
    </w:p>
    <w:p w:rsidR="0033336E" w:rsidRDefault="0033336E" w:rsidP="0033336E">
      <w:pPr>
        <w:ind w:firstLine="709"/>
      </w:pPr>
      <w:r>
        <w:t>Сотрудниками прокуратуры поддержано государственное обвинение в отношении жителя р.Татарстан, 2003 года рождения, обвиняемого в совершении преступления, предусмотренного ч. 4 ст. 264.1 УК РФ.</w:t>
      </w:r>
    </w:p>
    <w:p w:rsidR="0033336E" w:rsidRDefault="0033336E" w:rsidP="0033336E">
      <w:pPr>
        <w:ind w:firstLine="709"/>
      </w:pPr>
      <w:r>
        <w:t xml:space="preserve">По уголовному делу установлено, что молодой мужчина, действуя в составе организованной группы совместно с неустановленными следствием лицами, путем обмана, совершил хищение денежных средств, принадлежащих матери погибшего участника СВО, в особо крупном размере, в общей сумме 9 048 220 рублей. При совершении хищения, злоумышленник под контролем куратора организованной преступной группы, представился матери погибшего участника СВО сотрудником ФСБ, предложив ей осуществить передачу денежных средств, выплаченных в связи с гибелью ее сына в зоне СВО, на секретный расчетный счет службы безопасности с целью их сохранности.  </w:t>
      </w:r>
    </w:p>
    <w:p w:rsidR="0033336E" w:rsidRDefault="0033336E" w:rsidP="0033336E">
      <w:pPr>
        <w:ind w:firstLine="709"/>
      </w:pPr>
      <w:r>
        <w:t xml:space="preserve">С учетом позиции государственного обвинителя прокуратуры района указанный гражданин осужден по ч. 4 ст. 159 УК РФ к наказанию в виде 5 лет лишения свободы в исправительной колонии строгого режима. Гражданский иск, заявленный потерпевшей, удовлетворен в полном объеме. С осужденного взыскана денежная сумма в размере 9 033 920 рублей. </w:t>
      </w:r>
    </w:p>
    <w:p w:rsidR="0033336E" w:rsidRDefault="0033336E" w:rsidP="0033336E">
      <w:pPr>
        <w:ind w:firstLine="709"/>
      </w:pPr>
      <w:r>
        <w:t xml:space="preserve">Приговор вступил в законную силу. </w:t>
      </w:r>
    </w:p>
    <w:p w:rsidR="0033336E" w:rsidRDefault="0033336E" w:rsidP="0033336E">
      <w:pPr>
        <w:ind w:firstLine="709"/>
      </w:pPr>
    </w:p>
    <w:p w:rsidR="0033336E" w:rsidRDefault="0033336E" w:rsidP="0033336E">
      <w:pPr>
        <w:ind w:firstLine="709"/>
        <w:jc w:val="center"/>
        <w:rPr>
          <w:b/>
        </w:rPr>
      </w:pPr>
      <w:r>
        <w:rPr>
          <w:b/>
        </w:rPr>
        <w:lastRenderedPageBreak/>
        <w:t>29. Мокшанский районный суд приостановил уголовное дела в связи с заключением осужденным контракта на участие в СВО</w:t>
      </w:r>
    </w:p>
    <w:p w:rsidR="0033336E" w:rsidRDefault="0033336E" w:rsidP="0033336E">
      <w:pPr>
        <w:ind w:firstLine="709"/>
      </w:pPr>
    </w:p>
    <w:p w:rsidR="0033336E" w:rsidRDefault="0033336E" w:rsidP="0033336E">
      <w:pPr>
        <w:ind w:firstLine="709"/>
      </w:pPr>
      <w:r>
        <w:t xml:space="preserve">Мокшанским районным судом приостановлено первое уголовное дело в связи с заключением осужденным контракта на участие в специальной военной операции. </w:t>
      </w:r>
    </w:p>
    <w:p w:rsidR="0033336E" w:rsidRDefault="0033336E" w:rsidP="0033336E">
      <w:pPr>
        <w:ind w:firstLine="709"/>
      </w:pPr>
      <w:r>
        <w:t>Так, в суд на рассмотрение поступило уголовное дел по обвинению жителя г. Пензы в совершении преступлений, предусмотренных ч. 2 ст. 228 УК РФ, ч. 3 ст. 30, п. «а, г» ч. 4 ст. 228.1 УК РФ, п. «а» ч. 4 ст. 228.1 УК РФ. Во время судебного заседания было оглашено поступившее от начальника пункта отбора на военную службу по контракту г. Пензы ходатайство о приостановлении производства по уголовному делу в связи с заключением подсудимым в период мобилизации, военного положения или в военное время контракта о прохождении военной службы в ВС РФ.</w:t>
      </w:r>
    </w:p>
    <w:p w:rsidR="0033336E" w:rsidRDefault="0033336E" w:rsidP="0033336E">
      <w:pPr>
        <w:ind w:firstLine="709"/>
      </w:pPr>
      <w:r>
        <w:t>С учетом позиции государственного обвинителя, судом было вынесено постановление о приостановлении производства по уголовному делу и отмене меры пресечения в виде заключения под стражу с момента фактической передачи уполномоченному должностному лицу Министерства обороны РФ.</w:t>
      </w:r>
    </w:p>
    <w:p w:rsidR="0033336E" w:rsidRDefault="0033336E" w:rsidP="0033336E">
      <w:pPr>
        <w:ind w:firstLine="709"/>
      </w:pPr>
      <w:r>
        <w:t xml:space="preserve">Постановление вступило в законную силу. </w:t>
      </w:r>
    </w:p>
    <w:p w:rsidR="0033336E" w:rsidRDefault="0033336E" w:rsidP="0033336E">
      <w:pPr>
        <w:ind w:firstLine="709"/>
      </w:pPr>
    </w:p>
    <w:p w:rsidR="0033336E" w:rsidRDefault="0033336E" w:rsidP="0033336E">
      <w:pPr>
        <w:ind w:firstLine="709"/>
        <w:jc w:val="center"/>
        <w:rPr>
          <w:b/>
        </w:rPr>
      </w:pPr>
      <w:r>
        <w:rPr>
          <w:b/>
        </w:rPr>
        <w:t>30. Женщина понесла уголовную ответственность за неуплату алиментов</w:t>
      </w:r>
    </w:p>
    <w:p w:rsidR="0033336E" w:rsidRDefault="0033336E" w:rsidP="0033336E">
      <w:pPr>
        <w:ind w:firstLine="709"/>
      </w:pPr>
    </w:p>
    <w:p w:rsidR="0033336E" w:rsidRDefault="0033336E" w:rsidP="0033336E">
      <w:pPr>
        <w:ind w:firstLine="709"/>
      </w:pPr>
      <w:r>
        <w:t>Сотрудниками прокуратуры поддержано государственное обвинение в отношении женщины, 1971 года рождения, обвиняемой в совершении преступления, предусмотренного ч. 1 ст. 157 УК РФ.</w:t>
      </w:r>
    </w:p>
    <w:p w:rsidR="0033336E" w:rsidRDefault="0033336E" w:rsidP="0033336E">
      <w:pPr>
        <w:ind w:firstLine="709"/>
      </w:pPr>
      <w:r>
        <w:t xml:space="preserve">По уголовному делу установлено, что женщина, являясь матерью несовершеннолетнего ребенка, обязанная в силу судебного решения выплачивать алименты на содержание своего ребенка, в период с июля 2025 по январь 2026 года уклонялась от выплаты алиментов, в связи с чем, задолженность по ним составила 668 058 рублей 89 копеек. При этом уважительных причин неуплаты судом не установлено. </w:t>
      </w:r>
    </w:p>
    <w:p w:rsidR="0033336E" w:rsidRDefault="0033336E" w:rsidP="0033336E">
      <w:pPr>
        <w:ind w:firstLine="709"/>
      </w:pPr>
    </w:p>
    <w:p w:rsidR="0033336E" w:rsidRDefault="0033336E" w:rsidP="0033336E">
      <w:pPr>
        <w:ind w:firstLine="709"/>
      </w:pPr>
      <w:r>
        <w:t xml:space="preserve">С учетом позиции государственного обвинителя прокуратуры района указанная гражданка осуждена по ч. 1 ст. 157 УК РФ к наказанию в виде 240 часов обязательных работ. </w:t>
      </w:r>
    </w:p>
    <w:p w:rsidR="0033336E" w:rsidRDefault="0033336E" w:rsidP="0033336E">
      <w:pPr>
        <w:ind w:firstLine="709"/>
      </w:pPr>
      <w:r>
        <w:t xml:space="preserve">Приговор вступил в законную силу. </w:t>
      </w:r>
    </w:p>
    <w:p w:rsidR="0033336E" w:rsidRDefault="0033336E" w:rsidP="0033336E">
      <w:pPr>
        <w:ind w:firstLine="709"/>
      </w:pPr>
    </w:p>
    <w:p w:rsidR="0033336E" w:rsidRDefault="0033336E" w:rsidP="0033336E">
      <w:pPr>
        <w:spacing w:line="360" w:lineRule="auto"/>
      </w:pPr>
    </w:p>
    <w:p w:rsidR="0033336E" w:rsidRDefault="0033336E" w:rsidP="0033336E">
      <w:pPr>
        <w:spacing w:line="360" w:lineRule="auto"/>
      </w:pPr>
    </w:p>
    <w:p w:rsidR="0033336E" w:rsidRDefault="0033336E" w:rsidP="0033336E"/>
    <w:p w:rsidR="00002035" w:rsidRDefault="00002035" w:rsidP="00FB78FC">
      <w:pPr>
        <w:outlineLvl w:val="0"/>
        <w:rPr>
          <w:b/>
          <w:kern w:val="28"/>
        </w:rPr>
      </w:pPr>
    </w:p>
    <w:p w:rsidR="00002035" w:rsidRDefault="00002035" w:rsidP="00FB78FC">
      <w:pPr>
        <w:outlineLvl w:val="0"/>
        <w:rPr>
          <w:b/>
          <w:kern w:val="28"/>
        </w:rPr>
      </w:pPr>
    </w:p>
    <w:p w:rsidR="001F2A37" w:rsidRDefault="001F2A37" w:rsidP="00FB78FC">
      <w:pPr>
        <w:outlineLvl w:val="0"/>
        <w:rPr>
          <w:b/>
          <w:kern w:val="28"/>
        </w:rPr>
      </w:pPr>
    </w:p>
    <w:p w:rsidR="001F2A37" w:rsidRDefault="001F2A37" w:rsidP="00FB78FC">
      <w:pPr>
        <w:outlineLvl w:val="0"/>
        <w:rPr>
          <w:b/>
          <w:kern w:val="28"/>
        </w:rPr>
      </w:pPr>
    </w:p>
    <w:p w:rsidR="001F2A37" w:rsidRPr="00986DF0" w:rsidRDefault="001F2A37" w:rsidP="00FB78FC">
      <w:pPr>
        <w:outlineLvl w:val="0"/>
        <w:rPr>
          <w:b/>
          <w:kern w:val="28"/>
        </w:rPr>
      </w:pPr>
    </w:p>
    <w:p w:rsidR="001F2A37" w:rsidRDefault="001F2A37" w:rsidP="00FB78FC">
      <w:pPr>
        <w:outlineLvl w:val="0"/>
        <w:rPr>
          <w:b/>
          <w:kern w:val="28"/>
        </w:rPr>
      </w:pPr>
    </w:p>
    <w:p w:rsidR="00002035" w:rsidRDefault="00002035" w:rsidP="00FB78FC">
      <w:pPr>
        <w:outlineLvl w:val="0"/>
        <w:rPr>
          <w:b/>
          <w:kern w:val="28"/>
        </w:rPr>
      </w:pPr>
    </w:p>
    <w:p w:rsidR="001F2A37" w:rsidRDefault="001F2A37" w:rsidP="00FB78FC">
      <w:pPr>
        <w:outlineLvl w:val="0"/>
        <w:rPr>
          <w:b/>
          <w:kern w:val="28"/>
        </w:rPr>
      </w:pPr>
    </w:p>
    <w:p w:rsidR="001F2A37" w:rsidRDefault="001F2A37" w:rsidP="00FB78FC">
      <w:pPr>
        <w:outlineLvl w:val="0"/>
        <w:rPr>
          <w:b/>
          <w:kern w:val="28"/>
        </w:rPr>
      </w:pPr>
    </w:p>
    <w:p w:rsidR="001F2A37" w:rsidRDefault="001F2A37" w:rsidP="00FB78FC">
      <w:pPr>
        <w:outlineLvl w:val="0"/>
        <w:rPr>
          <w:b/>
          <w:kern w:val="28"/>
        </w:rPr>
      </w:pPr>
    </w:p>
    <w:p w:rsidR="001F2A37" w:rsidRDefault="001F2A37" w:rsidP="00FB78FC">
      <w:pPr>
        <w:outlineLvl w:val="0"/>
        <w:rPr>
          <w:b/>
          <w:kern w:val="28"/>
        </w:rPr>
      </w:pPr>
    </w:p>
    <w:p w:rsidR="001F2A37" w:rsidRDefault="001F2A37" w:rsidP="00FB78FC">
      <w:pPr>
        <w:outlineLvl w:val="0"/>
        <w:rPr>
          <w:b/>
          <w:kern w:val="28"/>
        </w:rPr>
      </w:pPr>
    </w:p>
    <w:p w:rsidR="001F2A37" w:rsidRDefault="001F2A37" w:rsidP="00FB78FC">
      <w:pPr>
        <w:outlineLvl w:val="0"/>
        <w:rPr>
          <w:b/>
          <w:kern w:val="28"/>
        </w:rPr>
      </w:pPr>
    </w:p>
    <w:p w:rsidR="001F2A37" w:rsidRDefault="001F2A37" w:rsidP="00FB78FC">
      <w:pPr>
        <w:outlineLvl w:val="0"/>
        <w:rPr>
          <w:b/>
          <w:kern w:val="28"/>
        </w:rPr>
      </w:pPr>
    </w:p>
    <w:p w:rsidR="001F2A37" w:rsidRDefault="001F2A37" w:rsidP="00FB78FC">
      <w:pPr>
        <w:outlineLvl w:val="0"/>
        <w:rPr>
          <w:b/>
          <w:kern w:val="28"/>
        </w:rPr>
      </w:pPr>
    </w:p>
    <w:p w:rsidR="001F2A37" w:rsidRDefault="001F2A37" w:rsidP="00FB78FC">
      <w:pPr>
        <w:outlineLvl w:val="0"/>
        <w:rPr>
          <w:b/>
          <w:kern w:val="28"/>
        </w:rPr>
      </w:pPr>
    </w:p>
    <w:p w:rsidR="001F2A37" w:rsidRDefault="001F2A37" w:rsidP="00FB78FC">
      <w:pPr>
        <w:outlineLvl w:val="0"/>
        <w:rPr>
          <w:b/>
          <w:kern w:val="28"/>
        </w:rPr>
      </w:pPr>
    </w:p>
    <w:p w:rsidR="001F2A37" w:rsidRDefault="001F2A37" w:rsidP="00FB78FC">
      <w:pPr>
        <w:outlineLvl w:val="0"/>
        <w:rPr>
          <w:b/>
          <w:kern w:val="28"/>
        </w:rPr>
      </w:pPr>
    </w:p>
    <w:p w:rsidR="001F2A37" w:rsidRDefault="001F2A37" w:rsidP="00FB78FC">
      <w:pPr>
        <w:outlineLvl w:val="0"/>
        <w:rPr>
          <w:b/>
          <w:kern w:val="28"/>
        </w:rPr>
      </w:pPr>
    </w:p>
    <w:p w:rsidR="001F2A37" w:rsidRDefault="001F2A37" w:rsidP="00FB78FC">
      <w:pPr>
        <w:outlineLvl w:val="0"/>
        <w:rPr>
          <w:b/>
          <w:kern w:val="28"/>
        </w:rPr>
      </w:pPr>
    </w:p>
    <w:p w:rsidR="001F2A37" w:rsidRDefault="001F2A37" w:rsidP="00FB78FC">
      <w:pPr>
        <w:outlineLvl w:val="0"/>
        <w:rPr>
          <w:b/>
          <w:kern w:val="28"/>
        </w:rPr>
      </w:pPr>
    </w:p>
    <w:bookmarkEnd w:id="0"/>
    <w:p w:rsidR="001F2A37" w:rsidRDefault="001F2A37" w:rsidP="00FB78FC">
      <w:pPr>
        <w:outlineLvl w:val="0"/>
        <w:rPr>
          <w:b/>
          <w:kern w:val="28"/>
        </w:rPr>
      </w:pPr>
    </w:p>
    <w:sectPr w:rsidR="001F2A37" w:rsidSect="00002035">
      <w:footerReference w:type="default" r:id="rId8"/>
      <w:pgSz w:w="11906" w:h="16838"/>
      <w:pgMar w:top="284" w:right="567" w:bottom="397"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38B1" w:rsidRPr="00A564C9" w:rsidRDefault="00F838B1" w:rsidP="00A564C9">
      <w:pPr>
        <w:pStyle w:val="aff2"/>
      </w:pPr>
    </w:p>
  </w:endnote>
  <w:endnote w:type="continuationSeparator" w:id="1">
    <w:p w:rsidR="00F838B1" w:rsidRDefault="00F838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XO Thames">
    <w:altName w:val="Times New Roman"/>
    <w:panose1 w:val="00000000000000000000"/>
    <w:charset w:val="00"/>
    <w:family w:val="roman"/>
    <w:notTrueType/>
    <w:pitch w:val="default"/>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Courier New CYR">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CYR">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Lucida Sans">
    <w:charset w:val="01"/>
    <w:family w:val="swiss"/>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Droid Sans Devanagari">
    <w:altName w:val="Times New Roman"/>
    <w:charset w:val="01"/>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594" w:rsidRDefault="00B52594">
    <w:pPr>
      <w:pStyle w:val="aff2"/>
      <w:jc w:val="right"/>
    </w:pPr>
  </w:p>
  <w:p w:rsidR="000949DF" w:rsidRDefault="000949DF">
    <w:pPr>
      <w:pStyle w:val="aff2"/>
      <w:jc w:val="right"/>
    </w:pPr>
  </w:p>
  <w:p w:rsidR="00B52594" w:rsidRDefault="00B52594">
    <w:pPr>
      <w:pStyle w:val="af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38B1" w:rsidRDefault="00F838B1">
      <w:r>
        <w:separator/>
      </w:r>
    </w:p>
  </w:footnote>
  <w:footnote w:type="continuationSeparator" w:id="1">
    <w:p w:rsidR="00F838B1" w:rsidRDefault="00F838B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bullet"/>
      <w:lvlText w:val="-"/>
      <w:lvlJc w:val="left"/>
      <w:pPr>
        <w:tabs>
          <w:tab w:val="num" w:pos="1069"/>
        </w:tabs>
        <w:ind w:left="1069" w:hanging="360"/>
      </w:pPr>
      <w:rPr>
        <w:rFonts w:ascii="Times New Roman" w:hAnsi="Times New Roman" w:cs="Times New Roman"/>
        <w:b/>
        <w:i w:val="0"/>
        <w:color w:val="00000A"/>
        <w:sz w:val="20"/>
      </w:rPr>
    </w:lvl>
    <w:lvl w:ilvl="1">
      <w:start w:val="1"/>
      <w:numFmt w:val="bullet"/>
      <w:lvlText w:val="o"/>
      <w:lvlJc w:val="left"/>
      <w:pPr>
        <w:tabs>
          <w:tab w:val="num" w:pos="4897"/>
        </w:tabs>
        <w:ind w:left="4897"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2F0B085A"/>
    <w:multiLevelType w:val="multilevel"/>
    <w:tmpl w:val="0982FAF2"/>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righ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180"/>
      </w:pPr>
    </w:lvl>
  </w:abstractNum>
  <w:abstractNum w:abstractNumId="4">
    <w:nsid w:val="3F485EF5"/>
    <w:multiLevelType w:val="multilevel"/>
    <w:tmpl w:val="7FF8F408"/>
    <w:lvl w:ilvl="0">
      <w:start w:val="1"/>
      <w:numFmt w:val="decimal"/>
      <w:lvlText w:val="%1."/>
      <w:lvlJc w:val="left"/>
      <w:pPr>
        <w:widowControl w:val="0"/>
        <w:ind w:left="928" w:hanging="360"/>
      </w:pPr>
    </w:lvl>
    <w:lvl w:ilvl="1">
      <w:start w:val="1"/>
      <w:numFmt w:val="lowerLetter"/>
      <w:lvlText w:val="%2."/>
      <w:lvlJc w:val="left"/>
      <w:pPr>
        <w:widowControl w:val="0"/>
        <w:ind w:left="1157" w:hanging="360"/>
      </w:pPr>
    </w:lvl>
    <w:lvl w:ilvl="2">
      <w:start w:val="1"/>
      <w:numFmt w:val="lowerRoman"/>
      <w:lvlText w:val="%3."/>
      <w:lvlJc w:val="right"/>
      <w:pPr>
        <w:widowControl w:val="0"/>
        <w:ind w:left="1877" w:hanging="360"/>
      </w:pPr>
    </w:lvl>
    <w:lvl w:ilvl="3">
      <w:start w:val="1"/>
      <w:numFmt w:val="decimal"/>
      <w:lvlText w:val="%4."/>
      <w:lvlJc w:val="left"/>
      <w:pPr>
        <w:widowControl w:val="0"/>
        <w:ind w:left="2597" w:hanging="360"/>
      </w:pPr>
    </w:lvl>
    <w:lvl w:ilvl="4">
      <w:start w:val="1"/>
      <w:numFmt w:val="lowerLetter"/>
      <w:lvlText w:val="%5."/>
      <w:lvlJc w:val="left"/>
      <w:pPr>
        <w:widowControl w:val="0"/>
        <w:ind w:left="3317" w:hanging="360"/>
      </w:pPr>
    </w:lvl>
    <w:lvl w:ilvl="5">
      <w:start w:val="1"/>
      <w:numFmt w:val="lowerRoman"/>
      <w:lvlText w:val="%6."/>
      <w:lvlJc w:val="right"/>
      <w:pPr>
        <w:widowControl w:val="0"/>
        <w:ind w:left="4037" w:hanging="360"/>
      </w:pPr>
    </w:lvl>
    <w:lvl w:ilvl="6">
      <w:start w:val="1"/>
      <w:numFmt w:val="decimal"/>
      <w:lvlText w:val="%7."/>
      <w:lvlJc w:val="left"/>
      <w:pPr>
        <w:widowControl w:val="0"/>
        <w:ind w:left="4757" w:hanging="360"/>
      </w:pPr>
    </w:lvl>
    <w:lvl w:ilvl="7">
      <w:start w:val="1"/>
      <w:numFmt w:val="lowerLetter"/>
      <w:lvlText w:val="%8."/>
      <w:lvlJc w:val="left"/>
      <w:pPr>
        <w:widowControl w:val="0"/>
        <w:ind w:left="5477" w:hanging="360"/>
      </w:pPr>
    </w:lvl>
    <w:lvl w:ilvl="8">
      <w:start w:val="1"/>
      <w:numFmt w:val="lowerRoman"/>
      <w:lvlText w:val="%9."/>
      <w:lvlJc w:val="right"/>
      <w:pPr>
        <w:widowControl w:val="0"/>
        <w:ind w:left="6197" w:hanging="360"/>
      </w:pPr>
    </w:lvl>
  </w:abstractNum>
  <w:abstractNum w:abstractNumId="5">
    <w:nsid w:val="6022556B"/>
    <w:multiLevelType w:val="hybridMultilevel"/>
    <w:tmpl w:val="65749BC8"/>
    <w:lvl w:ilvl="0" w:tplc="CB40F6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64862420"/>
    <w:multiLevelType w:val="hybridMultilevel"/>
    <w:tmpl w:val="ADEEEEA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4A26FB3"/>
    <w:multiLevelType w:val="multilevel"/>
    <w:tmpl w:val="C3A63C62"/>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right"/>
      <w:pPr>
        <w:widowControl/>
        <w:ind w:left="2160" w:hanging="36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36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360"/>
      </w:pPr>
    </w:lvl>
  </w:abstractNum>
  <w:num w:numId="1">
    <w:abstractNumId w:val="7"/>
  </w:num>
  <w:num w:numId="2">
    <w:abstractNumId w:val="5"/>
  </w:num>
  <w:num w:numId="3">
    <w:abstractNumId w:val="6"/>
  </w:num>
  <w:num w:numId="4">
    <w:abstractNumId w:val="4"/>
  </w:num>
  <w:num w:numId="5">
    <w:abstractNumId w:val="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drawingGridHorizontalSpacing w:val="120"/>
  <w:displayHorizontalDrawingGridEvery w:val="2"/>
  <w:characterSpacingControl w:val="doNotCompress"/>
  <w:hdrShapeDefaults>
    <o:shapedefaults v:ext="edit" spidmax="166914"/>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83989"/>
    <w:rsid w:val="000005D6"/>
    <w:rsid w:val="000006D6"/>
    <w:rsid w:val="00002035"/>
    <w:rsid w:val="000030AD"/>
    <w:rsid w:val="00003686"/>
    <w:rsid w:val="0000471E"/>
    <w:rsid w:val="000057D1"/>
    <w:rsid w:val="00005838"/>
    <w:rsid w:val="000060F3"/>
    <w:rsid w:val="00011BA6"/>
    <w:rsid w:val="00011C65"/>
    <w:rsid w:val="000130AA"/>
    <w:rsid w:val="0001476C"/>
    <w:rsid w:val="0001588B"/>
    <w:rsid w:val="00015D6C"/>
    <w:rsid w:val="000163A9"/>
    <w:rsid w:val="000178B7"/>
    <w:rsid w:val="00017EFC"/>
    <w:rsid w:val="00020087"/>
    <w:rsid w:val="000208FE"/>
    <w:rsid w:val="00021FA9"/>
    <w:rsid w:val="0002231A"/>
    <w:rsid w:val="000247C0"/>
    <w:rsid w:val="0002552E"/>
    <w:rsid w:val="000255CF"/>
    <w:rsid w:val="000256FC"/>
    <w:rsid w:val="00026418"/>
    <w:rsid w:val="000273D7"/>
    <w:rsid w:val="000300E0"/>
    <w:rsid w:val="000342CE"/>
    <w:rsid w:val="00035C81"/>
    <w:rsid w:val="00037CA3"/>
    <w:rsid w:val="00044A0F"/>
    <w:rsid w:val="00045BF8"/>
    <w:rsid w:val="00050261"/>
    <w:rsid w:val="00050920"/>
    <w:rsid w:val="00050A42"/>
    <w:rsid w:val="000517BF"/>
    <w:rsid w:val="00052496"/>
    <w:rsid w:val="00054CEC"/>
    <w:rsid w:val="00056290"/>
    <w:rsid w:val="00056480"/>
    <w:rsid w:val="00060551"/>
    <w:rsid w:val="000606BD"/>
    <w:rsid w:val="000606C5"/>
    <w:rsid w:val="000621B3"/>
    <w:rsid w:val="000637AC"/>
    <w:rsid w:val="00063FC4"/>
    <w:rsid w:val="00064B1C"/>
    <w:rsid w:val="0006556B"/>
    <w:rsid w:val="00065E97"/>
    <w:rsid w:val="00071B9B"/>
    <w:rsid w:val="00073C93"/>
    <w:rsid w:val="00080079"/>
    <w:rsid w:val="00080A47"/>
    <w:rsid w:val="000810B8"/>
    <w:rsid w:val="000827AD"/>
    <w:rsid w:val="000848D9"/>
    <w:rsid w:val="0008591F"/>
    <w:rsid w:val="00085A64"/>
    <w:rsid w:val="00086CE2"/>
    <w:rsid w:val="00087DDE"/>
    <w:rsid w:val="00087EF0"/>
    <w:rsid w:val="00091374"/>
    <w:rsid w:val="00093F7B"/>
    <w:rsid w:val="0009437B"/>
    <w:rsid w:val="000949DF"/>
    <w:rsid w:val="00095504"/>
    <w:rsid w:val="000961FE"/>
    <w:rsid w:val="000A0173"/>
    <w:rsid w:val="000A52DA"/>
    <w:rsid w:val="000B0F34"/>
    <w:rsid w:val="000B1303"/>
    <w:rsid w:val="000B38DC"/>
    <w:rsid w:val="000B3AE5"/>
    <w:rsid w:val="000B56C1"/>
    <w:rsid w:val="000B5F66"/>
    <w:rsid w:val="000B7446"/>
    <w:rsid w:val="000C2E37"/>
    <w:rsid w:val="000C3DBF"/>
    <w:rsid w:val="000C41BE"/>
    <w:rsid w:val="000C4E4F"/>
    <w:rsid w:val="000C6E9D"/>
    <w:rsid w:val="000C7F11"/>
    <w:rsid w:val="000D2DAF"/>
    <w:rsid w:val="000D2E71"/>
    <w:rsid w:val="000D326D"/>
    <w:rsid w:val="000D5C23"/>
    <w:rsid w:val="000D5FCE"/>
    <w:rsid w:val="000E0A6D"/>
    <w:rsid w:val="000E311A"/>
    <w:rsid w:val="000E3C4D"/>
    <w:rsid w:val="000E61A3"/>
    <w:rsid w:val="000E6DF4"/>
    <w:rsid w:val="000E7025"/>
    <w:rsid w:val="000E7310"/>
    <w:rsid w:val="000F180A"/>
    <w:rsid w:val="000F27EB"/>
    <w:rsid w:val="000F3007"/>
    <w:rsid w:val="000F388A"/>
    <w:rsid w:val="000F4A10"/>
    <w:rsid w:val="000F4A9B"/>
    <w:rsid w:val="000F629F"/>
    <w:rsid w:val="000F64F7"/>
    <w:rsid w:val="000F7510"/>
    <w:rsid w:val="000F7F93"/>
    <w:rsid w:val="00101365"/>
    <w:rsid w:val="00102230"/>
    <w:rsid w:val="001032D9"/>
    <w:rsid w:val="00104475"/>
    <w:rsid w:val="00106C85"/>
    <w:rsid w:val="00107909"/>
    <w:rsid w:val="00107A1A"/>
    <w:rsid w:val="001106F7"/>
    <w:rsid w:val="00110A59"/>
    <w:rsid w:val="00110D3C"/>
    <w:rsid w:val="00113169"/>
    <w:rsid w:val="001134ED"/>
    <w:rsid w:val="00113BEF"/>
    <w:rsid w:val="00114961"/>
    <w:rsid w:val="00114C88"/>
    <w:rsid w:val="00115681"/>
    <w:rsid w:val="00116249"/>
    <w:rsid w:val="00117C1C"/>
    <w:rsid w:val="001200D4"/>
    <w:rsid w:val="00120F18"/>
    <w:rsid w:val="00121142"/>
    <w:rsid w:val="001227FF"/>
    <w:rsid w:val="0012321B"/>
    <w:rsid w:val="0012432C"/>
    <w:rsid w:val="0012604F"/>
    <w:rsid w:val="001274F8"/>
    <w:rsid w:val="001329F8"/>
    <w:rsid w:val="00133CC1"/>
    <w:rsid w:val="00134D1B"/>
    <w:rsid w:val="00135354"/>
    <w:rsid w:val="00137251"/>
    <w:rsid w:val="00140036"/>
    <w:rsid w:val="00141E55"/>
    <w:rsid w:val="00142092"/>
    <w:rsid w:val="001460DC"/>
    <w:rsid w:val="0014787D"/>
    <w:rsid w:val="00147D21"/>
    <w:rsid w:val="00147D65"/>
    <w:rsid w:val="00150F29"/>
    <w:rsid w:val="0015406F"/>
    <w:rsid w:val="001557F5"/>
    <w:rsid w:val="00156FB4"/>
    <w:rsid w:val="0015707A"/>
    <w:rsid w:val="0015741C"/>
    <w:rsid w:val="0015755F"/>
    <w:rsid w:val="001614F6"/>
    <w:rsid w:val="00162BD5"/>
    <w:rsid w:val="001640CE"/>
    <w:rsid w:val="00164FE2"/>
    <w:rsid w:val="001655D4"/>
    <w:rsid w:val="0016629E"/>
    <w:rsid w:val="001674A1"/>
    <w:rsid w:val="00167944"/>
    <w:rsid w:val="00170E35"/>
    <w:rsid w:val="001714BC"/>
    <w:rsid w:val="00172A42"/>
    <w:rsid w:val="001731BA"/>
    <w:rsid w:val="00174D8D"/>
    <w:rsid w:val="00174EA1"/>
    <w:rsid w:val="00177D5B"/>
    <w:rsid w:val="0018071E"/>
    <w:rsid w:val="001819E1"/>
    <w:rsid w:val="00181F10"/>
    <w:rsid w:val="00182627"/>
    <w:rsid w:val="00182DB0"/>
    <w:rsid w:val="00193C08"/>
    <w:rsid w:val="00196EB5"/>
    <w:rsid w:val="001976EB"/>
    <w:rsid w:val="00197F7E"/>
    <w:rsid w:val="001A31D9"/>
    <w:rsid w:val="001A48B1"/>
    <w:rsid w:val="001A541D"/>
    <w:rsid w:val="001A6FDB"/>
    <w:rsid w:val="001A7146"/>
    <w:rsid w:val="001B1B38"/>
    <w:rsid w:val="001B1BB2"/>
    <w:rsid w:val="001B2A28"/>
    <w:rsid w:val="001B30AC"/>
    <w:rsid w:val="001B41F1"/>
    <w:rsid w:val="001C0ADE"/>
    <w:rsid w:val="001C431B"/>
    <w:rsid w:val="001C55FF"/>
    <w:rsid w:val="001C5FC7"/>
    <w:rsid w:val="001C61B9"/>
    <w:rsid w:val="001C7339"/>
    <w:rsid w:val="001C793F"/>
    <w:rsid w:val="001D026B"/>
    <w:rsid w:val="001D3226"/>
    <w:rsid w:val="001D5108"/>
    <w:rsid w:val="001D52CF"/>
    <w:rsid w:val="001D534B"/>
    <w:rsid w:val="001D561F"/>
    <w:rsid w:val="001D5AD5"/>
    <w:rsid w:val="001D6399"/>
    <w:rsid w:val="001E1527"/>
    <w:rsid w:val="001E15CC"/>
    <w:rsid w:val="001E22F1"/>
    <w:rsid w:val="001E2794"/>
    <w:rsid w:val="001E2C7C"/>
    <w:rsid w:val="001E3ACD"/>
    <w:rsid w:val="001E4638"/>
    <w:rsid w:val="001E4DD5"/>
    <w:rsid w:val="001E4DF4"/>
    <w:rsid w:val="001E6843"/>
    <w:rsid w:val="001E7747"/>
    <w:rsid w:val="001F01EE"/>
    <w:rsid w:val="001F2A37"/>
    <w:rsid w:val="001F48A6"/>
    <w:rsid w:val="001F5753"/>
    <w:rsid w:val="001F6EF3"/>
    <w:rsid w:val="001F724F"/>
    <w:rsid w:val="001F7BAF"/>
    <w:rsid w:val="001F7DA9"/>
    <w:rsid w:val="0020013C"/>
    <w:rsid w:val="00200BB6"/>
    <w:rsid w:val="00201B00"/>
    <w:rsid w:val="00202734"/>
    <w:rsid w:val="0020789E"/>
    <w:rsid w:val="00207EB5"/>
    <w:rsid w:val="002104EB"/>
    <w:rsid w:val="00210D87"/>
    <w:rsid w:val="00211742"/>
    <w:rsid w:val="00211AD9"/>
    <w:rsid w:val="002129CD"/>
    <w:rsid w:val="002151F6"/>
    <w:rsid w:val="00215C94"/>
    <w:rsid w:val="00216961"/>
    <w:rsid w:val="00217114"/>
    <w:rsid w:val="00221A33"/>
    <w:rsid w:val="00222316"/>
    <w:rsid w:val="002223CF"/>
    <w:rsid w:val="00222E59"/>
    <w:rsid w:val="0022794C"/>
    <w:rsid w:val="00231FEF"/>
    <w:rsid w:val="00232E9A"/>
    <w:rsid w:val="00235FB7"/>
    <w:rsid w:val="00237B27"/>
    <w:rsid w:val="0024195D"/>
    <w:rsid w:val="00241A3A"/>
    <w:rsid w:val="00241C50"/>
    <w:rsid w:val="00242322"/>
    <w:rsid w:val="0024265F"/>
    <w:rsid w:val="00242F2C"/>
    <w:rsid w:val="002435D5"/>
    <w:rsid w:val="00243646"/>
    <w:rsid w:val="00244DA8"/>
    <w:rsid w:val="00245D21"/>
    <w:rsid w:val="00246449"/>
    <w:rsid w:val="00246619"/>
    <w:rsid w:val="00246B24"/>
    <w:rsid w:val="00246F24"/>
    <w:rsid w:val="002518F0"/>
    <w:rsid w:val="00251A1E"/>
    <w:rsid w:val="0025234A"/>
    <w:rsid w:val="0025263F"/>
    <w:rsid w:val="00253398"/>
    <w:rsid w:val="0025416E"/>
    <w:rsid w:val="00254DAB"/>
    <w:rsid w:val="00255EDE"/>
    <w:rsid w:val="00257529"/>
    <w:rsid w:val="00260FA6"/>
    <w:rsid w:val="00261492"/>
    <w:rsid w:val="00261ED2"/>
    <w:rsid w:val="00262995"/>
    <w:rsid w:val="00264142"/>
    <w:rsid w:val="00264E9B"/>
    <w:rsid w:val="00265192"/>
    <w:rsid w:val="0026527A"/>
    <w:rsid w:val="0026586F"/>
    <w:rsid w:val="00265DE5"/>
    <w:rsid w:val="00266293"/>
    <w:rsid w:val="002678D9"/>
    <w:rsid w:val="00267CA9"/>
    <w:rsid w:val="00267F0C"/>
    <w:rsid w:val="00272AF9"/>
    <w:rsid w:val="0027380B"/>
    <w:rsid w:val="00273C20"/>
    <w:rsid w:val="002755D8"/>
    <w:rsid w:val="00275EEE"/>
    <w:rsid w:val="002760D9"/>
    <w:rsid w:val="00277A18"/>
    <w:rsid w:val="00277BFD"/>
    <w:rsid w:val="00277CF8"/>
    <w:rsid w:val="0028087B"/>
    <w:rsid w:val="00280D1C"/>
    <w:rsid w:val="00282355"/>
    <w:rsid w:val="002861BC"/>
    <w:rsid w:val="0029041D"/>
    <w:rsid w:val="0029089F"/>
    <w:rsid w:val="002924F1"/>
    <w:rsid w:val="00294171"/>
    <w:rsid w:val="0029448A"/>
    <w:rsid w:val="00294A8E"/>
    <w:rsid w:val="00294EC6"/>
    <w:rsid w:val="00294F63"/>
    <w:rsid w:val="00294FE7"/>
    <w:rsid w:val="0029765C"/>
    <w:rsid w:val="002A12B2"/>
    <w:rsid w:val="002A6549"/>
    <w:rsid w:val="002A6653"/>
    <w:rsid w:val="002A76E5"/>
    <w:rsid w:val="002B22A5"/>
    <w:rsid w:val="002B2898"/>
    <w:rsid w:val="002B3AC7"/>
    <w:rsid w:val="002B5573"/>
    <w:rsid w:val="002C0688"/>
    <w:rsid w:val="002C07AE"/>
    <w:rsid w:val="002C3420"/>
    <w:rsid w:val="002C3C8E"/>
    <w:rsid w:val="002D05A7"/>
    <w:rsid w:val="002D157E"/>
    <w:rsid w:val="002D2B9C"/>
    <w:rsid w:val="002D411D"/>
    <w:rsid w:val="002D4E9B"/>
    <w:rsid w:val="002D52A2"/>
    <w:rsid w:val="002E1DAF"/>
    <w:rsid w:val="002E1EE1"/>
    <w:rsid w:val="002E3194"/>
    <w:rsid w:val="002E3CCC"/>
    <w:rsid w:val="002E42C8"/>
    <w:rsid w:val="002E4A0A"/>
    <w:rsid w:val="002E4CB8"/>
    <w:rsid w:val="002E58DA"/>
    <w:rsid w:val="002F2C45"/>
    <w:rsid w:val="002F6FFB"/>
    <w:rsid w:val="002F7899"/>
    <w:rsid w:val="00300D93"/>
    <w:rsid w:val="00302F46"/>
    <w:rsid w:val="00304D6C"/>
    <w:rsid w:val="00305EB3"/>
    <w:rsid w:val="003060C4"/>
    <w:rsid w:val="003111B7"/>
    <w:rsid w:val="0031247C"/>
    <w:rsid w:val="00313E20"/>
    <w:rsid w:val="00315A8B"/>
    <w:rsid w:val="00315F43"/>
    <w:rsid w:val="00315FED"/>
    <w:rsid w:val="003163BB"/>
    <w:rsid w:val="00317065"/>
    <w:rsid w:val="003170C5"/>
    <w:rsid w:val="00317589"/>
    <w:rsid w:val="003175B4"/>
    <w:rsid w:val="00317B79"/>
    <w:rsid w:val="00317C06"/>
    <w:rsid w:val="00320996"/>
    <w:rsid w:val="0032173C"/>
    <w:rsid w:val="00322182"/>
    <w:rsid w:val="00323DF3"/>
    <w:rsid w:val="00324BD1"/>
    <w:rsid w:val="00325C74"/>
    <w:rsid w:val="00326C36"/>
    <w:rsid w:val="003273B3"/>
    <w:rsid w:val="00331FE6"/>
    <w:rsid w:val="0033266C"/>
    <w:rsid w:val="00333305"/>
    <w:rsid w:val="0033336E"/>
    <w:rsid w:val="00335E9B"/>
    <w:rsid w:val="003361FF"/>
    <w:rsid w:val="0033700C"/>
    <w:rsid w:val="00341A51"/>
    <w:rsid w:val="00341C4D"/>
    <w:rsid w:val="0034421A"/>
    <w:rsid w:val="00344AE7"/>
    <w:rsid w:val="003464A7"/>
    <w:rsid w:val="00347956"/>
    <w:rsid w:val="00347D7E"/>
    <w:rsid w:val="003502BF"/>
    <w:rsid w:val="00350AE6"/>
    <w:rsid w:val="00351270"/>
    <w:rsid w:val="00353667"/>
    <w:rsid w:val="00354C70"/>
    <w:rsid w:val="0036059C"/>
    <w:rsid w:val="00362056"/>
    <w:rsid w:val="00362CCB"/>
    <w:rsid w:val="00362FE8"/>
    <w:rsid w:val="003639B6"/>
    <w:rsid w:val="00363E4E"/>
    <w:rsid w:val="00370E7B"/>
    <w:rsid w:val="0037218A"/>
    <w:rsid w:val="00372833"/>
    <w:rsid w:val="00372F5C"/>
    <w:rsid w:val="0037350E"/>
    <w:rsid w:val="003773F2"/>
    <w:rsid w:val="0038038E"/>
    <w:rsid w:val="00380680"/>
    <w:rsid w:val="003819E0"/>
    <w:rsid w:val="00385688"/>
    <w:rsid w:val="00390D77"/>
    <w:rsid w:val="00391F11"/>
    <w:rsid w:val="00396281"/>
    <w:rsid w:val="00397E2A"/>
    <w:rsid w:val="003A0C7F"/>
    <w:rsid w:val="003A161D"/>
    <w:rsid w:val="003A1B7A"/>
    <w:rsid w:val="003A2836"/>
    <w:rsid w:val="003A33A9"/>
    <w:rsid w:val="003A56D1"/>
    <w:rsid w:val="003A7128"/>
    <w:rsid w:val="003B03FB"/>
    <w:rsid w:val="003B14A4"/>
    <w:rsid w:val="003B206B"/>
    <w:rsid w:val="003B52FD"/>
    <w:rsid w:val="003B621B"/>
    <w:rsid w:val="003B733B"/>
    <w:rsid w:val="003B752D"/>
    <w:rsid w:val="003C0455"/>
    <w:rsid w:val="003C0784"/>
    <w:rsid w:val="003C3501"/>
    <w:rsid w:val="003C5CB4"/>
    <w:rsid w:val="003C62DA"/>
    <w:rsid w:val="003C6D6C"/>
    <w:rsid w:val="003C709F"/>
    <w:rsid w:val="003C7220"/>
    <w:rsid w:val="003D027F"/>
    <w:rsid w:val="003D2DFB"/>
    <w:rsid w:val="003D306E"/>
    <w:rsid w:val="003D48EA"/>
    <w:rsid w:val="003D4B41"/>
    <w:rsid w:val="003D4E1E"/>
    <w:rsid w:val="003D5488"/>
    <w:rsid w:val="003D780D"/>
    <w:rsid w:val="003E018B"/>
    <w:rsid w:val="003E1177"/>
    <w:rsid w:val="003E193A"/>
    <w:rsid w:val="003E306F"/>
    <w:rsid w:val="003E3336"/>
    <w:rsid w:val="003E46AA"/>
    <w:rsid w:val="003E57D8"/>
    <w:rsid w:val="003E5B8C"/>
    <w:rsid w:val="003E6A6F"/>
    <w:rsid w:val="003F2714"/>
    <w:rsid w:val="003F4FCC"/>
    <w:rsid w:val="00400A56"/>
    <w:rsid w:val="00400FFA"/>
    <w:rsid w:val="0040134F"/>
    <w:rsid w:val="00401A58"/>
    <w:rsid w:val="00403681"/>
    <w:rsid w:val="00403DCE"/>
    <w:rsid w:val="00407487"/>
    <w:rsid w:val="00407FA9"/>
    <w:rsid w:val="00410B60"/>
    <w:rsid w:val="004115DA"/>
    <w:rsid w:val="0041407A"/>
    <w:rsid w:val="00414FE5"/>
    <w:rsid w:val="00416595"/>
    <w:rsid w:val="00420E00"/>
    <w:rsid w:val="0042141D"/>
    <w:rsid w:val="00422CBF"/>
    <w:rsid w:val="00425DCE"/>
    <w:rsid w:val="0043018D"/>
    <w:rsid w:val="00437AAD"/>
    <w:rsid w:val="00437E6D"/>
    <w:rsid w:val="00440232"/>
    <w:rsid w:val="00440998"/>
    <w:rsid w:val="004414EA"/>
    <w:rsid w:val="00441AF2"/>
    <w:rsid w:val="00442CE9"/>
    <w:rsid w:val="00443527"/>
    <w:rsid w:val="004439CB"/>
    <w:rsid w:val="004449E3"/>
    <w:rsid w:val="004451FA"/>
    <w:rsid w:val="00447770"/>
    <w:rsid w:val="004502CA"/>
    <w:rsid w:val="0045074D"/>
    <w:rsid w:val="00450B4D"/>
    <w:rsid w:val="00452240"/>
    <w:rsid w:val="004525CA"/>
    <w:rsid w:val="00452DA8"/>
    <w:rsid w:val="00453F8A"/>
    <w:rsid w:val="00456043"/>
    <w:rsid w:val="00457B35"/>
    <w:rsid w:val="00461875"/>
    <w:rsid w:val="004644B3"/>
    <w:rsid w:val="0046702D"/>
    <w:rsid w:val="0046763D"/>
    <w:rsid w:val="004705DF"/>
    <w:rsid w:val="00471123"/>
    <w:rsid w:val="0047141E"/>
    <w:rsid w:val="00471643"/>
    <w:rsid w:val="0047220B"/>
    <w:rsid w:val="00473AA7"/>
    <w:rsid w:val="0047405F"/>
    <w:rsid w:val="00474737"/>
    <w:rsid w:val="00474A28"/>
    <w:rsid w:val="00474C46"/>
    <w:rsid w:val="004751FB"/>
    <w:rsid w:val="0047691F"/>
    <w:rsid w:val="004772D9"/>
    <w:rsid w:val="004803EE"/>
    <w:rsid w:val="00480644"/>
    <w:rsid w:val="00482425"/>
    <w:rsid w:val="00482899"/>
    <w:rsid w:val="00482AB1"/>
    <w:rsid w:val="004839C1"/>
    <w:rsid w:val="004850F8"/>
    <w:rsid w:val="00485D15"/>
    <w:rsid w:val="00487312"/>
    <w:rsid w:val="00487342"/>
    <w:rsid w:val="004873B8"/>
    <w:rsid w:val="0049031B"/>
    <w:rsid w:val="0049110E"/>
    <w:rsid w:val="0049206F"/>
    <w:rsid w:val="004930FD"/>
    <w:rsid w:val="004938D2"/>
    <w:rsid w:val="004969FC"/>
    <w:rsid w:val="00497E27"/>
    <w:rsid w:val="004A0306"/>
    <w:rsid w:val="004A0C5E"/>
    <w:rsid w:val="004A305B"/>
    <w:rsid w:val="004A39F1"/>
    <w:rsid w:val="004A5809"/>
    <w:rsid w:val="004A5E6A"/>
    <w:rsid w:val="004A5E85"/>
    <w:rsid w:val="004A6230"/>
    <w:rsid w:val="004A69C3"/>
    <w:rsid w:val="004A730F"/>
    <w:rsid w:val="004A7A5A"/>
    <w:rsid w:val="004B191D"/>
    <w:rsid w:val="004B33F1"/>
    <w:rsid w:val="004B3485"/>
    <w:rsid w:val="004B3DC6"/>
    <w:rsid w:val="004B3E91"/>
    <w:rsid w:val="004B4139"/>
    <w:rsid w:val="004B62F3"/>
    <w:rsid w:val="004B70FB"/>
    <w:rsid w:val="004C0911"/>
    <w:rsid w:val="004C1C3F"/>
    <w:rsid w:val="004C22EE"/>
    <w:rsid w:val="004C2370"/>
    <w:rsid w:val="004C2509"/>
    <w:rsid w:val="004C2832"/>
    <w:rsid w:val="004C2C70"/>
    <w:rsid w:val="004C3502"/>
    <w:rsid w:val="004C41C9"/>
    <w:rsid w:val="004C50A2"/>
    <w:rsid w:val="004C55DC"/>
    <w:rsid w:val="004C5E70"/>
    <w:rsid w:val="004C64F2"/>
    <w:rsid w:val="004D0656"/>
    <w:rsid w:val="004D0C4E"/>
    <w:rsid w:val="004D2E3C"/>
    <w:rsid w:val="004D39E7"/>
    <w:rsid w:val="004D5AEB"/>
    <w:rsid w:val="004D6FCC"/>
    <w:rsid w:val="004D7A2F"/>
    <w:rsid w:val="004E1C4F"/>
    <w:rsid w:val="004E383D"/>
    <w:rsid w:val="004E4002"/>
    <w:rsid w:val="004E41CB"/>
    <w:rsid w:val="004E510A"/>
    <w:rsid w:val="004F0862"/>
    <w:rsid w:val="004F0F90"/>
    <w:rsid w:val="004F3568"/>
    <w:rsid w:val="004F5702"/>
    <w:rsid w:val="004F70A2"/>
    <w:rsid w:val="004F7C1E"/>
    <w:rsid w:val="00500A43"/>
    <w:rsid w:val="00502284"/>
    <w:rsid w:val="00506555"/>
    <w:rsid w:val="00506C6E"/>
    <w:rsid w:val="00511D4B"/>
    <w:rsid w:val="00511D71"/>
    <w:rsid w:val="00511DEF"/>
    <w:rsid w:val="005122AE"/>
    <w:rsid w:val="005130E3"/>
    <w:rsid w:val="00513E51"/>
    <w:rsid w:val="0051450A"/>
    <w:rsid w:val="005146C8"/>
    <w:rsid w:val="00517F32"/>
    <w:rsid w:val="005219ED"/>
    <w:rsid w:val="00524020"/>
    <w:rsid w:val="005268FE"/>
    <w:rsid w:val="005269E0"/>
    <w:rsid w:val="00527E63"/>
    <w:rsid w:val="005305F5"/>
    <w:rsid w:val="00530AE8"/>
    <w:rsid w:val="005318C5"/>
    <w:rsid w:val="0053310F"/>
    <w:rsid w:val="00535A06"/>
    <w:rsid w:val="00535C62"/>
    <w:rsid w:val="005363BF"/>
    <w:rsid w:val="0054078A"/>
    <w:rsid w:val="0054250B"/>
    <w:rsid w:val="00542A4D"/>
    <w:rsid w:val="0054324D"/>
    <w:rsid w:val="00543FBB"/>
    <w:rsid w:val="00545B26"/>
    <w:rsid w:val="00551686"/>
    <w:rsid w:val="00553E3B"/>
    <w:rsid w:val="00554D6D"/>
    <w:rsid w:val="00555756"/>
    <w:rsid w:val="00562936"/>
    <w:rsid w:val="00562EBD"/>
    <w:rsid w:val="00563972"/>
    <w:rsid w:val="00563A93"/>
    <w:rsid w:val="00564BC7"/>
    <w:rsid w:val="0056685D"/>
    <w:rsid w:val="00567633"/>
    <w:rsid w:val="00567E47"/>
    <w:rsid w:val="00570D18"/>
    <w:rsid w:val="005716C2"/>
    <w:rsid w:val="005723BA"/>
    <w:rsid w:val="00572EBF"/>
    <w:rsid w:val="00572EF7"/>
    <w:rsid w:val="0057385F"/>
    <w:rsid w:val="00573A0F"/>
    <w:rsid w:val="00574306"/>
    <w:rsid w:val="00574D32"/>
    <w:rsid w:val="00574FA5"/>
    <w:rsid w:val="005752E6"/>
    <w:rsid w:val="00575F95"/>
    <w:rsid w:val="00583146"/>
    <w:rsid w:val="005868C8"/>
    <w:rsid w:val="00586B37"/>
    <w:rsid w:val="00586D08"/>
    <w:rsid w:val="00592CAD"/>
    <w:rsid w:val="00594CB0"/>
    <w:rsid w:val="00596405"/>
    <w:rsid w:val="00596869"/>
    <w:rsid w:val="00596C1F"/>
    <w:rsid w:val="005A0670"/>
    <w:rsid w:val="005A3C94"/>
    <w:rsid w:val="005A4994"/>
    <w:rsid w:val="005A49D7"/>
    <w:rsid w:val="005A5641"/>
    <w:rsid w:val="005A642F"/>
    <w:rsid w:val="005A74BD"/>
    <w:rsid w:val="005B1D19"/>
    <w:rsid w:val="005B1F5D"/>
    <w:rsid w:val="005B37B5"/>
    <w:rsid w:val="005B3A4F"/>
    <w:rsid w:val="005B518E"/>
    <w:rsid w:val="005B6232"/>
    <w:rsid w:val="005B6F32"/>
    <w:rsid w:val="005B700F"/>
    <w:rsid w:val="005B7131"/>
    <w:rsid w:val="005C00BD"/>
    <w:rsid w:val="005C04E3"/>
    <w:rsid w:val="005C1133"/>
    <w:rsid w:val="005C16D0"/>
    <w:rsid w:val="005C3386"/>
    <w:rsid w:val="005D1A02"/>
    <w:rsid w:val="005D2FF3"/>
    <w:rsid w:val="005D66AA"/>
    <w:rsid w:val="005E04F6"/>
    <w:rsid w:val="005E053F"/>
    <w:rsid w:val="005E2EC3"/>
    <w:rsid w:val="005E3EC9"/>
    <w:rsid w:val="005E41A4"/>
    <w:rsid w:val="005E52BE"/>
    <w:rsid w:val="005E56FB"/>
    <w:rsid w:val="005E7AC0"/>
    <w:rsid w:val="005E7AE4"/>
    <w:rsid w:val="005F107A"/>
    <w:rsid w:val="005F1933"/>
    <w:rsid w:val="005F3F1D"/>
    <w:rsid w:val="005F7FE8"/>
    <w:rsid w:val="00600414"/>
    <w:rsid w:val="00601378"/>
    <w:rsid w:val="0060217D"/>
    <w:rsid w:val="00604E4C"/>
    <w:rsid w:val="0060623C"/>
    <w:rsid w:val="006077E0"/>
    <w:rsid w:val="006116E4"/>
    <w:rsid w:val="006117F1"/>
    <w:rsid w:val="00612409"/>
    <w:rsid w:val="00614531"/>
    <w:rsid w:val="00615156"/>
    <w:rsid w:val="006151E5"/>
    <w:rsid w:val="00616269"/>
    <w:rsid w:val="00616BF5"/>
    <w:rsid w:val="00616E53"/>
    <w:rsid w:val="006225D0"/>
    <w:rsid w:val="0062283B"/>
    <w:rsid w:val="0062286F"/>
    <w:rsid w:val="00623B02"/>
    <w:rsid w:val="006246FD"/>
    <w:rsid w:val="00624A1A"/>
    <w:rsid w:val="0062510A"/>
    <w:rsid w:val="0062681D"/>
    <w:rsid w:val="00626ED6"/>
    <w:rsid w:val="00627EEA"/>
    <w:rsid w:val="00631609"/>
    <w:rsid w:val="006327AD"/>
    <w:rsid w:val="0063378F"/>
    <w:rsid w:val="00633B00"/>
    <w:rsid w:val="00634062"/>
    <w:rsid w:val="0063416F"/>
    <w:rsid w:val="00634F13"/>
    <w:rsid w:val="00635A8D"/>
    <w:rsid w:val="00637DDB"/>
    <w:rsid w:val="006408E6"/>
    <w:rsid w:val="00640BFF"/>
    <w:rsid w:val="0064165C"/>
    <w:rsid w:val="0064301C"/>
    <w:rsid w:val="00652174"/>
    <w:rsid w:val="00653A7A"/>
    <w:rsid w:val="00653FDB"/>
    <w:rsid w:val="00654A02"/>
    <w:rsid w:val="00654C8B"/>
    <w:rsid w:val="00656BC4"/>
    <w:rsid w:val="00660C90"/>
    <w:rsid w:val="006637B2"/>
    <w:rsid w:val="006647A4"/>
    <w:rsid w:val="006653F0"/>
    <w:rsid w:val="00665E1D"/>
    <w:rsid w:val="00670002"/>
    <w:rsid w:val="00670CEE"/>
    <w:rsid w:val="00670D6C"/>
    <w:rsid w:val="006712CA"/>
    <w:rsid w:val="00674C33"/>
    <w:rsid w:val="00674E5D"/>
    <w:rsid w:val="0067510F"/>
    <w:rsid w:val="006752BA"/>
    <w:rsid w:val="006754A2"/>
    <w:rsid w:val="0067685B"/>
    <w:rsid w:val="00677B31"/>
    <w:rsid w:val="006817B1"/>
    <w:rsid w:val="006829EE"/>
    <w:rsid w:val="00683A9B"/>
    <w:rsid w:val="0068465B"/>
    <w:rsid w:val="0069030D"/>
    <w:rsid w:val="006918F8"/>
    <w:rsid w:val="00692594"/>
    <w:rsid w:val="0069369E"/>
    <w:rsid w:val="00696AE1"/>
    <w:rsid w:val="00697E3D"/>
    <w:rsid w:val="006A0FAE"/>
    <w:rsid w:val="006A11F6"/>
    <w:rsid w:val="006A601C"/>
    <w:rsid w:val="006A7839"/>
    <w:rsid w:val="006B2F38"/>
    <w:rsid w:val="006B4CE4"/>
    <w:rsid w:val="006B6B0D"/>
    <w:rsid w:val="006B6ED8"/>
    <w:rsid w:val="006B7311"/>
    <w:rsid w:val="006B73DA"/>
    <w:rsid w:val="006C0E4B"/>
    <w:rsid w:val="006C0E76"/>
    <w:rsid w:val="006C1422"/>
    <w:rsid w:val="006C43D6"/>
    <w:rsid w:val="006C44DF"/>
    <w:rsid w:val="006C4922"/>
    <w:rsid w:val="006C664B"/>
    <w:rsid w:val="006C68F4"/>
    <w:rsid w:val="006C73ED"/>
    <w:rsid w:val="006D14B2"/>
    <w:rsid w:val="006D539D"/>
    <w:rsid w:val="006D5878"/>
    <w:rsid w:val="006D5E2E"/>
    <w:rsid w:val="006D5E51"/>
    <w:rsid w:val="006E01D2"/>
    <w:rsid w:val="006E103C"/>
    <w:rsid w:val="006E1526"/>
    <w:rsid w:val="006E1A5D"/>
    <w:rsid w:val="006E2406"/>
    <w:rsid w:val="006E3BAF"/>
    <w:rsid w:val="006E5CDB"/>
    <w:rsid w:val="006E74E2"/>
    <w:rsid w:val="006E758B"/>
    <w:rsid w:val="006E76F5"/>
    <w:rsid w:val="006E7C09"/>
    <w:rsid w:val="006F0B88"/>
    <w:rsid w:val="006F2B70"/>
    <w:rsid w:val="006F38D1"/>
    <w:rsid w:val="006F5F76"/>
    <w:rsid w:val="00700FAA"/>
    <w:rsid w:val="007012C0"/>
    <w:rsid w:val="0070135D"/>
    <w:rsid w:val="00707E5D"/>
    <w:rsid w:val="00711850"/>
    <w:rsid w:val="00712124"/>
    <w:rsid w:val="007134AB"/>
    <w:rsid w:val="0071366C"/>
    <w:rsid w:val="007149C2"/>
    <w:rsid w:val="00716F34"/>
    <w:rsid w:val="0071726C"/>
    <w:rsid w:val="007209A4"/>
    <w:rsid w:val="00721281"/>
    <w:rsid w:val="00721B2D"/>
    <w:rsid w:val="007226B2"/>
    <w:rsid w:val="00724232"/>
    <w:rsid w:val="007253CA"/>
    <w:rsid w:val="007265DB"/>
    <w:rsid w:val="00726865"/>
    <w:rsid w:val="00726DB8"/>
    <w:rsid w:val="0072723E"/>
    <w:rsid w:val="00727A4A"/>
    <w:rsid w:val="00731D51"/>
    <w:rsid w:val="00732972"/>
    <w:rsid w:val="00733F52"/>
    <w:rsid w:val="007346C5"/>
    <w:rsid w:val="0073555D"/>
    <w:rsid w:val="00736958"/>
    <w:rsid w:val="00737DE5"/>
    <w:rsid w:val="0074107B"/>
    <w:rsid w:val="00741D8D"/>
    <w:rsid w:val="00743426"/>
    <w:rsid w:val="007438C3"/>
    <w:rsid w:val="0074502A"/>
    <w:rsid w:val="007461AA"/>
    <w:rsid w:val="007467C0"/>
    <w:rsid w:val="00751ABF"/>
    <w:rsid w:val="007522E4"/>
    <w:rsid w:val="00753841"/>
    <w:rsid w:val="007548A1"/>
    <w:rsid w:val="00754FDD"/>
    <w:rsid w:val="00770080"/>
    <w:rsid w:val="0077013F"/>
    <w:rsid w:val="00771A42"/>
    <w:rsid w:val="00771D31"/>
    <w:rsid w:val="007754B6"/>
    <w:rsid w:val="0077580F"/>
    <w:rsid w:val="0077612F"/>
    <w:rsid w:val="00777BD8"/>
    <w:rsid w:val="00780BD0"/>
    <w:rsid w:val="00781D39"/>
    <w:rsid w:val="00783B6C"/>
    <w:rsid w:val="00784AEC"/>
    <w:rsid w:val="00785A6B"/>
    <w:rsid w:val="00790148"/>
    <w:rsid w:val="0079079C"/>
    <w:rsid w:val="00793FAF"/>
    <w:rsid w:val="007942C7"/>
    <w:rsid w:val="007942F4"/>
    <w:rsid w:val="0079553E"/>
    <w:rsid w:val="007958B2"/>
    <w:rsid w:val="007971D6"/>
    <w:rsid w:val="007A019E"/>
    <w:rsid w:val="007A05E3"/>
    <w:rsid w:val="007A175E"/>
    <w:rsid w:val="007A190A"/>
    <w:rsid w:val="007A2E7F"/>
    <w:rsid w:val="007A4C58"/>
    <w:rsid w:val="007A521C"/>
    <w:rsid w:val="007A5DAB"/>
    <w:rsid w:val="007A655D"/>
    <w:rsid w:val="007A6968"/>
    <w:rsid w:val="007A73DE"/>
    <w:rsid w:val="007A7608"/>
    <w:rsid w:val="007B10F1"/>
    <w:rsid w:val="007B1C6B"/>
    <w:rsid w:val="007B3F6A"/>
    <w:rsid w:val="007B4852"/>
    <w:rsid w:val="007B4D7F"/>
    <w:rsid w:val="007B5927"/>
    <w:rsid w:val="007B7D79"/>
    <w:rsid w:val="007C32FF"/>
    <w:rsid w:val="007C62EF"/>
    <w:rsid w:val="007C7DD5"/>
    <w:rsid w:val="007D0C3D"/>
    <w:rsid w:val="007D0DDE"/>
    <w:rsid w:val="007D13DA"/>
    <w:rsid w:val="007D37B8"/>
    <w:rsid w:val="007D498A"/>
    <w:rsid w:val="007D55E7"/>
    <w:rsid w:val="007D626B"/>
    <w:rsid w:val="007D76E0"/>
    <w:rsid w:val="007D7EE6"/>
    <w:rsid w:val="007E0D44"/>
    <w:rsid w:val="007E1A37"/>
    <w:rsid w:val="007E1AE3"/>
    <w:rsid w:val="007E442B"/>
    <w:rsid w:val="007E625F"/>
    <w:rsid w:val="007E689B"/>
    <w:rsid w:val="007E6F35"/>
    <w:rsid w:val="007F012E"/>
    <w:rsid w:val="007F10D9"/>
    <w:rsid w:val="007F18B6"/>
    <w:rsid w:val="007F2133"/>
    <w:rsid w:val="007F213A"/>
    <w:rsid w:val="007F240D"/>
    <w:rsid w:val="007F54B4"/>
    <w:rsid w:val="007F663D"/>
    <w:rsid w:val="00803DC1"/>
    <w:rsid w:val="00804819"/>
    <w:rsid w:val="00805B05"/>
    <w:rsid w:val="00805D9F"/>
    <w:rsid w:val="00805DAB"/>
    <w:rsid w:val="00806304"/>
    <w:rsid w:val="0081183F"/>
    <w:rsid w:val="00815A58"/>
    <w:rsid w:val="00816002"/>
    <w:rsid w:val="008168F2"/>
    <w:rsid w:val="00816B99"/>
    <w:rsid w:val="00817DF2"/>
    <w:rsid w:val="00821E90"/>
    <w:rsid w:val="00822B6C"/>
    <w:rsid w:val="00824592"/>
    <w:rsid w:val="00824D34"/>
    <w:rsid w:val="00827E66"/>
    <w:rsid w:val="008308D2"/>
    <w:rsid w:val="00830EF6"/>
    <w:rsid w:val="00832728"/>
    <w:rsid w:val="00833CF6"/>
    <w:rsid w:val="008340E5"/>
    <w:rsid w:val="008348AF"/>
    <w:rsid w:val="00835E02"/>
    <w:rsid w:val="00836B9B"/>
    <w:rsid w:val="00836D9E"/>
    <w:rsid w:val="00842162"/>
    <w:rsid w:val="00842364"/>
    <w:rsid w:val="0084285C"/>
    <w:rsid w:val="00843510"/>
    <w:rsid w:val="00845272"/>
    <w:rsid w:val="008454A5"/>
    <w:rsid w:val="00845C5F"/>
    <w:rsid w:val="00846ACF"/>
    <w:rsid w:val="008519DB"/>
    <w:rsid w:val="00852AE0"/>
    <w:rsid w:val="008533F7"/>
    <w:rsid w:val="00853C6C"/>
    <w:rsid w:val="00853FD6"/>
    <w:rsid w:val="00856AEC"/>
    <w:rsid w:val="00856B5F"/>
    <w:rsid w:val="00863EEB"/>
    <w:rsid w:val="0086671C"/>
    <w:rsid w:val="00866D04"/>
    <w:rsid w:val="008678D8"/>
    <w:rsid w:val="00867A69"/>
    <w:rsid w:val="00870CD1"/>
    <w:rsid w:val="00871179"/>
    <w:rsid w:val="008728EA"/>
    <w:rsid w:val="00872AE7"/>
    <w:rsid w:val="008739C3"/>
    <w:rsid w:val="00877427"/>
    <w:rsid w:val="0087772B"/>
    <w:rsid w:val="00877B7C"/>
    <w:rsid w:val="00881765"/>
    <w:rsid w:val="00882AE1"/>
    <w:rsid w:val="00882AED"/>
    <w:rsid w:val="008866D7"/>
    <w:rsid w:val="00887AB7"/>
    <w:rsid w:val="00890BC9"/>
    <w:rsid w:val="00890C30"/>
    <w:rsid w:val="008911E9"/>
    <w:rsid w:val="00895E85"/>
    <w:rsid w:val="00897144"/>
    <w:rsid w:val="00897317"/>
    <w:rsid w:val="008A0179"/>
    <w:rsid w:val="008A0734"/>
    <w:rsid w:val="008A1E0E"/>
    <w:rsid w:val="008A2B89"/>
    <w:rsid w:val="008A4080"/>
    <w:rsid w:val="008A6F6F"/>
    <w:rsid w:val="008A73F4"/>
    <w:rsid w:val="008B0B9C"/>
    <w:rsid w:val="008B0E27"/>
    <w:rsid w:val="008B12C7"/>
    <w:rsid w:val="008B272D"/>
    <w:rsid w:val="008B4864"/>
    <w:rsid w:val="008B4C3A"/>
    <w:rsid w:val="008B5709"/>
    <w:rsid w:val="008B584A"/>
    <w:rsid w:val="008B5FB6"/>
    <w:rsid w:val="008B747E"/>
    <w:rsid w:val="008C015D"/>
    <w:rsid w:val="008C0F35"/>
    <w:rsid w:val="008C1E65"/>
    <w:rsid w:val="008C3386"/>
    <w:rsid w:val="008C3DF1"/>
    <w:rsid w:val="008C6DD2"/>
    <w:rsid w:val="008C768A"/>
    <w:rsid w:val="008D219A"/>
    <w:rsid w:val="008D5131"/>
    <w:rsid w:val="008D51F7"/>
    <w:rsid w:val="008D5B68"/>
    <w:rsid w:val="008D63CF"/>
    <w:rsid w:val="008E0A84"/>
    <w:rsid w:val="008E0EEA"/>
    <w:rsid w:val="008E29D0"/>
    <w:rsid w:val="008E31C0"/>
    <w:rsid w:val="008E53CB"/>
    <w:rsid w:val="008E5C21"/>
    <w:rsid w:val="008F23E1"/>
    <w:rsid w:val="008F2C70"/>
    <w:rsid w:val="008F31F2"/>
    <w:rsid w:val="008F4995"/>
    <w:rsid w:val="008F4D00"/>
    <w:rsid w:val="008F6B2D"/>
    <w:rsid w:val="008F7950"/>
    <w:rsid w:val="00900831"/>
    <w:rsid w:val="00903DB4"/>
    <w:rsid w:val="00904027"/>
    <w:rsid w:val="0090634C"/>
    <w:rsid w:val="0091187A"/>
    <w:rsid w:val="00914041"/>
    <w:rsid w:val="00914BCE"/>
    <w:rsid w:val="0091525D"/>
    <w:rsid w:val="00915B53"/>
    <w:rsid w:val="00916EB9"/>
    <w:rsid w:val="009170B8"/>
    <w:rsid w:val="00917695"/>
    <w:rsid w:val="00917AB4"/>
    <w:rsid w:val="00920F8E"/>
    <w:rsid w:val="009216CC"/>
    <w:rsid w:val="00925825"/>
    <w:rsid w:val="00925B14"/>
    <w:rsid w:val="00925B27"/>
    <w:rsid w:val="00926100"/>
    <w:rsid w:val="0093238D"/>
    <w:rsid w:val="009338F5"/>
    <w:rsid w:val="0093397C"/>
    <w:rsid w:val="00933E13"/>
    <w:rsid w:val="00936755"/>
    <w:rsid w:val="00942529"/>
    <w:rsid w:val="00943607"/>
    <w:rsid w:val="0094577E"/>
    <w:rsid w:val="00945913"/>
    <w:rsid w:val="00946220"/>
    <w:rsid w:val="00946BEB"/>
    <w:rsid w:val="009507FF"/>
    <w:rsid w:val="00950924"/>
    <w:rsid w:val="00960B95"/>
    <w:rsid w:val="00960F93"/>
    <w:rsid w:val="00961051"/>
    <w:rsid w:val="00961A40"/>
    <w:rsid w:val="00963E5E"/>
    <w:rsid w:val="0096511A"/>
    <w:rsid w:val="00965D22"/>
    <w:rsid w:val="00966446"/>
    <w:rsid w:val="00970D72"/>
    <w:rsid w:val="00970E1A"/>
    <w:rsid w:val="00970F27"/>
    <w:rsid w:val="0097157F"/>
    <w:rsid w:val="00972620"/>
    <w:rsid w:val="00972809"/>
    <w:rsid w:val="00973391"/>
    <w:rsid w:val="00974C85"/>
    <w:rsid w:val="0097588B"/>
    <w:rsid w:val="00975DD1"/>
    <w:rsid w:val="009804CE"/>
    <w:rsid w:val="00980DA1"/>
    <w:rsid w:val="00982394"/>
    <w:rsid w:val="00983762"/>
    <w:rsid w:val="00983989"/>
    <w:rsid w:val="00983E50"/>
    <w:rsid w:val="00985A3B"/>
    <w:rsid w:val="00986CBD"/>
    <w:rsid w:val="00986DF0"/>
    <w:rsid w:val="00990621"/>
    <w:rsid w:val="00991A61"/>
    <w:rsid w:val="00992B36"/>
    <w:rsid w:val="00995368"/>
    <w:rsid w:val="00995F57"/>
    <w:rsid w:val="00997088"/>
    <w:rsid w:val="009A08BE"/>
    <w:rsid w:val="009A2231"/>
    <w:rsid w:val="009A224B"/>
    <w:rsid w:val="009A27B8"/>
    <w:rsid w:val="009A3051"/>
    <w:rsid w:val="009B20E5"/>
    <w:rsid w:val="009B26C5"/>
    <w:rsid w:val="009B43FB"/>
    <w:rsid w:val="009B5494"/>
    <w:rsid w:val="009B56C0"/>
    <w:rsid w:val="009B58CF"/>
    <w:rsid w:val="009B5C5E"/>
    <w:rsid w:val="009B6454"/>
    <w:rsid w:val="009B71E3"/>
    <w:rsid w:val="009C3B29"/>
    <w:rsid w:val="009C6061"/>
    <w:rsid w:val="009C61B1"/>
    <w:rsid w:val="009C68B0"/>
    <w:rsid w:val="009D03F2"/>
    <w:rsid w:val="009D04AD"/>
    <w:rsid w:val="009D3071"/>
    <w:rsid w:val="009D73C1"/>
    <w:rsid w:val="009E2C8E"/>
    <w:rsid w:val="009E3470"/>
    <w:rsid w:val="009E511B"/>
    <w:rsid w:val="009E5AE6"/>
    <w:rsid w:val="009E7835"/>
    <w:rsid w:val="009F0DD0"/>
    <w:rsid w:val="009F1167"/>
    <w:rsid w:val="009F1570"/>
    <w:rsid w:val="009F2B55"/>
    <w:rsid w:val="009F451E"/>
    <w:rsid w:val="009F513E"/>
    <w:rsid w:val="009F575E"/>
    <w:rsid w:val="009F5882"/>
    <w:rsid w:val="009F6D6B"/>
    <w:rsid w:val="00A00A5E"/>
    <w:rsid w:val="00A01768"/>
    <w:rsid w:val="00A0300A"/>
    <w:rsid w:val="00A04D37"/>
    <w:rsid w:val="00A05E1A"/>
    <w:rsid w:val="00A108C9"/>
    <w:rsid w:val="00A10AF3"/>
    <w:rsid w:val="00A11146"/>
    <w:rsid w:val="00A1121D"/>
    <w:rsid w:val="00A117EC"/>
    <w:rsid w:val="00A123A7"/>
    <w:rsid w:val="00A13AC9"/>
    <w:rsid w:val="00A14E0A"/>
    <w:rsid w:val="00A15CE4"/>
    <w:rsid w:val="00A16D56"/>
    <w:rsid w:val="00A23295"/>
    <w:rsid w:val="00A24FA6"/>
    <w:rsid w:val="00A25FA4"/>
    <w:rsid w:val="00A26176"/>
    <w:rsid w:val="00A26480"/>
    <w:rsid w:val="00A27717"/>
    <w:rsid w:val="00A310DD"/>
    <w:rsid w:val="00A3270D"/>
    <w:rsid w:val="00A334B1"/>
    <w:rsid w:val="00A35D1D"/>
    <w:rsid w:val="00A37A07"/>
    <w:rsid w:val="00A37D01"/>
    <w:rsid w:val="00A40A49"/>
    <w:rsid w:val="00A421EF"/>
    <w:rsid w:val="00A45A72"/>
    <w:rsid w:val="00A45CC7"/>
    <w:rsid w:val="00A462AD"/>
    <w:rsid w:val="00A46362"/>
    <w:rsid w:val="00A47732"/>
    <w:rsid w:val="00A502F2"/>
    <w:rsid w:val="00A50435"/>
    <w:rsid w:val="00A509AB"/>
    <w:rsid w:val="00A50A98"/>
    <w:rsid w:val="00A51FEC"/>
    <w:rsid w:val="00A564C9"/>
    <w:rsid w:val="00A56588"/>
    <w:rsid w:val="00A60359"/>
    <w:rsid w:val="00A6591D"/>
    <w:rsid w:val="00A65B44"/>
    <w:rsid w:val="00A66C6A"/>
    <w:rsid w:val="00A66D9F"/>
    <w:rsid w:val="00A67BD9"/>
    <w:rsid w:val="00A70608"/>
    <w:rsid w:val="00A7209D"/>
    <w:rsid w:val="00A7647E"/>
    <w:rsid w:val="00A805E2"/>
    <w:rsid w:val="00A808C0"/>
    <w:rsid w:val="00A80B66"/>
    <w:rsid w:val="00A81433"/>
    <w:rsid w:val="00A81E2D"/>
    <w:rsid w:val="00A8418B"/>
    <w:rsid w:val="00A8452D"/>
    <w:rsid w:val="00A84CD5"/>
    <w:rsid w:val="00A90073"/>
    <w:rsid w:val="00A91194"/>
    <w:rsid w:val="00A92962"/>
    <w:rsid w:val="00A93057"/>
    <w:rsid w:val="00A95A1E"/>
    <w:rsid w:val="00A97AF6"/>
    <w:rsid w:val="00AA1F92"/>
    <w:rsid w:val="00AA5CD8"/>
    <w:rsid w:val="00AA655B"/>
    <w:rsid w:val="00AB1AEF"/>
    <w:rsid w:val="00AB2CD8"/>
    <w:rsid w:val="00AB2D50"/>
    <w:rsid w:val="00AB323F"/>
    <w:rsid w:val="00AB32D0"/>
    <w:rsid w:val="00AB4D53"/>
    <w:rsid w:val="00AB544E"/>
    <w:rsid w:val="00AB644D"/>
    <w:rsid w:val="00AB70BF"/>
    <w:rsid w:val="00AB7B61"/>
    <w:rsid w:val="00AC0B79"/>
    <w:rsid w:val="00AC127A"/>
    <w:rsid w:val="00AC2145"/>
    <w:rsid w:val="00AC3AF9"/>
    <w:rsid w:val="00AC3E9C"/>
    <w:rsid w:val="00AC413B"/>
    <w:rsid w:val="00AC55BF"/>
    <w:rsid w:val="00AC58AA"/>
    <w:rsid w:val="00AC5BAB"/>
    <w:rsid w:val="00AC7DED"/>
    <w:rsid w:val="00AD0C9F"/>
    <w:rsid w:val="00AD1C3B"/>
    <w:rsid w:val="00AD2B24"/>
    <w:rsid w:val="00AD36DC"/>
    <w:rsid w:val="00AD43A3"/>
    <w:rsid w:val="00AD4692"/>
    <w:rsid w:val="00AD48C9"/>
    <w:rsid w:val="00AD4935"/>
    <w:rsid w:val="00AD640A"/>
    <w:rsid w:val="00AE0289"/>
    <w:rsid w:val="00AE1269"/>
    <w:rsid w:val="00AE188C"/>
    <w:rsid w:val="00AE4DAC"/>
    <w:rsid w:val="00AE504B"/>
    <w:rsid w:val="00AE5179"/>
    <w:rsid w:val="00AE52DF"/>
    <w:rsid w:val="00AE6AAB"/>
    <w:rsid w:val="00AE6C37"/>
    <w:rsid w:val="00AF3822"/>
    <w:rsid w:val="00AF3D01"/>
    <w:rsid w:val="00AF4A9A"/>
    <w:rsid w:val="00AF666A"/>
    <w:rsid w:val="00AF7CFE"/>
    <w:rsid w:val="00B00587"/>
    <w:rsid w:val="00B01BBB"/>
    <w:rsid w:val="00B02E8B"/>
    <w:rsid w:val="00B03B43"/>
    <w:rsid w:val="00B06C93"/>
    <w:rsid w:val="00B10B25"/>
    <w:rsid w:val="00B14FFA"/>
    <w:rsid w:val="00B1623E"/>
    <w:rsid w:val="00B16929"/>
    <w:rsid w:val="00B176D3"/>
    <w:rsid w:val="00B2188C"/>
    <w:rsid w:val="00B222FE"/>
    <w:rsid w:val="00B239E9"/>
    <w:rsid w:val="00B240B5"/>
    <w:rsid w:val="00B261A6"/>
    <w:rsid w:val="00B27617"/>
    <w:rsid w:val="00B30B05"/>
    <w:rsid w:val="00B3185C"/>
    <w:rsid w:val="00B31BB4"/>
    <w:rsid w:val="00B31E63"/>
    <w:rsid w:val="00B31EF8"/>
    <w:rsid w:val="00B31F0A"/>
    <w:rsid w:val="00B32720"/>
    <w:rsid w:val="00B33607"/>
    <w:rsid w:val="00B353D3"/>
    <w:rsid w:val="00B368E2"/>
    <w:rsid w:val="00B36936"/>
    <w:rsid w:val="00B374F5"/>
    <w:rsid w:val="00B37986"/>
    <w:rsid w:val="00B40746"/>
    <w:rsid w:val="00B40B1B"/>
    <w:rsid w:val="00B413FE"/>
    <w:rsid w:val="00B41AE8"/>
    <w:rsid w:val="00B4207D"/>
    <w:rsid w:val="00B4313B"/>
    <w:rsid w:val="00B44465"/>
    <w:rsid w:val="00B45A92"/>
    <w:rsid w:val="00B47B4A"/>
    <w:rsid w:val="00B508A4"/>
    <w:rsid w:val="00B52594"/>
    <w:rsid w:val="00B52FF2"/>
    <w:rsid w:val="00B53774"/>
    <w:rsid w:val="00B55DF5"/>
    <w:rsid w:val="00B56DC7"/>
    <w:rsid w:val="00B6486C"/>
    <w:rsid w:val="00B678FC"/>
    <w:rsid w:val="00B7035D"/>
    <w:rsid w:val="00B7139C"/>
    <w:rsid w:val="00B7150F"/>
    <w:rsid w:val="00B720FF"/>
    <w:rsid w:val="00B72598"/>
    <w:rsid w:val="00B7466A"/>
    <w:rsid w:val="00B75A0F"/>
    <w:rsid w:val="00B8074B"/>
    <w:rsid w:val="00B8450D"/>
    <w:rsid w:val="00B84CC1"/>
    <w:rsid w:val="00B84D40"/>
    <w:rsid w:val="00B85EE7"/>
    <w:rsid w:val="00B86AEB"/>
    <w:rsid w:val="00B86B48"/>
    <w:rsid w:val="00B87E00"/>
    <w:rsid w:val="00B9090A"/>
    <w:rsid w:val="00B91C58"/>
    <w:rsid w:val="00B923F0"/>
    <w:rsid w:val="00B93893"/>
    <w:rsid w:val="00B94017"/>
    <w:rsid w:val="00B954F4"/>
    <w:rsid w:val="00B95D28"/>
    <w:rsid w:val="00B95F82"/>
    <w:rsid w:val="00B979AA"/>
    <w:rsid w:val="00BA247A"/>
    <w:rsid w:val="00BA247D"/>
    <w:rsid w:val="00BA2C5C"/>
    <w:rsid w:val="00BA40E7"/>
    <w:rsid w:val="00BA6C80"/>
    <w:rsid w:val="00BB0B79"/>
    <w:rsid w:val="00BB12E6"/>
    <w:rsid w:val="00BB4B8C"/>
    <w:rsid w:val="00BB72BA"/>
    <w:rsid w:val="00BC1741"/>
    <w:rsid w:val="00BC1E9F"/>
    <w:rsid w:val="00BC2C1C"/>
    <w:rsid w:val="00BC30F8"/>
    <w:rsid w:val="00BC5951"/>
    <w:rsid w:val="00BC6642"/>
    <w:rsid w:val="00BC7292"/>
    <w:rsid w:val="00BD0705"/>
    <w:rsid w:val="00BD14C8"/>
    <w:rsid w:val="00BD2854"/>
    <w:rsid w:val="00BD6B37"/>
    <w:rsid w:val="00BD6DAB"/>
    <w:rsid w:val="00BD79B1"/>
    <w:rsid w:val="00BE06A8"/>
    <w:rsid w:val="00BE2B05"/>
    <w:rsid w:val="00BE34AD"/>
    <w:rsid w:val="00BE41ED"/>
    <w:rsid w:val="00BE4296"/>
    <w:rsid w:val="00BE4A10"/>
    <w:rsid w:val="00BE64B9"/>
    <w:rsid w:val="00BE67A0"/>
    <w:rsid w:val="00BE6D21"/>
    <w:rsid w:val="00BF04E8"/>
    <w:rsid w:val="00BF10AD"/>
    <w:rsid w:val="00BF14B1"/>
    <w:rsid w:val="00BF1EFF"/>
    <w:rsid w:val="00BF217F"/>
    <w:rsid w:val="00BF337A"/>
    <w:rsid w:val="00BF362F"/>
    <w:rsid w:val="00BF3DBE"/>
    <w:rsid w:val="00BF4673"/>
    <w:rsid w:val="00BF5214"/>
    <w:rsid w:val="00BF6737"/>
    <w:rsid w:val="00BF78F8"/>
    <w:rsid w:val="00C00E7A"/>
    <w:rsid w:val="00C0109E"/>
    <w:rsid w:val="00C020D3"/>
    <w:rsid w:val="00C029D3"/>
    <w:rsid w:val="00C02E8A"/>
    <w:rsid w:val="00C036F0"/>
    <w:rsid w:val="00C05FC6"/>
    <w:rsid w:val="00C06A30"/>
    <w:rsid w:val="00C10D25"/>
    <w:rsid w:val="00C10F8B"/>
    <w:rsid w:val="00C11013"/>
    <w:rsid w:val="00C12433"/>
    <w:rsid w:val="00C13D7A"/>
    <w:rsid w:val="00C13FBF"/>
    <w:rsid w:val="00C16736"/>
    <w:rsid w:val="00C17131"/>
    <w:rsid w:val="00C173C0"/>
    <w:rsid w:val="00C17808"/>
    <w:rsid w:val="00C17A30"/>
    <w:rsid w:val="00C203A2"/>
    <w:rsid w:val="00C21592"/>
    <w:rsid w:val="00C22556"/>
    <w:rsid w:val="00C2270D"/>
    <w:rsid w:val="00C234DD"/>
    <w:rsid w:val="00C23C24"/>
    <w:rsid w:val="00C25B30"/>
    <w:rsid w:val="00C26AF9"/>
    <w:rsid w:val="00C2771F"/>
    <w:rsid w:val="00C30A70"/>
    <w:rsid w:val="00C325A2"/>
    <w:rsid w:val="00C33937"/>
    <w:rsid w:val="00C378C5"/>
    <w:rsid w:val="00C37A31"/>
    <w:rsid w:val="00C4041D"/>
    <w:rsid w:val="00C41BB1"/>
    <w:rsid w:val="00C41D22"/>
    <w:rsid w:val="00C41D64"/>
    <w:rsid w:val="00C42834"/>
    <w:rsid w:val="00C42BC3"/>
    <w:rsid w:val="00C42C5D"/>
    <w:rsid w:val="00C4458D"/>
    <w:rsid w:val="00C4464A"/>
    <w:rsid w:val="00C4477D"/>
    <w:rsid w:val="00C4658F"/>
    <w:rsid w:val="00C47A77"/>
    <w:rsid w:val="00C51301"/>
    <w:rsid w:val="00C51B9C"/>
    <w:rsid w:val="00C52AF1"/>
    <w:rsid w:val="00C5601F"/>
    <w:rsid w:val="00C57749"/>
    <w:rsid w:val="00C5776D"/>
    <w:rsid w:val="00C60834"/>
    <w:rsid w:val="00C6192D"/>
    <w:rsid w:val="00C64B74"/>
    <w:rsid w:val="00C679DD"/>
    <w:rsid w:val="00C67E84"/>
    <w:rsid w:val="00C710B6"/>
    <w:rsid w:val="00C71319"/>
    <w:rsid w:val="00C717FF"/>
    <w:rsid w:val="00C72758"/>
    <w:rsid w:val="00C7285C"/>
    <w:rsid w:val="00C72B6A"/>
    <w:rsid w:val="00C73129"/>
    <w:rsid w:val="00C74195"/>
    <w:rsid w:val="00C76F6D"/>
    <w:rsid w:val="00C80CCA"/>
    <w:rsid w:val="00C816D4"/>
    <w:rsid w:val="00C81C87"/>
    <w:rsid w:val="00C8243C"/>
    <w:rsid w:val="00C82A4B"/>
    <w:rsid w:val="00C82F0D"/>
    <w:rsid w:val="00C849FF"/>
    <w:rsid w:val="00C84B1F"/>
    <w:rsid w:val="00C86AC9"/>
    <w:rsid w:val="00C86BE1"/>
    <w:rsid w:val="00C87312"/>
    <w:rsid w:val="00C87378"/>
    <w:rsid w:val="00C876C6"/>
    <w:rsid w:val="00C87728"/>
    <w:rsid w:val="00C90913"/>
    <w:rsid w:val="00C90EED"/>
    <w:rsid w:val="00C9141A"/>
    <w:rsid w:val="00C9343F"/>
    <w:rsid w:val="00C94313"/>
    <w:rsid w:val="00C946AE"/>
    <w:rsid w:val="00C9635E"/>
    <w:rsid w:val="00C9736E"/>
    <w:rsid w:val="00CA046F"/>
    <w:rsid w:val="00CA062C"/>
    <w:rsid w:val="00CA07F6"/>
    <w:rsid w:val="00CA0D9B"/>
    <w:rsid w:val="00CA1BB3"/>
    <w:rsid w:val="00CA5E3D"/>
    <w:rsid w:val="00CB06A4"/>
    <w:rsid w:val="00CB07F7"/>
    <w:rsid w:val="00CB23C4"/>
    <w:rsid w:val="00CB343D"/>
    <w:rsid w:val="00CB3499"/>
    <w:rsid w:val="00CB5D0E"/>
    <w:rsid w:val="00CB6770"/>
    <w:rsid w:val="00CB7512"/>
    <w:rsid w:val="00CC0541"/>
    <w:rsid w:val="00CC056D"/>
    <w:rsid w:val="00CC0849"/>
    <w:rsid w:val="00CC0EF2"/>
    <w:rsid w:val="00CC19A4"/>
    <w:rsid w:val="00CC75B2"/>
    <w:rsid w:val="00CC78D3"/>
    <w:rsid w:val="00CD29CF"/>
    <w:rsid w:val="00CD6257"/>
    <w:rsid w:val="00CD7FF5"/>
    <w:rsid w:val="00CE339A"/>
    <w:rsid w:val="00CE3A75"/>
    <w:rsid w:val="00CE470A"/>
    <w:rsid w:val="00CE4BA5"/>
    <w:rsid w:val="00CE5E7E"/>
    <w:rsid w:val="00CE60B4"/>
    <w:rsid w:val="00CE6203"/>
    <w:rsid w:val="00CE7FE5"/>
    <w:rsid w:val="00CF27E5"/>
    <w:rsid w:val="00CF589A"/>
    <w:rsid w:val="00D01017"/>
    <w:rsid w:val="00D0589F"/>
    <w:rsid w:val="00D06814"/>
    <w:rsid w:val="00D06A12"/>
    <w:rsid w:val="00D123F8"/>
    <w:rsid w:val="00D144A7"/>
    <w:rsid w:val="00D1778A"/>
    <w:rsid w:val="00D179E7"/>
    <w:rsid w:val="00D223D7"/>
    <w:rsid w:val="00D2530B"/>
    <w:rsid w:val="00D26173"/>
    <w:rsid w:val="00D2677E"/>
    <w:rsid w:val="00D315F4"/>
    <w:rsid w:val="00D319F1"/>
    <w:rsid w:val="00D327C2"/>
    <w:rsid w:val="00D35CEC"/>
    <w:rsid w:val="00D3606C"/>
    <w:rsid w:val="00D41739"/>
    <w:rsid w:val="00D417D4"/>
    <w:rsid w:val="00D41BE0"/>
    <w:rsid w:val="00D427F5"/>
    <w:rsid w:val="00D43130"/>
    <w:rsid w:val="00D436AF"/>
    <w:rsid w:val="00D43CA4"/>
    <w:rsid w:val="00D43F63"/>
    <w:rsid w:val="00D46809"/>
    <w:rsid w:val="00D5075C"/>
    <w:rsid w:val="00D51B8E"/>
    <w:rsid w:val="00D53E31"/>
    <w:rsid w:val="00D550D3"/>
    <w:rsid w:val="00D55297"/>
    <w:rsid w:val="00D60609"/>
    <w:rsid w:val="00D60AD0"/>
    <w:rsid w:val="00D62B84"/>
    <w:rsid w:val="00D63A10"/>
    <w:rsid w:val="00D640A2"/>
    <w:rsid w:val="00D65D45"/>
    <w:rsid w:val="00D67CA2"/>
    <w:rsid w:val="00D71126"/>
    <w:rsid w:val="00D714B6"/>
    <w:rsid w:val="00D715CE"/>
    <w:rsid w:val="00D7202E"/>
    <w:rsid w:val="00D728DC"/>
    <w:rsid w:val="00D74B47"/>
    <w:rsid w:val="00D74E85"/>
    <w:rsid w:val="00D750BB"/>
    <w:rsid w:val="00D7514A"/>
    <w:rsid w:val="00D771B0"/>
    <w:rsid w:val="00D82450"/>
    <w:rsid w:val="00D825B0"/>
    <w:rsid w:val="00D8315D"/>
    <w:rsid w:val="00D84069"/>
    <w:rsid w:val="00D844B7"/>
    <w:rsid w:val="00D86614"/>
    <w:rsid w:val="00D8759A"/>
    <w:rsid w:val="00D9002B"/>
    <w:rsid w:val="00D93A27"/>
    <w:rsid w:val="00D93A38"/>
    <w:rsid w:val="00D94A2D"/>
    <w:rsid w:val="00D95748"/>
    <w:rsid w:val="00D96093"/>
    <w:rsid w:val="00D96C87"/>
    <w:rsid w:val="00D97B4D"/>
    <w:rsid w:val="00DA0125"/>
    <w:rsid w:val="00DA01F0"/>
    <w:rsid w:val="00DA063F"/>
    <w:rsid w:val="00DA22AC"/>
    <w:rsid w:val="00DA2E4F"/>
    <w:rsid w:val="00DA49E3"/>
    <w:rsid w:val="00DA4B85"/>
    <w:rsid w:val="00DA5761"/>
    <w:rsid w:val="00DA6D0D"/>
    <w:rsid w:val="00DA7287"/>
    <w:rsid w:val="00DB2019"/>
    <w:rsid w:val="00DB2ED8"/>
    <w:rsid w:val="00DB4ED3"/>
    <w:rsid w:val="00DB6A1A"/>
    <w:rsid w:val="00DC0299"/>
    <w:rsid w:val="00DC04A3"/>
    <w:rsid w:val="00DC0B5D"/>
    <w:rsid w:val="00DC3050"/>
    <w:rsid w:val="00DC3739"/>
    <w:rsid w:val="00DC4D36"/>
    <w:rsid w:val="00DC750B"/>
    <w:rsid w:val="00DC7E9C"/>
    <w:rsid w:val="00DD1BDE"/>
    <w:rsid w:val="00DD3300"/>
    <w:rsid w:val="00DD46CE"/>
    <w:rsid w:val="00DD52AB"/>
    <w:rsid w:val="00DD56CB"/>
    <w:rsid w:val="00DD5773"/>
    <w:rsid w:val="00DD57DC"/>
    <w:rsid w:val="00DD64EF"/>
    <w:rsid w:val="00DD6544"/>
    <w:rsid w:val="00DD6A5D"/>
    <w:rsid w:val="00DD6FBA"/>
    <w:rsid w:val="00DD7F9A"/>
    <w:rsid w:val="00DE1EFA"/>
    <w:rsid w:val="00DE2B41"/>
    <w:rsid w:val="00DE5043"/>
    <w:rsid w:val="00DF16A7"/>
    <w:rsid w:val="00DF5BBE"/>
    <w:rsid w:val="00DF666F"/>
    <w:rsid w:val="00DF79B8"/>
    <w:rsid w:val="00DF7C51"/>
    <w:rsid w:val="00E02CA0"/>
    <w:rsid w:val="00E036B8"/>
    <w:rsid w:val="00E045B9"/>
    <w:rsid w:val="00E0679E"/>
    <w:rsid w:val="00E108F5"/>
    <w:rsid w:val="00E12796"/>
    <w:rsid w:val="00E133C2"/>
    <w:rsid w:val="00E13CFA"/>
    <w:rsid w:val="00E15C03"/>
    <w:rsid w:val="00E22853"/>
    <w:rsid w:val="00E22F48"/>
    <w:rsid w:val="00E23A04"/>
    <w:rsid w:val="00E243A3"/>
    <w:rsid w:val="00E24DCF"/>
    <w:rsid w:val="00E2619F"/>
    <w:rsid w:val="00E26283"/>
    <w:rsid w:val="00E26B8C"/>
    <w:rsid w:val="00E27E22"/>
    <w:rsid w:val="00E317CD"/>
    <w:rsid w:val="00E31FAB"/>
    <w:rsid w:val="00E32A0F"/>
    <w:rsid w:val="00E34E5F"/>
    <w:rsid w:val="00E3635F"/>
    <w:rsid w:val="00E3698A"/>
    <w:rsid w:val="00E41962"/>
    <w:rsid w:val="00E421B5"/>
    <w:rsid w:val="00E432E9"/>
    <w:rsid w:val="00E4408D"/>
    <w:rsid w:val="00E454E9"/>
    <w:rsid w:val="00E46003"/>
    <w:rsid w:val="00E469E9"/>
    <w:rsid w:val="00E527BD"/>
    <w:rsid w:val="00E53538"/>
    <w:rsid w:val="00E53EE6"/>
    <w:rsid w:val="00E55A4A"/>
    <w:rsid w:val="00E57432"/>
    <w:rsid w:val="00E6016E"/>
    <w:rsid w:val="00E62BDB"/>
    <w:rsid w:val="00E63046"/>
    <w:rsid w:val="00E64860"/>
    <w:rsid w:val="00E64C53"/>
    <w:rsid w:val="00E64EDA"/>
    <w:rsid w:val="00E6647C"/>
    <w:rsid w:val="00E66A9C"/>
    <w:rsid w:val="00E66B66"/>
    <w:rsid w:val="00E675D7"/>
    <w:rsid w:val="00E70D0D"/>
    <w:rsid w:val="00E74B08"/>
    <w:rsid w:val="00E76A76"/>
    <w:rsid w:val="00E778A0"/>
    <w:rsid w:val="00E77FA1"/>
    <w:rsid w:val="00E80256"/>
    <w:rsid w:val="00E83B67"/>
    <w:rsid w:val="00E841A5"/>
    <w:rsid w:val="00E867EF"/>
    <w:rsid w:val="00E877B6"/>
    <w:rsid w:val="00E87DB5"/>
    <w:rsid w:val="00E91859"/>
    <w:rsid w:val="00E929EB"/>
    <w:rsid w:val="00E92FB8"/>
    <w:rsid w:val="00E93706"/>
    <w:rsid w:val="00E93F17"/>
    <w:rsid w:val="00E948A5"/>
    <w:rsid w:val="00E97387"/>
    <w:rsid w:val="00E97671"/>
    <w:rsid w:val="00E97689"/>
    <w:rsid w:val="00EA01D9"/>
    <w:rsid w:val="00EA0FF1"/>
    <w:rsid w:val="00EA17D9"/>
    <w:rsid w:val="00EA1D5D"/>
    <w:rsid w:val="00EA2C25"/>
    <w:rsid w:val="00EA367D"/>
    <w:rsid w:val="00EA387F"/>
    <w:rsid w:val="00EA4829"/>
    <w:rsid w:val="00EA63AE"/>
    <w:rsid w:val="00EA6FF3"/>
    <w:rsid w:val="00EB0152"/>
    <w:rsid w:val="00EB111E"/>
    <w:rsid w:val="00EB1495"/>
    <w:rsid w:val="00EB1816"/>
    <w:rsid w:val="00EB1FB5"/>
    <w:rsid w:val="00EB3716"/>
    <w:rsid w:val="00EB3909"/>
    <w:rsid w:val="00EB3D07"/>
    <w:rsid w:val="00EB477A"/>
    <w:rsid w:val="00EB7500"/>
    <w:rsid w:val="00EC09F1"/>
    <w:rsid w:val="00EC1742"/>
    <w:rsid w:val="00EC55B2"/>
    <w:rsid w:val="00EC575E"/>
    <w:rsid w:val="00EC5CA4"/>
    <w:rsid w:val="00ED0022"/>
    <w:rsid w:val="00ED0576"/>
    <w:rsid w:val="00ED18BA"/>
    <w:rsid w:val="00ED6F5D"/>
    <w:rsid w:val="00ED7980"/>
    <w:rsid w:val="00ED7EC8"/>
    <w:rsid w:val="00EE0718"/>
    <w:rsid w:val="00EE07DA"/>
    <w:rsid w:val="00EE089A"/>
    <w:rsid w:val="00EE10D3"/>
    <w:rsid w:val="00EE1745"/>
    <w:rsid w:val="00EE2712"/>
    <w:rsid w:val="00EE311A"/>
    <w:rsid w:val="00EE3207"/>
    <w:rsid w:val="00EE36B7"/>
    <w:rsid w:val="00EE5DD6"/>
    <w:rsid w:val="00EE7749"/>
    <w:rsid w:val="00EE7C2D"/>
    <w:rsid w:val="00EE7F70"/>
    <w:rsid w:val="00EF2865"/>
    <w:rsid w:val="00EF2D91"/>
    <w:rsid w:val="00EF2EB5"/>
    <w:rsid w:val="00EF5F82"/>
    <w:rsid w:val="00EF698E"/>
    <w:rsid w:val="00EF6E60"/>
    <w:rsid w:val="00EF723D"/>
    <w:rsid w:val="00EF753E"/>
    <w:rsid w:val="00EF788C"/>
    <w:rsid w:val="00F004C7"/>
    <w:rsid w:val="00F00A5A"/>
    <w:rsid w:val="00F01361"/>
    <w:rsid w:val="00F014B1"/>
    <w:rsid w:val="00F01758"/>
    <w:rsid w:val="00F02B16"/>
    <w:rsid w:val="00F04EC3"/>
    <w:rsid w:val="00F07554"/>
    <w:rsid w:val="00F104BC"/>
    <w:rsid w:val="00F12712"/>
    <w:rsid w:val="00F16260"/>
    <w:rsid w:val="00F21D50"/>
    <w:rsid w:val="00F239E7"/>
    <w:rsid w:val="00F23BFA"/>
    <w:rsid w:val="00F37AF6"/>
    <w:rsid w:val="00F418EE"/>
    <w:rsid w:val="00F43114"/>
    <w:rsid w:val="00F43E2B"/>
    <w:rsid w:val="00F43E2E"/>
    <w:rsid w:val="00F44B16"/>
    <w:rsid w:val="00F45460"/>
    <w:rsid w:val="00F4754D"/>
    <w:rsid w:val="00F50522"/>
    <w:rsid w:val="00F5159D"/>
    <w:rsid w:val="00F51B0B"/>
    <w:rsid w:val="00F51C02"/>
    <w:rsid w:val="00F558C8"/>
    <w:rsid w:val="00F5618D"/>
    <w:rsid w:val="00F60739"/>
    <w:rsid w:val="00F615EF"/>
    <w:rsid w:val="00F64221"/>
    <w:rsid w:val="00F64DDC"/>
    <w:rsid w:val="00F677AF"/>
    <w:rsid w:val="00F703C2"/>
    <w:rsid w:val="00F73399"/>
    <w:rsid w:val="00F7370B"/>
    <w:rsid w:val="00F737E7"/>
    <w:rsid w:val="00F7394A"/>
    <w:rsid w:val="00F73C02"/>
    <w:rsid w:val="00F75DCB"/>
    <w:rsid w:val="00F77130"/>
    <w:rsid w:val="00F77370"/>
    <w:rsid w:val="00F8058D"/>
    <w:rsid w:val="00F819EF"/>
    <w:rsid w:val="00F81DFC"/>
    <w:rsid w:val="00F8286B"/>
    <w:rsid w:val="00F838B1"/>
    <w:rsid w:val="00F844EC"/>
    <w:rsid w:val="00F84B05"/>
    <w:rsid w:val="00F85693"/>
    <w:rsid w:val="00F8734A"/>
    <w:rsid w:val="00F90B03"/>
    <w:rsid w:val="00F90EF4"/>
    <w:rsid w:val="00F91945"/>
    <w:rsid w:val="00F91A95"/>
    <w:rsid w:val="00F91ADE"/>
    <w:rsid w:val="00F9305A"/>
    <w:rsid w:val="00F931C1"/>
    <w:rsid w:val="00F939F0"/>
    <w:rsid w:val="00F93B8A"/>
    <w:rsid w:val="00F94F29"/>
    <w:rsid w:val="00F97063"/>
    <w:rsid w:val="00FA1325"/>
    <w:rsid w:val="00FA222D"/>
    <w:rsid w:val="00FA2F09"/>
    <w:rsid w:val="00FA4684"/>
    <w:rsid w:val="00FA5FAD"/>
    <w:rsid w:val="00FA6E80"/>
    <w:rsid w:val="00FB2F91"/>
    <w:rsid w:val="00FB43DD"/>
    <w:rsid w:val="00FB5045"/>
    <w:rsid w:val="00FB77C5"/>
    <w:rsid w:val="00FB78FC"/>
    <w:rsid w:val="00FC1640"/>
    <w:rsid w:val="00FC2578"/>
    <w:rsid w:val="00FC2B64"/>
    <w:rsid w:val="00FC3CD3"/>
    <w:rsid w:val="00FC3D34"/>
    <w:rsid w:val="00FC410F"/>
    <w:rsid w:val="00FC4E37"/>
    <w:rsid w:val="00FC597D"/>
    <w:rsid w:val="00FC5C51"/>
    <w:rsid w:val="00FC6120"/>
    <w:rsid w:val="00FC6309"/>
    <w:rsid w:val="00FC632D"/>
    <w:rsid w:val="00FC6827"/>
    <w:rsid w:val="00FC6E08"/>
    <w:rsid w:val="00FC789F"/>
    <w:rsid w:val="00FC7A9A"/>
    <w:rsid w:val="00FD07A9"/>
    <w:rsid w:val="00FD1D00"/>
    <w:rsid w:val="00FD1F97"/>
    <w:rsid w:val="00FD44B1"/>
    <w:rsid w:val="00FD75E9"/>
    <w:rsid w:val="00FE00A8"/>
    <w:rsid w:val="00FE0897"/>
    <w:rsid w:val="00FE0AB8"/>
    <w:rsid w:val="00FE219F"/>
    <w:rsid w:val="00FE33E5"/>
    <w:rsid w:val="00FE4B23"/>
    <w:rsid w:val="00FE5C05"/>
    <w:rsid w:val="00FE600B"/>
    <w:rsid w:val="00FE69C5"/>
    <w:rsid w:val="00FF2986"/>
    <w:rsid w:val="00FF4E6C"/>
    <w:rsid w:val="00FF553E"/>
    <w:rsid w:val="00FF5E1A"/>
    <w:rsid w:val="00FF68E7"/>
    <w:rsid w:val="0FB640A3"/>
    <w:rsid w:val="15315524"/>
    <w:rsid w:val="154449A2"/>
    <w:rsid w:val="2623278C"/>
    <w:rsid w:val="329115A5"/>
    <w:rsid w:val="33EA7838"/>
    <w:rsid w:val="3F640B7F"/>
    <w:rsid w:val="4E3F4A1C"/>
    <w:rsid w:val="505F2407"/>
    <w:rsid w:val="60897492"/>
    <w:rsid w:val="60AD713B"/>
    <w:rsid w:val="66E77791"/>
    <w:rsid w:val="74C11604"/>
    <w:rsid w:val="7C0F0945"/>
    <w:rsid w:val="7DD03CC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6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line number" w:uiPriority="99"/>
    <w:lsdException w:name="endnote reference" w:unhideWhenUsed="1"/>
    <w:lsdException w:name="endnote text" w:unhideWhenUsed="1"/>
    <w:lsdException w:name="Title" w:qFormat="1"/>
    <w:lsdException w:name="Default Paragraph Font" w:semiHidden="1"/>
    <w:lsdException w:name="Body Text" w:qFormat="1"/>
    <w:lsdException w:name="Subtitle" w:qFormat="1"/>
    <w:lsdException w:name="Body Text 2" w:qFormat="1"/>
    <w:lsdException w:name="Body Text 3" w:uiPriority="99" w:qFormat="1"/>
    <w:lsdException w:name="Body Text Indent 2" w:qFormat="1"/>
    <w:lsdException w:name="Hyperlink" w:uiPriority="99"/>
    <w:lsdException w:name="FollowedHyperlink" w:uiPriority="99"/>
    <w:lsdException w:name="Strong" w:uiPriority="22" w:qFormat="1"/>
    <w:lsdException w:name="Emphasis" w:qFormat="1"/>
    <w:lsdException w:name="Document Map" w:uiPriority="99"/>
    <w:lsdException w:name="HTML Top of Form" w:uiPriority="99" w:unhideWhenUsed="1"/>
    <w:lsdException w:name="HTML Bottom of Form" w:semiHidden="1" w:uiPriority="99" w:unhideWhenUsed="1"/>
    <w:lsdException w:name="Normal (Web)" w:uiPriority="99" w:qFormat="1"/>
    <w:lsdException w:name="HTML Preformatted"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qFormat="1"/>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10F8B"/>
    <w:rPr>
      <w:rFonts w:eastAsia="Arial Unicode MS"/>
      <w:sz w:val="24"/>
      <w:szCs w:val="24"/>
    </w:rPr>
  </w:style>
  <w:style w:type="paragraph" w:styleId="1">
    <w:name w:val="heading 1"/>
    <w:basedOn w:val="a"/>
    <w:next w:val="a"/>
    <w:link w:val="10"/>
    <w:qFormat/>
    <w:rsid w:val="00C10F8B"/>
    <w:pPr>
      <w:keepNext/>
      <w:spacing w:before="240" w:after="60"/>
      <w:outlineLvl w:val="0"/>
    </w:pPr>
    <w:rPr>
      <w:rFonts w:ascii="Cambria" w:eastAsia="Times New Roman" w:hAnsi="Cambria"/>
      <w:b/>
      <w:bCs/>
      <w:kern w:val="32"/>
      <w:sz w:val="32"/>
      <w:szCs w:val="32"/>
      <w:lang/>
    </w:rPr>
  </w:style>
  <w:style w:type="paragraph" w:styleId="2">
    <w:name w:val="heading 2"/>
    <w:basedOn w:val="a"/>
    <w:next w:val="a"/>
    <w:link w:val="20"/>
    <w:qFormat/>
    <w:rsid w:val="00C10F8B"/>
    <w:pPr>
      <w:keepNext/>
      <w:spacing w:before="240" w:after="60"/>
      <w:outlineLvl w:val="1"/>
    </w:pPr>
    <w:rPr>
      <w:rFonts w:ascii="Cambria" w:eastAsia="Times New Roman" w:hAnsi="Cambria"/>
      <w:b/>
      <w:bCs/>
      <w:i/>
      <w:iCs/>
      <w:sz w:val="28"/>
      <w:szCs w:val="28"/>
      <w:lang/>
    </w:rPr>
  </w:style>
  <w:style w:type="paragraph" w:styleId="3">
    <w:name w:val="heading 3"/>
    <w:basedOn w:val="a"/>
    <w:next w:val="a"/>
    <w:link w:val="30"/>
    <w:qFormat/>
    <w:rsid w:val="00C10F8B"/>
    <w:pPr>
      <w:keepNext/>
      <w:spacing w:before="240" w:after="60"/>
      <w:outlineLvl w:val="2"/>
    </w:pPr>
    <w:rPr>
      <w:rFonts w:ascii="Cambria" w:eastAsia="Times New Roman" w:hAnsi="Cambria"/>
      <w:b/>
      <w:bCs/>
      <w:sz w:val="26"/>
      <w:szCs w:val="26"/>
      <w:lang/>
    </w:rPr>
  </w:style>
  <w:style w:type="paragraph" w:styleId="4">
    <w:name w:val="heading 4"/>
    <w:basedOn w:val="a"/>
    <w:next w:val="a"/>
    <w:link w:val="40"/>
    <w:qFormat/>
    <w:rsid w:val="00C10F8B"/>
    <w:pPr>
      <w:keepNext/>
      <w:keepLines/>
      <w:spacing w:before="200"/>
      <w:outlineLvl w:val="3"/>
    </w:pPr>
    <w:rPr>
      <w:rFonts w:ascii="Cambria" w:eastAsia="Times New Roman" w:hAnsi="Cambria"/>
      <w:b/>
      <w:bCs/>
      <w:i/>
      <w:iCs/>
      <w:color w:val="4F81BD"/>
      <w:sz w:val="22"/>
      <w:szCs w:val="22"/>
      <w:lang/>
    </w:rPr>
  </w:style>
  <w:style w:type="paragraph" w:styleId="5">
    <w:name w:val="heading 5"/>
    <w:basedOn w:val="a"/>
    <w:next w:val="a"/>
    <w:link w:val="50"/>
    <w:qFormat/>
    <w:rsid w:val="00C10F8B"/>
    <w:pPr>
      <w:keepNext/>
      <w:keepLines/>
      <w:spacing w:before="200"/>
      <w:outlineLvl w:val="4"/>
    </w:pPr>
    <w:rPr>
      <w:rFonts w:ascii="Cambria" w:eastAsia="Times New Roman" w:hAnsi="Cambria"/>
      <w:color w:val="243F60"/>
      <w:sz w:val="22"/>
      <w:szCs w:val="22"/>
      <w:lang/>
    </w:rPr>
  </w:style>
  <w:style w:type="paragraph" w:styleId="6">
    <w:name w:val="heading 6"/>
    <w:basedOn w:val="a"/>
    <w:next w:val="a"/>
    <w:link w:val="60"/>
    <w:qFormat/>
    <w:rsid w:val="00C10F8B"/>
    <w:pPr>
      <w:spacing w:before="240" w:after="60"/>
      <w:outlineLvl w:val="5"/>
    </w:pPr>
    <w:rPr>
      <w:rFonts w:ascii="Calibri" w:eastAsia="Times New Roman" w:hAnsi="Calibri"/>
      <w:b/>
      <w:bCs/>
      <w:sz w:val="22"/>
      <w:szCs w:val="22"/>
      <w:lang/>
    </w:rPr>
  </w:style>
  <w:style w:type="paragraph" w:styleId="7">
    <w:name w:val="heading 7"/>
    <w:basedOn w:val="a"/>
    <w:next w:val="a"/>
    <w:link w:val="70"/>
    <w:qFormat/>
    <w:rsid w:val="00C10F8B"/>
    <w:pPr>
      <w:keepNext/>
      <w:framePr w:hSpace="180" w:wrap="around" w:vAnchor="text" w:hAnchor="margin" w:xAlign="center" w:y="88"/>
      <w:widowControl w:val="0"/>
      <w:suppressOverlap/>
      <w:outlineLvl w:val="6"/>
    </w:pPr>
    <w:rPr>
      <w:rFonts w:eastAsia="Times New Roman"/>
      <w:iCs/>
      <w:szCs w:val="20"/>
      <w:lang/>
    </w:rPr>
  </w:style>
  <w:style w:type="paragraph" w:styleId="8">
    <w:name w:val="heading 8"/>
    <w:basedOn w:val="a"/>
    <w:next w:val="a"/>
    <w:link w:val="80"/>
    <w:qFormat/>
    <w:rsid w:val="00C10F8B"/>
    <w:pPr>
      <w:keepNext/>
      <w:jc w:val="center"/>
      <w:outlineLvl w:val="7"/>
    </w:pPr>
    <w:rPr>
      <w:rFonts w:eastAsia="Times New Roman"/>
      <w:b/>
      <w:bCs/>
      <w:szCs w:val="20"/>
      <w:lang/>
    </w:rPr>
  </w:style>
  <w:style w:type="paragraph" w:styleId="9">
    <w:name w:val="heading 9"/>
    <w:basedOn w:val="a"/>
    <w:next w:val="5"/>
    <w:link w:val="90"/>
    <w:qFormat/>
    <w:rsid w:val="00C10F8B"/>
    <w:pPr>
      <w:keepNext/>
      <w:keepLines/>
      <w:spacing w:after="120" w:line="240" w:lineRule="exact"/>
      <w:ind w:firstLine="4958"/>
      <w:jc w:val="right"/>
      <w:outlineLvl w:val="8"/>
    </w:pPr>
    <w:rPr>
      <w:rFonts w:eastAsia="Times New Roman"/>
      <w:b/>
      <w:i/>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qFormat/>
    <w:rsid w:val="00C10F8B"/>
    <w:rPr>
      <w:rFonts w:ascii="Cambria" w:eastAsia="Times New Roman" w:hAnsi="Cambria" w:cs="Times New Roman"/>
      <w:b/>
      <w:bCs/>
      <w:kern w:val="32"/>
      <w:sz w:val="32"/>
      <w:szCs w:val="32"/>
    </w:rPr>
  </w:style>
  <w:style w:type="character" w:customStyle="1" w:styleId="20">
    <w:name w:val="Заголовок 2 Знак"/>
    <w:link w:val="2"/>
    <w:rsid w:val="00C10F8B"/>
    <w:rPr>
      <w:rFonts w:ascii="Cambria" w:eastAsia="Times New Roman" w:hAnsi="Cambria" w:cs="Times New Roman"/>
      <w:b/>
      <w:bCs/>
      <w:i/>
      <w:iCs/>
      <w:sz w:val="28"/>
      <w:szCs w:val="28"/>
    </w:rPr>
  </w:style>
  <w:style w:type="character" w:customStyle="1" w:styleId="30">
    <w:name w:val="Заголовок 3 Знак"/>
    <w:link w:val="3"/>
    <w:qFormat/>
    <w:rsid w:val="00C10F8B"/>
    <w:rPr>
      <w:rFonts w:ascii="Cambria" w:hAnsi="Cambria"/>
      <w:b/>
      <w:bCs/>
      <w:sz w:val="26"/>
      <w:szCs w:val="26"/>
    </w:rPr>
  </w:style>
  <w:style w:type="character" w:customStyle="1" w:styleId="40">
    <w:name w:val="Заголовок 4 Знак"/>
    <w:link w:val="4"/>
    <w:rsid w:val="00C10F8B"/>
    <w:rPr>
      <w:rFonts w:ascii="Cambria" w:eastAsia="Times New Roman" w:hAnsi="Cambria" w:cs="Times New Roman"/>
      <w:b/>
      <w:bCs/>
      <w:i/>
      <w:iCs/>
      <w:color w:val="4F81BD"/>
      <w:sz w:val="22"/>
      <w:szCs w:val="22"/>
    </w:rPr>
  </w:style>
  <w:style w:type="character" w:customStyle="1" w:styleId="50">
    <w:name w:val="Заголовок 5 Знак"/>
    <w:link w:val="5"/>
    <w:rsid w:val="00C10F8B"/>
    <w:rPr>
      <w:rFonts w:ascii="Cambria" w:eastAsia="Times New Roman" w:hAnsi="Cambria" w:cs="Times New Roman"/>
      <w:color w:val="243F60"/>
      <w:sz w:val="22"/>
      <w:szCs w:val="22"/>
    </w:rPr>
  </w:style>
  <w:style w:type="character" w:customStyle="1" w:styleId="60">
    <w:name w:val="Заголовок 6 Знак"/>
    <w:link w:val="6"/>
    <w:rsid w:val="00C10F8B"/>
    <w:rPr>
      <w:rFonts w:ascii="Calibri" w:eastAsia="Times New Roman" w:hAnsi="Calibri" w:cs="Times New Roman"/>
      <w:b/>
      <w:bCs/>
      <w:sz w:val="22"/>
      <w:szCs w:val="22"/>
    </w:rPr>
  </w:style>
  <w:style w:type="character" w:customStyle="1" w:styleId="70">
    <w:name w:val="Заголовок 7 Знак"/>
    <w:link w:val="7"/>
    <w:qFormat/>
    <w:rsid w:val="00C10F8B"/>
    <w:rPr>
      <w:iCs/>
      <w:sz w:val="24"/>
    </w:rPr>
  </w:style>
  <w:style w:type="character" w:customStyle="1" w:styleId="80">
    <w:name w:val="Заголовок 8 Знак"/>
    <w:link w:val="8"/>
    <w:rsid w:val="00C10F8B"/>
    <w:rPr>
      <w:b/>
      <w:bCs/>
      <w:sz w:val="24"/>
    </w:rPr>
  </w:style>
  <w:style w:type="character" w:customStyle="1" w:styleId="90">
    <w:name w:val="Заголовок 9 Знак"/>
    <w:link w:val="9"/>
    <w:rsid w:val="00C10F8B"/>
    <w:rPr>
      <w:b/>
      <w:i/>
      <w:sz w:val="24"/>
      <w:szCs w:val="24"/>
      <w:lang w:val="en-GB" w:eastAsia="en-US"/>
    </w:rPr>
  </w:style>
  <w:style w:type="character" w:styleId="a3">
    <w:name w:val="FollowedHyperlink"/>
    <w:uiPriority w:val="99"/>
    <w:rsid w:val="00C10F8B"/>
    <w:rPr>
      <w:b/>
      <w:i/>
      <w:color w:val="800080"/>
      <w:sz w:val="28"/>
      <w:u w:val="single"/>
      <w:lang w:val="en-GB" w:eastAsia="en-US" w:bidi="ar-SA"/>
    </w:rPr>
  </w:style>
  <w:style w:type="character" w:styleId="a4">
    <w:name w:val="footnote reference"/>
    <w:link w:val="11"/>
    <w:rsid w:val="00C10F8B"/>
    <w:rPr>
      <w:vertAlign w:val="superscript"/>
    </w:rPr>
  </w:style>
  <w:style w:type="paragraph" w:customStyle="1" w:styleId="11">
    <w:name w:val="Знак сноски1"/>
    <w:basedOn w:val="12"/>
    <w:link w:val="a4"/>
    <w:rsid w:val="00C10F8B"/>
    <w:rPr>
      <w:rFonts w:ascii="Times New Roman" w:hAnsi="Times New Roman"/>
      <w:color w:val="auto"/>
      <w:sz w:val="20"/>
      <w:vertAlign w:val="superscript"/>
      <w:lang/>
    </w:rPr>
  </w:style>
  <w:style w:type="paragraph" w:customStyle="1" w:styleId="12">
    <w:name w:val="Основной шрифт абзаца1"/>
    <w:rsid w:val="00C10F8B"/>
    <w:pPr>
      <w:spacing w:after="200" w:line="276" w:lineRule="auto"/>
    </w:pPr>
    <w:rPr>
      <w:rFonts w:ascii="Calibri" w:hAnsi="Calibri"/>
      <w:color w:val="000000"/>
      <w:sz w:val="22"/>
    </w:rPr>
  </w:style>
  <w:style w:type="character" w:styleId="a5">
    <w:name w:val="annotation reference"/>
    <w:rsid w:val="00C10F8B"/>
    <w:rPr>
      <w:b/>
      <w:i/>
      <w:sz w:val="16"/>
      <w:szCs w:val="16"/>
      <w:lang w:val="en-GB" w:eastAsia="en-US" w:bidi="ar-SA"/>
    </w:rPr>
  </w:style>
  <w:style w:type="character" w:styleId="a6">
    <w:name w:val="endnote reference"/>
    <w:unhideWhenUsed/>
    <w:rsid w:val="00C10F8B"/>
    <w:rPr>
      <w:vertAlign w:val="superscript"/>
    </w:rPr>
  </w:style>
  <w:style w:type="character" w:styleId="a7">
    <w:name w:val="Emphasis"/>
    <w:qFormat/>
    <w:rsid w:val="00C10F8B"/>
    <w:rPr>
      <w:i/>
      <w:iCs/>
    </w:rPr>
  </w:style>
  <w:style w:type="character" w:styleId="a8">
    <w:name w:val="Hyperlink"/>
    <w:uiPriority w:val="99"/>
    <w:rsid w:val="00C10F8B"/>
    <w:rPr>
      <w:color w:val="0000FF"/>
      <w:u w:val="single"/>
    </w:rPr>
  </w:style>
  <w:style w:type="character" w:styleId="a9">
    <w:name w:val="page number"/>
    <w:rsid w:val="00C10F8B"/>
  </w:style>
  <w:style w:type="character" w:styleId="aa">
    <w:name w:val="Strong"/>
    <w:uiPriority w:val="22"/>
    <w:qFormat/>
    <w:rsid w:val="00C10F8B"/>
    <w:rPr>
      <w:b/>
      <w:bCs/>
    </w:rPr>
  </w:style>
  <w:style w:type="paragraph" w:styleId="ab">
    <w:name w:val="Balloon Text"/>
    <w:basedOn w:val="a"/>
    <w:link w:val="ac"/>
    <w:uiPriority w:val="99"/>
    <w:qFormat/>
    <w:rsid w:val="00C10F8B"/>
    <w:rPr>
      <w:rFonts w:ascii="Segoe UI" w:eastAsia="Calibri" w:hAnsi="Segoe UI"/>
      <w:sz w:val="18"/>
      <w:szCs w:val="18"/>
      <w:lang w:eastAsia="en-US"/>
    </w:rPr>
  </w:style>
  <w:style w:type="character" w:customStyle="1" w:styleId="ac">
    <w:name w:val="Текст выноски Знак"/>
    <w:link w:val="ab"/>
    <w:uiPriority w:val="99"/>
    <w:qFormat/>
    <w:rsid w:val="00C10F8B"/>
    <w:rPr>
      <w:rFonts w:ascii="Segoe UI" w:eastAsia="Calibri" w:hAnsi="Segoe UI" w:cs="Segoe UI"/>
      <w:sz w:val="18"/>
      <w:szCs w:val="18"/>
      <w:lang w:eastAsia="en-US"/>
    </w:rPr>
  </w:style>
  <w:style w:type="paragraph" w:styleId="21">
    <w:name w:val="Body Text 2"/>
    <w:basedOn w:val="a"/>
    <w:link w:val="22"/>
    <w:qFormat/>
    <w:rsid w:val="00C10F8B"/>
    <w:pPr>
      <w:ind w:firstLine="567"/>
      <w:jc w:val="center"/>
    </w:pPr>
    <w:rPr>
      <w:rFonts w:eastAsia="Times New Roman"/>
      <w:b/>
      <w:i/>
      <w:sz w:val="28"/>
      <w:szCs w:val="28"/>
      <w:lang w:val="en-GB" w:eastAsia="en-US"/>
    </w:rPr>
  </w:style>
  <w:style w:type="character" w:customStyle="1" w:styleId="22">
    <w:name w:val="Основной текст 2 Знак"/>
    <w:link w:val="21"/>
    <w:qFormat/>
    <w:rsid w:val="00C10F8B"/>
    <w:rPr>
      <w:b/>
      <w:i/>
      <w:sz w:val="28"/>
      <w:szCs w:val="28"/>
      <w:lang w:val="en-GB" w:eastAsia="en-US"/>
    </w:rPr>
  </w:style>
  <w:style w:type="paragraph" w:styleId="ad">
    <w:name w:val="Plain Text"/>
    <w:basedOn w:val="a"/>
    <w:link w:val="ae"/>
    <w:rsid w:val="00C10F8B"/>
    <w:rPr>
      <w:rFonts w:ascii="Courier New" w:eastAsia="Times New Roman" w:hAnsi="Courier New"/>
      <w:sz w:val="20"/>
      <w:szCs w:val="20"/>
      <w:lang/>
    </w:rPr>
  </w:style>
  <w:style w:type="character" w:customStyle="1" w:styleId="ae">
    <w:name w:val="Текст Знак"/>
    <w:link w:val="ad"/>
    <w:rsid w:val="00C10F8B"/>
    <w:rPr>
      <w:rFonts w:ascii="Courier New" w:hAnsi="Courier New"/>
    </w:rPr>
  </w:style>
  <w:style w:type="paragraph" w:styleId="31">
    <w:name w:val="Body Text Indent 3"/>
    <w:basedOn w:val="a"/>
    <w:link w:val="32"/>
    <w:rsid w:val="00C10F8B"/>
    <w:pPr>
      <w:spacing w:after="120"/>
      <w:ind w:left="283"/>
    </w:pPr>
    <w:rPr>
      <w:rFonts w:eastAsia="Times New Roman"/>
      <w:sz w:val="16"/>
      <w:szCs w:val="16"/>
      <w:lang/>
    </w:rPr>
  </w:style>
  <w:style w:type="character" w:customStyle="1" w:styleId="32">
    <w:name w:val="Основной текст с отступом 3 Знак"/>
    <w:link w:val="31"/>
    <w:rsid w:val="00C10F8B"/>
    <w:rPr>
      <w:sz w:val="16"/>
      <w:szCs w:val="16"/>
    </w:rPr>
  </w:style>
  <w:style w:type="paragraph" w:styleId="af">
    <w:name w:val="endnote text"/>
    <w:basedOn w:val="a"/>
    <w:link w:val="af0"/>
    <w:unhideWhenUsed/>
    <w:rsid w:val="00C10F8B"/>
    <w:rPr>
      <w:rFonts w:ascii="Calibri" w:eastAsia="Calibri" w:hAnsi="Calibri"/>
      <w:sz w:val="20"/>
      <w:szCs w:val="20"/>
      <w:lang w:eastAsia="en-US"/>
    </w:rPr>
  </w:style>
  <w:style w:type="character" w:customStyle="1" w:styleId="af0">
    <w:name w:val="Текст концевой сноски Знак"/>
    <w:link w:val="af"/>
    <w:rsid w:val="00C10F8B"/>
    <w:rPr>
      <w:rFonts w:ascii="Calibri" w:eastAsia="Calibri" w:hAnsi="Calibri"/>
      <w:lang w:eastAsia="en-US"/>
    </w:rPr>
  </w:style>
  <w:style w:type="paragraph" w:styleId="af1">
    <w:name w:val="caption"/>
    <w:basedOn w:val="a"/>
    <w:next w:val="a"/>
    <w:qFormat/>
    <w:rsid w:val="00C10F8B"/>
    <w:pPr>
      <w:jc w:val="center"/>
    </w:pPr>
    <w:rPr>
      <w:rFonts w:eastAsia="Times New Roman"/>
      <w:b/>
      <w:sz w:val="40"/>
      <w:szCs w:val="20"/>
    </w:rPr>
  </w:style>
  <w:style w:type="paragraph" w:styleId="af2">
    <w:name w:val="annotation text"/>
    <w:basedOn w:val="a"/>
    <w:link w:val="af3"/>
    <w:uiPriority w:val="99"/>
    <w:rsid w:val="00C10F8B"/>
    <w:rPr>
      <w:rFonts w:eastAsia="Times New Roman"/>
      <w:sz w:val="20"/>
      <w:szCs w:val="20"/>
    </w:rPr>
  </w:style>
  <w:style w:type="character" w:customStyle="1" w:styleId="af3">
    <w:name w:val="Текст примечания Знак"/>
    <w:basedOn w:val="a0"/>
    <w:link w:val="af2"/>
    <w:rsid w:val="00C10F8B"/>
  </w:style>
  <w:style w:type="paragraph" w:styleId="af4">
    <w:name w:val="annotation subject"/>
    <w:basedOn w:val="af2"/>
    <w:next w:val="af2"/>
    <w:link w:val="af5"/>
    <w:rsid w:val="00C10F8B"/>
    <w:rPr>
      <w:b/>
      <w:bCs/>
      <w:i/>
      <w:sz w:val="28"/>
      <w:lang w:val="en-GB" w:eastAsia="en-US"/>
    </w:rPr>
  </w:style>
  <w:style w:type="character" w:customStyle="1" w:styleId="af5">
    <w:name w:val="Тема примечания Знак"/>
    <w:link w:val="af4"/>
    <w:rsid w:val="00C10F8B"/>
    <w:rPr>
      <w:b/>
      <w:bCs/>
      <w:i/>
      <w:sz w:val="28"/>
      <w:lang w:val="en-GB" w:eastAsia="en-US"/>
    </w:rPr>
  </w:style>
  <w:style w:type="paragraph" w:styleId="af6">
    <w:name w:val="Document Map"/>
    <w:basedOn w:val="a"/>
    <w:link w:val="af7"/>
    <w:uiPriority w:val="99"/>
    <w:rsid w:val="00C10F8B"/>
    <w:pPr>
      <w:widowControl w:val="0"/>
    </w:pPr>
    <w:rPr>
      <w:rFonts w:ascii="Tahoma" w:eastAsia="Times New Roman" w:hAnsi="Tahoma"/>
      <w:sz w:val="16"/>
      <w:szCs w:val="16"/>
      <w:lang/>
    </w:rPr>
  </w:style>
  <w:style w:type="character" w:customStyle="1" w:styleId="af7">
    <w:name w:val="Схема документа Знак"/>
    <w:link w:val="af6"/>
    <w:uiPriority w:val="99"/>
    <w:rsid w:val="00C10F8B"/>
    <w:rPr>
      <w:rFonts w:ascii="Tahoma" w:hAnsi="Tahoma" w:cs="Tahoma"/>
      <w:sz w:val="16"/>
      <w:szCs w:val="16"/>
    </w:rPr>
  </w:style>
  <w:style w:type="paragraph" w:styleId="af8">
    <w:name w:val="footnote text"/>
    <w:basedOn w:val="a"/>
    <w:link w:val="af9"/>
    <w:rsid w:val="00C10F8B"/>
    <w:pPr>
      <w:widowControl w:val="0"/>
      <w:suppressAutoHyphens/>
    </w:pPr>
    <w:rPr>
      <w:rFonts w:eastAsia="Lucida Sans Unicode"/>
      <w:kern w:val="1"/>
      <w:sz w:val="20"/>
      <w:szCs w:val="20"/>
      <w:lang w:eastAsia="en-US"/>
    </w:rPr>
  </w:style>
  <w:style w:type="character" w:customStyle="1" w:styleId="af9">
    <w:name w:val="Текст сноски Знак"/>
    <w:link w:val="af8"/>
    <w:rsid w:val="00C10F8B"/>
    <w:rPr>
      <w:rFonts w:eastAsia="Lucida Sans Unicode"/>
      <w:kern w:val="1"/>
      <w:lang w:eastAsia="en-US"/>
    </w:rPr>
  </w:style>
  <w:style w:type="paragraph" w:styleId="81">
    <w:name w:val="toc 8"/>
    <w:basedOn w:val="a"/>
    <w:next w:val="a"/>
    <w:link w:val="82"/>
    <w:rsid w:val="00C10F8B"/>
    <w:pPr>
      <w:spacing w:after="200" w:line="276" w:lineRule="auto"/>
      <w:ind w:left="1400"/>
    </w:pPr>
    <w:rPr>
      <w:rFonts w:ascii="Calibri" w:eastAsia="Times New Roman" w:hAnsi="Calibri"/>
      <w:color w:val="000000"/>
      <w:sz w:val="22"/>
      <w:szCs w:val="20"/>
      <w:lang/>
    </w:rPr>
  </w:style>
  <w:style w:type="character" w:customStyle="1" w:styleId="82">
    <w:name w:val="Оглавление 8 Знак"/>
    <w:link w:val="81"/>
    <w:locked/>
    <w:rsid w:val="00C10F8B"/>
    <w:rPr>
      <w:rFonts w:ascii="Calibri" w:hAnsi="Calibri"/>
      <w:color w:val="000000"/>
      <w:sz w:val="22"/>
    </w:rPr>
  </w:style>
  <w:style w:type="paragraph" w:styleId="afa">
    <w:name w:val="header"/>
    <w:basedOn w:val="a"/>
    <w:link w:val="afb"/>
    <w:rsid w:val="00C10F8B"/>
    <w:pPr>
      <w:widowControl w:val="0"/>
      <w:tabs>
        <w:tab w:val="center" w:pos="4153"/>
        <w:tab w:val="right" w:pos="8306"/>
      </w:tabs>
    </w:pPr>
    <w:rPr>
      <w:rFonts w:eastAsia="Times New Roman"/>
      <w:sz w:val="20"/>
      <w:szCs w:val="20"/>
    </w:rPr>
  </w:style>
  <w:style w:type="character" w:customStyle="1" w:styleId="afb">
    <w:name w:val="Верхний колонтитул Знак"/>
    <w:basedOn w:val="a0"/>
    <w:link w:val="afa"/>
    <w:rsid w:val="00C10F8B"/>
  </w:style>
  <w:style w:type="paragraph" w:styleId="91">
    <w:name w:val="toc 9"/>
    <w:basedOn w:val="a"/>
    <w:next w:val="a"/>
    <w:link w:val="92"/>
    <w:rsid w:val="00C10F8B"/>
    <w:pPr>
      <w:spacing w:after="200" w:line="276" w:lineRule="auto"/>
      <w:ind w:left="1600"/>
    </w:pPr>
    <w:rPr>
      <w:rFonts w:ascii="Calibri" w:eastAsia="Times New Roman" w:hAnsi="Calibri"/>
      <w:color w:val="000000"/>
      <w:sz w:val="22"/>
      <w:szCs w:val="20"/>
      <w:lang/>
    </w:rPr>
  </w:style>
  <w:style w:type="character" w:customStyle="1" w:styleId="92">
    <w:name w:val="Оглавление 9 Знак"/>
    <w:link w:val="91"/>
    <w:locked/>
    <w:rsid w:val="00C10F8B"/>
    <w:rPr>
      <w:rFonts w:ascii="Calibri" w:hAnsi="Calibri"/>
      <w:color w:val="000000"/>
      <w:sz w:val="22"/>
    </w:rPr>
  </w:style>
  <w:style w:type="paragraph" w:styleId="71">
    <w:name w:val="toc 7"/>
    <w:basedOn w:val="a"/>
    <w:next w:val="a"/>
    <w:link w:val="72"/>
    <w:rsid w:val="00C10F8B"/>
    <w:pPr>
      <w:spacing w:after="200" w:line="276" w:lineRule="auto"/>
      <w:ind w:left="1200"/>
    </w:pPr>
    <w:rPr>
      <w:rFonts w:ascii="Calibri" w:eastAsia="Times New Roman" w:hAnsi="Calibri"/>
      <w:color w:val="000000"/>
      <w:sz w:val="22"/>
      <w:szCs w:val="20"/>
      <w:lang/>
    </w:rPr>
  </w:style>
  <w:style w:type="character" w:customStyle="1" w:styleId="72">
    <w:name w:val="Оглавление 7 Знак"/>
    <w:link w:val="71"/>
    <w:locked/>
    <w:rsid w:val="00C10F8B"/>
    <w:rPr>
      <w:rFonts w:ascii="Calibri" w:hAnsi="Calibri"/>
      <w:color w:val="000000"/>
      <w:sz w:val="22"/>
    </w:rPr>
  </w:style>
  <w:style w:type="paragraph" w:styleId="afc">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fd"/>
    <w:qFormat/>
    <w:rsid w:val="00C10F8B"/>
    <w:pPr>
      <w:jc w:val="both"/>
    </w:pPr>
    <w:rPr>
      <w:rFonts w:eastAsia="Times New Roman"/>
      <w:b/>
      <w:bCs/>
      <w:sz w:val="28"/>
      <w:lang/>
    </w:rPr>
  </w:style>
  <w:style w:type="character" w:customStyle="1" w:styleId="afd">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link w:val="afc"/>
    <w:qFormat/>
    <w:rsid w:val="00C10F8B"/>
    <w:rPr>
      <w:b/>
      <w:bCs/>
      <w:sz w:val="28"/>
      <w:szCs w:val="24"/>
    </w:rPr>
  </w:style>
  <w:style w:type="paragraph" w:styleId="13">
    <w:name w:val="toc 1"/>
    <w:basedOn w:val="a"/>
    <w:next w:val="a"/>
    <w:link w:val="14"/>
    <w:rsid w:val="00C10F8B"/>
    <w:pPr>
      <w:spacing w:after="200" w:line="276" w:lineRule="auto"/>
    </w:pPr>
    <w:rPr>
      <w:rFonts w:ascii="XO Thames" w:eastAsia="Times New Roman" w:hAnsi="XO Thames"/>
      <w:b/>
      <w:sz w:val="20"/>
      <w:szCs w:val="20"/>
      <w:lang/>
    </w:rPr>
  </w:style>
  <w:style w:type="character" w:customStyle="1" w:styleId="14">
    <w:name w:val="Оглавление 1 Знак"/>
    <w:link w:val="13"/>
    <w:locked/>
    <w:rsid w:val="00C10F8B"/>
    <w:rPr>
      <w:rFonts w:ascii="XO Thames" w:hAnsi="XO Thames"/>
      <w:b/>
    </w:rPr>
  </w:style>
  <w:style w:type="paragraph" w:styleId="61">
    <w:name w:val="toc 6"/>
    <w:basedOn w:val="a"/>
    <w:next w:val="a"/>
    <w:link w:val="62"/>
    <w:rsid w:val="00C10F8B"/>
    <w:pPr>
      <w:spacing w:after="200" w:line="276" w:lineRule="auto"/>
      <w:ind w:left="1000"/>
    </w:pPr>
    <w:rPr>
      <w:rFonts w:ascii="Calibri" w:eastAsia="Times New Roman" w:hAnsi="Calibri"/>
      <w:color w:val="000000"/>
      <w:sz w:val="22"/>
      <w:szCs w:val="20"/>
      <w:lang/>
    </w:rPr>
  </w:style>
  <w:style w:type="character" w:customStyle="1" w:styleId="62">
    <w:name w:val="Оглавление 6 Знак"/>
    <w:link w:val="61"/>
    <w:locked/>
    <w:rsid w:val="00C10F8B"/>
    <w:rPr>
      <w:rFonts w:ascii="Calibri" w:hAnsi="Calibri"/>
      <w:color w:val="000000"/>
      <w:sz w:val="22"/>
    </w:rPr>
  </w:style>
  <w:style w:type="paragraph" w:styleId="33">
    <w:name w:val="toc 3"/>
    <w:basedOn w:val="a"/>
    <w:next w:val="a"/>
    <w:link w:val="34"/>
    <w:rsid w:val="00C10F8B"/>
    <w:pPr>
      <w:spacing w:after="200" w:line="276" w:lineRule="auto"/>
      <w:ind w:left="400"/>
    </w:pPr>
    <w:rPr>
      <w:rFonts w:ascii="Calibri" w:eastAsia="Times New Roman" w:hAnsi="Calibri"/>
      <w:color w:val="000000"/>
      <w:sz w:val="22"/>
      <w:szCs w:val="20"/>
      <w:lang/>
    </w:rPr>
  </w:style>
  <w:style w:type="character" w:customStyle="1" w:styleId="34">
    <w:name w:val="Оглавление 3 Знак"/>
    <w:link w:val="33"/>
    <w:locked/>
    <w:rsid w:val="00C10F8B"/>
    <w:rPr>
      <w:rFonts w:ascii="Calibri" w:hAnsi="Calibri"/>
      <w:color w:val="000000"/>
      <w:sz w:val="22"/>
    </w:rPr>
  </w:style>
  <w:style w:type="paragraph" w:styleId="23">
    <w:name w:val="toc 2"/>
    <w:basedOn w:val="a"/>
    <w:next w:val="a"/>
    <w:link w:val="24"/>
    <w:rsid w:val="00C10F8B"/>
    <w:pPr>
      <w:spacing w:after="200" w:line="276" w:lineRule="auto"/>
      <w:ind w:left="200"/>
    </w:pPr>
    <w:rPr>
      <w:rFonts w:ascii="Calibri" w:eastAsia="Times New Roman" w:hAnsi="Calibri"/>
      <w:color w:val="000000"/>
      <w:sz w:val="22"/>
      <w:szCs w:val="20"/>
      <w:lang/>
    </w:rPr>
  </w:style>
  <w:style w:type="character" w:customStyle="1" w:styleId="24">
    <w:name w:val="Оглавление 2 Знак"/>
    <w:link w:val="23"/>
    <w:locked/>
    <w:rsid w:val="00C10F8B"/>
    <w:rPr>
      <w:rFonts w:ascii="Calibri" w:hAnsi="Calibri"/>
      <w:color w:val="000000"/>
      <w:sz w:val="22"/>
    </w:rPr>
  </w:style>
  <w:style w:type="paragraph" w:styleId="41">
    <w:name w:val="toc 4"/>
    <w:basedOn w:val="a"/>
    <w:next w:val="a"/>
    <w:link w:val="42"/>
    <w:rsid w:val="00C10F8B"/>
    <w:pPr>
      <w:spacing w:after="200" w:line="276" w:lineRule="auto"/>
      <w:ind w:left="600"/>
    </w:pPr>
    <w:rPr>
      <w:rFonts w:ascii="Calibri" w:eastAsia="Times New Roman" w:hAnsi="Calibri"/>
      <w:color w:val="000000"/>
      <w:sz w:val="22"/>
      <w:szCs w:val="20"/>
      <w:lang/>
    </w:rPr>
  </w:style>
  <w:style w:type="character" w:customStyle="1" w:styleId="42">
    <w:name w:val="Оглавление 4 Знак"/>
    <w:link w:val="41"/>
    <w:locked/>
    <w:rsid w:val="00C10F8B"/>
    <w:rPr>
      <w:rFonts w:ascii="Calibri" w:hAnsi="Calibri"/>
      <w:color w:val="000000"/>
      <w:sz w:val="22"/>
    </w:rPr>
  </w:style>
  <w:style w:type="paragraph" w:styleId="51">
    <w:name w:val="toc 5"/>
    <w:basedOn w:val="a"/>
    <w:next w:val="a"/>
    <w:link w:val="52"/>
    <w:rsid w:val="00C10F8B"/>
    <w:pPr>
      <w:spacing w:after="200" w:line="276" w:lineRule="auto"/>
      <w:ind w:left="800"/>
    </w:pPr>
    <w:rPr>
      <w:rFonts w:ascii="Calibri" w:eastAsia="Times New Roman" w:hAnsi="Calibri"/>
      <w:color w:val="000000"/>
      <w:sz w:val="22"/>
      <w:szCs w:val="20"/>
      <w:lang/>
    </w:rPr>
  </w:style>
  <w:style w:type="character" w:customStyle="1" w:styleId="52">
    <w:name w:val="Оглавление 5 Знак"/>
    <w:link w:val="51"/>
    <w:locked/>
    <w:rsid w:val="00C10F8B"/>
    <w:rPr>
      <w:rFonts w:ascii="Calibri" w:hAnsi="Calibri"/>
      <w:color w:val="000000"/>
      <w:sz w:val="22"/>
    </w:rPr>
  </w:style>
  <w:style w:type="paragraph" w:styleId="afe">
    <w:name w:val="Body Text Indent"/>
    <w:basedOn w:val="a"/>
    <w:link w:val="aff"/>
    <w:rsid w:val="00C10F8B"/>
    <w:pPr>
      <w:widowControl w:val="0"/>
      <w:ind w:firstLine="708"/>
      <w:jc w:val="both"/>
    </w:pPr>
    <w:rPr>
      <w:rFonts w:eastAsia="Times New Roman"/>
      <w:sz w:val="26"/>
      <w:szCs w:val="26"/>
      <w:lang/>
    </w:rPr>
  </w:style>
  <w:style w:type="character" w:customStyle="1" w:styleId="aff">
    <w:name w:val="Основной текст с отступом Знак"/>
    <w:link w:val="afe"/>
    <w:rsid w:val="00C10F8B"/>
    <w:rPr>
      <w:sz w:val="26"/>
      <w:szCs w:val="26"/>
    </w:rPr>
  </w:style>
  <w:style w:type="paragraph" w:styleId="aff0">
    <w:name w:val="Title"/>
    <w:basedOn w:val="a"/>
    <w:link w:val="aff1"/>
    <w:qFormat/>
    <w:rsid w:val="00C10F8B"/>
    <w:pPr>
      <w:jc w:val="center"/>
    </w:pPr>
    <w:rPr>
      <w:rFonts w:eastAsia="Times New Roman"/>
      <w:sz w:val="28"/>
      <w:lang/>
    </w:rPr>
  </w:style>
  <w:style w:type="character" w:customStyle="1" w:styleId="aff1">
    <w:name w:val="Название Знак"/>
    <w:link w:val="aff0"/>
    <w:rsid w:val="00C10F8B"/>
    <w:rPr>
      <w:sz w:val="28"/>
      <w:szCs w:val="24"/>
    </w:rPr>
  </w:style>
  <w:style w:type="paragraph" w:styleId="aff2">
    <w:name w:val="footer"/>
    <w:basedOn w:val="a"/>
    <w:link w:val="aff3"/>
    <w:rsid w:val="00C10F8B"/>
    <w:pPr>
      <w:tabs>
        <w:tab w:val="center" w:pos="4677"/>
        <w:tab w:val="right" w:pos="9355"/>
      </w:tabs>
    </w:pPr>
    <w:rPr>
      <w:lang/>
    </w:rPr>
  </w:style>
  <w:style w:type="character" w:customStyle="1" w:styleId="aff3">
    <w:name w:val="Нижний колонтитул Знак"/>
    <w:link w:val="aff2"/>
    <w:rsid w:val="00C10F8B"/>
    <w:rPr>
      <w:rFonts w:eastAsia="Arial Unicode MS"/>
      <w:sz w:val="24"/>
      <w:szCs w:val="24"/>
    </w:rPr>
  </w:style>
  <w:style w:type="paragraph" w:styleId="aff4">
    <w:name w:val="List Number"/>
    <w:basedOn w:val="a"/>
    <w:rsid w:val="00C10F8B"/>
    <w:pPr>
      <w:widowControl w:val="0"/>
      <w:tabs>
        <w:tab w:val="left" w:pos="360"/>
      </w:tabs>
      <w:ind w:left="360" w:hanging="360"/>
    </w:pPr>
    <w:rPr>
      <w:rFonts w:eastAsia="Times New Roman"/>
      <w:sz w:val="20"/>
      <w:szCs w:val="20"/>
    </w:rPr>
  </w:style>
  <w:style w:type="paragraph" w:styleId="aff5">
    <w:name w:val="List"/>
    <w:basedOn w:val="afc"/>
    <w:rsid w:val="00C10F8B"/>
    <w:pPr>
      <w:suppressAutoHyphens/>
      <w:spacing w:after="140" w:line="288" w:lineRule="auto"/>
      <w:jc w:val="left"/>
    </w:pPr>
    <w:rPr>
      <w:rFonts w:ascii="Calibri" w:eastAsia="Calibri" w:hAnsi="Calibri" w:cs="Mangal"/>
      <w:b w:val="0"/>
      <w:bCs w:val="0"/>
      <w:color w:val="00000A"/>
      <w:sz w:val="20"/>
      <w:szCs w:val="20"/>
      <w:lang w:eastAsia="ar-SA"/>
    </w:rPr>
  </w:style>
  <w:style w:type="paragraph" w:styleId="aff6">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link w:val="aff7"/>
    <w:qFormat/>
    <w:rsid w:val="00C10F8B"/>
    <w:pPr>
      <w:spacing w:before="100" w:beforeAutospacing="1" w:after="100" w:afterAutospacing="1"/>
    </w:pPr>
    <w:rPr>
      <w:rFonts w:eastAsia="Times New Roman"/>
      <w:lang/>
    </w:rPr>
  </w:style>
  <w:style w:type="character" w:customStyle="1" w:styleId="aff7">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f6"/>
    <w:rsid w:val="00C10F8B"/>
    <w:rPr>
      <w:sz w:val="24"/>
      <w:szCs w:val="24"/>
    </w:rPr>
  </w:style>
  <w:style w:type="paragraph" w:styleId="35">
    <w:name w:val="Body Text 3"/>
    <w:basedOn w:val="a"/>
    <w:link w:val="36"/>
    <w:qFormat/>
    <w:rsid w:val="00C10F8B"/>
    <w:pPr>
      <w:tabs>
        <w:tab w:val="left" w:pos="5720"/>
        <w:tab w:val="left" w:pos="12630"/>
        <w:tab w:val="right" w:pos="16177"/>
      </w:tabs>
      <w:snapToGrid w:val="0"/>
      <w:jc w:val="right"/>
    </w:pPr>
    <w:rPr>
      <w:rFonts w:eastAsia="Times New Roman"/>
      <w:lang/>
    </w:rPr>
  </w:style>
  <w:style w:type="character" w:customStyle="1" w:styleId="36">
    <w:name w:val="Основной текст 3 Знак"/>
    <w:link w:val="35"/>
    <w:qFormat/>
    <w:rsid w:val="00C10F8B"/>
    <w:rPr>
      <w:sz w:val="24"/>
      <w:szCs w:val="24"/>
    </w:rPr>
  </w:style>
  <w:style w:type="paragraph" w:styleId="25">
    <w:name w:val="Body Text Indent 2"/>
    <w:basedOn w:val="a"/>
    <w:link w:val="26"/>
    <w:qFormat/>
    <w:rsid w:val="00C10F8B"/>
    <w:pPr>
      <w:ind w:firstLine="900"/>
      <w:jc w:val="both"/>
    </w:pPr>
    <w:rPr>
      <w:rFonts w:eastAsia="Times New Roman"/>
      <w:sz w:val="28"/>
      <w:lang/>
    </w:rPr>
  </w:style>
  <w:style w:type="character" w:customStyle="1" w:styleId="26">
    <w:name w:val="Основной текст с отступом 2 Знак"/>
    <w:link w:val="25"/>
    <w:qFormat/>
    <w:rsid w:val="00C10F8B"/>
    <w:rPr>
      <w:sz w:val="28"/>
      <w:szCs w:val="24"/>
    </w:rPr>
  </w:style>
  <w:style w:type="paragraph" w:styleId="aff8">
    <w:name w:val="Subtitle"/>
    <w:basedOn w:val="aff9"/>
    <w:next w:val="afc"/>
    <w:link w:val="affa"/>
    <w:qFormat/>
    <w:rsid w:val="00C10F8B"/>
    <w:pPr>
      <w:jc w:val="center"/>
    </w:pPr>
    <w:rPr>
      <w:rFonts w:cs="Times New Roman"/>
      <w:i/>
      <w:iCs/>
      <w:lang/>
    </w:rPr>
  </w:style>
  <w:style w:type="paragraph" w:customStyle="1" w:styleId="aff9">
    <w:name w:val="Заголовок"/>
    <w:basedOn w:val="a"/>
    <w:next w:val="afc"/>
    <w:rsid w:val="00C10F8B"/>
    <w:pPr>
      <w:keepNext/>
      <w:suppressAutoHyphens/>
      <w:spacing w:before="240" w:after="120" w:line="276" w:lineRule="auto"/>
    </w:pPr>
    <w:rPr>
      <w:rFonts w:ascii="Liberation Sans" w:eastAsia="Microsoft YaHei" w:hAnsi="Liberation Sans" w:cs="Mangal"/>
      <w:color w:val="00000A"/>
      <w:sz w:val="28"/>
      <w:szCs w:val="28"/>
      <w:lang w:eastAsia="ar-SA"/>
    </w:rPr>
  </w:style>
  <w:style w:type="character" w:customStyle="1" w:styleId="affa">
    <w:name w:val="Подзаголовок Знак"/>
    <w:link w:val="aff8"/>
    <w:rsid w:val="00C10F8B"/>
    <w:rPr>
      <w:rFonts w:ascii="Liberation Sans" w:eastAsia="Microsoft YaHei" w:hAnsi="Liberation Sans" w:cs="Mangal"/>
      <w:i/>
      <w:iCs/>
      <w:color w:val="00000A"/>
      <w:sz w:val="28"/>
      <w:szCs w:val="28"/>
      <w:lang w:eastAsia="ar-SA"/>
    </w:rPr>
  </w:style>
  <w:style w:type="paragraph" w:styleId="affb">
    <w:name w:val="Signature"/>
    <w:basedOn w:val="a"/>
    <w:link w:val="affc"/>
    <w:rsid w:val="00C10F8B"/>
    <w:pPr>
      <w:ind w:left="4252"/>
    </w:pPr>
    <w:rPr>
      <w:rFonts w:eastAsia="Times New Roman"/>
      <w:szCs w:val="20"/>
      <w:lang/>
    </w:rPr>
  </w:style>
  <w:style w:type="character" w:customStyle="1" w:styleId="affc">
    <w:name w:val="Подпись Знак"/>
    <w:link w:val="affb"/>
    <w:rsid w:val="00C10F8B"/>
    <w:rPr>
      <w:sz w:val="24"/>
    </w:rPr>
  </w:style>
  <w:style w:type="paragraph" w:styleId="HTML">
    <w:name w:val="HTML Preformatted"/>
    <w:basedOn w:val="a"/>
    <w:link w:val="HTML0"/>
    <w:uiPriority w:val="99"/>
    <w:unhideWhenUsed/>
    <w:rsid w:val="00C10F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rPr>
  </w:style>
  <w:style w:type="character" w:customStyle="1" w:styleId="HTML0">
    <w:name w:val="Стандартный HTML Знак"/>
    <w:link w:val="HTML"/>
    <w:uiPriority w:val="99"/>
    <w:rsid w:val="00C10F8B"/>
    <w:rPr>
      <w:rFonts w:ascii="Courier New" w:hAnsi="Courier New" w:cs="Courier New"/>
    </w:rPr>
  </w:style>
  <w:style w:type="table" w:styleId="affd">
    <w:name w:val="Table Grid"/>
    <w:basedOn w:val="a1"/>
    <w:rsid w:val="00C10F8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e">
    <w:name w:val="Знак"/>
    <w:basedOn w:val="a"/>
    <w:uiPriority w:val="99"/>
    <w:rsid w:val="00C10F8B"/>
    <w:pPr>
      <w:widowControl w:val="0"/>
      <w:tabs>
        <w:tab w:val="left" w:pos="1315"/>
      </w:tabs>
      <w:adjustRightInd w:val="0"/>
      <w:spacing w:after="160" w:line="240" w:lineRule="exact"/>
      <w:ind w:left="1315" w:hanging="180"/>
      <w:jc w:val="center"/>
    </w:pPr>
    <w:rPr>
      <w:rFonts w:eastAsia="Times New Roman"/>
      <w:b/>
      <w:i/>
      <w:sz w:val="28"/>
      <w:szCs w:val="20"/>
      <w:lang w:val="en-GB" w:eastAsia="en-US"/>
    </w:rPr>
  </w:style>
  <w:style w:type="paragraph" w:customStyle="1" w:styleId="210">
    <w:name w:val="Основной текст 21"/>
    <w:basedOn w:val="a"/>
    <w:rsid w:val="00C10F8B"/>
    <w:pPr>
      <w:overflowPunct w:val="0"/>
      <w:autoSpaceDE w:val="0"/>
      <w:autoSpaceDN w:val="0"/>
      <w:adjustRightInd w:val="0"/>
      <w:spacing w:after="120" w:line="480" w:lineRule="auto"/>
    </w:pPr>
    <w:rPr>
      <w:rFonts w:ascii="Courier New CYR" w:eastAsia="Times New Roman" w:hAnsi="Courier New CYR"/>
      <w:sz w:val="26"/>
      <w:szCs w:val="20"/>
    </w:rPr>
  </w:style>
  <w:style w:type="paragraph" w:styleId="afff">
    <w:name w:val="No Spacing"/>
    <w:basedOn w:val="a"/>
    <w:link w:val="afff0"/>
    <w:qFormat/>
    <w:rsid w:val="00C10F8B"/>
    <w:rPr>
      <w:rFonts w:ascii="Calibri" w:eastAsia="Calibri" w:hAnsi="Calibri"/>
      <w:sz w:val="22"/>
      <w:szCs w:val="22"/>
      <w:lang w:eastAsia="en-US"/>
    </w:rPr>
  </w:style>
  <w:style w:type="character" w:customStyle="1" w:styleId="afff0">
    <w:name w:val="Без интервала Знак"/>
    <w:link w:val="afff"/>
    <w:qFormat/>
    <w:locked/>
    <w:rsid w:val="00C10F8B"/>
    <w:rPr>
      <w:rFonts w:ascii="Calibri" w:eastAsia="Calibri" w:hAnsi="Calibri"/>
      <w:sz w:val="22"/>
      <w:szCs w:val="22"/>
      <w:lang w:eastAsia="en-US" w:bidi="ar-SA"/>
    </w:rPr>
  </w:style>
  <w:style w:type="character" w:customStyle="1" w:styleId="15">
    <w:name w:val="Гиперссылка1"/>
    <w:basedOn w:val="a0"/>
    <w:qFormat/>
    <w:rsid w:val="00C10F8B"/>
  </w:style>
  <w:style w:type="character" w:customStyle="1" w:styleId="hyperlink">
    <w:name w:val="hyperlink"/>
    <w:basedOn w:val="a0"/>
    <w:rsid w:val="00C10F8B"/>
  </w:style>
  <w:style w:type="paragraph" w:customStyle="1" w:styleId="16">
    <w:name w:val="Нижний колонтитул1"/>
    <w:basedOn w:val="a"/>
    <w:rsid w:val="00C10F8B"/>
    <w:pPr>
      <w:spacing w:before="100" w:beforeAutospacing="1" w:after="100" w:afterAutospacing="1"/>
    </w:pPr>
    <w:rPr>
      <w:rFonts w:eastAsia="Times New Roman"/>
    </w:rPr>
  </w:style>
  <w:style w:type="paragraph" w:customStyle="1" w:styleId="ConsPlusTitle">
    <w:name w:val="ConsPlusTitle"/>
    <w:link w:val="ConsPlusTitle1"/>
    <w:uiPriority w:val="99"/>
    <w:qFormat/>
    <w:rsid w:val="00C10F8B"/>
    <w:pPr>
      <w:widowControl w:val="0"/>
      <w:autoSpaceDE w:val="0"/>
      <w:autoSpaceDN w:val="0"/>
    </w:pPr>
    <w:rPr>
      <w:b/>
      <w:sz w:val="24"/>
    </w:rPr>
  </w:style>
  <w:style w:type="character" w:customStyle="1" w:styleId="ConsPlusTitle1">
    <w:name w:val="ConsPlusTitle1"/>
    <w:link w:val="ConsPlusTitle"/>
    <w:uiPriority w:val="99"/>
    <w:locked/>
    <w:rsid w:val="00C10F8B"/>
    <w:rPr>
      <w:b/>
      <w:sz w:val="24"/>
      <w:lang w:bidi="ar-SA"/>
    </w:rPr>
  </w:style>
  <w:style w:type="paragraph" w:customStyle="1" w:styleId="ConsPlusNormal">
    <w:name w:val="ConsPlusNormal"/>
    <w:link w:val="ConsPlusNormal0"/>
    <w:qFormat/>
    <w:rsid w:val="00C10F8B"/>
    <w:pPr>
      <w:widowControl w:val="0"/>
      <w:autoSpaceDE w:val="0"/>
      <w:autoSpaceDN w:val="0"/>
    </w:pPr>
    <w:rPr>
      <w:rFonts w:ascii="Calibri" w:hAnsi="Calibri"/>
      <w:sz w:val="22"/>
    </w:rPr>
  </w:style>
  <w:style w:type="character" w:customStyle="1" w:styleId="ConsPlusNormal0">
    <w:name w:val="ConsPlusNormal Знак"/>
    <w:link w:val="ConsPlusNormal"/>
    <w:qFormat/>
    <w:rsid w:val="00C10F8B"/>
    <w:rPr>
      <w:rFonts w:ascii="Calibri" w:hAnsi="Calibri"/>
      <w:sz w:val="22"/>
      <w:lang w:bidi="ar-SA"/>
    </w:rPr>
  </w:style>
  <w:style w:type="paragraph" w:styleId="afff1">
    <w:name w:val="List Paragraph"/>
    <w:aliases w:val="ПАРАГРАФ,Bullet List,FooterText,numbered,Подпись рисунка,Маркированный список_уровень1,Абзац списка3,Абзац списка2,Цветной список - Акцент 11,СПИСОК,Второй абзац списка,Абзац списка11,Абзац списка для документа,Нумерация,lp1"/>
    <w:basedOn w:val="a"/>
    <w:link w:val="afff2"/>
    <w:qFormat/>
    <w:rsid w:val="00C10F8B"/>
    <w:pPr>
      <w:spacing w:after="200" w:line="276" w:lineRule="auto"/>
      <w:ind w:left="720"/>
      <w:contextualSpacing/>
    </w:pPr>
    <w:rPr>
      <w:rFonts w:ascii="Calibri" w:eastAsia="Calibri" w:hAnsi="Calibri"/>
      <w:sz w:val="22"/>
      <w:szCs w:val="22"/>
      <w:lang w:eastAsia="en-US"/>
    </w:rPr>
  </w:style>
  <w:style w:type="character" w:customStyle="1" w:styleId="afff2">
    <w:name w:val="Абзац списка Знак"/>
    <w:aliases w:val="ПАРАГРАФ Знак,Bullet List Знак,FooterText Знак,numbered Знак,Подпись рисунка Знак,Маркированный список_уровень1 Знак,Абзац списка3 Знак,Абзац списка2 Знак,Цветной список - Акцент 11 Знак,СПИСОК Знак,Второй абзац списка Знак,lp1 Знак"/>
    <w:link w:val="afff1"/>
    <w:qFormat/>
    <w:locked/>
    <w:rsid w:val="00C10F8B"/>
    <w:rPr>
      <w:rFonts w:ascii="Calibri" w:eastAsia="Calibri" w:hAnsi="Calibri"/>
      <w:sz w:val="22"/>
      <w:szCs w:val="22"/>
      <w:lang w:eastAsia="en-US"/>
    </w:rPr>
  </w:style>
  <w:style w:type="character" w:customStyle="1" w:styleId="37">
    <w:name w:val="Основной текст (3)_"/>
    <w:link w:val="38"/>
    <w:rsid w:val="00C10F8B"/>
    <w:rPr>
      <w:b/>
      <w:bCs/>
      <w:sz w:val="18"/>
      <w:szCs w:val="18"/>
      <w:shd w:val="clear" w:color="auto" w:fill="FFFFFF"/>
    </w:rPr>
  </w:style>
  <w:style w:type="paragraph" w:customStyle="1" w:styleId="38">
    <w:name w:val="Основной текст (3)"/>
    <w:basedOn w:val="a"/>
    <w:link w:val="37"/>
    <w:rsid w:val="00C10F8B"/>
    <w:pPr>
      <w:widowControl w:val="0"/>
      <w:shd w:val="clear" w:color="auto" w:fill="FFFFFF"/>
      <w:spacing w:after="780" w:line="158" w:lineRule="exact"/>
    </w:pPr>
    <w:rPr>
      <w:rFonts w:eastAsia="Times New Roman"/>
      <w:b/>
      <w:bCs/>
      <w:sz w:val="18"/>
      <w:szCs w:val="18"/>
      <w:lang/>
    </w:rPr>
  </w:style>
  <w:style w:type="character" w:customStyle="1" w:styleId="27">
    <w:name w:val="Основной текст (2)_"/>
    <w:link w:val="28"/>
    <w:rsid w:val="00C10F8B"/>
    <w:rPr>
      <w:sz w:val="18"/>
      <w:szCs w:val="18"/>
      <w:shd w:val="clear" w:color="auto" w:fill="FFFFFF"/>
    </w:rPr>
  </w:style>
  <w:style w:type="paragraph" w:customStyle="1" w:styleId="28">
    <w:name w:val="Основной текст (2)"/>
    <w:basedOn w:val="a"/>
    <w:link w:val="27"/>
    <w:rsid w:val="00C10F8B"/>
    <w:pPr>
      <w:widowControl w:val="0"/>
      <w:shd w:val="clear" w:color="auto" w:fill="FFFFFF"/>
      <w:spacing w:before="780" w:line="161" w:lineRule="exact"/>
      <w:ind w:hanging="500"/>
      <w:jc w:val="both"/>
    </w:pPr>
    <w:rPr>
      <w:rFonts w:eastAsia="Times New Roman"/>
      <w:sz w:val="18"/>
      <w:szCs w:val="18"/>
      <w:lang/>
    </w:rPr>
  </w:style>
  <w:style w:type="character" w:customStyle="1" w:styleId="2Verdana75pt">
    <w:name w:val="Основной текст (2) + Verdana;7;5 pt"/>
    <w:rsid w:val="00C10F8B"/>
    <w:rPr>
      <w:rFonts w:ascii="Verdana" w:eastAsia="Verdana" w:hAnsi="Verdana" w:cs="Verdana"/>
      <w:color w:val="000000"/>
      <w:spacing w:val="0"/>
      <w:w w:val="100"/>
      <w:position w:val="0"/>
      <w:sz w:val="15"/>
      <w:szCs w:val="15"/>
      <w:shd w:val="clear" w:color="auto" w:fill="FFFFFF"/>
      <w:lang w:val="ru-RU" w:eastAsia="ru-RU" w:bidi="ru-RU"/>
    </w:rPr>
  </w:style>
  <w:style w:type="character" w:customStyle="1" w:styleId="285pt">
    <w:name w:val="Основной текст (2) + 8;5 pt;Полужирный"/>
    <w:rsid w:val="00C10F8B"/>
    <w:rPr>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fontstyle01">
    <w:name w:val="fontstyle01"/>
    <w:rsid w:val="00C10F8B"/>
    <w:rPr>
      <w:rFonts w:ascii="Arial" w:hAnsi="Arial" w:cs="Arial" w:hint="default"/>
      <w:b w:val="0"/>
      <w:bCs w:val="0"/>
      <w:i w:val="0"/>
      <w:iCs w:val="0"/>
      <w:color w:val="000000"/>
      <w:sz w:val="24"/>
      <w:szCs w:val="24"/>
    </w:rPr>
  </w:style>
  <w:style w:type="character" w:customStyle="1" w:styleId="s10">
    <w:name w:val="s_10"/>
    <w:rsid w:val="00C10F8B"/>
  </w:style>
  <w:style w:type="character" w:customStyle="1" w:styleId="afff3">
    <w:name w:val="Гипертекстовая ссылка"/>
    <w:rsid w:val="00C10F8B"/>
    <w:rPr>
      <w:color w:val="008000"/>
    </w:rPr>
  </w:style>
  <w:style w:type="paragraph" w:customStyle="1" w:styleId="nospacing">
    <w:name w:val="nospacing"/>
    <w:basedOn w:val="a"/>
    <w:rsid w:val="00C10F8B"/>
    <w:pPr>
      <w:spacing w:before="100" w:beforeAutospacing="1" w:after="100" w:afterAutospacing="1"/>
    </w:pPr>
    <w:rPr>
      <w:rFonts w:eastAsia="Times New Roman"/>
    </w:rPr>
  </w:style>
  <w:style w:type="paragraph" w:customStyle="1" w:styleId="ConsPlusNonformat">
    <w:name w:val="ConsPlusNonformat"/>
    <w:link w:val="ConsPlusNonformat1"/>
    <w:uiPriority w:val="99"/>
    <w:qFormat/>
    <w:rsid w:val="00C10F8B"/>
    <w:pPr>
      <w:widowControl w:val="0"/>
      <w:autoSpaceDE w:val="0"/>
      <w:autoSpaceDN w:val="0"/>
      <w:adjustRightInd w:val="0"/>
    </w:pPr>
    <w:rPr>
      <w:rFonts w:ascii="Courier New" w:hAnsi="Courier New" w:cs="Courier New"/>
    </w:rPr>
  </w:style>
  <w:style w:type="character" w:customStyle="1" w:styleId="ConsPlusNonformat1">
    <w:name w:val="ConsPlusNonformat1"/>
    <w:link w:val="ConsPlusNonformat"/>
    <w:uiPriority w:val="99"/>
    <w:locked/>
    <w:rsid w:val="00C10F8B"/>
    <w:rPr>
      <w:rFonts w:ascii="Courier New" w:hAnsi="Courier New" w:cs="Courier New"/>
      <w:lang w:val="ru-RU" w:eastAsia="ru-RU" w:bidi="ar-SA"/>
    </w:rPr>
  </w:style>
  <w:style w:type="paragraph" w:customStyle="1" w:styleId="consplusnormal1">
    <w:name w:val="consplusnormal"/>
    <w:basedOn w:val="a"/>
    <w:rsid w:val="00C10F8B"/>
    <w:pPr>
      <w:spacing w:before="100" w:beforeAutospacing="1" w:after="100" w:afterAutospacing="1"/>
    </w:pPr>
    <w:rPr>
      <w:rFonts w:eastAsia="Times New Roman"/>
    </w:rPr>
  </w:style>
  <w:style w:type="paragraph" w:customStyle="1" w:styleId="bodytext">
    <w:name w:val="bodytext"/>
    <w:basedOn w:val="a"/>
    <w:rsid w:val="00C10F8B"/>
    <w:pPr>
      <w:spacing w:before="100" w:beforeAutospacing="1" w:after="100" w:afterAutospacing="1"/>
    </w:pPr>
    <w:rPr>
      <w:rFonts w:eastAsia="Times New Roman"/>
    </w:rPr>
  </w:style>
  <w:style w:type="paragraph" w:customStyle="1" w:styleId="610">
    <w:name w:val="61"/>
    <w:basedOn w:val="a"/>
    <w:rsid w:val="00C10F8B"/>
    <w:pPr>
      <w:spacing w:before="100" w:beforeAutospacing="1" w:after="100" w:afterAutospacing="1"/>
    </w:pPr>
    <w:rPr>
      <w:rFonts w:eastAsia="Times New Roman"/>
    </w:rPr>
  </w:style>
  <w:style w:type="character" w:customStyle="1" w:styleId="600">
    <w:name w:val="60"/>
    <w:basedOn w:val="a0"/>
    <w:rsid w:val="00C10F8B"/>
  </w:style>
  <w:style w:type="character" w:customStyle="1" w:styleId="613pt">
    <w:name w:val="613pt"/>
    <w:basedOn w:val="a0"/>
    <w:rsid w:val="00C10F8B"/>
  </w:style>
  <w:style w:type="paragraph" w:customStyle="1" w:styleId="410">
    <w:name w:val="41"/>
    <w:basedOn w:val="a"/>
    <w:rsid w:val="00C10F8B"/>
    <w:pPr>
      <w:spacing w:before="100" w:beforeAutospacing="1" w:after="100" w:afterAutospacing="1"/>
    </w:pPr>
    <w:rPr>
      <w:rFonts w:eastAsia="Times New Roman"/>
    </w:rPr>
  </w:style>
  <w:style w:type="character" w:customStyle="1" w:styleId="400">
    <w:name w:val="40"/>
    <w:basedOn w:val="a0"/>
    <w:rsid w:val="00C10F8B"/>
  </w:style>
  <w:style w:type="paragraph" w:customStyle="1" w:styleId="listparagraph">
    <w:name w:val="listparagraph"/>
    <w:basedOn w:val="a"/>
    <w:rsid w:val="00C10F8B"/>
    <w:pPr>
      <w:spacing w:before="100" w:beforeAutospacing="1" w:after="100" w:afterAutospacing="1"/>
    </w:pPr>
    <w:rPr>
      <w:rFonts w:eastAsia="Times New Roman"/>
    </w:rPr>
  </w:style>
  <w:style w:type="paragraph" w:customStyle="1" w:styleId="title">
    <w:name w:val="title"/>
    <w:basedOn w:val="a"/>
    <w:rsid w:val="00C10F8B"/>
    <w:pPr>
      <w:spacing w:before="100" w:beforeAutospacing="1" w:after="100" w:afterAutospacing="1"/>
    </w:pPr>
    <w:rPr>
      <w:rFonts w:eastAsia="Times New Roman"/>
    </w:rPr>
  </w:style>
  <w:style w:type="paragraph" w:customStyle="1" w:styleId="ConsPlusTitlePage">
    <w:name w:val="ConsPlusTitlePage"/>
    <w:uiPriority w:val="99"/>
    <w:rsid w:val="00C10F8B"/>
    <w:pPr>
      <w:widowControl w:val="0"/>
      <w:autoSpaceDE w:val="0"/>
      <w:autoSpaceDN w:val="0"/>
    </w:pPr>
    <w:rPr>
      <w:rFonts w:ascii="Tahoma" w:hAnsi="Tahoma" w:cs="Tahoma"/>
    </w:rPr>
  </w:style>
  <w:style w:type="character" w:customStyle="1" w:styleId="-">
    <w:name w:val="Интернет-ссылка"/>
    <w:uiPriority w:val="99"/>
    <w:semiHidden/>
    <w:rsid w:val="00C10F8B"/>
    <w:rPr>
      <w:color w:val="0000FF"/>
      <w:u w:val="single"/>
    </w:rPr>
  </w:style>
  <w:style w:type="paragraph" w:customStyle="1" w:styleId="17">
    <w:name w:val="нум список 1"/>
    <w:rsid w:val="00C10F8B"/>
    <w:pPr>
      <w:suppressAutoHyphens/>
      <w:spacing w:before="120" w:after="120" w:line="360" w:lineRule="atLeast"/>
      <w:jc w:val="both"/>
    </w:pPr>
    <w:rPr>
      <w:rFonts w:eastAsia="SimSun" w:cs="Mangal"/>
      <w:color w:val="000000"/>
      <w:kern w:val="1"/>
      <w:sz w:val="24"/>
      <w:lang w:eastAsia="zh-CN" w:bidi="hi-IN"/>
    </w:rPr>
  </w:style>
  <w:style w:type="paragraph" w:customStyle="1" w:styleId="afff4">
    <w:name w:val="Прижатый влево"/>
    <w:basedOn w:val="a"/>
    <w:next w:val="a"/>
    <w:uiPriority w:val="99"/>
    <w:rsid w:val="00C10F8B"/>
    <w:pPr>
      <w:autoSpaceDE w:val="0"/>
      <w:autoSpaceDN w:val="0"/>
      <w:adjustRightInd w:val="0"/>
    </w:pPr>
    <w:rPr>
      <w:rFonts w:ascii="Arial" w:eastAsia="Calibri" w:hAnsi="Arial" w:cs="Arial"/>
    </w:rPr>
  </w:style>
  <w:style w:type="paragraph" w:customStyle="1" w:styleId="afff5">
    <w:name w:val="Комментарий"/>
    <w:basedOn w:val="a"/>
    <w:next w:val="a"/>
    <w:rsid w:val="00C10F8B"/>
    <w:pPr>
      <w:autoSpaceDE w:val="0"/>
      <w:autoSpaceDN w:val="0"/>
      <w:adjustRightInd w:val="0"/>
      <w:spacing w:before="75"/>
      <w:ind w:left="170"/>
      <w:jc w:val="both"/>
    </w:pPr>
    <w:rPr>
      <w:rFonts w:ascii="Arial" w:eastAsia="Calibri" w:hAnsi="Arial" w:cs="Arial"/>
      <w:color w:val="353842"/>
      <w:shd w:val="clear" w:color="auto" w:fill="F0F0F0"/>
    </w:rPr>
  </w:style>
  <w:style w:type="paragraph" w:customStyle="1" w:styleId="afff6">
    <w:name w:val="Информация об изменениях документа"/>
    <w:basedOn w:val="afff5"/>
    <w:next w:val="a"/>
    <w:uiPriority w:val="99"/>
    <w:rsid w:val="00C10F8B"/>
    <w:rPr>
      <w:i/>
      <w:iCs/>
    </w:rPr>
  </w:style>
  <w:style w:type="character" w:customStyle="1" w:styleId="43">
    <w:name w:val="Основной текст (4)_"/>
    <w:link w:val="411"/>
    <w:rsid w:val="00C10F8B"/>
    <w:rPr>
      <w:b/>
      <w:bCs/>
      <w:sz w:val="26"/>
      <w:szCs w:val="26"/>
      <w:shd w:val="clear" w:color="auto" w:fill="FFFFFF"/>
    </w:rPr>
  </w:style>
  <w:style w:type="paragraph" w:customStyle="1" w:styleId="411">
    <w:name w:val="Основной текст (4)1"/>
    <w:basedOn w:val="a"/>
    <w:link w:val="43"/>
    <w:rsid w:val="00C10F8B"/>
    <w:pPr>
      <w:widowControl w:val="0"/>
      <w:shd w:val="clear" w:color="auto" w:fill="FFFFFF"/>
      <w:spacing w:after="60" w:line="240" w:lineRule="atLeast"/>
      <w:ind w:hanging="1960"/>
      <w:jc w:val="center"/>
    </w:pPr>
    <w:rPr>
      <w:rFonts w:eastAsia="Times New Roman"/>
      <w:b/>
      <w:bCs/>
      <w:sz w:val="26"/>
      <w:szCs w:val="26"/>
      <w:lang/>
    </w:rPr>
  </w:style>
  <w:style w:type="character" w:customStyle="1" w:styleId="44">
    <w:name w:val="Основной текст (4)"/>
    <w:rsid w:val="00C10F8B"/>
    <w:rPr>
      <w:b/>
      <w:bCs/>
      <w:sz w:val="26"/>
      <w:szCs w:val="26"/>
      <w:shd w:val="clear" w:color="auto" w:fill="FFFFFF"/>
      <w:lang w:bidi="ar-SA"/>
    </w:rPr>
  </w:style>
  <w:style w:type="character" w:customStyle="1" w:styleId="63">
    <w:name w:val="Основной текст (6)_"/>
    <w:link w:val="611"/>
    <w:rsid w:val="00C10F8B"/>
    <w:rPr>
      <w:b/>
      <w:bCs/>
      <w:shd w:val="clear" w:color="auto" w:fill="FFFFFF"/>
    </w:rPr>
  </w:style>
  <w:style w:type="paragraph" w:customStyle="1" w:styleId="611">
    <w:name w:val="Основной текст (6)1"/>
    <w:basedOn w:val="a"/>
    <w:link w:val="63"/>
    <w:rsid w:val="00C10F8B"/>
    <w:pPr>
      <w:widowControl w:val="0"/>
      <w:shd w:val="clear" w:color="auto" w:fill="FFFFFF"/>
      <w:spacing w:before="300" w:line="317" w:lineRule="exact"/>
      <w:jc w:val="both"/>
    </w:pPr>
    <w:rPr>
      <w:rFonts w:eastAsia="Times New Roman"/>
      <w:b/>
      <w:bCs/>
      <w:sz w:val="20"/>
      <w:szCs w:val="20"/>
      <w:lang/>
    </w:rPr>
  </w:style>
  <w:style w:type="character" w:customStyle="1" w:styleId="64">
    <w:name w:val="Основной текст (6)"/>
    <w:rsid w:val="00C10F8B"/>
  </w:style>
  <w:style w:type="paragraph" w:customStyle="1" w:styleId="ConsPlusCell">
    <w:name w:val="ConsPlusCell"/>
    <w:link w:val="ConsPlusCell1"/>
    <w:rsid w:val="00C10F8B"/>
    <w:pPr>
      <w:autoSpaceDE w:val="0"/>
      <w:autoSpaceDN w:val="0"/>
      <w:adjustRightInd w:val="0"/>
    </w:pPr>
    <w:rPr>
      <w:rFonts w:ascii="Arial" w:hAnsi="Arial" w:cs="Arial"/>
    </w:rPr>
  </w:style>
  <w:style w:type="character" w:customStyle="1" w:styleId="ConsPlusCell1">
    <w:name w:val="ConsPlusCell1"/>
    <w:link w:val="ConsPlusCell"/>
    <w:locked/>
    <w:rsid w:val="00C10F8B"/>
    <w:rPr>
      <w:rFonts w:ascii="Arial" w:hAnsi="Arial" w:cs="Arial"/>
      <w:lang w:val="ru-RU" w:eastAsia="ru-RU" w:bidi="ar-SA"/>
    </w:rPr>
  </w:style>
  <w:style w:type="paragraph" w:customStyle="1" w:styleId="Default">
    <w:name w:val="Default"/>
    <w:rsid w:val="00C10F8B"/>
    <w:pPr>
      <w:autoSpaceDE w:val="0"/>
      <w:autoSpaceDN w:val="0"/>
      <w:adjustRightInd w:val="0"/>
      <w:jc w:val="right"/>
    </w:pPr>
    <w:rPr>
      <w:color w:val="000000"/>
      <w:sz w:val="24"/>
      <w:szCs w:val="24"/>
    </w:rPr>
  </w:style>
  <w:style w:type="paragraph" w:customStyle="1" w:styleId="title0">
    <w:name w:val="title0"/>
    <w:basedOn w:val="a"/>
    <w:rsid w:val="00C10F8B"/>
    <w:pPr>
      <w:spacing w:before="100" w:beforeAutospacing="1" w:after="100" w:afterAutospacing="1"/>
    </w:pPr>
    <w:rPr>
      <w:rFonts w:eastAsia="Times New Roman"/>
    </w:rPr>
  </w:style>
  <w:style w:type="character" w:customStyle="1" w:styleId="-0">
    <w:name w:val="-"/>
    <w:basedOn w:val="a0"/>
    <w:rsid w:val="00C10F8B"/>
  </w:style>
  <w:style w:type="character" w:customStyle="1" w:styleId="ListLabel11">
    <w:name w:val="ListLabel 11"/>
    <w:uiPriority w:val="99"/>
    <w:rsid w:val="00C10F8B"/>
    <w:rPr>
      <w:rFonts w:ascii="Times New Roman" w:hAnsi="Times New Roman" w:cs="Times New Roman"/>
      <w:color w:val="FF0000"/>
      <w:sz w:val="28"/>
      <w:szCs w:val="28"/>
    </w:rPr>
  </w:style>
  <w:style w:type="paragraph" w:customStyle="1" w:styleId="Style4">
    <w:name w:val="Style4"/>
    <w:basedOn w:val="a"/>
    <w:uiPriority w:val="99"/>
    <w:rsid w:val="00C10F8B"/>
    <w:pPr>
      <w:widowControl w:val="0"/>
      <w:autoSpaceDE w:val="0"/>
      <w:autoSpaceDN w:val="0"/>
      <w:adjustRightInd w:val="0"/>
      <w:spacing w:line="319" w:lineRule="exact"/>
    </w:pPr>
    <w:rPr>
      <w:rFonts w:eastAsia="Times New Roman"/>
    </w:rPr>
  </w:style>
  <w:style w:type="character" w:customStyle="1" w:styleId="FontStyle21">
    <w:name w:val="Font Style21"/>
    <w:uiPriority w:val="99"/>
    <w:rsid w:val="00C10F8B"/>
    <w:rPr>
      <w:rFonts w:ascii="Times New Roman" w:hAnsi="Times New Roman" w:cs="Times New Roman"/>
      <w:sz w:val="26"/>
      <w:szCs w:val="26"/>
    </w:rPr>
  </w:style>
  <w:style w:type="paragraph" w:customStyle="1" w:styleId="Style10">
    <w:name w:val="Style10"/>
    <w:basedOn w:val="a"/>
    <w:uiPriority w:val="99"/>
    <w:rsid w:val="00C10F8B"/>
    <w:pPr>
      <w:widowControl w:val="0"/>
      <w:autoSpaceDE w:val="0"/>
      <w:autoSpaceDN w:val="0"/>
      <w:adjustRightInd w:val="0"/>
      <w:spacing w:line="307" w:lineRule="exact"/>
      <w:jc w:val="both"/>
    </w:pPr>
    <w:rPr>
      <w:rFonts w:eastAsia="Times New Roman"/>
    </w:rPr>
  </w:style>
  <w:style w:type="character" w:customStyle="1" w:styleId="29">
    <w:name w:val="Основной шрифт абзаца2"/>
    <w:rsid w:val="00C10F8B"/>
  </w:style>
  <w:style w:type="character" w:customStyle="1" w:styleId="Heading3Char">
    <w:name w:val="Heading 3 Char"/>
    <w:rsid w:val="00C10F8B"/>
    <w:rPr>
      <w:rFonts w:ascii="Cambria" w:hAnsi="Cambria"/>
      <w:b/>
      <w:color w:val="00000A"/>
      <w:sz w:val="26"/>
    </w:rPr>
  </w:style>
  <w:style w:type="character" w:customStyle="1" w:styleId="Heading4Char">
    <w:name w:val="Heading 4 Char"/>
    <w:rsid w:val="00C10F8B"/>
    <w:rPr>
      <w:rFonts w:ascii="Times New Roman" w:hAnsi="Times New Roman"/>
      <w:b/>
      <w:sz w:val="24"/>
    </w:rPr>
  </w:style>
  <w:style w:type="character" w:customStyle="1" w:styleId="ListLabel1">
    <w:name w:val="ListLabel 1"/>
    <w:rsid w:val="00C10F8B"/>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rsid w:val="00C10F8B"/>
    <w:rPr>
      <w:color w:val="00000A"/>
    </w:rPr>
  </w:style>
  <w:style w:type="character" w:customStyle="1" w:styleId="TitleChar">
    <w:name w:val="Title Char"/>
    <w:rsid w:val="00C10F8B"/>
    <w:rPr>
      <w:rFonts w:ascii="Cambria" w:hAnsi="Cambria"/>
      <w:b/>
      <w:color w:val="00000A"/>
      <w:kern w:val="1"/>
      <w:sz w:val="32"/>
    </w:rPr>
  </w:style>
  <w:style w:type="character" w:customStyle="1" w:styleId="BalloonTextChar">
    <w:name w:val="Balloon Text Char"/>
    <w:rsid w:val="00C10F8B"/>
    <w:rPr>
      <w:rFonts w:ascii="Times New Roman" w:hAnsi="Times New Roman"/>
      <w:color w:val="00000A"/>
      <w:sz w:val="2"/>
    </w:rPr>
  </w:style>
  <w:style w:type="character" w:customStyle="1" w:styleId="apple-converted-space">
    <w:name w:val="apple-converted-space"/>
    <w:rsid w:val="00C10F8B"/>
  </w:style>
  <w:style w:type="character" w:customStyle="1" w:styleId="ListLabel2">
    <w:name w:val="ListLabel 2"/>
    <w:rsid w:val="00C10F8B"/>
    <w:rPr>
      <w:rFonts w:cs="Times New Roman"/>
    </w:rPr>
  </w:style>
  <w:style w:type="paragraph" w:customStyle="1" w:styleId="18">
    <w:name w:val="Название1"/>
    <w:basedOn w:val="a"/>
    <w:rsid w:val="00C10F8B"/>
    <w:pPr>
      <w:suppressLineNumbers/>
      <w:suppressAutoHyphens/>
      <w:spacing w:before="120" w:after="120" w:line="276" w:lineRule="auto"/>
    </w:pPr>
    <w:rPr>
      <w:rFonts w:ascii="Calibri" w:eastAsia="Calibri" w:hAnsi="Calibri" w:cs="Mangal"/>
      <w:i/>
      <w:iCs/>
      <w:color w:val="00000A"/>
      <w:lang w:eastAsia="ar-SA"/>
    </w:rPr>
  </w:style>
  <w:style w:type="paragraph" w:customStyle="1" w:styleId="19">
    <w:name w:val="Указатель1"/>
    <w:basedOn w:val="a"/>
    <w:rsid w:val="00C10F8B"/>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0">
    <w:name w:val="Указатель 11"/>
    <w:basedOn w:val="a"/>
    <w:rsid w:val="00C10F8B"/>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a">
    <w:name w:val="Указатель2"/>
    <w:basedOn w:val="a"/>
    <w:rsid w:val="00C10F8B"/>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DocList">
    <w:name w:val="ConsPlusDocList"/>
    <w:uiPriority w:val="99"/>
    <w:rsid w:val="00C10F8B"/>
    <w:pPr>
      <w:widowControl w:val="0"/>
      <w:suppressAutoHyphens/>
    </w:pPr>
    <w:rPr>
      <w:rFonts w:ascii="Courier New" w:hAnsi="Courier New" w:cs="Courier New"/>
      <w:color w:val="00000A"/>
      <w:sz w:val="22"/>
      <w:lang w:eastAsia="ar-SA"/>
    </w:rPr>
  </w:style>
  <w:style w:type="paragraph" w:customStyle="1" w:styleId="ConsPlusJurTerm">
    <w:name w:val="ConsPlusJurTerm"/>
    <w:uiPriority w:val="99"/>
    <w:rsid w:val="00C10F8B"/>
    <w:pPr>
      <w:widowControl w:val="0"/>
      <w:suppressAutoHyphens/>
    </w:pPr>
    <w:rPr>
      <w:rFonts w:ascii="Tahoma" w:hAnsi="Tahoma" w:cs="Tahoma"/>
      <w:color w:val="00000A"/>
      <w:sz w:val="26"/>
      <w:lang w:eastAsia="ar-SA"/>
    </w:rPr>
  </w:style>
  <w:style w:type="paragraph" w:customStyle="1" w:styleId="ConsPlusTextList">
    <w:name w:val="ConsPlusTextList"/>
    <w:rsid w:val="00C10F8B"/>
    <w:pPr>
      <w:widowControl w:val="0"/>
      <w:suppressAutoHyphens/>
    </w:pPr>
    <w:rPr>
      <w:rFonts w:ascii="Arial" w:hAnsi="Arial" w:cs="Arial"/>
      <w:color w:val="00000A"/>
      <w:sz w:val="22"/>
      <w:lang w:eastAsia="ar-SA"/>
    </w:rPr>
  </w:style>
  <w:style w:type="paragraph" w:customStyle="1" w:styleId="afff7">
    <w:name w:val="Содержимое врезки"/>
    <w:basedOn w:val="a"/>
    <w:rsid w:val="00C10F8B"/>
    <w:pPr>
      <w:suppressAutoHyphens/>
      <w:spacing w:after="200" w:line="276" w:lineRule="auto"/>
    </w:pPr>
    <w:rPr>
      <w:rFonts w:ascii="Calibri" w:eastAsia="Calibri" w:hAnsi="Calibri" w:cs="Calibri"/>
      <w:color w:val="00000A"/>
      <w:sz w:val="22"/>
      <w:szCs w:val="22"/>
      <w:lang w:eastAsia="ar-SA"/>
    </w:rPr>
  </w:style>
  <w:style w:type="paragraph" w:customStyle="1" w:styleId="1a">
    <w:name w:val="Текст выноски1"/>
    <w:basedOn w:val="a"/>
    <w:rsid w:val="00C10F8B"/>
    <w:pPr>
      <w:suppressAutoHyphens/>
      <w:spacing w:line="100" w:lineRule="atLeast"/>
    </w:pPr>
    <w:rPr>
      <w:rFonts w:eastAsia="Calibri"/>
      <w:color w:val="00000A"/>
      <w:sz w:val="2"/>
      <w:szCs w:val="20"/>
      <w:lang w:eastAsia="ar-SA"/>
    </w:rPr>
  </w:style>
  <w:style w:type="paragraph" w:customStyle="1" w:styleId="formattext">
    <w:name w:val="formattext"/>
    <w:basedOn w:val="a"/>
    <w:qFormat/>
    <w:rsid w:val="00C10F8B"/>
    <w:pPr>
      <w:spacing w:before="100" w:after="100" w:line="100" w:lineRule="atLeast"/>
    </w:pPr>
    <w:rPr>
      <w:rFonts w:eastAsia="Times New Roman"/>
      <w:color w:val="00000A"/>
      <w:lang w:eastAsia="ar-SA"/>
    </w:rPr>
  </w:style>
  <w:style w:type="paragraph" w:customStyle="1" w:styleId="afff8">
    <w:name w:val="Содержимое таблицы"/>
    <w:basedOn w:val="a"/>
    <w:rsid w:val="00C10F8B"/>
    <w:pPr>
      <w:suppressAutoHyphens/>
    </w:pPr>
    <w:rPr>
      <w:rFonts w:eastAsia="SimSun"/>
      <w:color w:val="000000"/>
      <w:kern w:val="1"/>
      <w:sz w:val="28"/>
      <w:szCs w:val="20"/>
      <w:lang w:eastAsia="zh-CN" w:bidi="hi-IN"/>
    </w:rPr>
  </w:style>
  <w:style w:type="paragraph" w:customStyle="1" w:styleId="afff9">
    <w:name w:val="Заголовок таблицы"/>
    <w:basedOn w:val="afff8"/>
    <w:rsid w:val="00C10F8B"/>
    <w:pPr>
      <w:jc w:val="center"/>
    </w:pPr>
    <w:rPr>
      <w:b/>
    </w:rPr>
  </w:style>
  <w:style w:type="character" w:customStyle="1" w:styleId="1b">
    <w:name w:val="Нижний колонтитул Знак1"/>
    <w:locked/>
    <w:rsid w:val="00C10F8B"/>
    <w:rPr>
      <w:rFonts w:ascii="Calibri" w:eastAsia="Calibri" w:hAnsi="Calibri"/>
      <w:color w:val="00000A"/>
      <w:lang w:eastAsia="en-US"/>
    </w:rPr>
  </w:style>
  <w:style w:type="character" w:customStyle="1" w:styleId="1c">
    <w:name w:val="Текст выноски Знак1"/>
    <w:rsid w:val="00C10F8B"/>
    <w:rPr>
      <w:rFonts w:ascii="Tahoma" w:eastAsia="Calibri" w:hAnsi="Tahoma" w:cs="Tahoma"/>
      <w:color w:val="00000A"/>
      <w:sz w:val="16"/>
      <w:szCs w:val="16"/>
      <w:lang w:eastAsia="ar-SA"/>
    </w:rPr>
  </w:style>
  <w:style w:type="character" w:customStyle="1" w:styleId="FontStyle12">
    <w:name w:val="Font Style12"/>
    <w:rsid w:val="00C10F8B"/>
    <w:rPr>
      <w:rFonts w:ascii="Times New Roman" w:hAnsi="Times New Roman" w:cs="Times New Roman"/>
      <w:sz w:val="26"/>
      <w:szCs w:val="26"/>
    </w:rPr>
  </w:style>
  <w:style w:type="character" w:customStyle="1" w:styleId="2b">
    <w:name w:val="Заголовок №2_"/>
    <w:link w:val="2c"/>
    <w:locked/>
    <w:rsid w:val="00C10F8B"/>
    <w:rPr>
      <w:b/>
      <w:bCs/>
      <w:sz w:val="26"/>
      <w:szCs w:val="26"/>
      <w:shd w:val="clear" w:color="auto" w:fill="FFFFFF"/>
    </w:rPr>
  </w:style>
  <w:style w:type="paragraph" w:customStyle="1" w:styleId="2c">
    <w:name w:val="Заголовок №2"/>
    <w:basedOn w:val="a"/>
    <w:link w:val="2b"/>
    <w:rsid w:val="00C10F8B"/>
    <w:pPr>
      <w:widowControl w:val="0"/>
      <w:shd w:val="clear" w:color="auto" w:fill="FFFFFF"/>
      <w:spacing w:before="540" w:after="360" w:line="240" w:lineRule="atLeast"/>
      <w:jc w:val="center"/>
      <w:outlineLvl w:val="1"/>
    </w:pPr>
    <w:rPr>
      <w:rFonts w:eastAsia="Times New Roman"/>
      <w:b/>
      <w:bCs/>
      <w:sz w:val="26"/>
      <w:szCs w:val="26"/>
      <w:lang/>
    </w:rPr>
  </w:style>
  <w:style w:type="paragraph" w:customStyle="1" w:styleId="formattexttopleveltext">
    <w:name w:val="formattext topleveltext"/>
    <w:basedOn w:val="a"/>
    <w:rsid w:val="00C10F8B"/>
    <w:pPr>
      <w:spacing w:before="100" w:beforeAutospacing="1" w:after="100" w:afterAutospacing="1"/>
    </w:pPr>
    <w:rPr>
      <w:rFonts w:eastAsia="Times New Roman"/>
    </w:rPr>
  </w:style>
  <w:style w:type="character" w:customStyle="1" w:styleId="strong">
    <w:name w:val="strong"/>
    <w:basedOn w:val="a0"/>
    <w:rsid w:val="00C10F8B"/>
  </w:style>
  <w:style w:type="character" w:customStyle="1" w:styleId="afffa">
    <w:name w:val="Основной текст_"/>
    <w:link w:val="1d"/>
    <w:rsid w:val="00C10F8B"/>
    <w:rPr>
      <w:rFonts w:ascii="Tahoma" w:eastAsia="Tahoma" w:hAnsi="Tahoma" w:cs="Tahoma"/>
      <w:sz w:val="22"/>
      <w:szCs w:val="22"/>
    </w:rPr>
  </w:style>
  <w:style w:type="paragraph" w:customStyle="1" w:styleId="1d">
    <w:name w:val="Основной текст1"/>
    <w:basedOn w:val="a"/>
    <w:link w:val="afffa"/>
    <w:rsid w:val="00C10F8B"/>
    <w:pPr>
      <w:widowControl w:val="0"/>
      <w:spacing w:after="140" w:line="286" w:lineRule="auto"/>
      <w:ind w:firstLine="20"/>
    </w:pPr>
    <w:rPr>
      <w:rFonts w:ascii="Tahoma" w:eastAsia="Tahoma" w:hAnsi="Tahoma"/>
      <w:sz w:val="22"/>
      <w:szCs w:val="22"/>
      <w:lang/>
    </w:rPr>
  </w:style>
  <w:style w:type="character" w:customStyle="1" w:styleId="s2">
    <w:name w:val="s2"/>
    <w:basedOn w:val="a0"/>
    <w:rsid w:val="00C10F8B"/>
  </w:style>
  <w:style w:type="character" w:customStyle="1" w:styleId="1e">
    <w:name w:val="Заголовок №1_"/>
    <w:link w:val="1f"/>
    <w:rsid w:val="00C10F8B"/>
    <w:rPr>
      <w:b/>
      <w:bCs/>
      <w:spacing w:val="-10"/>
      <w:sz w:val="26"/>
      <w:szCs w:val="26"/>
      <w:shd w:val="clear" w:color="auto" w:fill="FFFFFF"/>
    </w:rPr>
  </w:style>
  <w:style w:type="paragraph" w:customStyle="1" w:styleId="1f">
    <w:name w:val="Заголовок №1"/>
    <w:basedOn w:val="a"/>
    <w:link w:val="1e"/>
    <w:rsid w:val="00C10F8B"/>
    <w:pPr>
      <w:widowControl w:val="0"/>
      <w:shd w:val="clear" w:color="auto" w:fill="FFFFFF"/>
      <w:spacing w:before="540" w:line="322" w:lineRule="exact"/>
      <w:jc w:val="center"/>
      <w:outlineLvl w:val="0"/>
    </w:pPr>
    <w:rPr>
      <w:rFonts w:eastAsia="Times New Roman"/>
      <w:b/>
      <w:bCs/>
      <w:spacing w:val="-10"/>
      <w:sz w:val="26"/>
      <w:szCs w:val="26"/>
      <w:lang/>
    </w:rPr>
  </w:style>
  <w:style w:type="character" w:customStyle="1" w:styleId="212pt0pt">
    <w:name w:val="Основной текст (2) + 12 pt;Интервал 0 pt"/>
    <w:rsid w:val="00C10F8B"/>
    <w:rPr>
      <w:color w:val="000000"/>
      <w:spacing w:val="-10"/>
      <w:w w:val="100"/>
      <w:position w:val="0"/>
      <w:sz w:val="24"/>
      <w:szCs w:val="24"/>
      <w:shd w:val="clear" w:color="auto" w:fill="FFFFFF"/>
      <w:lang w:val="ru-RU" w:eastAsia="ru-RU" w:bidi="ru-RU"/>
    </w:rPr>
  </w:style>
  <w:style w:type="character" w:customStyle="1" w:styleId="2d">
    <w:name w:val="Колонтитул (2)_"/>
    <w:basedOn w:val="a0"/>
    <w:link w:val="2e"/>
    <w:rsid w:val="00C10F8B"/>
  </w:style>
  <w:style w:type="paragraph" w:customStyle="1" w:styleId="2e">
    <w:name w:val="Колонтитул (2)"/>
    <w:basedOn w:val="a"/>
    <w:link w:val="2d"/>
    <w:rsid w:val="00C10F8B"/>
    <w:pPr>
      <w:widowControl w:val="0"/>
    </w:pPr>
    <w:rPr>
      <w:rFonts w:eastAsia="Times New Roman"/>
      <w:sz w:val="20"/>
      <w:szCs w:val="20"/>
    </w:rPr>
  </w:style>
  <w:style w:type="paragraph" w:customStyle="1" w:styleId="heading1">
    <w:name w:val="heading1"/>
    <w:basedOn w:val="a"/>
    <w:rsid w:val="00C10F8B"/>
    <w:pPr>
      <w:spacing w:before="100" w:beforeAutospacing="1" w:after="100" w:afterAutospacing="1"/>
    </w:pPr>
    <w:rPr>
      <w:rFonts w:eastAsia="Times New Roman"/>
    </w:rPr>
  </w:style>
  <w:style w:type="paragraph" w:customStyle="1" w:styleId="heading2">
    <w:name w:val="heading2"/>
    <w:basedOn w:val="a"/>
    <w:rsid w:val="00C10F8B"/>
    <w:pPr>
      <w:spacing w:before="100" w:beforeAutospacing="1" w:after="100" w:afterAutospacing="1"/>
    </w:pPr>
    <w:rPr>
      <w:rFonts w:eastAsia="Times New Roman"/>
    </w:rPr>
  </w:style>
  <w:style w:type="paragraph" w:customStyle="1" w:styleId="tablecontents">
    <w:name w:val="tablecontents"/>
    <w:basedOn w:val="a"/>
    <w:rsid w:val="00C10F8B"/>
    <w:pPr>
      <w:spacing w:before="100" w:beforeAutospacing="1" w:after="100" w:afterAutospacing="1"/>
    </w:pPr>
    <w:rPr>
      <w:rFonts w:eastAsia="Times New Roman"/>
    </w:rPr>
  </w:style>
  <w:style w:type="character" w:customStyle="1" w:styleId="53">
    <w:name w:val="Основной текст (5)_"/>
    <w:link w:val="54"/>
    <w:uiPriority w:val="99"/>
    <w:locked/>
    <w:rsid w:val="00C10F8B"/>
    <w:rPr>
      <w:sz w:val="28"/>
      <w:szCs w:val="28"/>
      <w:shd w:val="clear" w:color="auto" w:fill="FFFFFF"/>
    </w:rPr>
  </w:style>
  <w:style w:type="paragraph" w:customStyle="1" w:styleId="54">
    <w:name w:val="Основной текст (5)"/>
    <w:basedOn w:val="a"/>
    <w:link w:val="53"/>
    <w:uiPriority w:val="99"/>
    <w:rsid w:val="00C10F8B"/>
    <w:pPr>
      <w:widowControl w:val="0"/>
      <w:shd w:val="clear" w:color="auto" w:fill="FFFFFF"/>
      <w:spacing w:before="600" w:line="322" w:lineRule="exact"/>
      <w:jc w:val="center"/>
    </w:pPr>
    <w:rPr>
      <w:rFonts w:eastAsia="Times New Roman"/>
      <w:sz w:val="28"/>
      <w:szCs w:val="28"/>
      <w:lang/>
    </w:rPr>
  </w:style>
  <w:style w:type="paragraph" w:customStyle="1" w:styleId="1f0">
    <w:name w:val="Стиль1"/>
    <w:basedOn w:val="a"/>
    <w:link w:val="1f1"/>
    <w:qFormat/>
    <w:rsid w:val="00C10F8B"/>
    <w:pPr>
      <w:spacing w:before="120"/>
      <w:jc w:val="both"/>
      <w:outlineLvl w:val="5"/>
    </w:pPr>
    <w:rPr>
      <w:rFonts w:eastAsia="Times New Roman"/>
      <w:szCs w:val="20"/>
      <w:lang/>
    </w:rPr>
  </w:style>
  <w:style w:type="paragraph" w:customStyle="1" w:styleId="1f2">
    <w:name w:val="Знак Знак Знак1 Знак Знак Знак Знак"/>
    <w:basedOn w:val="a"/>
    <w:qFormat/>
    <w:rsid w:val="00C10F8B"/>
    <w:pPr>
      <w:widowControl w:val="0"/>
      <w:tabs>
        <w:tab w:val="left" w:pos="1315"/>
      </w:tabs>
      <w:adjustRightInd w:val="0"/>
      <w:spacing w:after="160" w:line="240" w:lineRule="exact"/>
      <w:ind w:left="1315" w:hanging="180"/>
      <w:jc w:val="center"/>
    </w:pPr>
    <w:rPr>
      <w:rFonts w:eastAsia="Times New Roman"/>
      <w:b/>
      <w:i/>
      <w:sz w:val="28"/>
      <w:szCs w:val="20"/>
      <w:lang w:val="en-GB" w:eastAsia="en-US"/>
    </w:rPr>
  </w:style>
  <w:style w:type="paragraph" w:customStyle="1" w:styleId="ConsNormal">
    <w:name w:val="ConsNormal"/>
    <w:rsid w:val="00C10F8B"/>
    <w:pPr>
      <w:widowControl w:val="0"/>
      <w:autoSpaceDE w:val="0"/>
      <w:autoSpaceDN w:val="0"/>
      <w:adjustRightInd w:val="0"/>
      <w:ind w:right="19772" w:firstLine="720"/>
    </w:pPr>
    <w:rPr>
      <w:rFonts w:ascii="Arial" w:hAnsi="Arial"/>
    </w:rPr>
  </w:style>
  <w:style w:type="character" w:customStyle="1" w:styleId="afffb">
    <w:name w:val="Цветовое выделение"/>
    <w:rsid w:val="00C10F8B"/>
    <w:rPr>
      <w:b/>
      <w:bCs/>
      <w:color w:val="000080"/>
      <w:sz w:val="20"/>
      <w:szCs w:val="20"/>
    </w:rPr>
  </w:style>
  <w:style w:type="paragraph" w:customStyle="1" w:styleId="afffc">
    <w:name w:val="Заголовок статьи"/>
    <w:basedOn w:val="a"/>
    <w:next w:val="a"/>
    <w:rsid w:val="00C10F8B"/>
    <w:pPr>
      <w:widowControl w:val="0"/>
      <w:autoSpaceDE w:val="0"/>
      <w:autoSpaceDN w:val="0"/>
      <w:adjustRightInd w:val="0"/>
      <w:ind w:left="1612" w:hanging="892"/>
      <w:jc w:val="both"/>
    </w:pPr>
    <w:rPr>
      <w:rFonts w:ascii="Arial" w:eastAsia="Times New Roman" w:hAnsi="Arial" w:cs="Arial"/>
      <w:sz w:val="20"/>
      <w:szCs w:val="20"/>
    </w:rPr>
  </w:style>
  <w:style w:type="paragraph" w:customStyle="1" w:styleId="2f">
    <w:name w:val="Стиль2"/>
    <w:basedOn w:val="1f0"/>
    <w:qFormat/>
    <w:rsid w:val="00C10F8B"/>
    <w:pPr>
      <w:tabs>
        <w:tab w:val="left" w:pos="5040"/>
      </w:tabs>
      <w:spacing w:before="60"/>
      <w:outlineLvl w:val="6"/>
    </w:pPr>
  </w:style>
  <w:style w:type="paragraph" w:customStyle="1" w:styleId="39">
    <w:name w:val="Стиль3"/>
    <w:basedOn w:val="a"/>
    <w:rsid w:val="00C10F8B"/>
    <w:pPr>
      <w:tabs>
        <w:tab w:val="left" w:pos="567"/>
      </w:tabs>
      <w:ind w:left="567" w:hanging="397"/>
      <w:jc w:val="both"/>
    </w:pPr>
    <w:rPr>
      <w:rFonts w:eastAsia="Times New Roman"/>
      <w:szCs w:val="20"/>
    </w:rPr>
  </w:style>
  <w:style w:type="paragraph" w:customStyle="1" w:styleId="45">
    <w:name w:val="Стиль4"/>
    <w:basedOn w:val="a"/>
    <w:qFormat/>
    <w:rsid w:val="00C10F8B"/>
    <w:pPr>
      <w:ind w:left="567" w:firstLine="284"/>
      <w:jc w:val="both"/>
    </w:pPr>
    <w:rPr>
      <w:rFonts w:eastAsia="Times New Roman"/>
      <w:szCs w:val="20"/>
    </w:rPr>
  </w:style>
  <w:style w:type="paragraph" w:customStyle="1" w:styleId="xl25">
    <w:name w:val="xl2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26">
    <w:name w:val="xl2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27">
    <w:name w:val="xl2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28">
    <w:name w:val="xl2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29">
    <w:name w:val="xl2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30">
    <w:name w:val="xl3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31">
    <w:name w:val="xl3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32">
    <w:name w:val="xl3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sz w:val="18"/>
      <w:szCs w:val="18"/>
    </w:rPr>
  </w:style>
  <w:style w:type="paragraph" w:customStyle="1" w:styleId="xl33">
    <w:name w:val="xl3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rPr>
  </w:style>
  <w:style w:type="paragraph" w:customStyle="1" w:styleId="xl34">
    <w:name w:val="xl3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35">
    <w:name w:val="xl3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36">
    <w:name w:val="xl3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rPr>
  </w:style>
  <w:style w:type="paragraph" w:customStyle="1" w:styleId="xl37">
    <w:name w:val="xl3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rPr>
  </w:style>
  <w:style w:type="paragraph" w:customStyle="1" w:styleId="xl38">
    <w:name w:val="xl3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i/>
      <w:iCs/>
    </w:rPr>
  </w:style>
  <w:style w:type="paragraph" w:customStyle="1" w:styleId="xl39">
    <w:name w:val="xl3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40">
    <w:name w:val="xl4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i/>
      <w:iCs/>
    </w:rPr>
  </w:style>
  <w:style w:type="paragraph" w:customStyle="1" w:styleId="xl41">
    <w:name w:val="xl4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i/>
      <w:iCs/>
    </w:rPr>
  </w:style>
  <w:style w:type="paragraph" w:customStyle="1" w:styleId="xl42">
    <w:name w:val="xl4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43">
    <w:name w:val="xl4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rPr>
  </w:style>
  <w:style w:type="paragraph" w:customStyle="1" w:styleId="xl45">
    <w:name w:val="xl4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b/>
      <w:bCs/>
      <w:sz w:val="22"/>
      <w:szCs w:val="22"/>
    </w:rPr>
  </w:style>
  <w:style w:type="paragraph" w:customStyle="1" w:styleId="xl46">
    <w:name w:val="xl46"/>
    <w:basedOn w:val="a"/>
    <w:rsid w:val="00C10F8B"/>
    <w:pPr>
      <w:spacing w:before="100" w:beforeAutospacing="1" w:after="100" w:afterAutospacing="1"/>
      <w:jc w:val="center"/>
    </w:pPr>
    <w:rPr>
      <w:rFonts w:ascii="Arial CYR" w:eastAsia="Times New Roman" w:hAnsi="Arial CYR" w:cs="Arial CYR"/>
      <w:i/>
      <w:iCs/>
    </w:rPr>
  </w:style>
  <w:style w:type="paragraph" w:customStyle="1" w:styleId="xl47">
    <w:name w:val="xl47"/>
    <w:basedOn w:val="a"/>
    <w:rsid w:val="00C10F8B"/>
    <w:pPr>
      <w:spacing w:before="100" w:beforeAutospacing="1" w:after="100" w:afterAutospacing="1"/>
    </w:pPr>
    <w:rPr>
      <w:rFonts w:eastAsia="Times New Roman"/>
      <w:b/>
      <w:bCs/>
    </w:rPr>
  </w:style>
  <w:style w:type="paragraph" w:customStyle="1" w:styleId="xl48">
    <w:name w:val="xl48"/>
    <w:basedOn w:val="a"/>
    <w:rsid w:val="00C10F8B"/>
    <w:pPr>
      <w:spacing w:before="100" w:beforeAutospacing="1" w:after="100" w:afterAutospacing="1"/>
    </w:pPr>
    <w:rPr>
      <w:rFonts w:eastAsia="Times New Roman"/>
      <w:b/>
      <w:bCs/>
      <w:sz w:val="22"/>
      <w:szCs w:val="22"/>
    </w:rPr>
  </w:style>
  <w:style w:type="paragraph" w:customStyle="1" w:styleId="xl49">
    <w:name w:val="xl4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50">
    <w:name w:val="xl5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i/>
      <w:iCs/>
    </w:rPr>
  </w:style>
  <w:style w:type="paragraph" w:customStyle="1" w:styleId="xl51">
    <w:name w:val="xl5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sz w:val="18"/>
      <w:szCs w:val="18"/>
    </w:rPr>
  </w:style>
  <w:style w:type="paragraph" w:customStyle="1" w:styleId="xl52">
    <w:name w:val="xl5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sz w:val="18"/>
      <w:szCs w:val="18"/>
    </w:rPr>
  </w:style>
  <w:style w:type="paragraph" w:customStyle="1" w:styleId="xl53">
    <w:name w:val="xl53"/>
    <w:basedOn w:val="a"/>
    <w:rsid w:val="00C10F8B"/>
    <w:pPr>
      <w:spacing w:before="100" w:beforeAutospacing="1" w:after="100" w:afterAutospacing="1"/>
      <w:textAlignment w:val="top"/>
    </w:pPr>
    <w:rPr>
      <w:rFonts w:ascii="Arial CYR" w:eastAsia="Times New Roman" w:hAnsi="Arial CYR" w:cs="Arial CYR"/>
    </w:rPr>
  </w:style>
  <w:style w:type="paragraph" w:customStyle="1" w:styleId="xl54">
    <w:name w:val="xl5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55">
    <w:name w:val="xl5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56">
    <w:name w:val="xl5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i/>
      <w:iCs/>
    </w:rPr>
  </w:style>
  <w:style w:type="paragraph" w:customStyle="1" w:styleId="xl57">
    <w:name w:val="xl5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58">
    <w:name w:val="xl5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59">
    <w:name w:val="xl5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i/>
      <w:iCs/>
    </w:rPr>
  </w:style>
  <w:style w:type="paragraph" w:customStyle="1" w:styleId="xl60">
    <w:name w:val="xl6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i/>
      <w:iCs/>
    </w:rPr>
  </w:style>
  <w:style w:type="paragraph" w:customStyle="1" w:styleId="xl61">
    <w:name w:val="xl6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62">
    <w:name w:val="xl6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63">
    <w:name w:val="xl6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rPr>
  </w:style>
  <w:style w:type="paragraph" w:customStyle="1" w:styleId="xl64">
    <w:name w:val="xl6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65">
    <w:name w:val="xl6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rPr>
  </w:style>
  <w:style w:type="paragraph" w:customStyle="1" w:styleId="xl66">
    <w:name w:val="xl66"/>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2"/>
      <w:szCs w:val="22"/>
    </w:rPr>
  </w:style>
  <w:style w:type="paragraph" w:customStyle="1" w:styleId="xl67">
    <w:name w:val="xl67"/>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68">
    <w:name w:val="xl68"/>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69">
    <w:name w:val="xl69"/>
    <w:basedOn w:val="a"/>
    <w:uiPriority w:val="99"/>
    <w:rsid w:val="00C10F8B"/>
    <w:pPr>
      <w:pBdr>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70">
    <w:name w:val="xl70"/>
    <w:basedOn w:val="a"/>
    <w:uiPriority w:val="99"/>
    <w:rsid w:val="00C10F8B"/>
    <w:pPr>
      <w:pBdr>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71">
    <w:name w:val="xl71"/>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72">
    <w:name w:val="xl72"/>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73">
    <w:name w:val="xl73"/>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8"/>
      <w:szCs w:val="18"/>
    </w:rPr>
  </w:style>
  <w:style w:type="paragraph" w:customStyle="1" w:styleId="xl74">
    <w:name w:val="xl74"/>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75">
    <w:name w:val="xl75"/>
    <w:basedOn w:val="a"/>
    <w:uiPriority w:val="99"/>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76">
    <w:name w:val="xl76"/>
    <w:basedOn w:val="a"/>
    <w:uiPriority w:val="99"/>
    <w:rsid w:val="00C10F8B"/>
    <w:pPr>
      <w:spacing w:before="100" w:beforeAutospacing="1" w:after="100" w:afterAutospacing="1"/>
      <w:jc w:val="right"/>
      <w:textAlignment w:val="top"/>
    </w:pPr>
    <w:rPr>
      <w:rFonts w:eastAsia="Times New Roman"/>
    </w:rPr>
  </w:style>
  <w:style w:type="paragraph" w:customStyle="1" w:styleId="xl77">
    <w:name w:val="xl77"/>
    <w:basedOn w:val="a"/>
    <w:uiPriority w:val="99"/>
    <w:rsid w:val="00C10F8B"/>
    <w:pPr>
      <w:spacing w:before="100" w:beforeAutospacing="1" w:after="100" w:afterAutospacing="1"/>
      <w:jc w:val="right"/>
      <w:textAlignment w:val="top"/>
    </w:pPr>
    <w:rPr>
      <w:rFonts w:eastAsia="Times New Roman"/>
    </w:rPr>
  </w:style>
  <w:style w:type="paragraph" w:customStyle="1" w:styleId="xl78">
    <w:name w:val="xl78"/>
    <w:basedOn w:val="a"/>
    <w:uiPriority w:val="99"/>
    <w:rsid w:val="00C10F8B"/>
    <w:pPr>
      <w:spacing w:before="100" w:beforeAutospacing="1" w:after="100" w:afterAutospacing="1"/>
      <w:textAlignment w:val="top"/>
    </w:pPr>
    <w:rPr>
      <w:rFonts w:ascii="Arial CYR" w:eastAsia="Times New Roman" w:hAnsi="Arial CYR" w:cs="Arial CYR"/>
      <w:b/>
      <w:bCs/>
      <w:sz w:val="22"/>
      <w:szCs w:val="22"/>
    </w:rPr>
  </w:style>
  <w:style w:type="paragraph" w:customStyle="1" w:styleId="xl79">
    <w:name w:val="xl79"/>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80">
    <w:name w:val="xl80"/>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81">
    <w:name w:val="xl81"/>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82">
    <w:name w:val="xl82"/>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83">
    <w:name w:val="xl83"/>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84">
    <w:name w:val="xl84"/>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85">
    <w:name w:val="xl85"/>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86">
    <w:name w:val="xl86"/>
    <w:basedOn w:val="a"/>
    <w:uiPriority w:val="99"/>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87">
    <w:name w:val="xl87"/>
    <w:basedOn w:val="a"/>
    <w:uiPriority w:val="99"/>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sz w:val="18"/>
      <w:szCs w:val="18"/>
    </w:rPr>
  </w:style>
  <w:style w:type="paragraph" w:customStyle="1" w:styleId="xl88">
    <w:name w:val="xl88"/>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rPr>
  </w:style>
  <w:style w:type="paragraph" w:customStyle="1" w:styleId="xl89">
    <w:name w:val="xl89"/>
    <w:basedOn w:val="a"/>
    <w:uiPriority w:val="99"/>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eastAsia="Times New Roman"/>
    </w:rPr>
  </w:style>
  <w:style w:type="paragraph" w:customStyle="1" w:styleId="xl90">
    <w:name w:val="xl90"/>
    <w:basedOn w:val="a"/>
    <w:uiPriority w:val="99"/>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eastAsia="Times New Roman" w:hAnsi="Arial CYR" w:cs="Arial CYR"/>
      <w:sz w:val="18"/>
      <w:szCs w:val="18"/>
    </w:rPr>
  </w:style>
  <w:style w:type="paragraph" w:customStyle="1" w:styleId="xl91">
    <w:name w:val="xl91"/>
    <w:basedOn w:val="a"/>
    <w:uiPriority w:val="99"/>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rFonts w:eastAsia="Times New Roman"/>
    </w:rPr>
  </w:style>
  <w:style w:type="paragraph" w:customStyle="1" w:styleId="xl92">
    <w:name w:val="xl92"/>
    <w:basedOn w:val="a"/>
    <w:uiPriority w:val="99"/>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rFonts w:eastAsia="Times New Roman"/>
    </w:rPr>
  </w:style>
  <w:style w:type="paragraph" w:customStyle="1" w:styleId="xl93">
    <w:name w:val="xl93"/>
    <w:basedOn w:val="a"/>
    <w:uiPriority w:val="99"/>
    <w:rsid w:val="00C10F8B"/>
    <w:pPr>
      <w:spacing w:before="100" w:beforeAutospacing="1" w:after="100" w:afterAutospacing="1"/>
      <w:jc w:val="right"/>
      <w:textAlignment w:val="top"/>
    </w:pPr>
    <w:rPr>
      <w:rFonts w:eastAsia="Times New Roman"/>
    </w:rPr>
  </w:style>
  <w:style w:type="paragraph" w:customStyle="1" w:styleId="xl94">
    <w:name w:val="xl94"/>
    <w:basedOn w:val="a"/>
    <w:uiPriority w:val="99"/>
    <w:rsid w:val="00C10F8B"/>
    <w:pPr>
      <w:spacing w:before="100" w:beforeAutospacing="1" w:after="100" w:afterAutospacing="1"/>
      <w:jc w:val="center"/>
      <w:textAlignment w:val="top"/>
    </w:pPr>
    <w:rPr>
      <w:rFonts w:ascii="Arial CYR" w:eastAsia="Times New Roman" w:hAnsi="Arial CYR" w:cs="Arial CYR"/>
      <w:b/>
      <w:bCs/>
      <w:sz w:val="22"/>
      <w:szCs w:val="22"/>
    </w:rPr>
  </w:style>
  <w:style w:type="paragraph" w:customStyle="1" w:styleId="ConsNonformat">
    <w:name w:val="ConsNonformat"/>
    <w:qFormat/>
    <w:rsid w:val="00C10F8B"/>
    <w:pPr>
      <w:widowControl w:val="0"/>
    </w:pPr>
    <w:rPr>
      <w:rFonts w:ascii="Courier New" w:hAnsi="Courier New" w:cs="Courier New"/>
    </w:rPr>
  </w:style>
  <w:style w:type="character" w:customStyle="1" w:styleId="Heading1Char">
    <w:name w:val="Heading 1 Char"/>
    <w:locked/>
    <w:rsid w:val="00C10F8B"/>
    <w:rPr>
      <w:rFonts w:ascii="Cambria" w:eastAsia="Arial Unicode MS" w:hAnsi="Cambria" w:cs="Cambria"/>
      <w:b/>
      <w:bCs/>
      <w:i/>
      <w:kern w:val="32"/>
      <w:sz w:val="32"/>
      <w:szCs w:val="32"/>
      <w:lang w:val="ru-RU" w:eastAsia="ru-RU" w:bidi="ar-SA"/>
    </w:rPr>
  </w:style>
  <w:style w:type="character" w:customStyle="1" w:styleId="Heading2Char">
    <w:name w:val="Heading 2 Char"/>
    <w:semiHidden/>
    <w:locked/>
    <w:rsid w:val="00C10F8B"/>
    <w:rPr>
      <w:rFonts w:ascii="Cambria" w:hAnsi="Cambria" w:cs="Cambria"/>
      <w:b w:val="0"/>
      <w:bCs/>
      <w:i w:val="0"/>
      <w:iCs/>
      <w:sz w:val="28"/>
      <w:szCs w:val="28"/>
      <w:lang w:val="en-GB" w:eastAsia="en-US" w:bidi="ar-SA"/>
    </w:rPr>
  </w:style>
  <w:style w:type="paragraph" w:customStyle="1" w:styleId="1f3">
    <w:name w:val="Абзац списка1"/>
    <w:basedOn w:val="a"/>
    <w:rsid w:val="00C10F8B"/>
    <w:pPr>
      <w:ind w:left="720"/>
    </w:pPr>
    <w:rPr>
      <w:rFonts w:ascii="Calibri" w:eastAsia="Times New Roman" w:hAnsi="Calibri" w:cs="Calibri"/>
    </w:rPr>
  </w:style>
  <w:style w:type="character" w:customStyle="1" w:styleId="BodyText2Char">
    <w:name w:val="Body Text 2 Char"/>
    <w:semiHidden/>
    <w:locked/>
    <w:rsid w:val="00C10F8B"/>
    <w:rPr>
      <w:rFonts w:eastAsia="Times New Roman" w:cs="Times New Roman"/>
      <w:b/>
      <w:i/>
      <w:sz w:val="24"/>
      <w:szCs w:val="24"/>
      <w:lang w:val="en-GB" w:eastAsia="en-US" w:bidi="ar-SA"/>
    </w:rPr>
  </w:style>
  <w:style w:type="character" w:customStyle="1" w:styleId="65">
    <w:name w:val="Знак Знак6"/>
    <w:rsid w:val="00C10F8B"/>
    <w:rPr>
      <w:rFonts w:cs="Times New Roman"/>
      <w:b/>
      <w:i/>
      <w:sz w:val="32"/>
      <w:szCs w:val="32"/>
      <w:lang w:val="en-US" w:eastAsia="ru-RU" w:bidi="ar-SA"/>
    </w:rPr>
  </w:style>
  <w:style w:type="character" w:customStyle="1" w:styleId="Heading4Char1">
    <w:name w:val="Heading 4 Char1"/>
    <w:locked/>
    <w:rsid w:val="00C10F8B"/>
    <w:rPr>
      <w:b/>
      <w:bCs/>
      <w:i/>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C10F8B"/>
    <w:rPr>
      <w:b/>
      <w:i/>
      <w:sz w:val="28"/>
      <w:lang w:val="ru-RU" w:eastAsia="ru-RU" w:bidi="ar-SA"/>
    </w:rPr>
  </w:style>
  <w:style w:type="character" w:customStyle="1" w:styleId="BodyText2Char1">
    <w:name w:val="Body Text 2 Char1"/>
    <w:locked/>
    <w:rsid w:val="00C10F8B"/>
    <w:rPr>
      <w:b/>
      <w:i/>
      <w:sz w:val="24"/>
      <w:szCs w:val="24"/>
      <w:lang w:val="ru-RU" w:eastAsia="ru-RU" w:bidi="ar-SA"/>
    </w:rPr>
  </w:style>
  <w:style w:type="character" w:customStyle="1" w:styleId="afffd">
    <w:name w:val="Знак Знак"/>
    <w:rsid w:val="00C10F8B"/>
    <w:rPr>
      <w:rFonts w:cs="Times New Roman"/>
      <w:b w:val="0"/>
      <w:bCs/>
      <w:i/>
      <w:sz w:val="28"/>
      <w:szCs w:val="28"/>
      <w:lang w:val="ru-RU" w:eastAsia="ru-RU" w:bidi="ar-SA"/>
    </w:rPr>
  </w:style>
  <w:style w:type="character" w:customStyle="1" w:styleId="Heading2Char1">
    <w:name w:val="Heading 2 Char1"/>
    <w:locked/>
    <w:rsid w:val="00C10F8B"/>
    <w:rPr>
      <w:rFonts w:ascii="Arial" w:hAnsi="Arial" w:cs="Arial"/>
      <w:b/>
      <w:bCs/>
      <w:i/>
      <w:iCs/>
      <w:sz w:val="28"/>
      <w:szCs w:val="28"/>
      <w:lang w:val="ru-RU" w:eastAsia="ru-RU" w:bidi="ar-SA"/>
    </w:rPr>
  </w:style>
  <w:style w:type="character" w:customStyle="1" w:styleId="Heading3Char1">
    <w:name w:val="Heading 3 Char1"/>
    <w:locked/>
    <w:rsid w:val="00C10F8B"/>
    <w:rPr>
      <w:b/>
      <w:bCs/>
      <w:i/>
      <w:sz w:val="28"/>
      <w:szCs w:val="28"/>
      <w:lang w:val="ru-RU" w:eastAsia="ru-RU" w:bidi="ar-SA"/>
    </w:rPr>
  </w:style>
  <w:style w:type="character" w:customStyle="1" w:styleId="111">
    <w:name w:val="Знак Знак11"/>
    <w:rsid w:val="00C10F8B"/>
    <w:rPr>
      <w:b/>
      <w:i/>
      <w:sz w:val="32"/>
      <w:lang w:val="en-US" w:eastAsia="ru-RU" w:bidi="ar-SA"/>
    </w:rPr>
  </w:style>
  <w:style w:type="character" w:customStyle="1" w:styleId="83">
    <w:name w:val="Знак Знак8"/>
    <w:rsid w:val="00C10F8B"/>
    <w:rPr>
      <w:b/>
      <w:i/>
      <w:sz w:val="24"/>
      <w:lang w:val="ru-RU" w:eastAsia="ru-RU" w:bidi="ar-SA"/>
    </w:rPr>
  </w:style>
  <w:style w:type="character" w:customStyle="1" w:styleId="1f4">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C10F8B"/>
    <w:rPr>
      <w:b/>
      <w:i/>
      <w:sz w:val="28"/>
      <w:lang w:val="ru-RU" w:eastAsia="ru-RU" w:bidi="ar-SA"/>
    </w:rPr>
  </w:style>
  <w:style w:type="character" w:customStyle="1" w:styleId="100">
    <w:name w:val="Знак Знак10"/>
    <w:rsid w:val="00C10F8B"/>
    <w:rPr>
      <w:rFonts w:ascii="Arial" w:hAnsi="Arial" w:cs="Arial"/>
      <w:b/>
      <w:bCs/>
      <w:i/>
      <w:iCs/>
      <w:sz w:val="28"/>
      <w:szCs w:val="28"/>
      <w:lang w:val="ru-RU" w:eastAsia="ru-RU" w:bidi="ar-SA"/>
    </w:rPr>
  </w:style>
  <w:style w:type="character" w:customStyle="1" w:styleId="93">
    <w:name w:val="Знак Знак9"/>
    <w:rsid w:val="00C10F8B"/>
    <w:rPr>
      <w:b/>
      <w:i/>
      <w:sz w:val="28"/>
      <w:lang w:val="ru-RU" w:eastAsia="ru-RU" w:bidi="ar-SA"/>
    </w:rPr>
  </w:style>
  <w:style w:type="character" w:customStyle="1" w:styleId="73">
    <w:name w:val="Знак Знак7"/>
    <w:semiHidden/>
    <w:locked/>
    <w:rsid w:val="00C10F8B"/>
    <w:rPr>
      <w:b/>
      <w:i/>
      <w:sz w:val="28"/>
      <w:lang w:val="ru-RU" w:eastAsia="ru-RU" w:bidi="ar-SA"/>
    </w:rPr>
  </w:style>
  <w:style w:type="paragraph" w:customStyle="1" w:styleId="s16">
    <w:name w:val="s_16"/>
    <w:basedOn w:val="a"/>
    <w:rsid w:val="00C10F8B"/>
    <w:pPr>
      <w:spacing w:before="100" w:beforeAutospacing="1" w:after="100" w:afterAutospacing="1"/>
    </w:pPr>
    <w:rPr>
      <w:rFonts w:eastAsia="Times New Roman"/>
    </w:rPr>
  </w:style>
  <w:style w:type="paragraph" w:customStyle="1" w:styleId="xl95">
    <w:name w:val="xl95"/>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96">
    <w:name w:val="xl96"/>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i/>
      <w:iCs/>
    </w:rPr>
  </w:style>
  <w:style w:type="paragraph" w:customStyle="1" w:styleId="xl97">
    <w:name w:val="xl97"/>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98">
    <w:name w:val="xl98"/>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99">
    <w:name w:val="xl99"/>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i/>
      <w:iCs/>
    </w:rPr>
  </w:style>
  <w:style w:type="paragraph" w:customStyle="1" w:styleId="xl100">
    <w:name w:val="xl100"/>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i/>
      <w:iCs/>
    </w:rPr>
  </w:style>
  <w:style w:type="paragraph" w:customStyle="1" w:styleId="xl101">
    <w:name w:val="xl101"/>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102">
    <w:name w:val="xl102"/>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103">
    <w:name w:val="xl103"/>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rPr>
  </w:style>
  <w:style w:type="paragraph" w:customStyle="1" w:styleId="xl104">
    <w:name w:val="xl104"/>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05">
    <w:name w:val="xl105"/>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rPr>
  </w:style>
  <w:style w:type="paragraph" w:customStyle="1" w:styleId="xl106">
    <w:name w:val="xl106"/>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2"/>
      <w:szCs w:val="22"/>
    </w:rPr>
  </w:style>
  <w:style w:type="paragraph" w:customStyle="1" w:styleId="xl107">
    <w:name w:val="xl107"/>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08">
    <w:name w:val="xl108"/>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109">
    <w:name w:val="xl109"/>
    <w:basedOn w:val="a"/>
    <w:uiPriority w:val="99"/>
    <w:rsid w:val="00C10F8B"/>
    <w:pPr>
      <w:pBdr>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110">
    <w:name w:val="xl110"/>
    <w:basedOn w:val="a"/>
    <w:uiPriority w:val="99"/>
    <w:rsid w:val="00C10F8B"/>
    <w:pPr>
      <w:pBdr>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111">
    <w:name w:val="xl111"/>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112">
    <w:name w:val="xl112"/>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8"/>
      <w:szCs w:val="18"/>
    </w:rPr>
  </w:style>
  <w:style w:type="paragraph" w:customStyle="1" w:styleId="xl113">
    <w:name w:val="xl113"/>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114">
    <w:name w:val="xl114"/>
    <w:basedOn w:val="a"/>
    <w:uiPriority w:val="99"/>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15">
    <w:name w:val="xl115"/>
    <w:basedOn w:val="a"/>
    <w:uiPriority w:val="99"/>
    <w:rsid w:val="00C10F8B"/>
    <w:pPr>
      <w:spacing w:before="100" w:beforeAutospacing="1" w:after="100" w:afterAutospacing="1"/>
      <w:jc w:val="right"/>
      <w:textAlignment w:val="top"/>
    </w:pPr>
    <w:rPr>
      <w:rFonts w:eastAsia="Times New Roman"/>
    </w:rPr>
  </w:style>
  <w:style w:type="paragraph" w:customStyle="1" w:styleId="xl116">
    <w:name w:val="xl116"/>
    <w:basedOn w:val="a"/>
    <w:uiPriority w:val="99"/>
    <w:rsid w:val="00C10F8B"/>
    <w:pPr>
      <w:spacing w:before="100" w:beforeAutospacing="1" w:after="100" w:afterAutospacing="1"/>
      <w:jc w:val="right"/>
      <w:textAlignment w:val="top"/>
    </w:pPr>
    <w:rPr>
      <w:rFonts w:eastAsia="Times New Roman"/>
    </w:rPr>
  </w:style>
  <w:style w:type="paragraph" w:customStyle="1" w:styleId="xl117">
    <w:name w:val="xl117"/>
    <w:basedOn w:val="a"/>
    <w:uiPriority w:val="99"/>
    <w:rsid w:val="00C10F8B"/>
    <w:pPr>
      <w:spacing w:before="100" w:beforeAutospacing="1" w:after="100" w:afterAutospacing="1"/>
      <w:textAlignment w:val="top"/>
    </w:pPr>
    <w:rPr>
      <w:rFonts w:ascii="Arial CYR" w:eastAsia="Times New Roman" w:hAnsi="Arial CYR" w:cs="Arial CYR"/>
      <w:b/>
      <w:bCs/>
      <w:sz w:val="22"/>
      <w:szCs w:val="22"/>
    </w:rPr>
  </w:style>
  <w:style w:type="paragraph" w:customStyle="1" w:styleId="xl118">
    <w:name w:val="xl118"/>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19">
    <w:name w:val="xl119"/>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120">
    <w:name w:val="xl120"/>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121">
    <w:name w:val="xl121"/>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122">
    <w:name w:val="xl122"/>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123">
    <w:name w:val="xl123"/>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124">
    <w:name w:val="xl124"/>
    <w:basedOn w:val="a"/>
    <w:uiPriority w:val="99"/>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25">
    <w:name w:val="xl125"/>
    <w:basedOn w:val="a"/>
    <w:uiPriority w:val="99"/>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sz w:val="18"/>
      <w:szCs w:val="18"/>
    </w:rPr>
  </w:style>
  <w:style w:type="paragraph" w:customStyle="1" w:styleId="xl126">
    <w:name w:val="xl126"/>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rPr>
  </w:style>
  <w:style w:type="paragraph" w:customStyle="1" w:styleId="xl127">
    <w:name w:val="xl127"/>
    <w:basedOn w:val="a"/>
    <w:uiPriority w:val="99"/>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eastAsia="Times New Roman"/>
    </w:rPr>
  </w:style>
  <w:style w:type="paragraph" w:customStyle="1" w:styleId="xl128">
    <w:name w:val="xl128"/>
    <w:basedOn w:val="a"/>
    <w:uiPriority w:val="99"/>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eastAsia="Times New Roman" w:hAnsi="Arial CYR" w:cs="Arial CYR"/>
      <w:sz w:val="18"/>
      <w:szCs w:val="18"/>
    </w:rPr>
  </w:style>
  <w:style w:type="paragraph" w:customStyle="1" w:styleId="xl129">
    <w:name w:val="xl129"/>
    <w:basedOn w:val="a"/>
    <w:uiPriority w:val="99"/>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eastAsia="Times New Roman"/>
    </w:rPr>
  </w:style>
  <w:style w:type="paragraph" w:customStyle="1" w:styleId="xl130">
    <w:name w:val="xl130"/>
    <w:basedOn w:val="a"/>
    <w:uiPriority w:val="99"/>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eastAsia="Times New Roman"/>
    </w:rPr>
  </w:style>
  <w:style w:type="paragraph" w:customStyle="1" w:styleId="xl131">
    <w:name w:val="xl131"/>
    <w:basedOn w:val="a"/>
    <w:uiPriority w:val="99"/>
    <w:rsid w:val="00C10F8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32">
    <w:name w:val="xl132"/>
    <w:basedOn w:val="a"/>
    <w:uiPriority w:val="99"/>
    <w:rsid w:val="00C10F8B"/>
    <w:pPr>
      <w:spacing w:before="100" w:beforeAutospacing="1" w:after="100" w:afterAutospacing="1"/>
      <w:jc w:val="right"/>
      <w:textAlignment w:val="top"/>
    </w:pPr>
    <w:rPr>
      <w:rFonts w:eastAsia="Times New Roman"/>
    </w:rPr>
  </w:style>
  <w:style w:type="paragraph" w:customStyle="1" w:styleId="xl133">
    <w:name w:val="xl133"/>
    <w:basedOn w:val="a"/>
    <w:uiPriority w:val="99"/>
    <w:rsid w:val="00C10F8B"/>
    <w:pPr>
      <w:spacing w:before="100" w:beforeAutospacing="1" w:after="100" w:afterAutospacing="1"/>
      <w:jc w:val="center"/>
      <w:textAlignment w:val="top"/>
    </w:pPr>
    <w:rPr>
      <w:rFonts w:ascii="Arial CYR" w:eastAsia="Times New Roman" w:hAnsi="Arial CYR" w:cs="Arial CYR"/>
      <w:b/>
      <w:bCs/>
      <w:sz w:val="22"/>
      <w:szCs w:val="22"/>
    </w:rPr>
  </w:style>
  <w:style w:type="character" w:customStyle="1" w:styleId="1f5">
    <w:name w:val="Подпись Знак1"/>
    <w:rsid w:val="00C10F8B"/>
    <w:rPr>
      <w:rFonts w:eastAsia="Arial Unicode MS"/>
      <w:sz w:val="24"/>
      <w:szCs w:val="24"/>
    </w:rPr>
  </w:style>
  <w:style w:type="paragraph" w:customStyle="1" w:styleId="55">
    <w:name w:val="Знак Знак5 Знак Знак Знак Знак"/>
    <w:basedOn w:val="a"/>
    <w:rsid w:val="00C10F8B"/>
    <w:pPr>
      <w:spacing w:after="160" w:line="240" w:lineRule="exact"/>
    </w:pPr>
    <w:rPr>
      <w:rFonts w:ascii="Arial" w:eastAsia="Times New Roman" w:hAnsi="Arial" w:cs="Arial"/>
      <w:sz w:val="20"/>
      <w:szCs w:val="20"/>
      <w:lang w:val="fr-FR" w:eastAsia="en-US"/>
    </w:rPr>
  </w:style>
  <w:style w:type="table" w:customStyle="1" w:styleId="1f6">
    <w:name w:val="Сетка таблицы1"/>
    <w:basedOn w:val="a1"/>
    <w:rsid w:val="00C10F8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5pt0pt">
    <w:name w:val="Основной текст + 4;5 pt;Курсив;Интервал 0 pt"/>
    <w:rsid w:val="00C10F8B"/>
    <w:rPr>
      <w:rFonts w:ascii="Tahoma" w:eastAsia="Tahoma" w:hAnsi="Tahoma" w:cs="Tahoma"/>
      <w:i/>
      <w:iCs/>
      <w:color w:val="000000"/>
      <w:spacing w:val="-10"/>
      <w:w w:val="100"/>
      <w:position w:val="0"/>
      <w:sz w:val="9"/>
      <w:szCs w:val="9"/>
      <w:shd w:val="clear" w:color="auto" w:fill="FFFFFF"/>
      <w:lang w:val="ru-RU"/>
    </w:rPr>
  </w:style>
  <w:style w:type="character" w:customStyle="1" w:styleId="130">
    <w:name w:val="Знак Знак13"/>
    <w:rsid w:val="00C10F8B"/>
    <w:rPr>
      <w:b/>
      <w:bCs w:val="0"/>
      <w:sz w:val="28"/>
      <w:lang w:val="ru-RU" w:eastAsia="ru-RU" w:bidi="ar-SA"/>
    </w:rPr>
  </w:style>
  <w:style w:type="character" w:customStyle="1" w:styleId="56">
    <w:name w:val="Знак Знак5"/>
    <w:rsid w:val="00C10F8B"/>
    <w:rPr>
      <w:sz w:val="24"/>
      <w:lang w:val="ru-RU" w:eastAsia="ru-RU" w:bidi="ar-SA"/>
    </w:rPr>
  </w:style>
  <w:style w:type="character" w:customStyle="1" w:styleId="markedcontent">
    <w:name w:val="markedcontent"/>
    <w:basedOn w:val="a0"/>
    <w:rsid w:val="00C10F8B"/>
  </w:style>
  <w:style w:type="character" w:customStyle="1" w:styleId="57">
    <w:name w:val="Основной текст (5) + Не курсив"/>
    <w:uiPriority w:val="99"/>
    <w:rsid w:val="00C10F8B"/>
    <w:rPr>
      <w:rFonts w:ascii="Times New Roman" w:hAnsi="Times New Roman" w:cs="Times New Roman"/>
      <w:i/>
      <w:iCs/>
      <w:sz w:val="28"/>
      <w:szCs w:val="28"/>
      <w:u w:val="none"/>
      <w:shd w:val="clear" w:color="auto" w:fill="FFFFFF"/>
    </w:rPr>
  </w:style>
  <w:style w:type="paragraph" w:customStyle="1" w:styleId="211">
    <w:name w:val="Основной текст (2)1"/>
    <w:basedOn w:val="a"/>
    <w:uiPriority w:val="99"/>
    <w:rsid w:val="00C10F8B"/>
    <w:pPr>
      <w:widowControl w:val="0"/>
      <w:shd w:val="clear" w:color="auto" w:fill="FFFFFF"/>
      <w:spacing w:before="420" w:after="300" w:line="322" w:lineRule="exact"/>
      <w:ind w:hanging="1620"/>
      <w:jc w:val="both"/>
    </w:pPr>
    <w:rPr>
      <w:sz w:val="28"/>
      <w:szCs w:val="28"/>
    </w:rPr>
  </w:style>
  <w:style w:type="paragraph" w:customStyle="1" w:styleId="afffe">
    <w:name w:val="Таблицы (моноширинный)"/>
    <w:basedOn w:val="a"/>
    <w:next w:val="a"/>
    <w:rsid w:val="00C10F8B"/>
    <w:pPr>
      <w:autoSpaceDE w:val="0"/>
      <w:autoSpaceDN w:val="0"/>
      <w:adjustRightInd w:val="0"/>
    </w:pPr>
    <w:rPr>
      <w:rFonts w:ascii="Courier New" w:hAnsi="Courier New" w:cs="Courier New"/>
    </w:rPr>
  </w:style>
  <w:style w:type="paragraph" w:customStyle="1" w:styleId="affff">
    <w:name w:val="Нормальный (таблица)"/>
    <w:basedOn w:val="a"/>
    <w:next w:val="a"/>
    <w:uiPriority w:val="99"/>
    <w:rsid w:val="00C10F8B"/>
    <w:pPr>
      <w:autoSpaceDE w:val="0"/>
      <w:autoSpaceDN w:val="0"/>
      <w:adjustRightInd w:val="0"/>
      <w:jc w:val="both"/>
    </w:pPr>
    <w:rPr>
      <w:rFonts w:ascii="Arial" w:hAnsi="Arial" w:cs="Arial"/>
    </w:rPr>
  </w:style>
  <w:style w:type="character" w:customStyle="1" w:styleId="user-accountsubname">
    <w:name w:val="user-account__subname"/>
    <w:rsid w:val="00C10F8B"/>
    <w:rPr>
      <w:rFonts w:cs="Times New Roman"/>
    </w:rPr>
  </w:style>
  <w:style w:type="character" w:customStyle="1" w:styleId="1f7">
    <w:name w:val="Обычный1"/>
    <w:rsid w:val="00C10F8B"/>
    <w:rPr>
      <w:rFonts w:ascii="Arial" w:hAnsi="Arial"/>
      <w:sz w:val="20"/>
    </w:rPr>
  </w:style>
  <w:style w:type="character" w:customStyle="1" w:styleId="ConsPlusNormal10">
    <w:name w:val="ConsPlusNormal1"/>
    <w:locked/>
    <w:rsid w:val="00C10F8B"/>
    <w:rPr>
      <w:rFonts w:ascii="Times New Roman" w:eastAsia="Times New Roman" w:hAnsi="Times New Roman" w:cs="Times New Roman"/>
      <w:sz w:val="24"/>
      <w:lang w:eastAsia="ru-RU"/>
    </w:rPr>
  </w:style>
  <w:style w:type="paragraph" w:customStyle="1" w:styleId="Footnote">
    <w:name w:val="Footnote"/>
    <w:basedOn w:val="a"/>
    <w:link w:val="Footnote1"/>
    <w:rsid w:val="00C10F8B"/>
    <w:pPr>
      <w:widowControl w:val="0"/>
    </w:pPr>
    <w:rPr>
      <w:rFonts w:ascii="Arial" w:eastAsia="Times New Roman" w:hAnsi="Arial"/>
      <w:sz w:val="20"/>
      <w:szCs w:val="20"/>
      <w:lang/>
    </w:rPr>
  </w:style>
  <w:style w:type="character" w:customStyle="1" w:styleId="Footnote1">
    <w:name w:val="Footnote1"/>
    <w:link w:val="Footnote"/>
    <w:locked/>
    <w:rsid w:val="00C10F8B"/>
    <w:rPr>
      <w:rFonts w:ascii="Arial" w:hAnsi="Arial"/>
    </w:rPr>
  </w:style>
  <w:style w:type="paragraph" w:customStyle="1" w:styleId="HeaderandFooter">
    <w:name w:val="Header and Footer"/>
    <w:link w:val="HeaderandFooter1"/>
    <w:rsid w:val="00C10F8B"/>
    <w:pPr>
      <w:spacing w:after="200" w:line="360" w:lineRule="auto"/>
    </w:pPr>
    <w:rPr>
      <w:rFonts w:ascii="XO Thames" w:hAnsi="XO Thames"/>
      <w:color w:val="000000"/>
      <w:sz w:val="22"/>
      <w:szCs w:val="22"/>
    </w:rPr>
  </w:style>
  <w:style w:type="character" w:customStyle="1" w:styleId="HeaderandFooter1">
    <w:name w:val="Header and Footer1"/>
    <w:link w:val="HeaderandFooter"/>
    <w:locked/>
    <w:rsid w:val="00C10F8B"/>
    <w:rPr>
      <w:rFonts w:ascii="XO Thames" w:hAnsi="XO Thames"/>
      <w:color w:val="000000"/>
      <w:sz w:val="22"/>
      <w:szCs w:val="22"/>
      <w:lang w:bidi="ar-SA"/>
    </w:rPr>
  </w:style>
  <w:style w:type="paragraph" w:customStyle="1" w:styleId="toc10">
    <w:name w:val="toc 10"/>
    <w:next w:val="a"/>
    <w:link w:val="toc101"/>
    <w:rsid w:val="00C10F8B"/>
    <w:pPr>
      <w:spacing w:after="200" w:line="276" w:lineRule="auto"/>
      <w:ind w:left="1800"/>
    </w:pPr>
    <w:rPr>
      <w:rFonts w:ascii="Calibri" w:hAnsi="Calibri"/>
      <w:color w:val="000000"/>
      <w:sz w:val="22"/>
    </w:rPr>
  </w:style>
  <w:style w:type="character" w:customStyle="1" w:styleId="toc101">
    <w:name w:val="toc 101"/>
    <w:link w:val="toc10"/>
    <w:locked/>
    <w:rsid w:val="00C10F8B"/>
    <w:rPr>
      <w:rFonts w:ascii="Calibri" w:hAnsi="Calibri"/>
      <w:color w:val="000000"/>
      <w:sz w:val="22"/>
      <w:lang w:bidi="ar-SA"/>
    </w:rPr>
  </w:style>
  <w:style w:type="character" w:customStyle="1" w:styleId="UnresolvedMention">
    <w:name w:val="Unresolved Mention"/>
    <w:uiPriority w:val="99"/>
    <w:unhideWhenUsed/>
    <w:rsid w:val="00C10F8B"/>
    <w:rPr>
      <w:rFonts w:cs="Times New Roman"/>
      <w:color w:val="605E5C"/>
      <w:shd w:val="clear" w:color="auto" w:fill="E1DFDD"/>
    </w:rPr>
  </w:style>
  <w:style w:type="paragraph" w:customStyle="1" w:styleId="ConsTitle">
    <w:name w:val="ConsTitle"/>
    <w:qFormat/>
    <w:rsid w:val="00C10F8B"/>
    <w:pPr>
      <w:autoSpaceDE w:val="0"/>
      <w:autoSpaceDN w:val="0"/>
      <w:adjustRightInd w:val="0"/>
      <w:ind w:right="19772"/>
    </w:pPr>
    <w:rPr>
      <w:rFonts w:ascii="Arial" w:hAnsi="Arial" w:cs="Arial"/>
      <w:b/>
      <w:bCs/>
      <w:sz w:val="16"/>
      <w:szCs w:val="16"/>
    </w:rPr>
  </w:style>
  <w:style w:type="character" w:customStyle="1" w:styleId="112">
    <w:name w:val="Знак Знак11"/>
    <w:rsid w:val="00C10F8B"/>
    <w:rPr>
      <w:b/>
      <w:bCs w:val="0"/>
      <w:i/>
      <w:iCs w:val="0"/>
      <w:sz w:val="32"/>
      <w:lang w:val="en-US" w:eastAsia="ru-RU" w:bidi="ar-SA"/>
    </w:rPr>
  </w:style>
  <w:style w:type="character" w:customStyle="1" w:styleId="84">
    <w:name w:val="Знак Знак8"/>
    <w:rsid w:val="00C10F8B"/>
    <w:rPr>
      <w:b/>
      <w:bCs w:val="0"/>
      <w:i/>
      <w:iCs w:val="0"/>
      <w:sz w:val="24"/>
      <w:lang w:val="ru-RU" w:eastAsia="ru-RU" w:bidi="ar-SA"/>
    </w:rPr>
  </w:style>
  <w:style w:type="character" w:customStyle="1" w:styleId="101">
    <w:name w:val="Знак Знак10"/>
    <w:rsid w:val="00C10F8B"/>
    <w:rPr>
      <w:rFonts w:ascii="Arial" w:hAnsi="Arial" w:cs="Arial" w:hint="default"/>
      <w:b/>
      <w:bCs/>
      <w:i/>
      <w:iCs/>
      <w:sz w:val="28"/>
      <w:szCs w:val="28"/>
      <w:lang w:val="ru-RU" w:eastAsia="ru-RU" w:bidi="ar-SA"/>
    </w:rPr>
  </w:style>
  <w:style w:type="character" w:customStyle="1" w:styleId="94">
    <w:name w:val="Знак Знак9"/>
    <w:rsid w:val="00C10F8B"/>
    <w:rPr>
      <w:b/>
      <w:bCs w:val="0"/>
      <w:i/>
      <w:iCs w:val="0"/>
      <w:sz w:val="28"/>
      <w:lang w:val="ru-RU" w:eastAsia="ru-RU" w:bidi="ar-SA"/>
    </w:rPr>
  </w:style>
  <w:style w:type="character" w:customStyle="1" w:styleId="74">
    <w:name w:val="Знак Знак7"/>
    <w:semiHidden/>
    <w:locked/>
    <w:rsid w:val="00C10F8B"/>
    <w:rPr>
      <w:b/>
      <w:bCs w:val="0"/>
      <w:i/>
      <w:iCs w:val="0"/>
      <w:sz w:val="28"/>
      <w:lang w:val="ru-RU" w:eastAsia="ru-RU" w:bidi="ar-SA"/>
    </w:rPr>
  </w:style>
  <w:style w:type="paragraph" w:customStyle="1" w:styleId="p8">
    <w:name w:val="p8"/>
    <w:basedOn w:val="a"/>
    <w:rsid w:val="00C10F8B"/>
    <w:pPr>
      <w:spacing w:before="100" w:beforeAutospacing="1" w:after="100" w:afterAutospacing="1"/>
    </w:pPr>
    <w:rPr>
      <w:rFonts w:eastAsia="Times New Roman"/>
    </w:rPr>
  </w:style>
  <w:style w:type="paragraph" w:customStyle="1" w:styleId="1f8">
    <w:name w:val="Знак1 Знак Знак Знак Знак Знак Знак"/>
    <w:basedOn w:val="a"/>
    <w:uiPriority w:val="99"/>
    <w:rsid w:val="00C10F8B"/>
    <w:pPr>
      <w:spacing w:before="100" w:beforeAutospacing="1" w:after="100" w:afterAutospacing="1"/>
    </w:pPr>
    <w:rPr>
      <w:rFonts w:ascii="Tahoma" w:eastAsia="Times New Roman" w:hAnsi="Tahoma" w:cs="Tahoma"/>
      <w:sz w:val="20"/>
      <w:szCs w:val="20"/>
      <w:lang w:val="en-US" w:eastAsia="en-US"/>
    </w:rPr>
  </w:style>
  <w:style w:type="paragraph" w:customStyle="1" w:styleId="affff0">
    <w:name w:val="Обычный (паспорт)"/>
    <w:basedOn w:val="a"/>
    <w:uiPriority w:val="99"/>
    <w:rsid w:val="00C10F8B"/>
    <w:pPr>
      <w:spacing w:before="120"/>
      <w:jc w:val="both"/>
    </w:pPr>
    <w:rPr>
      <w:rFonts w:eastAsia="Calibri"/>
      <w:sz w:val="28"/>
      <w:szCs w:val="28"/>
    </w:rPr>
  </w:style>
  <w:style w:type="paragraph" w:customStyle="1" w:styleId="affff1">
    <w:name w:val="Жирный (паспорт)"/>
    <w:basedOn w:val="a"/>
    <w:rsid w:val="00C10F8B"/>
    <w:pPr>
      <w:spacing w:before="120"/>
      <w:jc w:val="both"/>
    </w:pPr>
    <w:rPr>
      <w:rFonts w:eastAsia="Calibri"/>
      <w:b/>
      <w:sz w:val="28"/>
      <w:szCs w:val="28"/>
    </w:rPr>
  </w:style>
  <w:style w:type="paragraph" w:customStyle="1" w:styleId="1f9">
    <w:name w:val="Абзац списка1"/>
    <w:basedOn w:val="a"/>
    <w:rsid w:val="00C10F8B"/>
    <w:pPr>
      <w:spacing w:after="200" w:line="276" w:lineRule="auto"/>
      <w:ind w:left="720"/>
    </w:pPr>
    <w:rPr>
      <w:rFonts w:ascii="Calibri" w:eastAsia="Times New Roman" w:hAnsi="Calibri"/>
      <w:sz w:val="22"/>
      <w:szCs w:val="22"/>
      <w:lang w:eastAsia="en-US"/>
    </w:rPr>
  </w:style>
  <w:style w:type="character" w:customStyle="1" w:styleId="blk">
    <w:name w:val="blk"/>
    <w:rsid w:val="00C10F8B"/>
  </w:style>
  <w:style w:type="paragraph" w:styleId="z-">
    <w:name w:val="HTML Top of Form"/>
    <w:basedOn w:val="a"/>
    <w:next w:val="a"/>
    <w:link w:val="z-0"/>
    <w:uiPriority w:val="99"/>
    <w:unhideWhenUsed/>
    <w:rsid w:val="00C10F8B"/>
    <w:pPr>
      <w:pBdr>
        <w:bottom w:val="single" w:sz="6" w:space="1" w:color="auto"/>
      </w:pBdr>
      <w:jc w:val="center"/>
    </w:pPr>
    <w:rPr>
      <w:rFonts w:ascii="Arial" w:eastAsia="Times New Roman" w:hAnsi="Arial"/>
      <w:vanish/>
      <w:sz w:val="16"/>
      <w:szCs w:val="16"/>
      <w:lang/>
    </w:rPr>
  </w:style>
  <w:style w:type="character" w:customStyle="1" w:styleId="z-0">
    <w:name w:val="z-Начало формы Знак"/>
    <w:link w:val="z-"/>
    <w:uiPriority w:val="99"/>
    <w:rsid w:val="00C10F8B"/>
    <w:rPr>
      <w:rFonts w:ascii="Arial" w:hAnsi="Arial"/>
      <w:vanish/>
      <w:sz w:val="16"/>
      <w:szCs w:val="16"/>
    </w:rPr>
  </w:style>
  <w:style w:type="character" w:customStyle="1" w:styleId="printer">
    <w:name w:val="printer"/>
    <w:basedOn w:val="a0"/>
    <w:rsid w:val="00C10F8B"/>
  </w:style>
  <w:style w:type="paragraph" w:customStyle="1" w:styleId="Style8">
    <w:name w:val="Style8"/>
    <w:basedOn w:val="a"/>
    <w:uiPriority w:val="99"/>
    <w:rsid w:val="00C10F8B"/>
    <w:pPr>
      <w:widowControl w:val="0"/>
      <w:autoSpaceDE w:val="0"/>
      <w:autoSpaceDN w:val="0"/>
      <w:adjustRightInd w:val="0"/>
      <w:spacing w:line="312" w:lineRule="exact"/>
      <w:ind w:hanging="350"/>
    </w:pPr>
    <w:rPr>
      <w:rFonts w:eastAsia="Calibri"/>
    </w:rPr>
  </w:style>
  <w:style w:type="character" w:customStyle="1" w:styleId="FontStyle20">
    <w:name w:val="Font Style20"/>
    <w:rsid w:val="00C10F8B"/>
    <w:rPr>
      <w:rFonts w:ascii="Times New Roman" w:hAnsi="Times New Roman" w:cs="Times New Roman"/>
      <w:spacing w:val="10"/>
      <w:sz w:val="24"/>
      <w:szCs w:val="24"/>
    </w:rPr>
  </w:style>
  <w:style w:type="character" w:customStyle="1" w:styleId="212">
    <w:name w:val="Основной текст с отступом 2 Знак1"/>
    <w:uiPriority w:val="99"/>
    <w:semiHidden/>
    <w:locked/>
    <w:rsid w:val="00C10F8B"/>
    <w:rPr>
      <w:rFonts w:eastAsia="Times New Roman"/>
      <w:sz w:val="28"/>
      <w:szCs w:val="28"/>
    </w:rPr>
  </w:style>
  <w:style w:type="paragraph" w:customStyle="1" w:styleId="consplustitle0">
    <w:name w:val="consplustitle"/>
    <w:basedOn w:val="a"/>
    <w:rsid w:val="00C10F8B"/>
    <w:pPr>
      <w:spacing w:before="100" w:beforeAutospacing="1" w:after="100" w:afterAutospacing="1"/>
    </w:pPr>
    <w:rPr>
      <w:rFonts w:eastAsia="Calibri"/>
    </w:rPr>
  </w:style>
  <w:style w:type="character" w:customStyle="1" w:styleId="1fa">
    <w:name w:val="Основной текст Знак1"/>
    <w:basedOn w:val="a0"/>
    <w:rsid w:val="00C10F8B"/>
  </w:style>
  <w:style w:type="character" w:customStyle="1" w:styleId="102">
    <w:name w:val="Основной текст (10)_"/>
    <w:link w:val="1010"/>
    <w:rsid w:val="00C10F8B"/>
    <w:rPr>
      <w:i/>
      <w:iCs/>
      <w:sz w:val="26"/>
      <w:szCs w:val="26"/>
      <w:shd w:val="clear" w:color="auto" w:fill="FFFFFF"/>
    </w:rPr>
  </w:style>
  <w:style w:type="paragraph" w:customStyle="1" w:styleId="1010">
    <w:name w:val="Основной текст (10)1"/>
    <w:basedOn w:val="a"/>
    <w:link w:val="102"/>
    <w:rsid w:val="00C10F8B"/>
    <w:pPr>
      <w:widowControl w:val="0"/>
      <w:shd w:val="clear" w:color="auto" w:fill="FFFFFF"/>
      <w:spacing w:line="322" w:lineRule="exact"/>
      <w:jc w:val="both"/>
    </w:pPr>
    <w:rPr>
      <w:rFonts w:eastAsia="Times New Roman"/>
      <w:i/>
      <w:iCs/>
      <w:sz w:val="26"/>
      <w:szCs w:val="26"/>
      <w:lang/>
    </w:rPr>
  </w:style>
  <w:style w:type="character" w:customStyle="1" w:styleId="103">
    <w:name w:val="Основной текст (10) + Не курсив"/>
    <w:basedOn w:val="102"/>
    <w:rsid w:val="00C10F8B"/>
  </w:style>
  <w:style w:type="character" w:customStyle="1" w:styleId="104">
    <w:name w:val="Основной текст (10)"/>
    <w:basedOn w:val="102"/>
    <w:rsid w:val="00C10F8B"/>
  </w:style>
  <w:style w:type="character" w:customStyle="1" w:styleId="1fb">
    <w:name w:val="Основной текст + Курсив1"/>
    <w:rsid w:val="00C10F8B"/>
    <w:rPr>
      <w:rFonts w:ascii="Times New Roman" w:hAnsi="Times New Roman" w:cs="Times New Roman"/>
      <w:i/>
      <w:iCs/>
      <w:sz w:val="26"/>
      <w:szCs w:val="26"/>
      <w:u w:val="none"/>
      <w:lang w:bidi="ar-SA"/>
    </w:rPr>
  </w:style>
  <w:style w:type="character" w:customStyle="1" w:styleId="613pt0">
    <w:name w:val="Основной текст (6) + 13 pt"/>
    <w:aliases w:val="Не полужирный1"/>
    <w:rsid w:val="00C10F8B"/>
    <w:rPr>
      <w:rFonts w:ascii="Times New Roman" w:hAnsi="Times New Roman" w:cs="Times New Roman"/>
      <w:b/>
      <w:bCs/>
      <w:sz w:val="26"/>
      <w:szCs w:val="26"/>
      <w:u w:val="none"/>
      <w:lang w:bidi="ar-SA"/>
    </w:rPr>
  </w:style>
  <w:style w:type="paragraph" w:customStyle="1" w:styleId="213">
    <w:name w:val="Заголовок №21"/>
    <w:basedOn w:val="a"/>
    <w:rsid w:val="00C10F8B"/>
    <w:pPr>
      <w:widowControl w:val="0"/>
      <w:shd w:val="clear" w:color="auto" w:fill="FFFFFF"/>
      <w:spacing w:before="240" w:after="360" w:line="240" w:lineRule="atLeast"/>
      <w:ind w:hanging="3340"/>
      <w:jc w:val="both"/>
      <w:outlineLvl w:val="1"/>
    </w:pPr>
    <w:rPr>
      <w:rFonts w:eastAsia="Times New Roman"/>
      <w:b/>
      <w:bCs/>
      <w:sz w:val="26"/>
      <w:szCs w:val="26"/>
    </w:rPr>
  </w:style>
  <w:style w:type="character" w:customStyle="1" w:styleId="affff2">
    <w:name w:val="Колонтитул_"/>
    <w:link w:val="1fc"/>
    <w:uiPriority w:val="99"/>
    <w:rsid w:val="00C10F8B"/>
    <w:rPr>
      <w:sz w:val="17"/>
      <w:szCs w:val="17"/>
      <w:shd w:val="clear" w:color="auto" w:fill="FFFFFF"/>
    </w:rPr>
  </w:style>
  <w:style w:type="paragraph" w:customStyle="1" w:styleId="1fc">
    <w:name w:val="Колонтитул1"/>
    <w:basedOn w:val="a"/>
    <w:link w:val="affff2"/>
    <w:uiPriority w:val="99"/>
    <w:rsid w:val="00C10F8B"/>
    <w:pPr>
      <w:widowControl w:val="0"/>
      <w:shd w:val="clear" w:color="auto" w:fill="FFFFFF"/>
      <w:spacing w:line="240" w:lineRule="atLeast"/>
    </w:pPr>
    <w:rPr>
      <w:rFonts w:eastAsia="Times New Roman"/>
      <w:sz w:val="17"/>
      <w:szCs w:val="17"/>
      <w:lang/>
    </w:rPr>
  </w:style>
  <w:style w:type="character" w:customStyle="1" w:styleId="TrebuchetMS">
    <w:name w:val="Колонтитул + Trebuchet MS"/>
    <w:aliases w:val="9 pt"/>
    <w:rsid w:val="00C10F8B"/>
    <w:rPr>
      <w:rFonts w:ascii="Trebuchet MS" w:hAnsi="Trebuchet MS" w:cs="Trebuchet MS"/>
      <w:sz w:val="18"/>
      <w:szCs w:val="18"/>
      <w:lang w:bidi="ar-SA"/>
    </w:rPr>
  </w:style>
  <w:style w:type="character" w:customStyle="1" w:styleId="380">
    <w:name w:val="Основной текст (3) + 8"/>
    <w:aliases w:val="5 pt,Не курсив,Основной текст + 4,Интервал 0 pt,Основной текст (2) + 12 pt,Колонтитул + Calibri,10"/>
    <w:rsid w:val="00C10F8B"/>
    <w:rPr>
      <w:b/>
      <w:bCs/>
      <w:i/>
      <w:iCs/>
      <w:sz w:val="17"/>
      <w:szCs w:val="17"/>
      <w:lang w:bidi="ar-SA"/>
    </w:rPr>
  </w:style>
  <w:style w:type="character" w:customStyle="1" w:styleId="312pt">
    <w:name w:val="Основной текст (3) + 12 pt"/>
    <w:aliases w:val="Не курсив4"/>
    <w:rsid w:val="00C10F8B"/>
    <w:rPr>
      <w:b/>
      <w:bCs/>
      <w:i/>
      <w:iCs/>
      <w:sz w:val="24"/>
      <w:szCs w:val="24"/>
      <w:lang w:bidi="ar-SA"/>
    </w:rPr>
  </w:style>
  <w:style w:type="character" w:customStyle="1" w:styleId="66">
    <w:name w:val="Основной текст (6) + Не полужирный"/>
    <w:aliases w:val="Курсив5"/>
    <w:rsid w:val="00C10F8B"/>
    <w:rPr>
      <w:rFonts w:ascii="Times New Roman" w:hAnsi="Times New Roman" w:cs="Times New Roman"/>
      <w:b/>
      <w:bCs/>
      <w:i/>
      <w:iCs/>
      <w:u w:val="none"/>
      <w:lang w:bidi="ar-SA"/>
    </w:rPr>
  </w:style>
  <w:style w:type="character" w:customStyle="1" w:styleId="69pt">
    <w:name w:val="Основной текст (6) + 9 pt"/>
    <w:aliases w:val="Курсив4"/>
    <w:rsid w:val="00C10F8B"/>
    <w:rPr>
      <w:rFonts w:ascii="Times New Roman" w:hAnsi="Times New Roman" w:cs="Times New Roman"/>
      <w:b w:val="0"/>
      <w:bCs w:val="0"/>
      <w:i/>
      <w:iCs/>
      <w:sz w:val="18"/>
      <w:szCs w:val="18"/>
      <w:u w:val="none"/>
      <w:lang w:bidi="ar-SA"/>
    </w:rPr>
  </w:style>
  <w:style w:type="paragraph" w:customStyle="1" w:styleId="310">
    <w:name w:val="Основной текст (3)1"/>
    <w:basedOn w:val="a"/>
    <w:uiPriority w:val="99"/>
    <w:rsid w:val="00C10F8B"/>
    <w:pPr>
      <w:widowControl w:val="0"/>
      <w:shd w:val="clear" w:color="auto" w:fill="FFFFFF"/>
      <w:spacing w:before="60" w:line="240" w:lineRule="atLeast"/>
      <w:jc w:val="right"/>
    </w:pPr>
    <w:rPr>
      <w:rFonts w:eastAsia="Times New Roman"/>
      <w:b/>
      <w:bCs/>
      <w:i/>
      <w:iCs/>
      <w:sz w:val="18"/>
      <w:szCs w:val="18"/>
    </w:rPr>
  </w:style>
  <w:style w:type="character" w:customStyle="1" w:styleId="313pt">
    <w:name w:val="Основной текст (3) + 13 pt"/>
    <w:aliases w:val="Не полужирный,Не курсив2"/>
    <w:rsid w:val="00C10F8B"/>
    <w:rPr>
      <w:rFonts w:ascii="Times New Roman" w:hAnsi="Times New Roman" w:cs="Times New Roman"/>
      <w:b/>
      <w:bCs/>
      <w:i/>
      <w:iCs/>
      <w:sz w:val="26"/>
      <w:szCs w:val="26"/>
      <w:u w:val="none"/>
      <w:lang w:bidi="ar-SA"/>
    </w:rPr>
  </w:style>
  <w:style w:type="character" w:customStyle="1" w:styleId="9pt">
    <w:name w:val="Основной текст + 9 pt"/>
    <w:aliases w:val="Полужирный,Курсив,Основной текст (2) + 15 pt"/>
    <w:uiPriority w:val="99"/>
    <w:rsid w:val="00C10F8B"/>
    <w:rPr>
      <w:rFonts w:ascii="Times New Roman" w:hAnsi="Times New Roman" w:cs="Times New Roman"/>
      <w:b/>
      <w:bCs/>
      <w:i/>
      <w:iCs/>
      <w:sz w:val="18"/>
      <w:szCs w:val="18"/>
      <w:u w:val="none"/>
      <w:lang w:bidi="ar-SA"/>
    </w:rPr>
  </w:style>
  <w:style w:type="character" w:customStyle="1" w:styleId="85">
    <w:name w:val="Основной текст + 8"/>
    <w:aliases w:val="5 pt4,Полужирный4"/>
    <w:rsid w:val="00C10F8B"/>
    <w:rPr>
      <w:rFonts w:ascii="Times New Roman" w:hAnsi="Times New Roman" w:cs="Times New Roman"/>
      <w:b/>
      <w:bCs/>
      <w:sz w:val="17"/>
      <w:szCs w:val="17"/>
      <w:u w:val="none"/>
      <w:lang w:bidi="ar-SA"/>
    </w:rPr>
  </w:style>
  <w:style w:type="character" w:customStyle="1" w:styleId="11pt">
    <w:name w:val="Основной текст + 11 pt"/>
    <w:aliases w:val="Полужирный3,Курсив3"/>
    <w:rsid w:val="00C10F8B"/>
    <w:rPr>
      <w:rFonts w:ascii="Times New Roman" w:hAnsi="Times New Roman" w:cs="Times New Roman"/>
      <w:b/>
      <w:bCs/>
      <w:i/>
      <w:iCs/>
      <w:sz w:val="22"/>
      <w:szCs w:val="22"/>
      <w:u w:val="none"/>
      <w:lang w:bidi="ar-SA"/>
    </w:rPr>
  </w:style>
  <w:style w:type="character" w:customStyle="1" w:styleId="11pt1">
    <w:name w:val="Основной текст + 11 pt1"/>
    <w:rsid w:val="00C10F8B"/>
    <w:rPr>
      <w:rFonts w:ascii="Times New Roman" w:hAnsi="Times New Roman" w:cs="Times New Roman"/>
      <w:sz w:val="22"/>
      <w:szCs w:val="22"/>
      <w:u w:val="none"/>
      <w:lang w:bidi="ar-SA"/>
    </w:rPr>
  </w:style>
  <w:style w:type="character" w:customStyle="1" w:styleId="113">
    <w:name w:val="Основной текст (11)_"/>
    <w:link w:val="1110"/>
    <w:rsid w:val="00C10F8B"/>
    <w:rPr>
      <w:b/>
      <w:bCs/>
      <w:sz w:val="23"/>
      <w:szCs w:val="23"/>
      <w:shd w:val="clear" w:color="auto" w:fill="FFFFFF"/>
    </w:rPr>
  </w:style>
  <w:style w:type="paragraph" w:customStyle="1" w:styleId="1110">
    <w:name w:val="Основной текст (11)1"/>
    <w:basedOn w:val="a"/>
    <w:link w:val="113"/>
    <w:rsid w:val="00C10F8B"/>
    <w:pPr>
      <w:widowControl w:val="0"/>
      <w:shd w:val="clear" w:color="auto" w:fill="FFFFFF"/>
      <w:spacing w:line="322" w:lineRule="exact"/>
      <w:jc w:val="both"/>
    </w:pPr>
    <w:rPr>
      <w:rFonts w:eastAsia="Times New Roman"/>
      <w:b/>
      <w:bCs/>
      <w:sz w:val="23"/>
      <w:szCs w:val="23"/>
      <w:lang/>
    </w:rPr>
  </w:style>
  <w:style w:type="character" w:customStyle="1" w:styleId="114">
    <w:name w:val="Основной текст (11)"/>
    <w:basedOn w:val="113"/>
    <w:rsid w:val="00C10F8B"/>
  </w:style>
  <w:style w:type="character" w:customStyle="1" w:styleId="118">
    <w:name w:val="Основной текст (11) + 8"/>
    <w:aliases w:val="5 pt2,Колонтитул + Times New Roman"/>
    <w:uiPriority w:val="99"/>
    <w:rsid w:val="00C10F8B"/>
    <w:rPr>
      <w:b/>
      <w:bCs/>
      <w:sz w:val="17"/>
      <w:szCs w:val="17"/>
      <w:lang w:bidi="ar-SA"/>
    </w:rPr>
  </w:style>
  <w:style w:type="character" w:customStyle="1" w:styleId="119pt">
    <w:name w:val="Основной текст (11) + 9 pt"/>
    <w:aliases w:val="Курсив2"/>
    <w:rsid w:val="00C10F8B"/>
    <w:rPr>
      <w:b/>
      <w:bCs/>
      <w:i/>
      <w:iCs/>
      <w:sz w:val="18"/>
      <w:szCs w:val="18"/>
      <w:lang w:bidi="ar-SA"/>
    </w:rPr>
  </w:style>
  <w:style w:type="character" w:customStyle="1" w:styleId="86">
    <w:name w:val="Основной текст (8)_"/>
    <w:link w:val="810"/>
    <w:rsid w:val="00C10F8B"/>
    <w:rPr>
      <w:b/>
      <w:bCs/>
      <w:sz w:val="17"/>
      <w:szCs w:val="17"/>
      <w:shd w:val="clear" w:color="auto" w:fill="FFFFFF"/>
    </w:rPr>
  </w:style>
  <w:style w:type="paragraph" w:customStyle="1" w:styleId="810">
    <w:name w:val="Основной текст (8)1"/>
    <w:basedOn w:val="a"/>
    <w:link w:val="86"/>
    <w:rsid w:val="00C10F8B"/>
    <w:pPr>
      <w:widowControl w:val="0"/>
      <w:shd w:val="clear" w:color="auto" w:fill="FFFFFF"/>
      <w:spacing w:before="120" w:line="240" w:lineRule="atLeast"/>
      <w:jc w:val="both"/>
    </w:pPr>
    <w:rPr>
      <w:rFonts w:eastAsia="Times New Roman"/>
      <w:b/>
      <w:bCs/>
      <w:sz w:val="17"/>
      <w:szCs w:val="17"/>
      <w:lang/>
    </w:rPr>
  </w:style>
  <w:style w:type="character" w:customStyle="1" w:styleId="87">
    <w:name w:val="Основной текст (8)"/>
    <w:basedOn w:val="86"/>
    <w:rsid w:val="00C10F8B"/>
  </w:style>
  <w:style w:type="character" w:customStyle="1" w:styleId="381">
    <w:name w:val="Основной текст (3) + 81"/>
    <w:aliases w:val="5 pt3,Не курсив1"/>
    <w:rsid w:val="00C10F8B"/>
    <w:rPr>
      <w:rFonts w:ascii="Times New Roman" w:hAnsi="Times New Roman" w:cs="Times New Roman"/>
      <w:b w:val="0"/>
      <w:bCs w:val="0"/>
      <w:i/>
      <w:iCs/>
      <w:sz w:val="17"/>
      <w:szCs w:val="17"/>
      <w:u w:val="none"/>
      <w:lang w:bidi="ar-SA"/>
    </w:rPr>
  </w:style>
  <w:style w:type="character" w:customStyle="1" w:styleId="340">
    <w:name w:val="Основной текст (3)4"/>
    <w:rsid w:val="00C10F8B"/>
    <w:rPr>
      <w:rFonts w:ascii="Times New Roman" w:hAnsi="Times New Roman" w:cs="Times New Roman"/>
      <w:b w:val="0"/>
      <w:bCs w:val="0"/>
      <w:i w:val="0"/>
      <w:iCs w:val="0"/>
      <w:sz w:val="18"/>
      <w:szCs w:val="18"/>
      <w:u w:val="none"/>
      <w:lang w:bidi="ar-SA"/>
    </w:rPr>
  </w:style>
  <w:style w:type="character" w:customStyle="1" w:styleId="9pt1">
    <w:name w:val="Основной текст + 9 pt1"/>
    <w:aliases w:val="Полужирный2,Курсив1"/>
    <w:rsid w:val="00C10F8B"/>
    <w:rPr>
      <w:rFonts w:ascii="Times New Roman" w:hAnsi="Times New Roman" w:cs="Times New Roman"/>
      <w:b/>
      <w:bCs/>
      <w:i/>
      <w:iCs/>
      <w:sz w:val="18"/>
      <w:szCs w:val="18"/>
      <w:u w:val="none"/>
      <w:lang w:bidi="ar-SA"/>
    </w:rPr>
  </w:style>
  <w:style w:type="character" w:customStyle="1" w:styleId="811">
    <w:name w:val="Основной текст + 81"/>
    <w:aliases w:val="5 pt1,Полужирный1,Основной текст (2) + 10"/>
    <w:uiPriority w:val="99"/>
    <w:rsid w:val="00C10F8B"/>
    <w:rPr>
      <w:rFonts w:ascii="Times New Roman" w:hAnsi="Times New Roman" w:cs="Times New Roman"/>
      <w:b/>
      <w:bCs/>
      <w:sz w:val="17"/>
      <w:szCs w:val="17"/>
      <w:u w:val="none"/>
      <w:lang w:bidi="ar-SA"/>
    </w:rPr>
  </w:style>
  <w:style w:type="character" w:customStyle="1" w:styleId="320">
    <w:name w:val="Основной текст (3)2"/>
    <w:rsid w:val="00C10F8B"/>
    <w:rPr>
      <w:rFonts w:ascii="Times New Roman" w:hAnsi="Times New Roman" w:cs="Times New Roman"/>
      <w:b w:val="0"/>
      <w:bCs w:val="0"/>
      <w:i w:val="0"/>
      <w:iCs w:val="0"/>
      <w:sz w:val="18"/>
      <w:szCs w:val="18"/>
      <w:u w:val="none"/>
      <w:lang w:bidi="ar-SA"/>
    </w:rPr>
  </w:style>
  <w:style w:type="character" w:customStyle="1" w:styleId="Exact1">
    <w:name w:val="Основной текст Exact1"/>
    <w:rsid w:val="00C10F8B"/>
    <w:rPr>
      <w:rFonts w:ascii="Times New Roman" w:hAnsi="Times New Roman" w:cs="Times New Roman"/>
      <w:spacing w:val="4"/>
      <w:sz w:val="24"/>
      <w:szCs w:val="24"/>
      <w:u w:val="none"/>
      <w:lang w:bidi="ar-SA"/>
    </w:rPr>
  </w:style>
  <w:style w:type="paragraph" w:customStyle="1" w:styleId="s1">
    <w:name w:val="s_1"/>
    <w:basedOn w:val="a"/>
    <w:rsid w:val="00C10F8B"/>
    <w:pPr>
      <w:spacing w:before="100" w:beforeAutospacing="1" w:after="100" w:afterAutospacing="1"/>
    </w:pPr>
    <w:rPr>
      <w:rFonts w:eastAsia="Times New Roman"/>
    </w:rPr>
  </w:style>
  <w:style w:type="paragraph" w:customStyle="1" w:styleId="Style6">
    <w:name w:val="Style6"/>
    <w:basedOn w:val="a"/>
    <w:uiPriority w:val="99"/>
    <w:rsid w:val="00C10F8B"/>
    <w:pPr>
      <w:widowControl w:val="0"/>
      <w:autoSpaceDE w:val="0"/>
      <w:autoSpaceDN w:val="0"/>
      <w:adjustRightInd w:val="0"/>
      <w:spacing w:line="523" w:lineRule="exact"/>
      <w:jc w:val="both"/>
    </w:pPr>
    <w:rPr>
      <w:rFonts w:ascii="Arial Unicode MS"/>
    </w:rPr>
  </w:style>
  <w:style w:type="paragraph" w:customStyle="1" w:styleId="214">
    <w:name w:val="Заголовок 21"/>
    <w:basedOn w:val="a"/>
    <w:next w:val="a"/>
    <w:rsid w:val="00C10F8B"/>
    <w:pPr>
      <w:keepNext/>
      <w:suppressAutoHyphens/>
    </w:pPr>
    <w:rPr>
      <w:rFonts w:ascii="Arial" w:eastAsia="Times New Roman" w:hAnsi="Arial" w:cs="Arial"/>
      <w:sz w:val="28"/>
      <w:szCs w:val="20"/>
      <w:lang w:eastAsia="ar-SA"/>
    </w:rPr>
  </w:style>
  <w:style w:type="paragraph" w:customStyle="1" w:styleId="consplusnormal00">
    <w:name w:val="consplusnormal0"/>
    <w:basedOn w:val="a"/>
    <w:rsid w:val="00C10F8B"/>
    <w:pPr>
      <w:spacing w:before="100" w:beforeAutospacing="1" w:after="100" w:afterAutospacing="1"/>
    </w:pPr>
    <w:rPr>
      <w:rFonts w:eastAsia="Times New Roman"/>
    </w:rPr>
  </w:style>
  <w:style w:type="numbering" w:customStyle="1" w:styleId="1fd">
    <w:name w:val="Нет списка1"/>
    <w:next w:val="a2"/>
    <w:uiPriority w:val="99"/>
    <w:semiHidden/>
    <w:rsid w:val="006B73DA"/>
  </w:style>
  <w:style w:type="numbering" w:customStyle="1" w:styleId="2f0">
    <w:name w:val="Нет списка2"/>
    <w:next w:val="a2"/>
    <w:uiPriority w:val="99"/>
    <w:semiHidden/>
    <w:unhideWhenUsed/>
    <w:rsid w:val="006B73DA"/>
  </w:style>
  <w:style w:type="table" w:customStyle="1" w:styleId="TableNormal">
    <w:name w:val="Table Normal"/>
    <w:uiPriority w:val="2"/>
    <w:semiHidden/>
    <w:unhideWhenUsed/>
    <w:qFormat/>
    <w:rsid w:val="00925B27"/>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Heading10">
    <w:name w:val="Heading 1"/>
    <w:basedOn w:val="a"/>
    <w:uiPriority w:val="1"/>
    <w:qFormat/>
    <w:rsid w:val="00925B27"/>
    <w:pPr>
      <w:widowControl w:val="0"/>
      <w:autoSpaceDE w:val="0"/>
      <w:autoSpaceDN w:val="0"/>
      <w:ind w:left="2002" w:right="1692"/>
      <w:jc w:val="center"/>
      <w:outlineLvl w:val="1"/>
    </w:pPr>
    <w:rPr>
      <w:rFonts w:eastAsia="Times New Roman"/>
      <w:lang w:eastAsia="en-US"/>
    </w:rPr>
  </w:style>
  <w:style w:type="paragraph" w:customStyle="1" w:styleId="TableParagraph">
    <w:name w:val="Table Paragraph"/>
    <w:basedOn w:val="a"/>
    <w:uiPriority w:val="1"/>
    <w:qFormat/>
    <w:rsid w:val="00925B27"/>
    <w:pPr>
      <w:widowControl w:val="0"/>
      <w:autoSpaceDE w:val="0"/>
      <w:autoSpaceDN w:val="0"/>
      <w:spacing w:line="202" w:lineRule="exact"/>
      <w:jc w:val="center"/>
    </w:pPr>
    <w:rPr>
      <w:rFonts w:eastAsia="Times New Roman"/>
      <w:sz w:val="22"/>
      <w:szCs w:val="22"/>
      <w:lang w:eastAsia="en-US"/>
    </w:rPr>
  </w:style>
  <w:style w:type="character" w:customStyle="1" w:styleId="FontStyle14">
    <w:name w:val="Font Style14"/>
    <w:basedOn w:val="a0"/>
    <w:uiPriority w:val="99"/>
    <w:rsid w:val="0063416F"/>
    <w:rPr>
      <w:rFonts w:ascii="Times New Roman" w:hAnsi="Times New Roman" w:cs="Times New Roman"/>
      <w:sz w:val="22"/>
      <w:szCs w:val="22"/>
    </w:rPr>
  </w:style>
  <w:style w:type="paragraph" w:customStyle="1" w:styleId="normalweb">
    <w:name w:val="normalweb"/>
    <w:basedOn w:val="a"/>
    <w:rsid w:val="000827AD"/>
    <w:pPr>
      <w:spacing w:before="100" w:beforeAutospacing="1" w:after="100" w:afterAutospacing="1"/>
    </w:pPr>
    <w:rPr>
      <w:rFonts w:eastAsia="Times New Roman"/>
    </w:rPr>
  </w:style>
  <w:style w:type="paragraph" w:customStyle="1" w:styleId="1fe">
    <w:name w:val="Нижний колонтитул1"/>
    <w:basedOn w:val="a"/>
    <w:rsid w:val="000827AD"/>
    <w:pPr>
      <w:spacing w:before="100" w:beforeAutospacing="1" w:after="100" w:afterAutospacing="1"/>
    </w:pPr>
    <w:rPr>
      <w:rFonts w:eastAsia="Times New Roman"/>
    </w:rPr>
  </w:style>
  <w:style w:type="paragraph" w:customStyle="1" w:styleId="affff3">
    <w:name w:val="ЭЭГ"/>
    <w:basedOn w:val="a"/>
    <w:rsid w:val="00DF7C51"/>
    <w:pPr>
      <w:spacing w:line="360" w:lineRule="auto"/>
      <w:ind w:firstLine="720"/>
      <w:jc w:val="both"/>
    </w:pPr>
    <w:rPr>
      <w:rFonts w:eastAsia="Times New Roman"/>
    </w:rPr>
  </w:style>
  <w:style w:type="paragraph" w:customStyle="1" w:styleId="ConsCell">
    <w:name w:val="ConsCell"/>
    <w:rsid w:val="00AC7DED"/>
    <w:pPr>
      <w:widowControl w:val="0"/>
      <w:autoSpaceDE w:val="0"/>
      <w:autoSpaceDN w:val="0"/>
      <w:adjustRightInd w:val="0"/>
    </w:pPr>
    <w:rPr>
      <w:rFonts w:ascii="Arial" w:hAnsi="Arial" w:cs="Arial"/>
      <w:sz w:val="16"/>
      <w:szCs w:val="16"/>
    </w:rPr>
  </w:style>
  <w:style w:type="character" w:customStyle="1" w:styleId="3a">
    <w:name w:val="Знак Знак3"/>
    <w:basedOn w:val="a0"/>
    <w:rsid w:val="00AC7DED"/>
    <w:rPr>
      <w:b/>
      <w:i/>
      <w:sz w:val="24"/>
      <w:lang w:val="ru-RU" w:eastAsia="ru-RU" w:bidi="ar-SA"/>
    </w:rPr>
  </w:style>
  <w:style w:type="character" w:customStyle="1" w:styleId="bxmgesq">
    <w:name w:val="bxmgesq"/>
    <w:basedOn w:val="a0"/>
    <w:rsid w:val="00B44465"/>
  </w:style>
  <w:style w:type="numbering" w:customStyle="1" w:styleId="115">
    <w:name w:val="Нет списка11"/>
    <w:next w:val="a2"/>
    <w:uiPriority w:val="99"/>
    <w:semiHidden/>
    <w:rsid w:val="00D8759A"/>
  </w:style>
  <w:style w:type="numbering" w:customStyle="1" w:styleId="3b">
    <w:name w:val="Нет списка3"/>
    <w:next w:val="a2"/>
    <w:uiPriority w:val="99"/>
    <w:semiHidden/>
    <w:unhideWhenUsed/>
    <w:rsid w:val="00D8759A"/>
  </w:style>
  <w:style w:type="table" w:customStyle="1" w:styleId="2f1">
    <w:name w:val="Сетка таблицы2"/>
    <w:basedOn w:val="a1"/>
    <w:next w:val="affd"/>
    <w:rsid w:val="00D8759A"/>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rsid w:val="00D8759A"/>
  </w:style>
  <w:style w:type="paragraph" w:customStyle="1" w:styleId="msonormal0">
    <w:name w:val="msonormal"/>
    <w:basedOn w:val="a"/>
    <w:rsid w:val="00D8759A"/>
    <w:pPr>
      <w:spacing w:before="100" w:beforeAutospacing="1" w:after="100" w:afterAutospacing="1"/>
    </w:pPr>
    <w:rPr>
      <w:rFonts w:eastAsia="Times New Roman"/>
    </w:rPr>
  </w:style>
  <w:style w:type="character" w:customStyle="1" w:styleId="pyjo9km">
    <w:name w:val="pyjo9km"/>
    <w:basedOn w:val="a0"/>
    <w:rsid w:val="00E527BD"/>
  </w:style>
  <w:style w:type="character" w:customStyle="1" w:styleId="Exact">
    <w:name w:val="Подпись к картинке Exact"/>
    <w:basedOn w:val="a0"/>
    <w:link w:val="affff4"/>
    <w:uiPriority w:val="99"/>
    <w:rsid w:val="00AD4935"/>
    <w:rPr>
      <w:sz w:val="28"/>
      <w:szCs w:val="28"/>
      <w:shd w:val="clear" w:color="auto" w:fill="FFFFFF"/>
    </w:rPr>
  </w:style>
  <w:style w:type="paragraph" w:customStyle="1" w:styleId="affff4">
    <w:name w:val="Подпись к картинке"/>
    <w:basedOn w:val="a"/>
    <w:link w:val="Exact"/>
    <w:uiPriority w:val="99"/>
    <w:rsid w:val="00AD4935"/>
    <w:pPr>
      <w:widowControl w:val="0"/>
      <w:shd w:val="clear" w:color="auto" w:fill="FFFFFF"/>
      <w:spacing w:line="240" w:lineRule="atLeast"/>
    </w:pPr>
    <w:rPr>
      <w:rFonts w:eastAsia="Times New Roman"/>
      <w:sz w:val="28"/>
      <w:szCs w:val="28"/>
    </w:rPr>
  </w:style>
  <w:style w:type="paragraph" w:customStyle="1" w:styleId="htmlpreformatted">
    <w:name w:val="htmlpreformatted"/>
    <w:basedOn w:val="a"/>
    <w:rsid w:val="00C717FF"/>
    <w:pPr>
      <w:spacing w:before="100" w:beforeAutospacing="1" w:after="100" w:afterAutospacing="1"/>
    </w:pPr>
    <w:rPr>
      <w:rFonts w:eastAsia="Times New Roman"/>
    </w:rPr>
  </w:style>
  <w:style w:type="character" w:customStyle="1" w:styleId="1f1">
    <w:name w:val="Стиль1 Знак"/>
    <w:link w:val="1f0"/>
    <w:qFormat/>
    <w:rsid w:val="00890BC9"/>
    <w:rPr>
      <w:sz w:val="24"/>
    </w:rPr>
  </w:style>
  <w:style w:type="character" w:customStyle="1" w:styleId="address2">
    <w:name w:val="address2"/>
    <w:basedOn w:val="a0"/>
    <w:rsid w:val="00CA0D9B"/>
  </w:style>
  <w:style w:type="paragraph" w:customStyle="1" w:styleId="116">
    <w:name w:val="Заголовок 11"/>
    <w:basedOn w:val="a"/>
    <w:uiPriority w:val="1"/>
    <w:qFormat/>
    <w:rsid w:val="00A45CC7"/>
    <w:pPr>
      <w:widowControl w:val="0"/>
      <w:autoSpaceDE w:val="0"/>
      <w:autoSpaceDN w:val="0"/>
      <w:ind w:left="468" w:right="525"/>
      <w:jc w:val="center"/>
      <w:outlineLvl w:val="1"/>
    </w:pPr>
    <w:rPr>
      <w:rFonts w:eastAsia="Times New Roman"/>
      <w:b/>
      <w:bCs/>
      <w:sz w:val="28"/>
      <w:szCs w:val="28"/>
      <w:lang w:eastAsia="en-US"/>
    </w:rPr>
  </w:style>
  <w:style w:type="paragraph" w:customStyle="1" w:styleId="affff5">
    <w:name w:val="Текст (справка)"/>
    <w:basedOn w:val="a"/>
    <w:next w:val="a"/>
    <w:uiPriority w:val="99"/>
    <w:rsid w:val="00824D34"/>
    <w:pPr>
      <w:widowControl w:val="0"/>
      <w:autoSpaceDE w:val="0"/>
      <w:autoSpaceDN w:val="0"/>
      <w:adjustRightInd w:val="0"/>
      <w:ind w:left="170" w:right="170"/>
    </w:pPr>
    <w:rPr>
      <w:rFonts w:ascii="Times New Roman CYR" w:eastAsia="Times New Roman" w:hAnsi="Times New Roman CYR" w:cs="Times New Roman CYR"/>
    </w:rPr>
  </w:style>
  <w:style w:type="character" w:customStyle="1" w:styleId="affff6">
    <w:name w:val="Цветовое выделение для Текст"/>
    <w:uiPriority w:val="99"/>
    <w:rsid w:val="00824D34"/>
    <w:rPr>
      <w:rFonts w:ascii="Times New Roman CYR" w:hAnsi="Times New Roman CYR"/>
    </w:rPr>
  </w:style>
  <w:style w:type="paragraph" w:customStyle="1" w:styleId="headertext">
    <w:name w:val="headertext"/>
    <w:basedOn w:val="a"/>
    <w:rsid w:val="00147D65"/>
    <w:pPr>
      <w:spacing w:before="100" w:beforeAutospacing="1" w:after="100" w:afterAutospacing="1"/>
    </w:pPr>
    <w:rPr>
      <w:rFonts w:eastAsia="Times New Roman"/>
    </w:rPr>
  </w:style>
  <w:style w:type="character" w:styleId="affff7">
    <w:name w:val="Subtle Emphasis"/>
    <w:uiPriority w:val="19"/>
    <w:qFormat/>
    <w:rsid w:val="00147D65"/>
    <w:rPr>
      <w:i/>
      <w:iCs/>
      <w:color w:val="404040"/>
    </w:rPr>
  </w:style>
  <w:style w:type="paragraph" w:customStyle="1" w:styleId="FORMATTEXT0">
    <w:name w:val=".FORMATTEXT"/>
    <w:rsid w:val="00147D65"/>
    <w:pPr>
      <w:widowControl w:val="0"/>
      <w:autoSpaceDE w:val="0"/>
      <w:autoSpaceDN w:val="0"/>
      <w:adjustRightInd w:val="0"/>
    </w:pPr>
    <w:rPr>
      <w:rFonts w:ascii="Arial" w:hAnsi="Arial" w:cs="Arial"/>
    </w:rPr>
  </w:style>
  <w:style w:type="character" w:customStyle="1" w:styleId="spfo1">
    <w:name w:val="spfo1"/>
    <w:basedOn w:val="a0"/>
    <w:rsid w:val="00147D65"/>
  </w:style>
  <w:style w:type="paragraph" w:customStyle="1" w:styleId="215">
    <w:name w:val="Основной текст с отступом 21"/>
    <w:basedOn w:val="a"/>
    <w:rsid w:val="00F75DCB"/>
    <w:pPr>
      <w:suppressAutoHyphens/>
      <w:ind w:left="360"/>
      <w:jc w:val="both"/>
    </w:pPr>
    <w:rPr>
      <w:rFonts w:ascii="Arial" w:eastAsia="SimSun" w:hAnsi="Arial" w:cs="Mangal"/>
      <w:kern w:val="2"/>
      <w:lang w:eastAsia="hi-IN" w:bidi="hi-IN"/>
    </w:rPr>
  </w:style>
  <w:style w:type="paragraph" w:customStyle="1" w:styleId="Standard">
    <w:name w:val="Standard"/>
    <w:uiPriority w:val="99"/>
    <w:rsid w:val="00F75DCB"/>
    <w:pPr>
      <w:suppressAutoHyphens/>
      <w:autoSpaceDN w:val="0"/>
    </w:pPr>
    <w:rPr>
      <w:rFonts w:ascii="Arial" w:eastAsia="SimSun" w:hAnsi="Arial" w:cs="Arial"/>
      <w:kern w:val="3"/>
      <w:sz w:val="24"/>
      <w:szCs w:val="24"/>
      <w:lang w:eastAsia="zh-CN"/>
    </w:rPr>
  </w:style>
  <w:style w:type="character" w:customStyle="1" w:styleId="fill">
    <w:name w:val="fill"/>
    <w:rsid w:val="00F75DCB"/>
    <w:rPr>
      <w:b/>
      <w:bCs/>
      <w:i/>
      <w:iCs/>
      <w:color w:val="FF0000"/>
    </w:rPr>
  </w:style>
  <w:style w:type="table" w:customStyle="1" w:styleId="TableGrid">
    <w:name w:val="TableGrid"/>
    <w:rsid w:val="00F75DCB"/>
    <w:rPr>
      <w:rFonts w:ascii="Calibri" w:hAnsi="Calibri"/>
      <w:sz w:val="22"/>
      <w:szCs w:val="22"/>
      <w:lang w:eastAsia="en-US"/>
    </w:rPr>
    <w:tblPr>
      <w:tblCellMar>
        <w:top w:w="0" w:type="dxa"/>
        <w:left w:w="0" w:type="dxa"/>
        <w:bottom w:w="0" w:type="dxa"/>
        <w:right w:w="0" w:type="dxa"/>
      </w:tblCellMar>
    </w:tblPr>
  </w:style>
  <w:style w:type="character" w:customStyle="1" w:styleId="1ff">
    <w:name w:val="Верхний колонтитул Знак1"/>
    <w:basedOn w:val="a0"/>
    <w:locked/>
    <w:rsid w:val="003D5488"/>
    <w:rPr>
      <w:rFonts w:ascii="Times New Roman" w:eastAsia="Times New Roman" w:hAnsi="Times New Roman" w:cs="Times New Roman"/>
      <w:sz w:val="20"/>
      <w:szCs w:val="20"/>
      <w:lang w:eastAsia="ru-RU"/>
    </w:rPr>
  </w:style>
  <w:style w:type="character" w:styleId="affff8">
    <w:name w:val="line number"/>
    <w:basedOn w:val="a0"/>
    <w:uiPriority w:val="99"/>
    <w:unhideWhenUsed/>
    <w:rsid w:val="003D5488"/>
  </w:style>
  <w:style w:type="numbering" w:customStyle="1" w:styleId="1111">
    <w:name w:val="Нет списка111"/>
    <w:next w:val="a2"/>
    <w:uiPriority w:val="99"/>
    <w:semiHidden/>
    <w:rsid w:val="003D5488"/>
  </w:style>
  <w:style w:type="table" w:customStyle="1" w:styleId="117">
    <w:name w:val="Сетка таблицы11"/>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Нет списка112"/>
    <w:next w:val="a2"/>
    <w:uiPriority w:val="99"/>
    <w:semiHidden/>
    <w:rsid w:val="003D5488"/>
  </w:style>
  <w:style w:type="table" w:customStyle="1" w:styleId="3c">
    <w:name w:val="Сетка таблицы3"/>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3D5488"/>
  </w:style>
  <w:style w:type="table" w:customStyle="1" w:styleId="121">
    <w:name w:val="Сетка таблицы12"/>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
    <w:name w:val="Нет списка113"/>
    <w:next w:val="a2"/>
    <w:uiPriority w:val="99"/>
    <w:semiHidden/>
    <w:rsid w:val="003D5488"/>
  </w:style>
  <w:style w:type="numbering" w:customStyle="1" w:styleId="46">
    <w:name w:val="Нет списка4"/>
    <w:next w:val="a2"/>
    <w:uiPriority w:val="99"/>
    <w:semiHidden/>
    <w:unhideWhenUsed/>
    <w:rsid w:val="003D5488"/>
  </w:style>
  <w:style w:type="numbering" w:customStyle="1" w:styleId="140">
    <w:name w:val="Нет списка14"/>
    <w:next w:val="a2"/>
    <w:uiPriority w:val="99"/>
    <w:semiHidden/>
    <w:unhideWhenUsed/>
    <w:rsid w:val="003D5488"/>
  </w:style>
  <w:style w:type="character" w:customStyle="1" w:styleId="affff9">
    <w:name w:val="Неразрешенное упоминание"/>
    <w:uiPriority w:val="99"/>
    <w:semiHidden/>
    <w:unhideWhenUsed/>
    <w:rsid w:val="003D5488"/>
    <w:rPr>
      <w:color w:val="605E5C"/>
      <w:shd w:val="clear" w:color="auto" w:fill="E1DFDD"/>
    </w:rPr>
  </w:style>
  <w:style w:type="character" w:customStyle="1" w:styleId="s11">
    <w:name w:val="s1"/>
    <w:rsid w:val="001640CE"/>
  </w:style>
  <w:style w:type="paragraph" w:customStyle="1" w:styleId="1ff0">
    <w:name w:val="Верхний колонтитул1"/>
    <w:basedOn w:val="a"/>
    <w:rsid w:val="00ED0576"/>
    <w:pPr>
      <w:spacing w:before="100" w:beforeAutospacing="1" w:after="100" w:afterAutospacing="1"/>
    </w:pPr>
    <w:rPr>
      <w:rFonts w:eastAsia="Times New Roman"/>
    </w:rPr>
  </w:style>
  <w:style w:type="character" w:customStyle="1" w:styleId="find-button">
    <w:name w:val="find-button"/>
    <w:basedOn w:val="a0"/>
    <w:rsid w:val="00ED0576"/>
  </w:style>
  <w:style w:type="paragraph" w:customStyle="1" w:styleId="119">
    <w:name w:val="Заголовок №11"/>
    <w:basedOn w:val="a"/>
    <w:uiPriority w:val="99"/>
    <w:rsid w:val="00D640A2"/>
    <w:pPr>
      <w:widowControl w:val="0"/>
      <w:shd w:val="clear" w:color="auto" w:fill="FFFFFF"/>
      <w:spacing w:before="240" w:line="321" w:lineRule="exact"/>
      <w:ind w:hanging="280"/>
      <w:outlineLvl w:val="0"/>
    </w:pPr>
    <w:rPr>
      <w:rFonts w:eastAsia="Calibri"/>
      <w:b/>
      <w:bCs/>
      <w:sz w:val="28"/>
      <w:szCs w:val="28"/>
      <w:lang w:eastAsia="en-US"/>
    </w:rPr>
  </w:style>
  <w:style w:type="paragraph" w:customStyle="1" w:styleId="footnotetext">
    <w:name w:val="footnotetext"/>
    <w:basedOn w:val="a"/>
    <w:rsid w:val="00815A58"/>
    <w:pPr>
      <w:spacing w:before="100" w:beforeAutospacing="1" w:after="100" w:afterAutospacing="1"/>
    </w:pPr>
    <w:rPr>
      <w:rFonts w:eastAsia="Times New Roman"/>
    </w:r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E12796"/>
    <w:pPr>
      <w:spacing w:before="100" w:beforeAutospacing="1" w:after="100" w:afterAutospacing="1"/>
    </w:pPr>
    <w:rPr>
      <w:rFonts w:eastAsia="Times New Roman"/>
    </w:rPr>
  </w:style>
  <w:style w:type="paragraph" w:customStyle="1" w:styleId="bodytextindent">
    <w:name w:val="bodytextindent"/>
    <w:basedOn w:val="a"/>
    <w:rsid w:val="006C73ED"/>
    <w:pPr>
      <w:spacing w:before="100" w:beforeAutospacing="1" w:after="100" w:afterAutospacing="1"/>
    </w:pPr>
    <w:rPr>
      <w:rFonts w:eastAsia="Times New Roman"/>
    </w:rPr>
  </w:style>
  <w:style w:type="character" w:customStyle="1" w:styleId="2Exact">
    <w:name w:val="Основной текст (2) Exact"/>
    <w:basedOn w:val="a0"/>
    <w:uiPriority w:val="99"/>
    <w:rsid w:val="00E31FAB"/>
    <w:rPr>
      <w:rFonts w:ascii="Times New Roman" w:hAnsi="Times New Roman" w:cs="Times New Roman"/>
      <w:sz w:val="28"/>
      <w:szCs w:val="28"/>
      <w:u w:val="none"/>
    </w:rPr>
  </w:style>
  <w:style w:type="character" w:customStyle="1" w:styleId="4Exact">
    <w:name w:val="Основной текст (4) Exact"/>
    <w:basedOn w:val="a0"/>
    <w:uiPriority w:val="99"/>
    <w:rsid w:val="00E31FAB"/>
    <w:rPr>
      <w:rFonts w:ascii="Tahoma" w:hAnsi="Tahoma" w:cs="Tahoma"/>
      <w:sz w:val="13"/>
      <w:szCs w:val="13"/>
      <w:u w:val="none"/>
    </w:rPr>
  </w:style>
  <w:style w:type="character" w:customStyle="1" w:styleId="5Exact">
    <w:name w:val="Основной текст (5) Exact"/>
    <w:basedOn w:val="a0"/>
    <w:uiPriority w:val="99"/>
    <w:rsid w:val="00E31FAB"/>
    <w:rPr>
      <w:rFonts w:ascii="Times New Roman" w:hAnsi="Times New Roman" w:cs="Times New Roman"/>
      <w:i/>
      <w:iCs/>
      <w:sz w:val="21"/>
      <w:szCs w:val="21"/>
      <w:u w:val="none"/>
    </w:rPr>
  </w:style>
  <w:style w:type="character" w:customStyle="1" w:styleId="Exact10">
    <w:name w:val="Подпись к картинке Exact1"/>
    <w:basedOn w:val="Exact"/>
    <w:uiPriority w:val="99"/>
    <w:rsid w:val="00E31FAB"/>
    <w:rPr>
      <w:rFonts w:ascii="Times New Roman" w:hAnsi="Times New Roman" w:cs="Times New Roman"/>
      <w:spacing w:val="10"/>
      <w:sz w:val="22"/>
      <w:szCs w:val="22"/>
      <w:u w:val="none"/>
    </w:rPr>
  </w:style>
  <w:style w:type="character" w:customStyle="1" w:styleId="7ptExact">
    <w:name w:val="Подпись к картинке + 7 pt Exact"/>
    <w:basedOn w:val="Exact"/>
    <w:uiPriority w:val="99"/>
    <w:rsid w:val="00E31FAB"/>
    <w:rPr>
      <w:rFonts w:ascii="Times New Roman" w:hAnsi="Times New Roman" w:cs="Times New Roman"/>
      <w:spacing w:val="10"/>
      <w:sz w:val="14"/>
      <w:szCs w:val="14"/>
      <w:u w:val="none"/>
    </w:rPr>
  </w:style>
  <w:style w:type="character" w:customStyle="1" w:styleId="2ptExact">
    <w:name w:val="Подпись к картинке + Интервал 2 pt Exact"/>
    <w:basedOn w:val="Exact"/>
    <w:uiPriority w:val="99"/>
    <w:rsid w:val="00E31FAB"/>
    <w:rPr>
      <w:rFonts w:ascii="Times New Roman" w:hAnsi="Times New Roman" w:cs="Times New Roman"/>
      <w:spacing w:val="50"/>
      <w:sz w:val="22"/>
      <w:szCs w:val="22"/>
      <w:u w:val="none"/>
    </w:rPr>
  </w:style>
  <w:style w:type="character" w:customStyle="1" w:styleId="affffa">
    <w:name w:val="Колонтитул"/>
    <w:basedOn w:val="affff2"/>
    <w:uiPriority w:val="99"/>
    <w:rsid w:val="00E31FAB"/>
    <w:rPr>
      <w:rFonts w:ascii="Tahoma" w:hAnsi="Tahoma" w:cs="Tahoma"/>
      <w:sz w:val="19"/>
      <w:szCs w:val="19"/>
      <w:u w:val="none"/>
    </w:rPr>
  </w:style>
  <w:style w:type="character" w:customStyle="1" w:styleId="6Exact">
    <w:name w:val="Основной текст (6) Exact"/>
    <w:basedOn w:val="a0"/>
    <w:uiPriority w:val="99"/>
    <w:rsid w:val="00E31FAB"/>
    <w:rPr>
      <w:rFonts w:ascii="Times New Roman" w:hAnsi="Times New Roman" w:cs="Times New Roman"/>
      <w:spacing w:val="0"/>
      <w:sz w:val="34"/>
      <w:szCs w:val="34"/>
      <w:u w:val="none"/>
    </w:rPr>
  </w:style>
  <w:style w:type="character" w:customStyle="1" w:styleId="1Exact">
    <w:name w:val="Заголовок №1 Exact"/>
    <w:basedOn w:val="a0"/>
    <w:uiPriority w:val="99"/>
    <w:rsid w:val="00E31FAB"/>
    <w:rPr>
      <w:rFonts w:ascii="Times New Roman" w:hAnsi="Times New Roman" w:cs="Times New Roman"/>
      <w:spacing w:val="-50"/>
      <w:w w:val="100"/>
      <w:sz w:val="58"/>
      <w:szCs w:val="58"/>
      <w:u w:val="none"/>
    </w:rPr>
  </w:style>
  <w:style w:type="character" w:customStyle="1" w:styleId="1Exact1">
    <w:name w:val="Заголовок №1 Exact1"/>
    <w:basedOn w:val="1Exact"/>
    <w:uiPriority w:val="99"/>
    <w:rsid w:val="00E31FAB"/>
  </w:style>
  <w:style w:type="character" w:customStyle="1" w:styleId="2Exact0">
    <w:name w:val="Подпись к картинке (2) Exact"/>
    <w:basedOn w:val="a0"/>
    <w:link w:val="2f2"/>
    <w:uiPriority w:val="99"/>
    <w:rsid w:val="00E31FAB"/>
    <w:rPr>
      <w:rFonts w:ascii="Tahoma" w:hAnsi="Tahoma" w:cs="Tahoma"/>
      <w:sz w:val="13"/>
      <w:szCs w:val="13"/>
      <w:shd w:val="clear" w:color="auto" w:fill="FFFFFF"/>
    </w:rPr>
  </w:style>
  <w:style w:type="character" w:customStyle="1" w:styleId="3Exact">
    <w:name w:val="Подпись к картинке (3) Exact"/>
    <w:basedOn w:val="a0"/>
    <w:link w:val="3d"/>
    <w:uiPriority w:val="99"/>
    <w:rsid w:val="00E31FAB"/>
    <w:rPr>
      <w:spacing w:val="10"/>
      <w:sz w:val="14"/>
      <w:szCs w:val="14"/>
      <w:shd w:val="clear" w:color="auto" w:fill="FFFFFF"/>
    </w:rPr>
  </w:style>
  <w:style w:type="character" w:customStyle="1" w:styleId="38pt">
    <w:name w:val="Подпись к картинке (3) + 8 pt"/>
    <w:aliases w:val="Интервал 0 pt Exact"/>
    <w:basedOn w:val="3Exact"/>
    <w:uiPriority w:val="99"/>
    <w:rsid w:val="00E31FAB"/>
    <w:rPr>
      <w:spacing w:val="0"/>
      <w:sz w:val="16"/>
      <w:szCs w:val="16"/>
    </w:rPr>
  </w:style>
  <w:style w:type="character" w:customStyle="1" w:styleId="4Exact0">
    <w:name w:val="Подпись к картинке (4) Exact"/>
    <w:basedOn w:val="a0"/>
    <w:link w:val="47"/>
    <w:uiPriority w:val="99"/>
    <w:rsid w:val="00E31FAB"/>
    <w:rPr>
      <w:sz w:val="21"/>
      <w:szCs w:val="21"/>
      <w:shd w:val="clear" w:color="auto" w:fill="FFFFFF"/>
    </w:rPr>
  </w:style>
  <w:style w:type="character" w:customStyle="1" w:styleId="2f3">
    <w:name w:val="Основной текст (2) + Малые прописные"/>
    <w:basedOn w:val="27"/>
    <w:uiPriority w:val="99"/>
    <w:rsid w:val="00E31FAB"/>
    <w:rPr>
      <w:rFonts w:ascii="Times New Roman" w:hAnsi="Times New Roman" w:cs="Times New Roman"/>
      <w:smallCaps/>
      <w:sz w:val="28"/>
      <w:szCs w:val="28"/>
      <w:u w:val="none"/>
    </w:rPr>
  </w:style>
  <w:style w:type="character" w:customStyle="1" w:styleId="2f4">
    <w:name w:val="Основной текст (2) + Курсив"/>
    <w:basedOn w:val="27"/>
    <w:uiPriority w:val="99"/>
    <w:rsid w:val="00E31FAB"/>
    <w:rPr>
      <w:rFonts w:ascii="Times New Roman" w:hAnsi="Times New Roman" w:cs="Times New Roman"/>
      <w:i/>
      <w:iCs/>
      <w:sz w:val="28"/>
      <w:szCs w:val="28"/>
      <w:u w:val="none"/>
    </w:rPr>
  </w:style>
  <w:style w:type="character" w:customStyle="1" w:styleId="75">
    <w:name w:val="Основной текст (7)_"/>
    <w:basedOn w:val="a0"/>
    <w:link w:val="710"/>
    <w:uiPriority w:val="99"/>
    <w:rsid w:val="00E31FAB"/>
    <w:rPr>
      <w:spacing w:val="10"/>
      <w:sz w:val="14"/>
      <w:szCs w:val="14"/>
      <w:shd w:val="clear" w:color="auto" w:fill="FFFFFF"/>
    </w:rPr>
  </w:style>
  <w:style w:type="character" w:customStyle="1" w:styleId="76">
    <w:name w:val="Основной текст (7)"/>
    <w:basedOn w:val="75"/>
    <w:uiPriority w:val="99"/>
    <w:rsid w:val="00E31FAB"/>
  </w:style>
  <w:style w:type="character" w:customStyle="1" w:styleId="210pt">
    <w:name w:val="Основной текст (2) + 10 pt"/>
    <w:basedOn w:val="27"/>
    <w:uiPriority w:val="99"/>
    <w:rsid w:val="00E31FAB"/>
    <w:rPr>
      <w:rFonts w:ascii="Times New Roman" w:hAnsi="Times New Roman" w:cs="Times New Roman"/>
      <w:sz w:val="20"/>
      <w:szCs w:val="20"/>
      <w:u w:val="none"/>
    </w:rPr>
  </w:style>
  <w:style w:type="character" w:customStyle="1" w:styleId="220">
    <w:name w:val="Основной текст (2)2"/>
    <w:basedOn w:val="27"/>
    <w:uiPriority w:val="99"/>
    <w:rsid w:val="00E31FAB"/>
    <w:rPr>
      <w:rFonts w:ascii="Times New Roman" w:hAnsi="Times New Roman" w:cs="Times New Roman"/>
      <w:sz w:val="28"/>
      <w:szCs w:val="28"/>
      <w:u w:val="none"/>
    </w:rPr>
  </w:style>
  <w:style w:type="paragraph" w:customStyle="1" w:styleId="2f2">
    <w:name w:val="Подпись к картинке (2)"/>
    <w:basedOn w:val="a"/>
    <w:link w:val="2Exact0"/>
    <w:uiPriority w:val="99"/>
    <w:rsid w:val="00E31FAB"/>
    <w:pPr>
      <w:widowControl w:val="0"/>
      <w:shd w:val="clear" w:color="auto" w:fill="FFFFFF"/>
      <w:spacing w:after="180" w:line="240" w:lineRule="atLeast"/>
      <w:jc w:val="right"/>
    </w:pPr>
    <w:rPr>
      <w:rFonts w:ascii="Tahoma" w:eastAsia="Times New Roman" w:hAnsi="Tahoma" w:cs="Tahoma"/>
      <w:sz w:val="13"/>
      <w:szCs w:val="13"/>
    </w:rPr>
  </w:style>
  <w:style w:type="paragraph" w:customStyle="1" w:styleId="3d">
    <w:name w:val="Подпись к картинке (3)"/>
    <w:basedOn w:val="a"/>
    <w:link w:val="3Exact"/>
    <w:uiPriority w:val="99"/>
    <w:rsid w:val="00E31FAB"/>
    <w:pPr>
      <w:widowControl w:val="0"/>
      <w:shd w:val="clear" w:color="auto" w:fill="FFFFFF"/>
      <w:spacing w:before="180" w:line="240" w:lineRule="atLeast"/>
      <w:jc w:val="both"/>
    </w:pPr>
    <w:rPr>
      <w:rFonts w:eastAsia="Times New Roman"/>
      <w:spacing w:val="10"/>
      <w:sz w:val="14"/>
      <w:szCs w:val="14"/>
    </w:rPr>
  </w:style>
  <w:style w:type="paragraph" w:customStyle="1" w:styleId="47">
    <w:name w:val="Подпись к картинке (4)"/>
    <w:basedOn w:val="a"/>
    <w:link w:val="4Exact0"/>
    <w:uiPriority w:val="99"/>
    <w:rsid w:val="00E31FAB"/>
    <w:pPr>
      <w:widowControl w:val="0"/>
      <w:shd w:val="clear" w:color="auto" w:fill="FFFFFF"/>
      <w:spacing w:line="240" w:lineRule="atLeast"/>
    </w:pPr>
    <w:rPr>
      <w:rFonts w:eastAsia="Times New Roman"/>
      <w:sz w:val="21"/>
      <w:szCs w:val="21"/>
    </w:rPr>
  </w:style>
  <w:style w:type="paragraph" w:customStyle="1" w:styleId="710">
    <w:name w:val="Основной текст (7)1"/>
    <w:basedOn w:val="a"/>
    <w:link w:val="75"/>
    <w:uiPriority w:val="99"/>
    <w:rsid w:val="00E31FAB"/>
    <w:pPr>
      <w:widowControl w:val="0"/>
      <w:shd w:val="clear" w:color="auto" w:fill="FFFFFF"/>
      <w:spacing w:line="240" w:lineRule="atLeast"/>
      <w:jc w:val="both"/>
    </w:pPr>
    <w:rPr>
      <w:rFonts w:eastAsia="Times New Roman"/>
      <w:spacing w:val="10"/>
      <w:sz w:val="14"/>
      <w:szCs w:val="14"/>
    </w:rPr>
  </w:style>
  <w:style w:type="paragraph" w:customStyle="1" w:styleId="311">
    <w:name w:val="Основной текст 31"/>
    <w:basedOn w:val="a"/>
    <w:rsid w:val="009F6D6B"/>
    <w:pPr>
      <w:widowControl w:val="0"/>
      <w:suppressAutoHyphens/>
      <w:spacing w:after="120"/>
    </w:pPr>
    <w:rPr>
      <w:rFonts w:eastAsia="Times New Roman"/>
      <w:sz w:val="16"/>
      <w:szCs w:val="16"/>
      <w:lang w:eastAsia="zh-CN"/>
    </w:rPr>
  </w:style>
  <w:style w:type="character" w:customStyle="1" w:styleId="WW8Num1z0">
    <w:name w:val="WW8Num1z0"/>
    <w:rsid w:val="00EE5DD6"/>
    <w:rPr>
      <w:rFonts w:hint="default"/>
    </w:rPr>
  </w:style>
  <w:style w:type="character" w:customStyle="1" w:styleId="WW8Num1z1">
    <w:name w:val="WW8Num1z1"/>
    <w:rsid w:val="00EE5DD6"/>
    <w:rPr>
      <w:rFonts w:hint="default"/>
      <w:sz w:val="24"/>
    </w:rPr>
  </w:style>
  <w:style w:type="character" w:customStyle="1" w:styleId="WW8Num1z2">
    <w:name w:val="WW8Num1z2"/>
    <w:rsid w:val="00EE5DD6"/>
    <w:rPr>
      <w:rFonts w:hint="default"/>
      <w:b/>
      <w:i w:val="0"/>
      <w:sz w:val="28"/>
      <w:szCs w:val="28"/>
    </w:rPr>
  </w:style>
  <w:style w:type="character" w:customStyle="1" w:styleId="WW8Num1z7">
    <w:name w:val="WW8Num1z7"/>
    <w:rsid w:val="00EE5DD6"/>
    <w:rPr>
      <w:rFonts w:hint="default"/>
      <w:b w:val="0"/>
      <w:i w:val="0"/>
      <w:sz w:val="24"/>
      <w:szCs w:val="24"/>
    </w:rPr>
  </w:style>
  <w:style w:type="character" w:customStyle="1" w:styleId="WW8Num3z0">
    <w:name w:val="WW8Num3z0"/>
    <w:rsid w:val="00EE5DD6"/>
    <w:rPr>
      <w:rFonts w:hint="default"/>
    </w:rPr>
  </w:style>
  <w:style w:type="character" w:customStyle="1" w:styleId="1ff1">
    <w:name w:val="Знак примечания1"/>
    <w:rsid w:val="00EE5DD6"/>
    <w:rPr>
      <w:b/>
      <w:i/>
      <w:sz w:val="16"/>
      <w:szCs w:val="16"/>
      <w:lang w:val="en-GB" w:bidi="ar-SA"/>
    </w:rPr>
  </w:style>
  <w:style w:type="paragraph" w:customStyle="1" w:styleId="caption1">
    <w:name w:val="caption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
    <w:name w:val="caption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
    <w:name w:val="caption1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1">
    <w:name w:val="caption11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11">
    <w:name w:val="caption11111"/>
    <w:basedOn w:val="a"/>
    <w:rsid w:val="00EE5DD6"/>
    <w:pPr>
      <w:widowControl w:val="0"/>
      <w:suppressLineNumbers/>
      <w:suppressAutoHyphens/>
      <w:spacing w:before="120" w:after="120"/>
    </w:pPr>
    <w:rPr>
      <w:rFonts w:eastAsia="Times New Roman" w:cs="Lucida Sans"/>
      <w:i/>
      <w:iCs/>
      <w:lang w:eastAsia="zh-CN"/>
    </w:rPr>
  </w:style>
  <w:style w:type="character" w:customStyle="1" w:styleId="1ff2">
    <w:name w:val="Основной текст с отступом Знак1"/>
    <w:basedOn w:val="a0"/>
    <w:rsid w:val="00EE5DD6"/>
    <w:rPr>
      <w:lang w:eastAsia="zh-CN"/>
    </w:rPr>
  </w:style>
  <w:style w:type="character" w:customStyle="1" w:styleId="2f5">
    <w:name w:val="Нижний колонтитул Знак2"/>
    <w:basedOn w:val="a0"/>
    <w:rsid w:val="00EE5DD6"/>
    <w:rPr>
      <w:lang w:eastAsia="zh-CN"/>
    </w:rPr>
  </w:style>
  <w:style w:type="paragraph" w:customStyle="1" w:styleId="1ff3">
    <w:name w:val="Название объекта1"/>
    <w:basedOn w:val="a"/>
    <w:next w:val="a"/>
    <w:rsid w:val="00EE5DD6"/>
    <w:pPr>
      <w:suppressAutoHyphens/>
      <w:jc w:val="center"/>
    </w:pPr>
    <w:rPr>
      <w:rFonts w:eastAsia="Times New Roman"/>
      <w:b/>
      <w:sz w:val="40"/>
      <w:szCs w:val="20"/>
      <w:lang w:eastAsia="zh-CN"/>
    </w:rPr>
  </w:style>
  <w:style w:type="character" w:customStyle="1" w:styleId="1ff4">
    <w:name w:val="Текст сноски Знак1"/>
    <w:basedOn w:val="a0"/>
    <w:rsid w:val="00EE5DD6"/>
    <w:rPr>
      <w:lang w:eastAsia="zh-CN"/>
    </w:rPr>
  </w:style>
  <w:style w:type="paragraph" w:customStyle="1" w:styleId="1ff5">
    <w:name w:val="Текст примечания1"/>
    <w:basedOn w:val="a"/>
    <w:rsid w:val="00EE5DD6"/>
    <w:pPr>
      <w:suppressAutoHyphens/>
    </w:pPr>
    <w:rPr>
      <w:rFonts w:eastAsia="Times New Roman"/>
      <w:sz w:val="20"/>
      <w:szCs w:val="20"/>
      <w:lang w:eastAsia="zh-CN"/>
    </w:rPr>
  </w:style>
  <w:style w:type="character" w:customStyle="1" w:styleId="1ff6">
    <w:name w:val="Текст примечания Знак1"/>
    <w:basedOn w:val="a0"/>
    <w:uiPriority w:val="99"/>
    <w:rsid w:val="00EE5DD6"/>
    <w:rPr>
      <w:lang w:eastAsia="zh-CN"/>
    </w:rPr>
  </w:style>
  <w:style w:type="character" w:customStyle="1" w:styleId="1ff7">
    <w:name w:val="Тема примечания Знак1"/>
    <w:basedOn w:val="1ff6"/>
    <w:rsid w:val="00EE5DD6"/>
    <w:rPr>
      <w:b/>
      <w:bCs/>
      <w:i/>
      <w:sz w:val="28"/>
      <w:lang w:val="en-GB"/>
    </w:rPr>
  </w:style>
  <w:style w:type="character" w:customStyle="1" w:styleId="2f6">
    <w:name w:val="Подпись Знак2"/>
    <w:basedOn w:val="a0"/>
    <w:rsid w:val="00EE5DD6"/>
    <w:rPr>
      <w:sz w:val="24"/>
      <w:lang w:eastAsia="zh-CN"/>
    </w:rPr>
  </w:style>
  <w:style w:type="paragraph" w:customStyle="1" w:styleId="caption111111">
    <w:name w:val="caption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
    <w:name w:val="caption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
    <w:name w:val="caption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
    <w:name w:val="caption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
    <w:name w:val="caption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
    <w:name w:val="caption1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1">
    <w:name w:val="caption11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11">
    <w:name w:val="caption1111111111111"/>
    <w:basedOn w:val="a"/>
    <w:rsid w:val="00BF362F"/>
    <w:pPr>
      <w:widowControl w:val="0"/>
      <w:suppressLineNumbers/>
      <w:suppressAutoHyphens/>
      <w:spacing w:before="120" w:after="120"/>
    </w:pPr>
    <w:rPr>
      <w:rFonts w:eastAsia="Times New Roman" w:cs="Lucida Sans"/>
      <w:i/>
      <w:iCs/>
      <w:lang w:eastAsia="zh-CN"/>
    </w:rPr>
  </w:style>
  <w:style w:type="character" w:customStyle="1" w:styleId="WW8Num2z0">
    <w:name w:val="WW8Num2z0"/>
    <w:rsid w:val="00991A61"/>
    <w:rPr>
      <w:rFonts w:hint="default"/>
    </w:rPr>
  </w:style>
  <w:style w:type="character" w:customStyle="1" w:styleId="WW8Num2z1">
    <w:name w:val="WW8Num2z1"/>
    <w:rsid w:val="00991A61"/>
    <w:rPr>
      <w:rFonts w:hint="default"/>
      <w:sz w:val="24"/>
    </w:rPr>
  </w:style>
  <w:style w:type="character" w:customStyle="1" w:styleId="WW8Num2z2">
    <w:name w:val="WW8Num2z2"/>
    <w:rsid w:val="00991A61"/>
    <w:rPr>
      <w:rFonts w:hint="default"/>
      <w:b/>
      <w:i w:val="0"/>
      <w:sz w:val="28"/>
      <w:szCs w:val="28"/>
    </w:rPr>
  </w:style>
  <w:style w:type="character" w:customStyle="1" w:styleId="WW8Num2z7">
    <w:name w:val="WW8Num2z7"/>
    <w:rsid w:val="00991A61"/>
    <w:rPr>
      <w:rFonts w:hint="default"/>
      <w:b w:val="0"/>
      <w:i w:val="0"/>
      <w:sz w:val="24"/>
      <w:szCs w:val="24"/>
    </w:rPr>
  </w:style>
  <w:style w:type="paragraph" w:customStyle="1" w:styleId="affffb">
    <w:name w:val="Стиль"/>
    <w:rsid w:val="007134AB"/>
    <w:pPr>
      <w:widowControl w:val="0"/>
      <w:autoSpaceDE w:val="0"/>
      <w:autoSpaceDN w:val="0"/>
      <w:adjustRightInd w:val="0"/>
    </w:pPr>
    <w:rPr>
      <w:sz w:val="24"/>
      <w:szCs w:val="24"/>
    </w:rPr>
  </w:style>
  <w:style w:type="character" w:customStyle="1" w:styleId="2f7">
    <w:name w:val="Гиперссылка2"/>
    <w:basedOn w:val="a0"/>
    <w:rsid w:val="00317065"/>
  </w:style>
  <w:style w:type="paragraph" w:customStyle="1" w:styleId="1ff8">
    <w:name w:val="Заголовок 1;Знак"/>
    <w:next w:val="a"/>
    <w:rsid w:val="00317065"/>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customStyle="1" w:styleId="2f8">
    <w:name w:val="Основной шрифт абзаца2"/>
    <w:rsid w:val="00AD48C9"/>
  </w:style>
  <w:style w:type="paragraph" w:customStyle="1" w:styleId="1ff9">
    <w:name w:val="Заголовок1"/>
    <w:basedOn w:val="a"/>
    <w:next w:val="afc"/>
    <w:rsid w:val="00AD48C9"/>
    <w:pPr>
      <w:suppressAutoHyphens/>
      <w:spacing w:after="480"/>
      <w:jc w:val="center"/>
    </w:pPr>
    <w:rPr>
      <w:rFonts w:eastAsia="Times New Roman"/>
      <w:b/>
      <w:sz w:val="28"/>
      <w:szCs w:val="20"/>
      <w:lang w:eastAsia="zh-CN"/>
    </w:rPr>
  </w:style>
  <w:style w:type="character" w:customStyle="1" w:styleId="2f9">
    <w:name w:val="Основной текст Знак2"/>
    <w:basedOn w:val="a0"/>
    <w:rsid w:val="00AD48C9"/>
    <w:rPr>
      <w:lang w:eastAsia="zh-CN"/>
    </w:rPr>
  </w:style>
  <w:style w:type="paragraph" w:customStyle="1" w:styleId="2fa">
    <w:name w:val="Указатель2"/>
    <w:basedOn w:val="a"/>
    <w:rsid w:val="00AD48C9"/>
    <w:pPr>
      <w:widowControl w:val="0"/>
      <w:suppressLineNumbers/>
      <w:suppressAutoHyphens/>
    </w:pPr>
    <w:rPr>
      <w:rFonts w:eastAsia="Times New Roman" w:cs="Lucida Sans"/>
      <w:sz w:val="20"/>
      <w:szCs w:val="20"/>
      <w:lang w:eastAsia="zh-CN"/>
    </w:rPr>
  </w:style>
  <w:style w:type="paragraph" w:customStyle="1" w:styleId="2fb">
    <w:name w:val="Название объекта2"/>
    <w:basedOn w:val="a"/>
    <w:rsid w:val="00AD48C9"/>
    <w:pPr>
      <w:widowControl w:val="0"/>
      <w:suppressLineNumbers/>
      <w:suppressAutoHyphens/>
      <w:spacing w:before="120" w:after="120"/>
    </w:pPr>
    <w:rPr>
      <w:rFonts w:eastAsia="Times New Roman" w:cs="Lucida Sans"/>
      <w:i/>
      <w:iCs/>
      <w:lang w:eastAsia="zh-CN"/>
    </w:rPr>
  </w:style>
  <w:style w:type="character" w:customStyle="1" w:styleId="2fc">
    <w:name w:val="Основной текст с отступом Знак2"/>
    <w:basedOn w:val="a0"/>
    <w:rsid w:val="00AD48C9"/>
    <w:rPr>
      <w:lang w:eastAsia="zh-CN"/>
    </w:rPr>
  </w:style>
  <w:style w:type="paragraph" w:customStyle="1" w:styleId="msoclassa5">
    <w:name w:val="msoclassa5"/>
    <w:basedOn w:val="a"/>
    <w:rsid w:val="006E76F5"/>
    <w:pPr>
      <w:spacing w:before="100" w:beforeAutospacing="1" w:after="100" w:afterAutospacing="1"/>
    </w:pPr>
    <w:rPr>
      <w:rFonts w:eastAsia="Times New Roman"/>
    </w:rPr>
  </w:style>
  <w:style w:type="character" w:customStyle="1" w:styleId="heading1char0">
    <w:name w:val="heading1char"/>
    <w:basedOn w:val="a0"/>
    <w:rsid w:val="00C80CCA"/>
  </w:style>
  <w:style w:type="paragraph" w:customStyle="1" w:styleId="Caption1111111111111111">
    <w:name w:val="Caption1111111111111111"/>
    <w:basedOn w:val="a"/>
    <w:rsid w:val="00D43CA4"/>
    <w:pPr>
      <w:suppressLineNumbers/>
      <w:suppressAutoHyphens/>
      <w:spacing w:before="120" w:after="120"/>
    </w:pPr>
    <w:rPr>
      <w:rFonts w:eastAsia="Calibri" w:cs="Droid Sans Devanagari"/>
      <w:i/>
      <w:iCs/>
      <w:lang w:eastAsia="zh-CN"/>
    </w:rPr>
  </w:style>
  <w:style w:type="paragraph" w:customStyle="1" w:styleId="cef1edeee2edeee9f2e5eaf1f2">
    <w:name w:val="cef1edeee2edeee9f2e5eaf1f2"/>
    <w:basedOn w:val="a"/>
    <w:uiPriority w:val="99"/>
    <w:rsid w:val="00A65B44"/>
    <w:pPr>
      <w:spacing w:before="100" w:beforeAutospacing="1" w:after="100" w:afterAutospacing="1"/>
    </w:pPr>
    <w:rPr>
      <w:rFonts w:eastAsia="Times New Roman"/>
    </w:rPr>
  </w:style>
  <w:style w:type="character" w:customStyle="1" w:styleId="pagenumber">
    <w:name w:val="pagenumber"/>
    <w:basedOn w:val="a0"/>
    <w:rsid w:val="0015406F"/>
  </w:style>
  <w:style w:type="paragraph" w:customStyle="1" w:styleId="western">
    <w:name w:val="western"/>
    <w:basedOn w:val="a"/>
    <w:rsid w:val="00170E35"/>
    <w:pPr>
      <w:spacing w:before="100" w:beforeAutospacing="1" w:after="100" w:afterAutospacing="1"/>
    </w:pPr>
    <w:rPr>
      <w:rFonts w:eastAsia="Times New Roman"/>
    </w:rPr>
  </w:style>
  <w:style w:type="paragraph" w:customStyle="1" w:styleId="1ffa">
    <w:name w:val="1"/>
    <w:basedOn w:val="a"/>
    <w:next w:val="aff6"/>
    <w:uiPriority w:val="99"/>
    <w:unhideWhenUsed/>
    <w:qFormat/>
    <w:rsid w:val="00304D6C"/>
    <w:pPr>
      <w:suppressAutoHyphens/>
      <w:spacing w:beforeAutospacing="1" w:afterAutospacing="1"/>
    </w:pPr>
    <w:rPr>
      <w:rFonts w:eastAsia="Times New Roman"/>
    </w:rPr>
  </w:style>
  <w:style w:type="paragraph" w:customStyle="1" w:styleId="msonormalmrcssattr">
    <w:name w:val="msonormal_mr_css_attr"/>
    <w:basedOn w:val="a"/>
    <w:rsid w:val="00B52594"/>
    <w:pPr>
      <w:spacing w:before="100" w:beforeAutospacing="1" w:after="100" w:afterAutospacing="1"/>
    </w:pPr>
    <w:rPr>
      <w:rFonts w:eastAsia="Times New Roman"/>
    </w:rPr>
  </w:style>
  <w:style w:type="character" w:customStyle="1" w:styleId="58">
    <w:name w:val="Основной текст (5) + Не полужирный;Не курсив"/>
    <w:basedOn w:val="a0"/>
    <w:rsid w:val="005D1A0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3e">
    <w:name w:val="3"/>
    <w:basedOn w:val="a0"/>
    <w:rsid w:val="00FB78FC"/>
  </w:style>
  <w:style w:type="paragraph" w:customStyle="1" w:styleId="DocumentBody">
    <w:name w:val="DocumentBody"/>
    <w:basedOn w:val="a"/>
    <w:rsid w:val="007A2E7F"/>
    <w:pPr>
      <w:suppressAutoHyphens/>
      <w:spacing w:after="120" w:line="276" w:lineRule="auto"/>
      <w:jc w:val="both"/>
    </w:pPr>
    <w:rPr>
      <w:rFonts w:ascii="Calibri" w:eastAsia="Calibri" w:hAnsi="Calibri" w:cs="Calibri"/>
      <w:sz w:val="20"/>
      <w:szCs w:val="20"/>
      <w:lang w:eastAsia="zh-CN"/>
    </w:rPr>
  </w:style>
  <w:style w:type="paragraph" w:customStyle="1" w:styleId="11a">
    <w:name w:val="Обычный11"/>
    <w:link w:val="WW8Num34z4"/>
    <w:qFormat/>
    <w:rsid w:val="000A52DA"/>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line="100" w:lineRule="atLeast"/>
    </w:pPr>
    <w:rPr>
      <w:rFonts w:eastAsia="Lucida Sans Unicode"/>
      <w:sz w:val="24"/>
      <w:szCs w:val="24"/>
      <w:lang w:eastAsia="zh-CN" w:bidi="hi-IN"/>
    </w:rPr>
  </w:style>
  <w:style w:type="character" w:customStyle="1" w:styleId="WW8Num34z4">
    <w:name w:val="WW8Num34z4"/>
    <w:link w:val="11a"/>
    <w:qFormat/>
    <w:rsid w:val="000A52DA"/>
    <w:rPr>
      <w:rFonts w:eastAsia="Lucida Sans Unicode"/>
      <w:sz w:val="24"/>
      <w:szCs w:val="24"/>
      <w:shd w:val="clear" w:color="auto" w:fill="FFFFFF"/>
      <w:lang w:eastAsia="zh-CN" w:bidi="hi-IN"/>
    </w:rPr>
  </w:style>
  <w:style w:type="paragraph" w:customStyle="1" w:styleId="affffc">
    <w:name w:val="Знак Знак Знак Знак"/>
    <w:basedOn w:val="a"/>
    <w:rsid w:val="006D14B2"/>
    <w:pPr>
      <w:widowControl w:val="0"/>
      <w:tabs>
        <w:tab w:val="num" w:pos="1315"/>
      </w:tabs>
      <w:adjustRightInd w:val="0"/>
      <w:spacing w:after="160" w:line="240" w:lineRule="exact"/>
      <w:ind w:left="1315" w:hanging="180"/>
      <w:jc w:val="center"/>
    </w:pPr>
    <w:rPr>
      <w:rFonts w:ascii="Arial" w:eastAsia="Times New Roman" w:hAnsi="Arial" w:cs="Arial"/>
      <w:b/>
      <w:bCs/>
      <w:i/>
      <w:iCs/>
      <w:sz w:val="28"/>
      <w:szCs w:val="28"/>
      <w:lang w:val="en-GB" w:eastAsia="en-US"/>
    </w:rPr>
  </w:style>
  <w:style w:type="paragraph" w:customStyle="1" w:styleId="affffd">
    <w:name w:val="Знак Знак Знак"/>
    <w:basedOn w:val="a"/>
    <w:rsid w:val="006D14B2"/>
    <w:pPr>
      <w:spacing w:after="160" w:line="240" w:lineRule="exact"/>
    </w:pPr>
    <w:rPr>
      <w:rFonts w:ascii="Arial" w:eastAsia="Times New Roman" w:hAnsi="Arial" w:cs="Arial"/>
      <w:sz w:val="20"/>
      <w:szCs w:val="20"/>
      <w:lang w:val="fr-FR" w:eastAsia="en-US"/>
    </w:rPr>
  </w:style>
  <w:style w:type="paragraph" w:customStyle="1" w:styleId="font5">
    <w:name w:val="font5"/>
    <w:basedOn w:val="a"/>
    <w:uiPriority w:val="99"/>
    <w:rsid w:val="006D14B2"/>
    <w:pPr>
      <w:spacing w:before="100" w:beforeAutospacing="1" w:after="100" w:afterAutospacing="1"/>
    </w:pPr>
    <w:rPr>
      <w:rFonts w:ascii="Calibri" w:eastAsia="Times New Roman" w:hAnsi="Calibri" w:cs="Calibri"/>
      <w:sz w:val="28"/>
      <w:szCs w:val="28"/>
    </w:rPr>
  </w:style>
  <w:style w:type="paragraph" w:customStyle="1" w:styleId="font6">
    <w:name w:val="font6"/>
    <w:basedOn w:val="a"/>
    <w:uiPriority w:val="99"/>
    <w:rsid w:val="006D14B2"/>
    <w:pPr>
      <w:spacing w:before="100" w:beforeAutospacing="1" w:after="100" w:afterAutospacing="1"/>
    </w:pPr>
    <w:rPr>
      <w:rFonts w:ascii="Calibri" w:eastAsia="Times New Roman" w:hAnsi="Calibri" w:cs="Calibri"/>
      <w:b/>
      <w:bCs/>
      <w:sz w:val="28"/>
      <w:szCs w:val="28"/>
    </w:rPr>
  </w:style>
  <w:style w:type="paragraph" w:customStyle="1" w:styleId="font7">
    <w:name w:val="font7"/>
    <w:basedOn w:val="a"/>
    <w:uiPriority w:val="99"/>
    <w:rsid w:val="006D14B2"/>
    <w:pPr>
      <w:spacing w:before="100" w:beforeAutospacing="1" w:after="100" w:afterAutospacing="1"/>
    </w:pPr>
    <w:rPr>
      <w:rFonts w:ascii="Calibri" w:eastAsia="Times New Roman" w:hAnsi="Calibri" w:cs="Calibri"/>
      <w:sz w:val="27"/>
      <w:szCs w:val="27"/>
    </w:rPr>
  </w:style>
  <w:style w:type="paragraph" w:customStyle="1" w:styleId="xl134">
    <w:name w:val="xl134"/>
    <w:basedOn w:val="a"/>
    <w:uiPriority w:val="99"/>
    <w:rsid w:val="006D14B2"/>
    <w:pPr>
      <w:pBdr>
        <w:top w:val="single" w:sz="4" w:space="0" w:color="auto"/>
        <w:bottom w:val="single" w:sz="4" w:space="0" w:color="auto"/>
      </w:pBdr>
      <w:spacing w:before="100" w:beforeAutospacing="1" w:after="100" w:afterAutospacing="1"/>
      <w:textAlignment w:val="center"/>
    </w:pPr>
    <w:rPr>
      <w:rFonts w:ascii="Calibri" w:eastAsia="Times New Roman" w:hAnsi="Calibri" w:cs="Calibri"/>
      <w:b/>
      <w:bCs/>
      <w:sz w:val="28"/>
      <w:szCs w:val="28"/>
    </w:rPr>
  </w:style>
  <w:style w:type="paragraph" w:customStyle="1" w:styleId="xl135">
    <w:name w:val="xl135"/>
    <w:basedOn w:val="a"/>
    <w:uiPriority w:val="99"/>
    <w:rsid w:val="006D14B2"/>
    <w:pPr>
      <w:pBdr>
        <w:top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b/>
      <w:bCs/>
      <w:sz w:val="28"/>
      <w:szCs w:val="28"/>
    </w:rPr>
  </w:style>
  <w:style w:type="paragraph" w:customStyle="1" w:styleId="xl136">
    <w:name w:val="xl136"/>
    <w:basedOn w:val="a"/>
    <w:uiPriority w:val="99"/>
    <w:rsid w:val="006D14B2"/>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sz w:val="28"/>
      <w:szCs w:val="28"/>
    </w:rPr>
  </w:style>
  <w:style w:type="paragraph" w:customStyle="1" w:styleId="xl137">
    <w:name w:val="xl137"/>
    <w:basedOn w:val="a"/>
    <w:uiPriority w:val="99"/>
    <w:rsid w:val="006D14B2"/>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sz w:val="28"/>
      <w:szCs w:val="28"/>
    </w:rPr>
  </w:style>
  <w:style w:type="paragraph" w:customStyle="1" w:styleId="xl138">
    <w:name w:val="xl138"/>
    <w:basedOn w:val="a"/>
    <w:uiPriority w:val="99"/>
    <w:rsid w:val="006D14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39">
    <w:name w:val="xl139"/>
    <w:basedOn w:val="a"/>
    <w:uiPriority w:val="99"/>
    <w:rsid w:val="006D14B2"/>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40">
    <w:name w:val="xl140"/>
    <w:basedOn w:val="a"/>
    <w:uiPriority w:val="99"/>
    <w:rsid w:val="006D14B2"/>
    <w:pPr>
      <w:pBdr>
        <w:top w:val="single" w:sz="4" w:space="0" w:color="auto"/>
        <w:bottom w:val="single" w:sz="4" w:space="0" w:color="auto"/>
      </w:pBdr>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41">
    <w:name w:val="xl141"/>
    <w:basedOn w:val="a"/>
    <w:uiPriority w:val="99"/>
    <w:rsid w:val="006D14B2"/>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42">
    <w:name w:val="xl142"/>
    <w:basedOn w:val="a"/>
    <w:uiPriority w:val="99"/>
    <w:rsid w:val="006D14B2"/>
    <w:pPr>
      <w:pBdr>
        <w:top w:val="single" w:sz="4" w:space="0" w:color="auto"/>
        <w:left w:val="single" w:sz="4" w:space="0" w:color="auto"/>
        <w:bottom w:val="single" w:sz="4" w:space="0" w:color="auto"/>
      </w:pBdr>
      <w:spacing w:before="100" w:beforeAutospacing="1" w:after="100" w:afterAutospacing="1"/>
      <w:jc w:val="center"/>
    </w:pPr>
    <w:rPr>
      <w:rFonts w:ascii="Calibri" w:eastAsia="Times New Roman" w:hAnsi="Calibri" w:cs="Calibri"/>
      <w:b/>
      <w:bCs/>
      <w:sz w:val="28"/>
      <w:szCs w:val="28"/>
    </w:rPr>
  </w:style>
  <w:style w:type="paragraph" w:customStyle="1" w:styleId="xl143">
    <w:name w:val="xl143"/>
    <w:basedOn w:val="a"/>
    <w:uiPriority w:val="99"/>
    <w:rsid w:val="006D14B2"/>
    <w:pPr>
      <w:pBdr>
        <w:top w:val="single" w:sz="4" w:space="0" w:color="auto"/>
        <w:bottom w:val="single" w:sz="4" w:space="0" w:color="auto"/>
      </w:pBdr>
      <w:spacing w:before="100" w:beforeAutospacing="1" w:after="100" w:afterAutospacing="1"/>
      <w:jc w:val="center"/>
    </w:pPr>
    <w:rPr>
      <w:rFonts w:ascii="Calibri" w:eastAsia="Times New Roman" w:hAnsi="Calibri" w:cs="Calibri"/>
      <w:b/>
      <w:bCs/>
      <w:sz w:val="28"/>
      <w:szCs w:val="28"/>
    </w:rPr>
  </w:style>
  <w:style w:type="paragraph" w:customStyle="1" w:styleId="xl144">
    <w:name w:val="xl144"/>
    <w:basedOn w:val="a"/>
    <w:uiPriority w:val="99"/>
    <w:rsid w:val="006D14B2"/>
    <w:pPr>
      <w:pBdr>
        <w:top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cs="Calibri"/>
      <w:b/>
      <w:bCs/>
      <w:sz w:val="28"/>
      <w:szCs w:val="28"/>
    </w:rPr>
  </w:style>
  <w:style w:type="paragraph" w:customStyle="1" w:styleId="xl145">
    <w:name w:val="xl145"/>
    <w:basedOn w:val="a"/>
    <w:uiPriority w:val="99"/>
    <w:rsid w:val="006D14B2"/>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46">
    <w:name w:val="xl146"/>
    <w:basedOn w:val="a"/>
    <w:uiPriority w:val="99"/>
    <w:rsid w:val="006D14B2"/>
    <w:pPr>
      <w:pBdr>
        <w:top w:val="single" w:sz="4" w:space="0" w:color="auto"/>
        <w:bottom w:val="single" w:sz="4" w:space="0" w:color="auto"/>
      </w:pBdr>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47">
    <w:name w:val="xl147"/>
    <w:basedOn w:val="a"/>
    <w:uiPriority w:val="99"/>
    <w:rsid w:val="006D14B2"/>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48">
    <w:name w:val="xl148"/>
    <w:basedOn w:val="a"/>
    <w:uiPriority w:val="99"/>
    <w:rsid w:val="006D14B2"/>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rPr>
  </w:style>
  <w:style w:type="paragraph" w:customStyle="1" w:styleId="xl149">
    <w:name w:val="xl149"/>
    <w:basedOn w:val="a"/>
    <w:uiPriority w:val="99"/>
    <w:rsid w:val="006D14B2"/>
    <w:pPr>
      <w:pBdr>
        <w:bottom w:val="single" w:sz="4" w:space="0" w:color="auto"/>
      </w:pBdr>
      <w:shd w:val="clear" w:color="000000" w:fill="FFFFFF"/>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50">
    <w:name w:val="xl150"/>
    <w:basedOn w:val="a"/>
    <w:uiPriority w:val="99"/>
    <w:rsid w:val="006D14B2"/>
    <w:pPr>
      <w:pBdr>
        <w:top w:val="single" w:sz="4" w:space="0" w:color="auto"/>
        <w:bottom w:val="single" w:sz="4" w:space="0" w:color="auto"/>
      </w:pBdr>
      <w:spacing w:before="100" w:beforeAutospacing="1" w:after="100" w:afterAutospacing="1"/>
      <w:jc w:val="center"/>
    </w:pPr>
    <w:rPr>
      <w:rFonts w:ascii="Calibri" w:eastAsia="Times New Roman" w:hAnsi="Calibri" w:cs="Calibri"/>
    </w:rPr>
  </w:style>
  <w:style w:type="paragraph" w:customStyle="1" w:styleId="xl151">
    <w:name w:val="xl151"/>
    <w:basedOn w:val="a"/>
    <w:uiPriority w:val="99"/>
    <w:rsid w:val="006D14B2"/>
    <w:pPr>
      <w:pBdr>
        <w:top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cs="Calibri"/>
    </w:rPr>
  </w:style>
  <w:style w:type="paragraph" w:customStyle="1" w:styleId="xl152">
    <w:name w:val="xl152"/>
    <w:basedOn w:val="a"/>
    <w:uiPriority w:val="99"/>
    <w:rsid w:val="006D14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53">
    <w:name w:val="xl153"/>
    <w:basedOn w:val="a"/>
    <w:uiPriority w:val="99"/>
    <w:rsid w:val="006D14B2"/>
    <w:pPr>
      <w:pBdr>
        <w:top w:val="single" w:sz="4" w:space="0" w:color="auto"/>
        <w:left w:val="single" w:sz="4" w:space="0" w:color="auto"/>
      </w:pBdr>
      <w:shd w:val="clear" w:color="000000" w:fill="FFFFFF"/>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54">
    <w:name w:val="xl154"/>
    <w:basedOn w:val="a"/>
    <w:uiPriority w:val="99"/>
    <w:rsid w:val="006D14B2"/>
    <w:pPr>
      <w:pBdr>
        <w:top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55">
    <w:name w:val="xl155"/>
    <w:basedOn w:val="a"/>
    <w:uiPriority w:val="99"/>
    <w:rsid w:val="006D14B2"/>
    <w:pPr>
      <w:pBdr>
        <w:left w:val="single" w:sz="4" w:space="0" w:color="auto"/>
        <w:bottom w:val="single" w:sz="4" w:space="0" w:color="auto"/>
      </w:pBdr>
      <w:shd w:val="clear" w:color="000000" w:fill="FFFFFF"/>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56">
    <w:name w:val="xl156"/>
    <w:basedOn w:val="a"/>
    <w:uiPriority w:val="99"/>
    <w:rsid w:val="006D14B2"/>
    <w:pPr>
      <w:pBdr>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57">
    <w:name w:val="xl157"/>
    <w:basedOn w:val="a"/>
    <w:uiPriority w:val="99"/>
    <w:rsid w:val="006D14B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eastAsia="Times New Roman" w:hAnsi="Calibri" w:cs="Calibri"/>
      <w:sz w:val="28"/>
      <w:szCs w:val="28"/>
    </w:rPr>
  </w:style>
  <w:style w:type="paragraph" w:customStyle="1" w:styleId="xl158">
    <w:name w:val="xl158"/>
    <w:basedOn w:val="a"/>
    <w:uiPriority w:val="99"/>
    <w:rsid w:val="006D14B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sz w:val="28"/>
      <w:szCs w:val="28"/>
    </w:rPr>
  </w:style>
  <w:style w:type="paragraph" w:customStyle="1" w:styleId="xl159">
    <w:name w:val="xl159"/>
    <w:basedOn w:val="a"/>
    <w:uiPriority w:val="99"/>
    <w:rsid w:val="006D14B2"/>
    <w:pPr>
      <w:pBdr>
        <w:top w:val="single" w:sz="4" w:space="0" w:color="auto"/>
        <w:bottom w:val="single" w:sz="4" w:space="0" w:color="auto"/>
      </w:pBdr>
      <w:shd w:val="clear" w:color="000000" w:fill="FFFFFF"/>
      <w:spacing w:before="100" w:beforeAutospacing="1" w:after="100" w:afterAutospacing="1"/>
      <w:jc w:val="center"/>
      <w:textAlignment w:val="center"/>
    </w:pPr>
    <w:rPr>
      <w:rFonts w:ascii="Calibri" w:eastAsia="Times New Roman" w:hAnsi="Calibri" w:cs="Calibri"/>
      <w:sz w:val="28"/>
      <w:szCs w:val="28"/>
    </w:rPr>
  </w:style>
  <w:style w:type="paragraph" w:customStyle="1" w:styleId="59">
    <w:name w:val="Знак5 Знак Знак Знак"/>
    <w:basedOn w:val="a"/>
    <w:rsid w:val="006D14B2"/>
    <w:pPr>
      <w:spacing w:after="160" w:line="240" w:lineRule="exact"/>
    </w:pPr>
    <w:rPr>
      <w:rFonts w:ascii="Arial" w:eastAsia="Times New Roman" w:hAnsi="Arial" w:cs="Arial"/>
      <w:sz w:val="20"/>
      <w:szCs w:val="20"/>
      <w:lang w:val="fr-FR" w:eastAsia="en-US"/>
    </w:rPr>
  </w:style>
  <w:style w:type="paragraph" w:customStyle="1" w:styleId="2fd">
    <w:name w:val="Обычный2"/>
    <w:rsid w:val="00513E51"/>
    <w:pPr>
      <w:suppressAutoHyphens/>
    </w:pPr>
    <w:rPr>
      <w:rFonts w:eastAsia="Arial"/>
      <w:sz w:val="24"/>
      <w:lang w:eastAsia="ar-SA"/>
    </w:rPr>
  </w:style>
</w:styles>
</file>

<file path=word/webSettings.xml><?xml version="1.0" encoding="utf-8"?>
<w:webSettings xmlns:r="http://schemas.openxmlformats.org/officeDocument/2006/relationships" xmlns:w="http://schemas.openxmlformats.org/wordprocessingml/2006/main">
  <w:divs>
    <w:div w:id="115607441">
      <w:bodyDiv w:val="1"/>
      <w:marLeft w:val="0"/>
      <w:marRight w:val="0"/>
      <w:marTop w:val="0"/>
      <w:marBottom w:val="0"/>
      <w:divBdr>
        <w:top w:val="none" w:sz="0" w:space="0" w:color="auto"/>
        <w:left w:val="none" w:sz="0" w:space="0" w:color="auto"/>
        <w:bottom w:val="none" w:sz="0" w:space="0" w:color="auto"/>
        <w:right w:val="none" w:sz="0" w:space="0" w:color="auto"/>
      </w:divBdr>
    </w:div>
    <w:div w:id="145320919">
      <w:bodyDiv w:val="1"/>
      <w:marLeft w:val="0"/>
      <w:marRight w:val="0"/>
      <w:marTop w:val="0"/>
      <w:marBottom w:val="0"/>
      <w:divBdr>
        <w:top w:val="none" w:sz="0" w:space="0" w:color="auto"/>
        <w:left w:val="none" w:sz="0" w:space="0" w:color="auto"/>
        <w:bottom w:val="none" w:sz="0" w:space="0" w:color="auto"/>
        <w:right w:val="none" w:sz="0" w:space="0" w:color="auto"/>
      </w:divBdr>
    </w:div>
    <w:div w:id="153566459">
      <w:bodyDiv w:val="1"/>
      <w:marLeft w:val="0"/>
      <w:marRight w:val="0"/>
      <w:marTop w:val="0"/>
      <w:marBottom w:val="0"/>
      <w:divBdr>
        <w:top w:val="none" w:sz="0" w:space="0" w:color="auto"/>
        <w:left w:val="none" w:sz="0" w:space="0" w:color="auto"/>
        <w:bottom w:val="none" w:sz="0" w:space="0" w:color="auto"/>
        <w:right w:val="none" w:sz="0" w:space="0" w:color="auto"/>
      </w:divBdr>
    </w:div>
    <w:div w:id="209535154">
      <w:bodyDiv w:val="1"/>
      <w:marLeft w:val="0"/>
      <w:marRight w:val="0"/>
      <w:marTop w:val="0"/>
      <w:marBottom w:val="0"/>
      <w:divBdr>
        <w:top w:val="none" w:sz="0" w:space="0" w:color="auto"/>
        <w:left w:val="none" w:sz="0" w:space="0" w:color="auto"/>
        <w:bottom w:val="none" w:sz="0" w:space="0" w:color="auto"/>
        <w:right w:val="none" w:sz="0" w:space="0" w:color="auto"/>
      </w:divBdr>
    </w:div>
    <w:div w:id="213516422">
      <w:bodyDiv w:val="1"/>
      <w:marLeft w:val="0"/>
      <w:marRight w:val="0"/>
      <w:marTop w:val="0"/>
      <w:marBottom w:val="0"/>
      <w:divBdr>
        <w:top w:val="none" w:sz="0" w:space="0" w:color="auto"/>
        <w:left w:val="none" w:sz="0" w:space="0" w:color="auto"/>
        <w:bottom w:val="none" w:sz="0" w:space="0" w:color="auto"/>
        <w:right w:val="none" w:sz="0" w:space="0" w:color="auto"/>
      </w:divBdr>
    </w:div>
    <w:div w:id="257950720">
      <w:bodyDiv w:val="1"/>
      <w:marLeft w:val="0"/>
      <w:marRight w:val="0"/>
      <w:marTop w:val="0"/>
      <w:marBottom w:val="0"/>
      <w:divBdr>
        <w:top w:val="none" w:sz="0" w:space="0" w:color="auto"/>
        <w:left w:val="none" w:sz="0" w:space="0" w:color="auto"/>
        <w:bottom w:val="none" w:sz="0" w:space="0" w:color="auto"/>
        <w:right w:val="none" w:sz="0" w:space="0" w:color="auto"/>
      </w:divBdr>
    </w:div>
    <w:div w:id="370303768">
      <w:bodyDiv w:val="1"/>
      <w:marLeft w:val="0"/>
      <w:marRight w:val="0"/>
      <w:marTop w:val="0"/>
      <w:marBottom w:val="0"/>
      <w:divBdr>
        <w:top w:val="none" w:sz="0" w:space="0" w:color="auto"/>
        <w:left w:val="none" w:sz="0" w:space="0" w:color="auto"/>
        <w:bottom w:val="none" w:sz="0" w:space="0" w:color="auto"/>
        <w:right w:val="none" w:sz="0" w:space="0" w:color="auto"/>
      </w:divBdr>
    </w:div>
    <w:div w:id="387261854">
      <w:bodyDiv w:val="1"/>
      <w:marLeft w:val="0"/>
      <w:marRight w:val="0"/>
      <w:marTop w:val="0"/>
      <w:marBottom w:val="0"/>
      <w:divBdr>
        <w:top w:val="none" w:sz="0" w:space="0" w:color="auto"/>
        <w:left w:val="none" w:sz="0" w:space="0" w:color="auto"/>
        <w:bottom w:val="none" w:sz="0" w:space="0" w:color="auto"/>
        <w:right w:val="none" w:sz="0" w:space="0" w:color="auto"/>
      </w:divBdr>
    </w:div>
    <w:div w:id="502621228">
      <w:bodyDiv w:val="1"/>
      <w:marLeft w:val="0"/>
      <w:marRight w:val="0"/>
      <w:marTop w:val="0"/>
      <w:marBottom w:val="0"/>
      <w:divBdr>
        <w:top w:val="none" w:sz="0" w:space="0" w:color="auto"/>
        <w:left w:val="none" w:sz="0" w:space="0" w:color="auto"/>
        <w:bottom w:val="none" w:sz="0" w:space="0" w:color="auto"/>
        <w:right w:val="none" w:sz="0" w:space="0" w:color="auto"/>
      </w:divBdr>
      <w:divsChild>
        <w:div w:id="1766725090">
          <w:marLeft w:val="0"/>
          <w:marRight w:val="0"/>
          <w:marTop w:val="0"/>
          <w:marBottom w:val="0"/>
          <w:divBdr>
            <w:top w:val="single" w:sz="6" w:space="0" w:color="818181"/>
            <w:left w:val="single" w:sz="6" w:space="0" w:color="818181"/>
            <w:bottom w:val="single" w:sz="6" w:space="0" w:color="818181"/>
            <w:right w:val="single" w:sz="6" w:space="0" w:color="818181"/>
          </w:divBdr>
          <w:divsChild>
            <w:div w:id="1837842816">
              <w:marLeft w:val="0"/>
              <w:marRight w:val="0"/>
              <w:marTop w:val="0"/>
              <w:marBottom w:val="0"/>
              <w:divBdr>
                <w:top w:val="none" w:sz="0" w:space="0" w:color="auto"/>
                <w:left w:val="none" w:sz="0" w:space="0" w:color="auto"/>
                <w:bottom w:val="none" w:sz="0" w:space="0" w:color="auto"/>
                <w:right w:val="none" w:sz="0" w:space="0" w:color="auto"/>
              </w:divBdr>
              <w:divsChild>
                <w:div w:id="1551645179">
                  <w:marLeft w:val="0"/>
                  <w:marRight w:val="0"/>
                  <w:marTop w:val="0"/>
                  <w:marBottom w:val="0"/>
                  <w:divBdr>
                    <w:top w:val="single" w:sz="6" w:space="0" w:color="818181"/>
                    <w:left w:val="single" w:sz="6" w:space="0" w:color="818181"/>
                    <w:bottom w:val="single" w:sz="6" w:space="0" w:color="818181"/>
                    <w:right w:val="single" w:sz="6" w:space="0" w:color="818181"/>
                  </w:divBdr>
                  <w:divsChild>
                    <w:div w:id="122240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940387">
      <w:bodyDiv w:val="1"/>
      <w:marLeft w:val="0"/>
      <w:marRight w:val="0"/>
      <w:marTop w:val="0"/>
      <w:marBottom w:val="0"/>
      <w:divBdr>
        <w:top w:val="none" w:sz="0" w:space="0" w:color="auto"/>
        <w:left w:val="none" w:sz="0" w:space="0" w:color="auto"/>
        <w:bottom w:val="none" w:sz="0" w:space="0" w:color="auto"/>
        <w:right w:val="none" w:sz="0" w:space="0" w:color="auto"/>
      </w:divBdr>
    </w:div>
    <w:div w:id="713508363">
      <w:bodyDiv w:val="1"/>
      <w:marLeft w:val="0"/>
      <w:marRight w:val="0"/>
      <w:marTop w:val="0"/>
      <w:marBottom w:val="0"/>
      <w:divBdr>
        <w:top w:val="none" w:sz="0" w:space="0" w:color="auto"/>
        <w:left w:val="none" w:sz="0" w:space="0" w:color="auto"/>
        <w:bottom w:val="none" w:sz="0" w:space="0" w:color="auto"/>
        <w:right w:val="none" w:sz="0" w:space="0" w:color="auto"/>
      </w:divBdr>
    </w:div>
    <w:div w:id="912080737">
      <w:bodyDiv w:val="1"/>
      <w:marLeft w:val="0"/>
      <w:marRight w:val="0"/>
      <w:marTop w:val="0"/>
      <w:marBottom w:val="0"/>
      <w:divBdr>
        <w:top w:val="none" w:sz="0" w:space="0" w:color="auto"/>
        <w:left w:val="none" w:sz="0" w:space="0" w:color="auto"/>
        <w:bottom w:val="none" w:sz="0" w:space="0" w:color="auto"/>
        <w:right w:val="none" w:sz="0" w:space="0" w:color="auto"/>
      </w:divBdr>
    </w:div>
    <w:div w:id="982390805">
      <w:bodyDiv w:val="1"/>
      <w:marLeft w:val="0"/>
      <w:marRight w:val="0"/>
      <w:marTop w:val="0"/>
      <w:marBottom w:val="0"/>
      <w:divBdr>
        <w:top w:val="none" w:sz="0" w:space="0" w:color="auto"/>
        <w:left w:val="none" w:sz="0" w:space="0" w:color="auto"/>
        <w:bottom w:val="none" w:sz="0" w:space="0" w:color="auto"/>
        <w:right w:val="none" w:sz="0" w:space="0" w:color="auto"/>
      </w:divBdr>
    </w:div>
    <w:div w:id="1018041672">
      <w:bodyDiv w:val="1"/>
      <w:marLeft w:val="0"/>
      <w:marRight w:val="0"/>
      <w:marTop w:val="0"/>
      <w:marBottom w:val="0"/>
      <w:divBdr>
        <w:top w:val="none" w:sz="0" w:space="0" w:color="auto"/>
        <w:left w:val="none" w:sz="0" w:space="0" w:color="auto"/>
        <w:bottom w:val="none" w:sz="0" w:space="0" w:color="auto"/>
        <w:right w:val="none" w:sz="0" w:space="0" w:color="auto"/>
      </w:divBdr>
    </w:div>
    <w:div w:id="1063407253">
      <w:bodyDiv w:val="1"/>
      <w:marLeft w:val="0"/>
      <w:marRight w:val="0"/>
      <w:marTop w:val="0"/>
      <w:marBottom w:val="0"/>
      <w:divBdr>
        <w:top w:val="none" w:sz="0" w:space="0" w:color="auto"/>
        <w:left w:val="none" w:sz="0" w:space="0" w:color="auto"/>
        <w:bottom w:val="none" w:sz="0" w:space="0" w:color="auto"/>
        <w:right w:val="none" w:sz="0" w:space="0" w:color="auto"/>
      </w:divBdr>
    </w:div>
    <w:div w:id="1065294562">
      <w:bodyDiv w:val="1"/>
      <w:marLeft w:val="0"/>
      <w:marRight w:val="0"/>
      <w:marTop w:val="0"/>
      <w:marBottom w:val="0"/>
      <w:divBdr>
        <w:top w:val="none" w:sz="0" w:space="0" w:color="auto"/>
        <w:left w:val="none" w:sz="0" w:space="0" w:color="auto"/>
        <w:bottom w:val="none" w:sz="0" w:space="0" w:color="auto"/>
        <w:right w:val="none" w:sz="0" w:space="0" w:color="auto"/>
      </w:divBdr>
    </w:div>
    <w:div w:id="1118642014">
      <w:bodyDiv w:val="1"/>
      <w:marLeft w:val="0"/>
      <w:marRight w:val="0"/>
      <w:marTop w:val="0"/>
      <w:marBottom w:val="0"/>
      <w:divBdr>
        <w:top w:val="none" w:sz="0" w:space="0" w:color="auto"/>
        <w:left w:val="none" w:sz="0" w:space="0" w:color="auto"/>
        <w:bottom w:val="none" w:sz="0" w:space="0" w:color="auto"/>
        <w:right w:val="none" w:sz="0" w:space="0" w:color="auto"/>
      </w:divBdr>
    </w:div>
    <w:div w:id="1129317587">
      <w:bodyDiv w:val="1"/>
      <w:marLeft w:val="0"/>
      <w:marRight w:val="0"/>
      <w:marTop w:val="0"/>
      <w:marBottom w:val="0"/>
      <w:divBdr>
        <w:top w:val="none" w:sz="0" w:space="0" w:color="auto"/>
        <w:left w:val="none" w:sz="0" w:space="0" w:color="auto"/>
        <w:bottom w:val="none" w:sz="0" w:space="0" w:color="auto"/>
        <w:right w:val="none" w:sz="0" w:space="0" w:color="auto"/>
      </w:divBdr>
    </w:div>
    <w:div w:id="1138189360">
      <w:bodyDiv w:val="1"/>
      <w:marLeft w:val="0"/>
      <w:marRight w:val="0"/>
      <w:marTop w:val="0"/>
      <w:marBottom w:val="0"/>
      <w:divBdr>
        <w:top w:val="none" w:sz="0" w:space="0" w:color="auto"/>
        <w:left w:val="none" w:sz="0" w:space="0" w:color="auto"/>
        <w:bottom w:val="none" w:sz="0" w:space="0" w:color="auto"/>
        <w:right w:val="none" w:sz="0" w:space="0" w:color="auto"/>
      </w:divBdr>
    </w:div>
    <w:div w:id="1141653583">
      <w:bodyDiv w:val="1"/>
      <w:marLeft w:val="0"/>
      <w:marRight w:val="0"/>
      <w:marTop w:val="0"/>
      <w:marBottom w:val="0"/>
      <w:divBdr>
        <w:top w:val="none" w:sz="0" w:space="0" w:color="auto"/>
        <w:left w:val="none" w:sz="0" w:space="0" w:color="auto"/>
        <w:bottom w:val="none" w:sz="0" w:space="0" w:color="auto"/>
        <w:right w:val="none" w:sz="0" w:space="0" w:color="auto"/>
      </w:divBdr>
    </w:div>
    <w:div w:id="1317342345">
      <w:bodyDiv w:val="1"/>
      <w:marLeft w:val="0"/>
      <w:marRight w:val="0"/>
      <w:marTop w:val="0"/>
      <w:marBottom w:val="0"/>
      <w:divBdr>
        <w:top w:val="none" w:sz="0" w:space="0" w:color="auto"/>
        <w:left w:val="none" w:sz="0" w:space="0" w:color="auto"/>
        <w:bottom w:val="none" w:sz="0" w:space="0" w:color="auto"/>
        <w:right w:val="none" w:sz="0" w:space="0" w:color="auto"/>
      </w:divBdr>
    </w:div>
    <w:div w:id="1318025150">
      <w:bodyDiv w:val="1"/>
      <w:marLeft w:val="0"/>
      <w:marRight w:val="0"/>
      <w:marTop w:val="0"/>
      <w:marBottom w:val="0"/>
      <w:divBdr>
        <w:top w:val="none" w:sz="0" w:space="0" w:color="auto"/>
        <w:left w:val="none" w:sz="0" w:space="0" w:color="auto"/>
        <w:bottom w:val="none" w:sz="0" w:space="0" w:color="auto"/>
        <w:right w:val="none" w:sz="0" w:space="0" w:color="auto"/>
      </w:divBdr>
    </w:div>
    <w:div w:id="1348563312">
      <w:bodyDiv w:val="1"/>
      <w:marLeft w:val="0"/>
      <w:marRight w:val="0"/>
      <w:marTop w:val="0"/>
      <w:marBottom w:val="0"/>
      <w:divBdr>
        <w:top w:val="none" w:sz="0" w:space="0" w:color="auto"/>
        <w:left w:val="none" w:sz="0" w:space="0" w:color="auto"/>
        <w:bottom w:val="none" w:sz="0" w:space="0" w:color="auto"/>
        <w:right w:val="none" w:sz="0" w:space="0" w:color="auto"/>
      </w:divBdr>
    </w:div>
    <w:div w:id="1349257747">
      <w:bodyDiv w:val="1"/>
      <w:marLeft w:val="0"/>
      <w:marRight w:val="0"/>
      <w:marTop w:val="0"/>
      <w:marBottom w:val="0"/>
      <w:divBdr>
        <w:top w:val="none" w:sz="0" w:space="0" w:color="auto"/>
        <w:left w:val="none" w:sz="0" w:space="0" w:color="auto"/>
        <w:bottom w:val="none" w:sz="0" w:space="0" w:color="auto"/>
        <w:right w:val="none" w:sz="0" w:space="0" w:color="auto"/>
      </w:divBdr>
    </w:div>
    <w:div w:id="1377193430">
      <w:bodyDiv w:val="1"/>
      <w:marLeft w:val="0"/>
      <w:marRight w:val="0"/>
      <w:marTop w:val="0"/>
      <w:marBottom w:val="0"/>
      <w:divBdr>
        <w:top w:val="none" w:sz="0" w:space="0" w:color="auto"/>
        <w:left w:val="none" w:sz="0" w:space="0" w:color="auto"/>
        <w:bottom w:val="none" w:sz="0" w:space="0" w:color="auto"/>
        <w:right w:val="none" w:sz="0" w:space="0" w:color="auto"/>
      </w:divBdr>
    </w:div>
    <w:div w:id="1435369870">
      <w:bodyDiv w:val="1"/>
      <w:marLeft w:val="0"/>
      <w:marRight w:val="0"/>
      <w:marTop w:val="0"/>
      <w:marBottom w:val="0"/>
      <w:divBdr>
        <w:top w:val="none" w:sz="0" w:space="0" w:color="auto"/>
        <w:left w:val="none" w:sz="0" w:space="0" w:color="auto"/>
        <w:bottom w:val="none" w:sz="0" w:space="0" w:color="auto"/>
        <w:right w:val="none" w:sz="0" w:space="0" w:color="auto"/>
      </w:divBdr>
    </w:div>
    <w:div w:id="1490095840">
      <w:bodyDiv w:val="1"/>
      <w:marLeft w:val="0"/>
      <w:marRight w:val="0"/>
      <w:marTop w:val="0"/>
      <w:marBottom w:val="0"/>
      <w:divBdr>
        <w:top w:val="none" w:sz="0" w:space="0" w:color="auto"/>
        <w:left w:val="none" w:sz="0" w:space="0" w:color="auto"/>
        <w:bottom w:val="none" w:sz="0" w:space="0" w:color="auto"/>
        <w:right w:val="none" w:sz="0" w:space="0" w:color="auto"/>
      </w:divBdr>
    </w:div>
    <w:div w:id="1496797439">
      <w:bodyDiv w:val="1"/>
      <w:marLeft w:val="0"/>
      <w:marRight w:val="0"/>
      <w:marTop w:val="0"/>
      <w:marBottom w:val="0"/>
      <w:divBdr>
        <w:top w:val="none" w:sz="0" w:space="0" w:color="auto"/>
        <w:left w:val="none" w:sz="0" w:space="0" w:color="auto"/>
        <w:bottom w:val="none" w:sz="0" w:space="0" w:color="auto"/>
        <w:right w:val="none" w:sz="0" w:space="0" w:color="auto"/>
      </w:divBdr>
    </w:div>
    <w:div w:id="1528979163">
      <w:bodyDiv w:val="1"/>
      <w:marLeft w:val="0"/>
      <w:marRight w:val="0"/>
      <w:marTop w:val="0"/>
      <w:marBottom w:val="0"/>
      <w:divBdr>
        <w:top w:val="none" w:sz="0" w:space="0" w:color="auto"/>
        <w:left w:val="none" w:sz="0" w:space="0" w:color="auto"/>
        <w:bottom w:val="none" w:sz="0" w:space="0" w:color="auto"/>
        <w:right w:val="none" w:sz="0" w:space="0" w:color="auto"/>
      </w:divBdr>
    </w:div>
    <w:div w:id="1567760671">
      <w:bodyDiv w:val="1"/>
      <w:marLeft w:val="0"/>
      <w:marRight w:val="0"/>
      <w:marTop w:val="0"/>
      <w:marBottom w:val="0"/>
      <w:divBdr>
        <w:top w:val="none" w:sz="0" w:space="0" w:color="auto"/>
        <w:left w:val="none" w:sz="0" w:space="0" w:color="auto"/>
        <w:bottom w:val="none" w:sz="0" w:space="0" w:color="auto"/>
        <w:right w:val="none" w:sz="0" w:space="0" w:color="auto"/>
      </w:divBdr>
    </w:div>
    <w:div w:id="1592200800">
      <w:bodyDiv w:val="1"/>
      <w:marLeft w:val="0"/>
      <w:marRight w:val="0"/>
      <w:marTop w:val="0"/>
      <w:marBottom w:val="0"/>
      <w:divBdr>
        <w:top w:val="none" w:sz="0" w:space="0" w:color="auto"/>
        <w:left w:val="none" w:sz="0" w:space="0" w:color="auto"/>
        <w:bottom w:val="none" w:sz="0" w:space="0" w:color="auto"/>
        <w:right w:val="none" w:sz="0" w:space="0" w:color="auto"/>
      </w:divBdr>
    </w:div>
    <w:div w:id="1694261521">
      <w:bodyDiv w:val="1"/>
      <w:marLeft w:val="0"/>
      <w:marRight w:val="0"/>
      <w:marTop w:val="0"/>
      <w:marBottom w:val="0"/>
      <w:divBdr>
        <w:top w:val="none" w:sz="0" w:space="0" w:color="auto"/>
        <w:left w:val="none" w:sz="0" w:space="0" w:color="auto"/>
        <w:bottom w:val="none" w:sz="0" w:space="0" w:color="auto"/>
        <w:right w:val="none" w:sz="0" w:space="0" w:color="auto"/>
      </w:divBdr>
    </w:div>
    <w:div w:id="1747610985">
      <w:bodyDiv w:val="1"/>
      <w:marLeft w:val="0"/>
      <w:marRight w:val="0"/>
      <w:marTop w:val="0"/>
      <w:marBottom w:val="0"/>
      <w:divBdr>
        <w:top w:val="none" w:sz="0" w:space="0" w:color="auto"/>
        <w:left w:val="none" w:sz="0" w:space="0" w:color="auto"/>
        <w:bottom w:val="none" w:sz="0" w:space="0" w:color="auto"/>
        <w:right w:val="none" w:sz="0" w:space="0" w:color="auto"/>
      </w:divBdr>
    </w:div>
    <w:div w:id="1801335045">
      <w:bodyDiv w:val="1"/>
      <w:marLeft w:val="0"/>
      <w:marRight w:val="0"/>
      <w:marTop w:val="0"/>
      <w:marBottom w:val="0"/>
      <w:divBdr>
        <w:top w:val="none" w:sz="0" w:space="0" w:color="auto"/>
        <w:left w:val="none" w:sz="0" w:space="0" w:color="auto"/>
        <w:bottom w:val="none" w:sz="0" w:space="0" w:color="auto"/>
        <w:right w:val="none" w:sz="0" w:space="0" w:color="auto"/>
      </w:divBdr>
    </w:div>
    <w:div w:id="1804344722">
      <w:bodyDiv w:val="1"/>
      <w:marLeft w:val="0"/>
      <w:marRight w:val="0"/>
      <w:marTop w:val="0"/>
      <w:marBottom w:val="0"/>
      <w:divBdr>
        <w:top w:val="none" w:sz="0" w:space="0" w:color="auto"/>
        <w:left w:val="none" w:sz="0" w:space="0" w:color="auto"/>
        <w:bottom w:val="none" w:sz="0" w:space="0" w:color="auto"/>
        <w:right w:val="none" w:sz="0" w:space="0" w:color="auto"/>
      </w:divBdr>
    </w:div>
    <w:div w:id="1893350573">
      <w:bodyDiv w:val="1"/>
      <w:marLeft w:val="0"/>
      <w:marRight w:val="0"/>
      <w:marTop w:val="0"/>
      <w:marBottom w:val="0"/>
      <w:divBdr>
        <w:top w:val="none" w:sz="0" w:space="0" w:color="auto"/>
        <w:left w:val="none" w:sz="0" w:space="0" w:color="auto"/>
        <w:bottom w:val="none" w:sz="0" w:space="0" w:color="auto"/>
        <w:right w:val="none" w:sz="0" w:space="0" w:color="auto"/>
      </w:divBdr>
    </w:div>
    <w:div w:id="1983457963">
      <w:bodyDiv w:val="1"/>
      <w:marLeft w:val="0"/>
      <w:marRight w:val="0"/>
      <w:marTop w:val="0"/>
      <w:marBottom w:val="0"/>
      <w:divBdr>
        <w:top w:val="none" w:sz="0" w:space="0" w:color="auto"/>
        <w:left w:val="none" w:sz="0" w:space="0" w:color="auto"/>
        <w:bottom w:val="none" w:sz="0" w:space="0" w:color="auto"/>
        <w:right w:val="none" w:sz="0" w:space="0" w:color="auto"/>
      </w:divBdr>
    </w:div>
    <w:div w:id="2079553598">
      <w:bodyDiv w:val="1"/>
      <w:marLeft w:val="0"/>
      <w:marRight w:val="0"/>
      <w:marTop w:val="0"/>
      <w:marBottom w:val="0"/>
      <w:divBdr>
        <w:top w:val="none" w:sz="0" w:space="0" w:color="auto"/>
        <w:left w:val="none" w:sz="0" w:space="0" w:color="auto"/>
        <w:bottom w:val="none" w:sz="0" w:space="0" w:color="auto"/>
        <w:right w:val="none" w:sz="0" w:space="0" w:color="auto"/>
      </w:divBdr>
    </w:div>
    <w:div w:id="2096435349">
      <w:bodyDiv w:val="1"/>
      <w:marLeft w:val="0"/>
      <w:marRight w:val="0"/>
      <w:marTop w:val="0"/>
      <w:marBottom w:val="0"/>
      <w:divBdr>
        <w:top w:val="none" w:sz="0" w:space="0" w:color="auto"/>
        <w:left w:val="none" w:sz="0" w:space="0" w:color="auto"/>
        <w:bottom w:val="none" w:sz="0" w:space="0" w:color="auto"/>
        <w:right w:val="none" w:sz="0" w:space="0" w:color="auto"/>
      </w:divBdr>
    </w:div>
    <w:div w:id="212927099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4F462-86D9-415A-B015-FFB5068CE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7117</Words>
  <Characters>40567</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47589</CharactersWithSpaces>
  <SharedDoc>false</SharedDoc>
  <HLinks>
    <vt:vector size="24" baseType="variant">
      <vt:variant>
        <vt:i4>4587604</vt:i4>
      </vt:variant>
      <vt:variant>
        <vt:i4>9</vt:i4>
      </vt:variant>
      <vt:variant>
        <vt:i4>0</vt:i4>
      </vt:variant>
      <vt:variant>
        <vt:i4>5</vt:i4>
      </vt:variant>
      <vt:variant>
        <vt:lpwstr>https://normativ.kontur.ru/document?moduleId=1&amp;documentId=475952</vt:lpwstr>
      </vt:variant>
      <vt:variant>
        <vt:lpwstr>l5144</vt:lpwstr>
      </vt:variant>
      <vt:variant>
        <vt:i4>4456535</vt:i4>
      </vt:variant>
      <vt:variant>
        <vt:i4>6</vt:i4>
      </vt:variant>
      <vt:variant>
        <vt:i4>0</vt:i4>
      </vt:variant>
      <vt:variant>
        <vt:i4>5</vt:i4>
      </vt:variant>
      <vt:variant>
        <vt:lpwstr>https://normativ.kontur.ru/document?moduleId=1&amp;documentId=475952</vt:lpwstr>
      </vt:variant>
      <vt:variant>
        <vt:lpwstr>l4272</vt:lpwstr>
      </vt:variant>
      <vt:variant>
        <vt:i4>4653141</vt:i4>
      </vt:variant>
      <vt:variant>
        <vt:i4>3</vt:i4>
      </vt:variant>
      <vt:variant>
        <vt:i4>0</vt:i4>
      </vt:variant>
      <vt:variant>
        <vt:i4>5</vt:i4>
      </vt:variant>
      <vt:variant>
        <vt:lpwstr>https://normativ.kontur.ru/document?moduleId=1&amp;documentId=475952</vt:lpwstr>
      </vt:variant>
      <vt:variant>
        <vt:lpwstr>l4044</vt:lpwstr>
      </vt:variant>
      <vt:variant>
        <vt:i4>6291501</vt:i4>
      </vt:variant>
      <vt:variant>
        <vt:i4>0</vt:i4>
      </vt:variant>
      <vt:variant>
        <vt:i4>0</vt:i4>
      </vt:variant>
      <vt:variant>
        <vt:i4>5</vt:i4>
      </vt:variant>
      <vt:variant>
        <vt:lpwstr>http://pravo-search.minjust.ru:8080/bigs/showDocument.html?id=13A530AF-AC6F-46AA-BB69-D438C2B34730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Kraftway</dc:creator>
  <cp:lastModifiedBy>User</cp:lastModifiedBy>
  <cp:revision>3</cp:revision>
  <cp:lastPrinted>2025-10-29T06:44:00Z</cp:lastPrinted>
  <dcterms:created xsi:type="dcterms:W3CDTF">2026-06-02T08:30:00Z</dcterms:created>
  <dcterms:modified xsi:type="dcterms:W3CDTF">2026-06-02T08:31:00Z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1049-11.2.0.11029</vt:lpwstr>
  </property>
  <property fmtid="{D5CDD505-2E9C-101B-9397-08002B2CF9AE}" pid="3" name="ICV">
    <vt:lpwstr>156A448676E743B49D4E7EB968474FC0</vt:lpwstr>
  </property>
</Properties>
</file>