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B1715" w:rsidRDefault="0003741B" w:rsidP="00EB1715">
      <w:pPr>
        <w:ind w:left="142" w:firstLine="142"/>
        <w:jc w:val="center"/>
        <w:rPr>
          <w:sz w:val="22"/>
          <w:szCs w:val="22"/>
        </w:rPr>
      </w:pPr>
      <w:r w:rsidRPr="0003741B">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B1715" w:rsidRPr="00EB1715" w:rsidRDefault="00EB1715" w:rsidP="00EB1715">
      <w:pPr>
        <w:ind w:left="142" w:firstLine="142"/>
        <w:jc w:val="center"/>
        <w:rPr>
          <w:sz w:val="22"/>
          <w:szCs w:val="22"/>
        </w:rPr>
      </w:pPr>
    </w:p>
    <w:p w:rsidR="00EF2EB5" w:rsidRDefault="00EB1715" w:rsidP="00416595">
      <w:r>
        <w:rPr>
          <w:b/>
          <w:sz w:val="22"/>
          <w:szCs w:val="22"/>
        </w:rPr>
        <w:t>5</w:t>
      </w:r>
      <w:r w:rsidR="002C0688">
        <w:rPr>
          <w:b/>
          <w:sz w:val="22"/>
          <w:szCs w:val="22"/>
        </w:rPr>
        <w:t xml:space="preserve"> </w:t>
      </w:r>
      <w:r>
        <w:rPr>
          <w:b/>
          <w:sz w:val="22"/>
          <w:szCs w:val="22"/>
        </w:rPr>
        <w:t>июня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sidR="00AC20DC">
        <w:rPr>
          <w:b/>
        </w:rPr>
        <w:t>22</w:t>
      </w:r>
      <w:r w:rsidR="00380680">
        <w:rPr>
          <w:b/>
        </w:rPr>
        <w:t xml:space="preserve"> </w:t>
      </w:r>
      <w:r w:rsidR="00EF2EB5">
        <w:rPr>
          <w:b/>
        </w:rPr>
        <w:t>(</w:t>
      </w:r>
      <w:r w:rsidR="00AC20DC">
        <w:rPr>
          <w:b/>
        </w:rPr>
        <w:t>1084</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986DF0" w:rsidRDefault="00986DF0">
      <w:pPr>
        <w:rPr>
          <w:b/>
        </w:rPr>
      </w:pPr>
    </w:p>
    <w:p w:rsidR="00986DF0" w:rsidRDefault="00986DF0">
      <w:pPr>
        <w:rPr>
          <w:b/>
        </w:rPr>
      </w:pPr>
    </w:p>
    <w:p w:rsidR="00986DF0" w:rsidRDefault="00986DF0">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03741B">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EB1715" w:rsidRPr="00C948D3" w:rsidRDefault="00EB1715" w:rsidP="00EB1715">
      <w:pPr>
        <w:pStyle w:val="aff6"/>
        <w:spacing w:before="240" w:beforeAutospacing="0" w:after="60" w:afterAutospacing="0"/>
        <w:jc w:val="center"/>
        <w:rPr>
          <w:sz w:val="28"/>
          <w:szCs w:val="28"/>
        </w:rPr>
      </w:pPr>
      <w:r w:rsidRPr="00C948D3">
        <w:rPr>
          <w:b/>
          <w:bCs/>
          <w:sz w:val="28"/>
          <w:szCs w:val="28"/>
        </w:rPr>
        <w:lastRenderedPageBreak/>
        <w:t>АДМИНИСТРАЦИЯ БОГОРОДСКОГО СЕЛЬСОВЕТА МОКШАНСКОГО РАЙОНА</w:t>
      </w:r>
      <w:r w:rsidRPr="00C948D3">
        <w:rPr>
          <w:sz w:val="28"/>
          <w:szCs w:val="28"/>
        </w:rPr>
        <w:t xml:space="preserve"> </w:t>
      </w:r>
      <w:r w:rsidRPr="00C948D3">
        <w:rPr>
          <w:b/>
          <w:bCs/>
          <w:sz w:val="28"/>
          <w:szCs w:val="28"/>
        </w:rPr>
        <w:t>ПЕНЗЕНСКОЙ ОБЛАСТИ</w:t>
      </w:r>
    </w:p>
    <w:p w:rsidR="00EB1715" w:rsidRPr="00DD3322" w:rsidRDefault="00EB1715" w:rsidP="00EB1715">
      <w:pPr>
        <w:pStyle w:val="aff6"/>
        <w:spacing w:before="240" w:beforeAutospacing="0" w:after="60" w:afterAutospacing="0"/>
        <w:jc w:val="center"/>
        <w:rPr>
          <w:b/>
          <w:bCs/>
          <w:sz w:val="28"/>
          <w:szCs w:val="28"/>
        </w:rPr>
      </w:pPr>
      <w:r w:rsidRPr="00C948D3">
        <w:rPr>
          <w:b/>
          <w:bCs/>
          <w:sz w:val="28"/>
          <w:szCs w:val="28"/>
        </w:rPr>
        <w:t>ПОСТАНОВЛЕНИЕ</w:t>
      </w:r>
    </w:p>
    <w:p w:rsidR="00EB1715" w:rsidRPr="001A62E8" w:rsidRDefault="00EB1715" w:rsidP="00EB1715">
      <w:pPr>
        <w:pStyle w:val="aff6"/>
        <w:spacing w:before="240" w:beforeAutospacing="0" w:after="60" w:afterAutospacing="0"/>
        <w:jc w:val="center"/>
      </w:pPr>
      <w:r w:rsidRPr="001A62E8">
        <w:rPr>
          <w:bCs/>
        </w:rPr>
        <w:t xml:space="preserve">от </w:t>
      </w:r>
      <w:r>
        <w:rPr>
          <w:bCs/>
        </w:rPr>
        <w:t>05.06.2026</w:t>
      </w:r>
      <w:r w:rsidRPr="001A62E8">
        <w:rPr>
          <w:bCs/>
        </w:rPr>
        <w:t xml:space="preserve"> № </w:t>
      </w:r>
      <w:r>
        <w:rPr>
          <w:bCs/>
        </w:rPr>
        <w:t>55</w:t>
      </w:r>
    </w:p>
    <w:p w:rsidR="00EB1715" w:rsidRPr="001A62E8" w:rsidRDefault="00EB1715" w:rsidP="00EB1715">
      <w:pPr>
        <w:pStyle w:val="aff6"/>
        <w:spacing w:before="240" w:beforeAutospacing="0" w:after="60" w:afterAutospacing="0"/>
        <w:jc w:val="center"/>
      </w:pPr>
      <w:r w:rsidRPr="001A62E8">
        <w:rPr>
          <w:bCs/>
        </w:rPr>
        <w:t>с.Богородское</w:t>
      </w:r>
    </w:p>
    <w:p w:rsidR="00EB1715" w:rsidRPr="00C948D3" w:rsidRDefault="00EB1715" w:rsidP="00EB1715">
      <w:pPr>
        <w:pStyle w:val="aff6"/>
        <w:spacing w:before="240" w:beforeAutospacing="0" w:after="60" w:afterAutospacing="0"/>
        <w:jc w:val="center"/>
      </w:pPr>
      <w:r w:rsidRPr="00C948D3">
        <w:rPr>
          <w:b/>
          <w:bCs/>
        </w:rPr>
        <w:t>О внесении изменений в Положение о порядке прохождения испытания при заключении трудового договора с муниципальным служащим администрации Богородского сельсовета Мокшанского района Пензенской области, утвержденное постановлением администрации Богородского сельсовета Мокшанского района Пензенской области  от 22.02.2017 № 14</w:t>
      </w:r>
    </w:p>
    <w:p w:rsidR="00EB1715" w:rsidRPr="00C948D3" w:rsidRDefault="00EB1715" w:rsidP="00EB1715">
      <w:pPr>
        <w:pStyle w:val="aff6"/>
        <w:ind w:firstLine="567"/>
        <w:jc w:val="both"/>
      </w:pPr>
      <w:r w:rsidRPr="00C948D3">
        <w:rPr>
          <w:color w:val="000000"/>
        </w:rPr>
        <w:t xml:space="preserve">В целях приведения в соответствие с законодательством Российской Федерации, руководствуясь </w:t>
      </w:r>
      <w:hyperlink r:id="rId8" w:tgtFrame="_blank" w:history="1">
        <w:r w:rsidRPr="00C948D3">
          <w:rPr>
            <w:rStyle w:val="hyperlink"/>
            <w:color w:val="000000"/>
          </w:rPr>
          <w:t>Уставом сельского поселения Богородский сельсовет муниципального района Мокшанский район Пензенской области</w:t>
        </w:r>
      </w:hyperlink>
      <w:r w:rsidRPr="00C948D3">
        <w:t xml:space="preserve">, </w:t>
      </w:r>
    </w:p>
    <w:p w:rsidR="00EB1715" w:rsidRPr="00C948D3" w:rsidRDefault="00EB1715" w:rsidP="00EB1715">
      <w:pPr>
        <w:pStyle w:val="aff6"/>
        <w:jc w:val="center"/>
      </w:pPr>
      <w:r w:rsidRPr="00C948D3">
        <w:rPr>
          <w:b/>
        </w:rPr>
        <w:t>Администрация Богородского сельсовета Мокшанского района Пензенской области постановляет</w:t>
      </w:r>
      <w:r w:rsidRPr="00C948D3">
        <w:t>:</w:t>
      </w:r>
    </w:p>
    <w:p w:rsidR="00EB1715" w:rsidRPr="00C948D3" w:rsidRDefault="00EB1715" w:rsidP="00EB1715">
      <w:pPr>
        <w:pStyle w:val="aff6"/>
        <w:ind w:firstLine="567"/>
        <w:jc w:val="both"/>
      </w:pPr>
      <w:r w:rsidRPr="00C948D3">
        <w:t>1. В</w:t>
      </w:r>
      <w:r>
        <w:t>нести в абзац третий пункта 1.5</w:t>
      </w:r>
      <w:r w:rsidRPr="00C948D3">
        <w:t xml:space="preserve"> Положения о порядке прохождения испытания при заключении трудового договора с муниципальным служащим администрации Богородского сельсовета Мокшанского района Пензенской области, утвержденное постановлением администрации Богородского сельсовета Мокшанского района Пензенской области от 22.02.2017 № 14 изменение, заменив слова «до полутора лет» словами «до трех лет».</w:t>
      </w:r>
    </w:p>
    <w:p w:rsidR="00EB1715" w:rsidRPr="00C948D3" w:rsidRDefault="00EB1715" w:rsidP="00EB1715">
      <w:pPr>
        <w:pStyle w:val="bodytext"/>
        <w:spacing w:after="0" w:afterAutospacing="0"/>
        <w:ind w:firstLine="567"/>
        <w:jc w:val="both"/>
      </w:pPr>
      <w:r w:rsidRPr="00C948D3">
        <w:t>2. Настоящее постановление вступает в силу на следующий день после дня его официального опубликования.</w:t>
      </w:r>
    </w:p>
    <w:p w:rsidR="00EB1715" w:rsidRPr="00C948D3" w:rsidRDefault="00EB1715" w:rsidP="00EB1715">
      <w:pPr>
        <w:pStyle w:val="aff6"/>
        <w:ind w:firstLine="567"/>
        <w:jc w:val="both"/>
      </w:pPr>
      <w:r w:rsidRPr="00C948D3">
        <w:t>3. Опубликовать настоящее постановление в информационном бюллетене «Вести Богородского сельсовета».</w:t>
      </w:r>
    </w:p>
    <w:p w:rsidR="00EB1715" w:rsidRDefault="00EB1715" w:rsidP="00EB1715">
      <w:pPr>
        <w:pStyle w:val="consplusnormal00"/>
        <w:ind w:firstLine="567"/>
        <w:jc w:val="both"/>
        <w:rPr>
          <w:color w:val="000000"/>
        </w:rPr>
      </w:pPr>
      <w:r w:rsidRPr="00C948D3">
        <w:rPr>
          <w:color w:val="000000"/>
        </w:rPr>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EB1715" w:rsidRDefault="00EB1715" w:rsidP="00EB1715">
      <w:pPr>
        <w:pStyle w:val="consplusnormal00"/>
        <w:ind w:firstLine="567"/>
        <w:jc w:val="both"/>
        <w:rPr>
          <w:color w:val="000000"/>
        </w:rPr>
      </w:pPr>
    </w:p>
    <w:p w:rsidR="00EB1715" w:rsidRPr="00C948D3" w:rsidRDefault="00EB1715" w:rsidP="00EB1715">
      <w:pPr>
        <w:pStyle w:val="consplusnormal00"/>
        <w:ind w:firstLine="567"/>
        <w:jc w:val="both"/>
      </w:pPr>
    </w:p>
    <w:p w:rsidR="00EB1715" w:rsidRPr="00C948D3" w:rsidRDefault="00EB1715" w:rsidP="00EB1715">
      <w:pPr>
        <w:pStyle w:val="aff6"/>
        <w:spacing w:before="0" w:beforeAutospacing="0" w:after="0" w:afterAutospacing="0"/>
        <w:jc w:val="both"/>
        <w:rPr>
          <w:b/>
        </w:rPr>
      </w:pPr>
      <w:r w:rsidRPr="00C948D3">
        <w:rPr>
          <w:b/>
        </w:rPr>
        <w:t xml:space="preserve">Глава администрации </w:t>
      </w:r>
    </w:p>
    <w:p w:rsidR="00EB1715" w:rsidRPr="00C948D3" w:rsidRDefault="00EB1715" w:rsidP="00EB1715">
      <w:pPr>
        <w:pStyle w:val="aff6"/>
        <w:spacing w:before="0" w:beforeAutospacing="0" w:after="0" w:afterAutospacing="0"/>
        <w:jc w:val="both"/>
        <w:rPr>
          <w:b/>
        </w:rPr>
      </w:pPr>
      <w:r w:rsidRPr="00C948D3">
        <w:rPr>
          <w:b/>
        </w:rPr>
        <w:t>Богородского сельсовета</w:t>
      </w:r>
    </w:p>
    <w:p w:rsidR="00EB1715" w:rsidRPr="00C948D3" w:rsidRDefault="00EB1715" w:rsidP="00EB1715">
      <w:pPr>
        <w:pStyle w:val="aff6"/>
        <w:spacing w:before="0" w:beforeAutospacing="0" w:after="0" w:afterAutospacing="0"/>
        <w:jc w:val="both"/>
        <w:rPr>
          <w:b/>
        </w:rPr>
      </w:pPr>
      <w:r w:rsidRPr="00C948D3">
        <w:rPr>
          <w:b/>
        </w:rPr>
        <w:t xml:space="preserve">Мокшанского  района </w:t>
      </w:r>
    </w:p>
    <w:p w:rsidR="00EB1715" w:rsidRPr="00C948D3" w:rsidRDefault="00EB1715" w:rsidP="00EB1715">
      <w:pPr>
        <w:pStyle w:val="aff6"/>
        <w:spacing w:before="0" w:beforeAutospacing="0" w:after="0" w:afterAutospacing="0"/>
        <w:jc w:val="both"/>
        <w:rPr>
          <w:b/>
        </w:rPr>
      </w:pPr>
      <w:r w:rsidRPr="00C948D3">
        <w:rPr>
          <w:b/>
        </w:rPr>
        <w:t xml:space="preserve">Пензенской области                                                  Ю.Н.Зоткина </w:t>
      </w:r>
    </w:p>
    <w:p w:rsidR="00002035" w:rsidRDefault="0000203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FB78FC">
      <w:pPr>
        <w:outlineLvl w:val="0"/>
        <w:rPr>
          <w:b/>
          <w:kern w:val="28"/>
        </w:rPr>
      </w:pPr>
    </w:p>
    <w:p w:rsidR="00EB1715" w:rsidRDefault="00EB1715" w:rsidP="00EB1715">
      <w:pPr>
        <w:pStyle w:val="aff6"/>
        <w:spacing w:before="240" w:beforeAutospacing="0" w:after="60" w:afterAutospacing="0"/>
        <w:jc w:val="center"/>
      </w:pPr>
      <w:r>
        <w:rPr>
          <w:b/>
          <w:bCs/>
          <w:sz w:val="32"/>
          <w:szCs w:val="32"/>
        </w:rPr>
        <w:t>АДМИНИСТРАЦИЯ  БОГОРОДСКОГО  СЕЛЬСОВЕТА МОКШАНСКОГО РАЙОНА</w:t>
      </w:r>
      <w:r>
        <w:t xml:space="preserve">  </w:t>
      </w:r>
      <w:r>
        <w:rPr>
          <w:b/>
          <w:bCs/>
          <w:sz w:val="32"/>
          <w:szCs w:val="32"/>
        </w:rPr>
        <w:t>ПЕНЗЕНСКОЙ ОБЛАСТИ</w:t>
      </w:r>
    </w:p>
    <w:p w:rsidR="00EB1715" w:rsidRDefault="00EB1715" w:rsidP="00EB1715">
      <w:pPr>
        <w:pStyle w:val="aff6"/>
        <w:spacing w:before="240" w:beforeAutospacing="0" w:after="60" w:afterAutospacing="0"/>
        <w:ind w:firstLine="567"/>
        <w:jc w:val="center"/>
      </w:pPr>
      <w:r>
        <w:rPr>
          <w:b/>
          <w:bCs/>
          <w:sz w:val="32"/>
          <w:szCs w:val="32"/>
        </w:rPr>
        <w:t>ПОСТАНОВЛЕНИЕ</w:t>
      </w:r>
    </w:p>
    <w:p w:rsidR="00EB1715" w:rsidRDefault="00EB1715" w:rsidP="00EB1715">
      <w:pPr>
        <w:pStyle w:val="aff6"/>
        <w:spacing w:before="0" w:beforeAutospacing="0" w:after="0" w:afterAutospacing="0"/>
        <w:ind w:firstLine="567"/>
        <w:jc w:val="center"/>
        <w:rPr>
          <w:b/>
          <w:bCs/>
        </w:rPr>
      </w:pPr>
    </w:p>
    <w:p w:rsidR="00EB1715" w:rsidRPr="00AB6B62" w:rsidRDefault="00EB1715" w:rsidP="00EB1715">
      <w:pPr>
        <w:pStyle w:val="aff6"/>
        <w:spacing w:before="0" w:beforeAutospacing="0" w:after="0" w:afterAutospacing="0"/>
        <w:ind w:firstLine="567"/>
        <w:jc w:val="center"/>
        <w:rPr>
          <w:bCs/>
        </w:rPr>
      </w:pPr>
      <w:r w:rsidRPr="00AB6B62">
        <w:rPr>
          <w:bCs/>
        </w:rPr>
        <w:t xml:space="preserve">от </w:t>
      </w:r>
      <w:r>
        <w:rPr>
          <w:bCs/>
        </w:rPr>
        <w:t xml:space="preserve">05.06.2026 </w:t>
      </w:r>
      <w:r w:rsidRPr="00AB6B62">
        <w:rPr>
          <w:bCs/>
        </w:rPr>
        <w:t xml:space="preserve">№ </w:t>
      </w:r>
      <w:r>
        <w:rPr>
          <w:bCs/>
        </w:rPr>
        <w:t>56</w:t>
      </w:r>
    </w:p>
    <w:p w:rsidR="00EB1715" w:rsidRPr="00AB6B62" w:rsidRDefault="00EB1715" w:rsidP="00EB1715">
      <w:pPr>
        <w:pStyle w:val="aff6"/>
        <w:spacing w:before="0" w:beforeAutospacing="0" w:after="0" w:afterAutospacing="0"/>
        <w:ind w:firstLine="567"/>
        <w:jc w:val="center"/>
      </w:pPr>
      <w:r w:rsidRPr="00AB6B62">
        <w:rPr>
          <w:bCs/>
        </w:rPr>
        <w:t>с. Богородское</w:t>
      </w:r>
    </w:p>
    <w:p w:rsidR="00EB1715" w:rsidRPr="00AB6B62" w:rsidRDefault="00EB1715" w:rsidP="00EB1715">
      <w:pPr>
        <w:pStyle w:val="aff6"/>
        <w:spacing w:before="240" w:beforeAutospacing="0" w:after="60" w:afterAutospacing="0"/>
        <w:ind w:firstLine="567"/>
        <w:jc w:val="center"/>
        <w:rPr>
          <w:sz w:val="28"/>
          <w:szCs w:val="28"/>
        </w:rPr>
      </w:pPr>
      <w:r w:rsidRPr="00AB6B62">
        <w:rPr>
          <w:b/>
          <w:bCs/>
          <w:sz w:val="28"/>
          <w:szCs w:val="28"/>
        </w:rPr>
        <w:t>О внесении изменений в постановление администрации Богородского сельсовета Мокшанского района Пензенской области от 07.07.2023 № 65 «Об утверждении Порядка выкупа жилого помещения (жилого дома) на территории Богородского сельсовета Мокшанского района Пензенской области»</w:t>
      </w:r>
    </w:p>
    <w:p w:rsidR="00EB1715" w:rsidRPr="00AB6B62" w:rsidRDefault="00EB1715" w:rsidP="00EB1715">
      <w:pPr>
        <w:pStyle w:val="aff6"/>
        <w:ind w:firstLine="567"/>
        <w:jc w:val="both"/>
      </w:pPr>
      <w:r>
        <w:t xml:space="preserve">В соответствии с Жилищным кодексом Российской Федерации,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руководствуясь </w:t>
      </w:r>
      <w:hyperlink r:id="rId9" w:tgtFrame="_blank" w:history="1">
        <w:r w:rsidRPr="00AB6B62">
          <w:rPr>
            <w:rStyle w:val="hyperlink"/>
          </w:rPr>
          <w:t>Уставом сельского поселения Богородский сельсовет муниципального района Мокшанский  район Пензенской области</w:t>
        </w:r>
      </w:hyperlink>
      <w:r w:rsidRPr="00AB6B62">
        <w:t xml:space="preserve">, </w:t>
      </w:r>
    </w:p>
    <w:p w:rsidR="00EB1715" w:rsidRPr="00AB6B62" w:rsidRDefault="00EB1715" w:rsidP="00EB1715">
      <w:pPr>
        <w:pStyle w:val="aff6"/>
        <w:ind w:firstLine="567"/>
        <w:jc w:val="center"/>
        <w:rPr>
          <w:b/>
        </w:rPr>
      </w:pPr>
      <w:r w:rsidRPr="00AB6B62">
        <w:rPr>
          <w:b/>
        </w:rPr>
        <w:t>администрация Богородского сельсовета Мокшанского района Пензенской области постановляет:</w:t>
      </w:r>
    </w:p>
    <w:p w:rsidR="00EB1715" w:rsidRDefault="00EB1715" w:rsidP="00EB1715">
      <w:pPr>
        <w:pStyle w:val="aff6"/>
        <w:spacing w:before="0" w:beforeAutospacing="0" w:after="0" w:afterAutospacing="0"/>
        <w:ind w:firstLine="567"/>
        <w:jc w:val="both"/>
      </w:pPr>
      <w:r>
        <w:t xml:space="preserve">1. Внести в постановление администрации Богородского сельсовета Мокшанского района Пензенской области </w:t>
      </w:r>
      <w:hyperlink r:id="rId10" w:tgtFrame="_blank" w:history="1">
        <w:r w:rsidRPr="00AB6B62">
          <w:rPr>
            <w:rStyle w:val="hyperlink"/>
          </w:rPr>
          <w:t>07.07.2023 № 65</w:t>
        </w:r>
      </w:hyperlink>
      <w:r>
        <w:t xml:space="preserve"> «Об утверждении Порядка выкупа жилого помещения (жилого дома) на территории Богородского сельсовета Мокшанского района Пензенской области» следующие изменения:</w:t>
      </w:r>
    </w:p>
    <w:p w:rsidR="00EB1715" w:rsidRDefault="00EB1715" w:rsidP="00EB1715">
      <w:pPr>
        <w:pStyle w:val="aff6"/>
        <w:spacing w:before="0" w:beforeAutospacing="0" w:after="0" w:afterAutospacing="0"/>
        <w:ind w:firstLine="567"/>
        <w:jc w:val="both"/>
      </w:pPr>
      <w:r>
        <w:t>1.1. в преамбуле постановления слова «</w:t>
      </w:r>
      <w:hyperlink r:id="rId11" w:tgtFrame="_blank" w:history="1">
        <w:r w:rsidRPr="00AB6B62">
          <w:rPr>
            <w:rStyle w:val="hyperlink"/>
          </w:rPr>
          <w:t>Устава Богородского сельсовета Мокшанского района Пензенской области</w:t>
        </w:r>
      </w:hyperlink>
      <w:r>
        <w:t>» заменить словами «</w:t>
      </w:r>
      <w:hyperlink r:id="rId12" w:tgtFrame="_blank" w:history="1">
        <w:r w:rsidRPr="00AB6B62">
          <w:rPr>
            <w:rStyle w:val="hyperlink"/>
          </w:rPr>
          <w:t>Устава сельского поселения Богородский сельсовет муниципального района Мокшанский район Пензенской области</w:t>
        </w:r>
      </w:hyperlink>
      <w:r>
        <w:t>».</w:t>
      </w:r>
    </w:p>
    <w:p w:rsidR="00EB1715" w:rsidRDefault="00EB1715" w:rsidP="00EB1715">
      <w:pPr>
        <w:pStyle w:val="aff6"/>
        <w:spacing w:before="0" w:beforeAutospacing="0" w:after="0" w:afterAutospacing="0"/>
        <w:ind w:firstLine="567"/>
        <w:jc w:val="both"/>
      </w:pPr>
      <w:r>
        <w:t xml:space="preserve">2. Внести в Порядок выкупа жилого помещения (жилого дома) на территории Богородского сельсовета Мокшанского района Пензенской области, утвержденный постановлением администрации Богородского сельсовета Мокшанского района Пензенской области </w:t>
      </w:r>
      <w:hyperlink r:id="rId13" w:tgtFrame="_blank" w:history="1">
        <w:r w:rsidRPr="00AB6B62">
          <w:rPr>
            <w:rStyle w:val="hyperlink"/>
          </w:rPr>
          <w:t>от</w:t>
        </w:r>
      </w:hyperlink>
      <w:r>
        <w:t xml:space="preserve"> 07.07.2023 №65 (далее – Порядок), следующие изменения:</w:t>
      </w:r>
    </w:p>
    <w:p w:rsidR="00EB1715" w:rsidRDefault="00EB1715" w:rsidP="00EB1715">
      <w:pPr>
        <w:pStyle w:val="aff6"/>
        <w:spacing w:before="0" w:beforeAutospacing="0" w:after="0" w:afterAutospacing="0"/>
        <w:ind w:firstLine="567"/>
        <w:jc w:val="both"/>
      </w:pPr>
      <w:r>
        <w:t>2.1. пункт 1 изложить в следующей редакции:</w:t>
      </w:r>
    </w:p>
    <w:p w:rsidR="00EB1715" w:rsidRDefault="00EB1715" w:rsidP="00EB1715">
      <w:pPr>
        <w:pStyle w:val="aff6"/>
        <w:spacing w:before="0" w:beforeAutospacing="0" w:after="0" w:afterAutospacing="0"/>
        <w:ind w:firstLine="567"/>
        <w:jc w:val="both"/>
      </w:pPr>
      <w:r>
        <w:t xml:space="preserve">«1. Порядок выкупа жилого помещения (жилого дома) на территории Богородского сельсовета Мокшанского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Богородского сельсовета Мокшанского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w:t>
      </w:r>
      <w:r>
        <w:lastRenderedPageBreak/>
        <w:t>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rsidR="00EB1715" w:rsidRDefault="00EB1715" w:rsidP="00EB1715">
      <w:pPr>
        <w:pStyle w:val="aff6"/>
        <w:spacing w:before="0" w:beforeAutospacing="0" w:after="0" w:afterAutospacing="0"/>
        <w:ind w:firstLine="567"/>
        <w:jc w:val="both"/>
      </w:pPr>
      <w:r>
        <w:t>2.2. пункт 3 изложить в следующей редакции:</w:t>
      </w:r>
    </w:p>
    <w:p w:rsidR="00EB1715" w:rsidRDefault="00EB1715" w:rsidP="00EB1715">
      <w:pPr>
        <w:pStyle w:val="aff6"/>
        <w:spacing w:before="0" w:beforeAutospacing="0" w:after="0" w:afterAutospacing="0"/>
        <w:ind w:firstLine="567"/>
        <w:jc w:val="both"/>
      </w:pPr>
      <w:r>
        <w:t>«3. Гражданин вправе выкупить жилое помещение (жилой дом) согласно условиям Положения и договора найма.</w:t>
      </w:r>
    </w:p>
    <w:p w:rsidR="00EB1715" w:rsidRDefault="00EB1715" w:rsidP="00EB1715">
      <w:pPr>
        <w:pStyle w:val="aff6"/>
        <w:spacing w:before="0" w:beforeAutospacing="0" w:after="0" w:afterAutospacing="0"/>
        <w:ind w:firstLine="567"/>
        <w:jc w:val="both"/>
      </w:pPr>
      <w:r>
        <w:t>Выкуп жилого помещения (жилого дома), ранее предоставленного по договору найма, осуществляется при соблюдении следующих существенных условий:</w:t>
      </w:r>
    </w:p>
    <w:p w:rsidR="00EB1715" w:rsidRDefault="00EB1715" w:rsidP="00EB1715">
      <w:pPr>
        <w:pStyle w:val="aff6"/>
        <w:spacing w:before="0" w:beforeAutospacing="0" w:after="0" w:afterAutospacing="0"/>
        <w:ind w:firstLine="567"/>
        <w:jc w:val="both"/>
      </w:pPr>
      <w:r>
        <w:t>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подпункте «б» настоящего пункта, а в случае если право на получение жилья возникло при соответствии гражданина условию, указанному в подпункте «г» пункта 4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rsidR="00EB1715" w:rsidRDefault="00EB1715" w:rsidP="00EB1715">
      <w:pPr>
        <w:pStyle w:val="aff6"/>
        <w:spacing w:before="0" w:beforeAutospacing="0" w:after="0" w:afterAutospacing="0"/>
        <w:ind w:firstLine="567"/>
        <w:jc w:val="both"/>
      </w:pPr>
      <w:r>
        <w:t>б) право гражданина трудоустроиться на сельских территориях, территориях опорных населенных пунктов, прилегающих территориях в пределах Пензенской области,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w:t>
      </w:r>
    </w:p>
    <w:p w:rsidR="00EB1715" w:rsidRDefault="00EB1715" w:rsidP="00EB1715">
      <w:pPr>
        <w:pStyle w:val="aff6"/>
        <w:spacing w:before="0" w:beforeAutospacing="0" w:after="0" w:afterAutospacing="0"/>
        <w:ind w:firstLine="567"/>
        <w:jc w:val="both"/>
      </w:pPr>
      <w:r>
        <w:t>в) регистрация гражданина, указанного в подпункте "г" пункта 4 Положения, по месту жительства (месту пребывания) в жилом помещении, указанном в абзаце девятом пункта 1 Положения.»;</w:t>
      </w:r>
    </w:p>
    <w:p w:rsidR="00EB1715" w:rsidRDefault="00EB1715" w:rsidP="00EB1715">
      <w:pPr>
        <w:pStyle w:val="aff6"/>
        <w:spacing w:before="0" w:beforeAutospacing="0" w:after="0" w:afterAutospacing="0"/>
        <w:ind w:firstLine="567"/>
        <w:jc w:val="both"/>
      </w:pPr>
      <w:r>
        <w:t>2.3. подпункт «в» пункта 5 изложить в следующей редакции:</w:t>
      </w:r>
    </w:p>
    <w:p w:rsidR="00EB1715" w:rsidRDefault="00EB1715" w:rsidP="00EB1715">
      <w:pPr>
        <w:pStyle w:val="aff6"/>
        <w:spacing w:before="0" w:beforeAutospacing="0" w:after="0" w:afterAutospacing="0"/>
        <w:ind w:firstLine="567"/>
        <w:jc w:val="both"/>
      </w:pPr>
      <w: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 «г» пункта 4 Положения);</w:t>
      </w:r>
    </w:p>
    <w:p w:rsidR="00EB1715" w:rsidRDefault="00EB1715" w:rsidP="00EB1715">
      <w:pPr>
        <w:pStyle w:val="aff6"/>
        <w:spacing w:before="0" w:beforeAutospacing="0" w:after="0" w:afterAutospacing="0"/>
        <w:ind w:firstLine="567"/>
        <w:jc w:val="both"/>
      </w:pPr>
      <w:r>
        <w:t>2.4. подпункт «г» пункта 5 изложить в следующей редакции:</w:t>
      </w:r>
    </w:p>
    <w:p w:rsidR="00EB1715" w:rsidRDefault="00EB1715" w:rsidP="00EB1715">
      <w:pPr>
        <w:pStyle w:val="aff6"/>
        <w:spacing w:before="0" w:beforeAutospacing="0" w:after="0" w:afterAutospacing="0"/>
        <w:ind w:firstLine="567"/>
        <w:jc w:val="both"/>
      </w:pPr>
      <w:r>
        <w:t xml:space="preserve">«г)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w:t>
      </w:r>
      <w:r>
        <w:lastRenderedPageBreak/>
        <w:t>населенных пунктов, прилегающие территории) или копий документов, подтверждающих соответствие условию, установленному подпунктом "г" пункта 4 Положения;»;</w:t>
      </w:r>
    </w:p>
    <w:p w:rsidR="00EB1715" w:rsidRDefault="00EB1715" w:rsidP="00EB1715">
      <w:pPr>
        <w:pStyle w:val="aff6"/>
        <w:spacing w:before="0" w:beforeAutospacing="0" w:after="0" w:afterAutospacing="0"/>
        <w:ind w:firstLine="567"/>
        <w:jc w:val="both"/>
      </w:pPr>
      <w:r>
        <w:t>2.5. подпункт «д» пункта 5 изложить в следующей редакции:</w:t>
      </w:r>
    </w:p>
    <w:p w:rsidR="00EB1715" w:rsidRDefault="00EB1715" w:rsidP="00EB1715">
      <w:pPr>
        <w:pStyle w:val="aff6"/>
        <w:spacing w:before="0" w:beforeAutospacing="0" w:after="0" w:afterAutospacing="0"/>
        <w:ind w:firstLine="567"/>
        <w:jc w:val="both"/>
      </w:pPr>
      <w:r>
        <w:t>«д)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w:t>
      </w:r>
      <w:r w:rsidRPr="00945F6E">
        <w:rPr>
          <w:sz w:val="20"/>
          <w:szCs w:val="20"/>
          <w:vertAlign w:val="superscript"/>
        </w:rPr>
        <w:t>1</w:t>
      </w:r>
      <w:r>
        <w:t xml:space="preserve"> Трудового кодекса Российской Федерации, в распечатанном виде либо в электронной форме с цифровой подписью (для работающих по трудовым договорам).»;</w:t>
      </w:r>
    </w:p>
    <w:p w:rsidR="00EB1715" w:rsidRDefault="00EB1715" w:rsidP="00EB1715">
      <w:pPr>
        <w:pStyle w:val="aff6"/>
        <w:spacing w:before="0" w:beforeAutospacing="0" w:after="0" w:afterAutospacing="0"/>
        <w:ind w:firstLine="567"/>
        <w:jc w:val="both"/>
      </w:pPr>
      <w:r>
        <w:t>2.6. дополнить пунктом 4.1. следующего содержания:</w:t>
      </w:r>
    </w:p>
    <w:p w:rsidR="00EB1715" w:rsidRDefault="00EB1715" w:rsidP="00EB1715">
      <w:pPr>
        <w:pStyle w:val="aff6"/>
        <w:spacing w:before="0" w:beforeAutospacing="0" w:after="0" w:afterAutospacing="0"/>
        <w:ind w:firstLine="567"/>
        <w:jc w:val="both"/>
      </w:pPr>
      <w:r>
        <w:t>«4.1. Жилые помещения (жилые дома), построенные (приобретенные) в соответствии с Положением,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 В указанном договоре предусматривается срок работы гражданина по трудовому договору с работодателем в течение не менее 10 лет, по истечении которого гражданин имеет право на приобретение указанного жилого помещения в свою собственность по цене, не превышающей 1 процента расчетной стоимости строительства (приобретения) жилья (далее - выкупная цена жилья).»;</w:t>
      </w:r>
    </w:p>
    <w:p w:rsidR="00EB1715" w:rsidRDefault="00EB1715" w:rsidP="00EB1715">
      <w:pPr>
        <w:pStyle w:val="aff6"/>
        <w:spacing w:before="0" w:beforeAutospacing="0" w:after="0" w:afterAutospacing="0"/>
        <w:ind w:firstLine="567"/>
        <w:jc w:val="both"/>
      </w:pPr>
      <w:r>
        <w:t>2.7. пункт 12 изложить в следующей редакции:</w:t>
      </w:r>
    </w:p>
    <w:p w:rsidR="00EB1715" w:rsidRDefault="00EB1715" w:rsidP="00EB1715">
      <w:pPr>
        <w:pStyle w:val="aff6"/>
        <w:spacing w:before="0" w:beforeAutospacing="0" w:after="0" w:afterAutospacing="0"/>
        <w:ind w:firstLine="567"/>
        <w:jc w:val="both"/>
      </w:pPr>
      <w:r>
        <w:t>«12. Уплата средств в размере выкупной цены жилья может производиться по усмотрению нанимателей жилого помещения ежемесячно (ежеквартально) равными долями в течение указанного срока без права досрочного внесения платежей.</w:t>
      </w:r>
    </w:p>
    <w:p w:rsidR="00EB1715" w:rsidRDefault="00EB1715" w:rsidP="00EB1715">
      <w:pPr>
        <w:pStyle w:val="aff6"/>
        <w:spacing w:before="0" w:beforeAutospacing="0" w:after="0" w:afterAutospacing="0"/>
        <w:ind w:firstLine="567"/>
        <w:jc w:val="both"/>
      </w:pPr>
      <w:r>
        <w:t>В случае если жилое помещение (жилой дом) находится в общей собственности муниципального образования и работодателя, в договоре найма и договоре купли-продажи определяется, кому и в каких размерах вносятся платежи.»;</w:t>
      </w:r>
    </w:p>
    <w:p w:rsidR="00EB1715" w:rsidRDefault="00EB1715" w:rsidP="00EB1715">
      <w:pPr>
        <w:pStyle w:val="aff6"/>
        <w:spacing w:before="0" w:beforeAutospacing="0" w:after="0" w:afterAutospacing="0"/>
        <w:ind w:firstLine="567"/>
        <w:jc w:val="both"/>
      </w:pPr>
      <w:r>
        <w:t>2.8. дополнить Порядок пунктами 14-15 следующего содержания:</w:t>
      </w:r>
    </w:p>
    <w:p w:rsidR="00EB1715" w:rsidRDefault="00EB1715" w:rsidP="00EB1715">
      <w:pPr>
        <w:pStyle w:val="aff6"/>
        <w:spacing w:before="0" w:beforeAutospacing="0" w:after="0" w:afterAutospacing="0"/>
        <w:ind w:firstLine="567"/>
        <w:jc w:val="both"/>
      </w:pPr>
      <w:r>
        <w:t>«14. В случае несоблюдения нанимателем жилого помещения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rsidR="00EB1715" w:rsidRDefault="00EB1715" w:rsidP="00EB1715">
      <w:pPr>
        <w:pStyle w:val="aff6"/>
        <w:spacing w:before="0" w:beforeAutospacing="0" w:after="0" w:afterAutospacing="0"/>
        <w:ind w:firstLine="567"/>
        <w:jc w:val="both"/>
      </w:pPr>
      <w:r>
        <w:t>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 предусмотренных пунктом 3 настоящего Порядка, но не ранее чем через 5 лет после заключения военнослужащим трудового договора с работодателем.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rsidR="00EB1715" w:rsidRDefault="00EB1715" w:rsidP="00EB1715">
      <w:pPr>
        <w:pStyle w:val="aff6"/>
        <w:spacing w:before="0" w:beforeAutospacing="0" w:after="0" w:afterAutospacing="0"/>
        <w:ind w:firstLine="567"/>
        <w:jc w:val="both"/>
      </w:pPr>
      <w:r>
        <w:t>3. Опубликовать настоящее постановление в информационном бюллетене «Вести Богородского сельсовета».</w:t>
      </w:r>
    </w:p>
    <w:p w:rsidR="00EB1715" w:rsidRDefault="00EB1715" w:rsidP="00EB1715">
      <w:pPr>
        <w:pStyle w:val="aff6"/>
        <w:spacing w:before="0" w:beforeAutospacing="0" w:after="0" w:afterAutospacing="0"/>
        <w:ind w:firstLine="567"/>
        <w:jc w:val="both"/>
      </w:pPr>
      <w:r>
        <w:lastRenderedPageBreak/>
        <w:t>4. Настоящее постановление вступает в силу на следующий день после дня его официального опубликования.</w:t>
      </w:r>
    </w:p>
    <w:p w:rsidR="00EB1715" w:rsidRDefault="00EB1715" w:rsidP="00EB1715">
      <w:pPr>
        <w:pStyle w:val="aff6"/>
        <w:spacing w:before="0" w:beforeAutospacing="0" w:after="0" w:afterAutospacing="0"/>
        <w:ind w:firstLine="567"/>
        <w:jc w:val="both"/>
      </w:pPr>
      <w:r>
        <w:t>5.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EB1715" w:rsidRDefault="00EB1715" w:rsidP="00EB1715">
      <w:pPr>
        <w:pStyle w:val="aff6"/>
        <w:ind w:firstLine="567"/>
        <w:jc w:val="both"/>
      </w:pPr>
      <w:r>
        <w:t>  </w:t>
      </w:r>
    </w:p>
    <w:p w:rsidR="00EB1715" w:rsidRPr="00AB6B62" w:rsidRDefault="00EB1715" w:rsidP="00EB1715">
      <w:pPr>
        <w:pStyle w:val="aff6"/>
        <w:spacing w:before="0" w:beforeAutospacing="0" w:after="0" w:afterAutospacing="0"/>
        <w:ind w:firstLine="567"/>
        <w:jc w:val="both"/>
        <w:rPr>
          <w:b/>
        </w:rPr>
      </w:pPr>
      <w:r w:rsidRPr="00AB6B62">
        <w:rPr>
          <w:b/>
        </w:rPr>
        <w:t>Глава администрации</w:t>
      </w:r>
    </w:p>
    <w:p w:rsidR="00EB1715" w:rsidRPr="00AB6B62" w:rsidRDefault="00EB1715" w:rsidP="00EB1715">
      <w:pPr>
        <w:pStyle w:val="aff6"/>
        <w:spacing w:before="0" w:beforeAutospacing="0" w:after="0" w:afterAutospacing="0"/>
        <w:ind w:firstLine="567"/>
        <w:jc w:val="both"/>
        <w:rPr>
          <w:b/>
        </w:rPr>
      </w:pPr>
      <w:r w:rsidRPr="00AB6B62">
        <w:rPr>
          <w:b/>
        </w:rPr>
        <w:t>Богородского сельсовета</w:t>
      </w:r>
    </w:p>
    <w:p w:rsidR="00EB1715" w:rsidRPr="00AB6B62" w:rsidRDefault="00EB1715" w:rsidP="00EB1715">
      <w:pPr>
        <w:pStyle w:val="aff6"/>
        <w:spacing w:before="0" w:beforeAutospacing="0" w:after="0" w:afterAutospacing="0"/>
        <w:ind w:firstLine="567"/>
        <w:jc w:val="both"/>
        <w:rPr>
          <w:b/>
        </w:rPr>
      </w:pPr>
      <w:r w:rsidRPr="00AB6B62">
        <w:rPr>
          <w:b/>
        </w:rPr>
        <w:t>Мокшанского района</w:t>
      </w:r>
    </w:p>
    <w:p w:rsidR="00EB1715" w:rsidRPr="00AB6B62" w:rsidRDefault="00EB1715" w:rsidP="00EB1715">
      <w:pPr>
        <w:pStyle w:val="aff6"/>
        <w:spacing w:before="0" w:beforeAutospacing="0" w:after="0" w:afterAutospacing="0"/>
        <w:ind w:firstLine="567"/>
        <w:jc w:val="both"/>
        <w:rPr>
          <w:b/>
        </w:rPr>
      </w:pPr>
      <w:r w:rsidRPr="00AB6B62">
        <w:rPr>
          <w:b/>
        </w:rPr>
        <w:t>Пензенской области                                                                       Ю.Н.Зоткина</w:t>
      </w:r>
    </w:p>
    <w:tbl>
      <w:tblPr>
        <w:tblW w:w="0" w:type="auto"/>
        <w:tblLayout w:type="fixed"/>
        <w:tblCellMar>
          <w:left w:w="0" w:type="dxa"/>
          <w:right w:w="0" w:type="dxa"/>
        </w:tblCellMar>
        <w:tblLook w:val="01E0"/>
      </w:tblPr>
      <w:tblGrid>
        <w:gridCol w:w="9606"/>
      </w:tblGrid>
      <w:tr w:rsidR="00AC20DC" w:rsidTr="00AC20DC">
        <w:tc>
          <w:tcPr>
            <w:tcW w:w="9606" w:type="dxa"/>
            <w:hideMark/>
          </w:tcPr>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p>
          <w:p w:rsidR="00AC20DC" w:rsidRDefault="00AC20DC">
            <w:pPr>
              <w:jc w:val="center"/>
              <w:rPr>
                <w:b/>
                <w:sz w:val="28"/>
                <w:szCs w:val="28"/>
              </w:rPr>
            </w:pPr>
            <w:r>
              <w:rPr>
                <w:b/>
                <w:sz w:val="28"/>
                <w:szCs w:val="28"/>
              </w:rPr>
              <w:t xml:space="preserve">КОМИТЕТ МЕСТНОГО САМОУПРАВЛЕНИЯ </w:t>
            </w:r>
          </w:p>
          <w:p w:rsidR="00AC20DC" w:rsidRDefault="00AC20DC">
            <w:pPr>
              <w:jc w:val="center"/>
              <w:rPr>
                <w:b/>
                <w:sz w:val="28"/>
                <w:szCs w:val="28"/>
              </w:rPr>
            </w:pPr>
            <w:r>
              <w:rPr>
                <w:b/>
                <w:sz w:val="28"/>
                <w:szCs w:val="28"/>
              </w:rPr>
              <w:t xml:space="preserve">БОГОРОДСКОГО СЕЛЬСОВЕТА </w:t>
            </w:r>
          </w:p>
          <w:p w:rsidR="00AC20DC" w:rsidRDefault="00AC20DC">
            <w:pPr>
              <w:jc w:val="center"/>
              <w:rPr>
                <w:b/>
                <w:sz w:val="28"/>
                <w:szCs w:val="28"/>
              </w:rPr>
            </w:pPr>
            <w:r>
              <w:rPr>
                <w:b/>
                <w:sz w:val="28"/>
                <w:szCs w:val="28"/>
              </w:rPr>
              <w:t>МОКШАНСКОГО РАЙОНА ПЕНЗЕНСКОЙ ОБЛАСТИ</w:t>
            </w:r>
          </w:p>
          <w:p w:rsidR="00AC20DC" w:rsidRDefault="00AC20DC">
            <w:pPr>
              <w:jc w:val="center"/>
              <w:rPr>
                <w:b/>
                <w:sz w:val="36"/>
              </w:rPr>
            </w:pPr>
            <w:r>
              <w:rPr>
                <w:b/>
                <w:sz w:val="28"/>
                <w:szCs w:val="28"/>
              </w:rPr>
              <w:t>ВОСЬМОГО  СОЗЫВА</w:t>
            </w:r>
          </w:p>
        </w:tc>
      </w:tr>
      <w:tr w:rsidR="00AC20DC" w:rsidTr="00AC20DC">
        <w:tc>
          <w:tcPr>
            <w:tcW w:w="9606" w:type="dxa"/>
          </w:tcPr>
          <w:p w:rsidR="00AC20DC" w:rsidRPr="00340E75" w:rsidRDefault="00AC20DC">
            <w:pPr>
              <w:pStyle w:val="3"/>
              <w:ind w:left="567"/>
              <w:rPr>
                <w:rFonts w:ascii="Times New Roman" w:hAnsi="Times New Roman"/>
                <w:sz w:val="24"/>
                <w:szCs w:val="24"/>
                <w:lang w:val="ru-RU" w:eastAsia="ru-RU"/>
              </w:rPr>
            </w:pPr>
            <w:r w:rsidRPr="00317D79">
              <w:rPr>
                <w:rFonts w:ascii="Times New Roman" w:hAnsi="Times New Roman"/>
                <w:lang w:val="ru-RU" w:eastAsia="ru-RU"/>
              </w:rPr>
              <w:lastRenderedPageBreak/>
              <w:t xml:space="preserve">                                              </w:t>
            </w:r>
            <w:r w:rsidRPr="00317D79">
              <w:rPr>
                <w:rFonts w:ascii="Times New Roman" w:hAnsi="Times New Roman"/>
                <w:sz w:val="24"/>
                <w:szCs w:val="24"/>
                <w:lang w:val="ru-RU" w:eastAsia="ru-RU"/>
              </w:rPr>
              <w:t>Р Е Ш Е Н И Е</w:t>
            </w:r>
          </w:p>
          <w:p w:rsidR="00AC20DC" w:rsidRDefault="00AC20DC">
            <w:pPr>
              <w:rPr>
                <w:b/>
                <w:i/>
                <w:sz w:val="28"/>
                <w:lang w:eastAsia="en-US"/>
              </w:rPr>
            </w:pPr>
          </w:p>
        </w:tc>
      </w:tr>
    </w:tbl>
    <w:p w:rsidR="00AC20DC" w:rsidRDefault="00AC20DC" w:rsidP="00AC20DC">
      <w:pPr>
        <w:rPr>
          <w:vanish/>
        </w:rPr>
      </w:pPr>
    </w:p>
    <w:tbl>
      <w:tblPr>
        <w:tblpPr w:leftFromText="180" w:rightFromText="180" w:vertAnchor="text" w:horzAnchor="page" w:tblpX="4141" w:tblpY="22"/>
        <w:tblW w:w="0" w:type="auto"/>
        <w:tblLayout w:type="fixed"/>
        <w:tblCellMar>
          <w:left w:w="0" w:type="dxa"/>
          <w:right w:w="0" w:type="dxa"/>
        </w:tblCellMar>
        <w:tblLook w:val="04A0"/>
      </w:tblPr>
      <w:tblGrid>
        <w:gridCol w:w="284"/>
        <w:gridCol w:w="2835"/>
        <w:gridCol w:w="397"/>
        <w:gridCol w:w="1134"/>
      </w:tblGrid>
      <w:tr w:rsidR="00AC20DC" w:rsidTr="00AC20DC">
        <w:tc>
          <w:tcPr>
            <w:tcW w:w="284" w:type="dxa"/>
            <w:vAlign w:val="bottom"/>
            <w:hideMark/>
          </w:tcPr>
          <w:p w:rsidR="00AC20DC" w:rsidRDefault="00AC20DC">
            <w:pPr>
              <w:rPr>
                <w:sz w:val="22"/>
                <w:szCs w:val="22"/>
              </w:rPr>
            </w:pPr>
            <w:r>
              <w:rPr>
                <w:sz w:val="22"/>
                <w:szCs w:val="22"/>
              </w:rPr>
              <w:t>от</w:t>
            </w:r>
          </w:p>
        </w:tc>
        <w:tc>
          <w:tcPr>
            <w:tcW w:w="2835" w:type="dxa"/>
            <w:tcBorders>
              <w:top w:val="nil"/>
              <w:left w:val="nil"/>
              <w:bottom w:val="single" w:sz="6" w:space="0" w:color="auto"/>
              <w:right w:val="nil"/>
            </w:tcBorders>
            <w:hideMark/>
          </w:tcPr>
          <w:p w:rsidR="00AC20DC" w:rsidRDefault="00AC20DC">
            <w:pPr>
              <w:jc w:val="center"/>
              <w:rPr>
                <w:sz w:val="22"/>
                <w:szCs w:val="22"/>
              </w:rPr>
            </w:pPr>
            <w:r>
              <w:rPr>
                <w:sz w:val="22"/>
                <w:szCs w:val="22"/>
              </w:rPr>
              <w:t>05.06.2026</w:t>
            </w:r>
          </w:p>
        </w:tc>
        <w:tc>
          <w:tcPr>
            <w:tcW w:w="397" w:type="dxa"/>
            <w:hideMark/>
          </w:tcPr>
          <w:p w:rsidR="00AC20DC" w:rsidRDefault="00AC20DC">
            <w:pPr>
              <w:jc w:val="center"/>
              <w:rPr>
                <w:sz w:val="22"/>
                <w:szCs w:val="22"/>
              </w:rPr>
            </w:pPr>
            <w:r>
              <w:rPr>
                <w:sz w:val="22"/>
                <w:szCs w:val="22"/>
              </w:rPr>
              <w:t xml:space="preserve">№  </w:t>
            </w:r>
          </w:p>
        </w:tc>
        <w:tc>
          <w:tcPr>
            <w:tcW w:w="1134" w:type="dxa"/>
            <w:tcBorders>
              <w:top w:val="nil"/>
              <w:left w:val="nil"/>
              <w:bottom w:val="single" w:sz="6" w:space="0" w:color="auto"/>
              <w:right w:val="nil"/>
            </w:tcBorders>
            <w:hideMark/>
          </w:tcPr>
          <w:p w:rsidR="00AC20DC" w:rsidRDefault="00AC20DC">
            <w:pPr>
              <w:jc w:val="center"/>
              <w:rPr>
                <w:sz w:val="22"/>
                <w:szCs w:val="22"/>
              </w:rPr>
            </w:pPr>
            <w:r>
              <w:rPr>
                <w:sz w:val="22"/>
                <w:szCs w:val="22"/>
              </w:rPr>
              <w:t>142-38/8</w:t>
            </w:r>
          </w:p>
        </w:tc>
      </w:tr>
      <w:tr w:rsidR="00AC20DC" w:rsidTr="00AC20DC">
        <w:tc>
          <w:tcPr>
            <w:tcW w:w="4650" w:type="dxa"/>
            <w:gridSpan w:val="4"/>
          </w:tcPr>
          <w:p w:rsidR="00AC20DC" w:rsidRDefault="00AC20DC">
            <w:pPr>
              <w:jc w:val="center"/>
              <w:rPr>
                <w:sz w:val="22"/>
                <w:szCs w:val="22"/>
              </w:rPr>
            </w:pPr>
          </w:p>
          <w:p w:rsidR="00AC20DC" w:rsidRDefault="00AC20DC">
            <w:pPr>
              <w:jc w:val="center"/>
              <w:rPr>
                <w:sz w:val="22"/>
                <w:szCs w:val="22"/>
              </w:rPr>
            </w:pPr>
            <w:r>
              <w:rPr>
                <w:sz w:val="22"/>
                <w:szCs w:val="22"/>
              </w:rPr>
              <w:t>с.Богородское</w:t>
            </w:r>
          </w:p>
        </w:tc>
      </w:tr>
    </w:tbl>
    <w:p w:rsidR="00AC20DC" w:rsidRDefault="00AC20DC" w:rsidP="00AC20DC">
      <w:pPr>
        <w:jc w:val="center"/>
        <w:rPr>
          <w:sz w:val="26"/>
          <w:szCs w:val="26"/>
        </w:rPr>
      </w:pPr>
    </w:p>
    <w:p w:rsidR="00AC20DC" w:rsidRDefault="00AC20DC" w:rsidP="00AC20DC">
      <w:pPr>
        <w:jc w:val="center"/>
        <w:rPr>
          <w:sz w:val="26"/>
          <w:szCs w:val="26"/>
        </w:rPr>
      </w:pPr>
    </w:p>
    <w:p w:rsidR="00AC20DC" w:rsidRDefault="00AC20DC" w:rsidP="00AC20DC">
      <w:pPr>
        <w:spacing w:before="240" w:after="60"/>
        <w:rPr>
          <w:b/>
          <w:bCs/>
          <w:sz w:val="32"/>
          <w:szCs w:val="32"/>
        </w:rPr>
      </w:pPr>
    </w:p>
    <w:p w:rsidR="00AC20DC" w:rsidRDefault="00AC20DC" w:rsidP="00AC20DC">
      <w:pPr>
        <w:pStyle w:val="aff6"/>
        <w:spacing w:before="240" w:beforeAutospacing="0" w:after="60" w:afterAutospacing="0"/>
        <w:jc w:val="center"/>
        <w:rPr>
          <w:sz w:val="26"/>
          <w:szCs w:val="26"/>
        </w:rPr>
      </w:pPr>
      <w:r>
        <w:rPr>
          <w:b/>
          <w:bCs/>
          <w:sz w:val="26"/>
          <w:szCs w:val="26"/>
        </w:rPr>
        <w:t xml:space="preserve">О признании утратившим силу решения Комитета местного самоуправления Богородского сельсовета Мокшанского района Пензенской области от 14.12.2010 №135-60/5 </w:t>
      </w:r>
    </w:p>
    <w:p w:rsidR="00AC20DC" w:rsidRDefault="00AC20DC" w:rsidP="00AC20DC">
      <w:pPr>
        <w:spacing w:before="100" w:beforeAutospacing="1" w:after="100" w:afterAutospacing="1"/>
        <w:jc w:val="both"/>
        <w:rPr>
          <w:sz w:val="26"/>
          <w:szCs w:val="26"/>
        </w:rPr>
      </w:pPr>
      <w:r>
        <w:rPr>
          <w:sz w:val="26"/>
          <w:szCs w:val="26"/>
        </w:rPr>
        <w:t xml:space="preserve">      Руководствуясь </w:t>
      </w:r>
      <w:hyperlink r:id="rId14" w:tgtFrame="_blank" w:history="1">
        <w:r>
          <w:rPr>
            <w:rStyle w:val="a8"/>
            <w:sz w:val="26"/>
            <w:szCs w:val="26"/>
            <w:lang w:eastAsia="en-US"/>
          </w:rPr>
          <w:t>Уставом сельского поселения Богородский сельсовет муниципального района Мокшанский район Пензенской области</w:t>
        </w:r>
      </w:hyperlink>
      <w:r>
        <w:rPr>
          <w:b/>
          <w:i/>
          <w:sz w:val="26"/>
          <w:szCs w:val="26"/>
        </w:rPr>
        <w:t>,</w:t>
      </w:r>
    </w:p>
    <w:p w:rsidR="00AC20DC" w:rsidRDefault="00AC20DC" w:rsidP="00AC20DC">
      <w:pPr>
        <w:spacing w:after="100" w:afterAutospacing="1"/>
        <w:ind w:firstLine="567"/>
        <w:jc w:val="center"/>
        <w:rPr>
          <w:sz w:val="26"/>
          <w:szCs w:val="26"/>
        </w:rPr>
      </w:pPr>
      <w:r>
        <w:rPr>
          <w:b/>
          <w:bCs/>
          <w:sz w:val="26"/>
          <w:szCs w:val="26"/>
        </w:rPr>
        <w:t>Комитет местного самоуправления Богородского сельсовета Мокшанского района Пензенской области решил:</w:t>
      </w:r>
    </w:p>
    <w:p w:rsidR="00AC20DC" w:rsidRDefault="00AC20DC" w:rsidP="00AC20DC">
      <w:pPr>
        <w:rPr>
          <w:sz w:val="26"/>
          <w:szCs w:val="26"/>
        </w:rPr>
      </w:pPr>
      <w:r>
        <w:rPr>
          <w:sz w:val="26"/>
          <w:szCs w:val="26"/>
        </w:rPr>
        <w:t xml:space="preserve">         1. Признать утратившим силу решение Комитета местного самоуправления Богородского сельсовета Мокшанского</w:t>
      </w:r>
      <w:r>
        <w:rPr>
          <w:bCs/>
          <w:sz w:val="26"/>
          <w:szCs w:val="26"/>
        </w:rPr>
        <w:t xml:space="preserve"> района Пензенской области от 14.12.2010 № 135-60/5 «</w:t>
      </w:r>
      <w:r>
        <w:rPr>
          <w:sz w:val="26"/>
          <w:szCs w:val="26"/>
        </w:rPr>
        <w:t>Об уполномоченном органе местного самоуправления Богородского сельсовета Мокшанского района Пензенской области, осуществляющем функции и полномочия учредителя</w:t>
      </w:r>
      <w:r>
        <w:rPr>
          <w:bCs/>
          <w:sz w:val="26"/>
          <w:szCs w:val="26"/>
        </w:rPr>
        <w:t>».</w:t>
      </w:r>
    </w:p>
    <w:p w:rsidR="00AC20DC" w:rsidRDefault="00AC20DC" w:rsidP="00AC20DC">
      <w:pPr>
        <w:ind w:firstLine="567"/>
        <w:jc w:val="both"/>
        <w:rPr>
          <w:sz w:val="26"/>
          <w:szCs w:val="26"/>
        </w:rPr>
      </w:pPr>
      <w:r>
        <w:rPr>
          <w:sz w:val="26"/>
          <w:szCs w:val="26"/>
        </w:rPr>
        <w:t>2. Настоящее решение опубликовать в информационном бюллетене «Вести Богородского сельсовета»</w:t>
      </w:r>
      <w:r>
        <w:rPr>
          <w:iCs/>
          <w:sz w:val="26"/>
          <w:szCs w:val="26"/>
        </w:rPr>
        <w:t>.</w:t>
      </w:r>
    </w:p>
    <w:p w:rsidR="00AC20DC" w:rsidRDefault="00AC20DC" w:rsidP="00AC20DC">
      <w:pPr>
        <w:ind w:firstLine="567"/>
        <w:jc w:val="both"/>
        <w:rPr>
          <w:sz w:val="26"/>
          <w:szCs w:val="26"/>
        </w:rPr>
      </w:pPr>
      <w:r>
        <w:rPr>
          <w:sz w:val="26"/>
          <w:szCs w:val="26"/>
        </w:rPr>
        <w:t>3. Настоящее решение вступает в силу на следующий день после дня его официального опубликования.</w:t>
      </w:r>
    </w:p>
    <w:p w:rsidR="00AC20DC" w:rsidRDefault="00AC20DC" w:rsidP="00AC20DC">
      <w:pPr>
        <w:ind w:firstLine="567"/>
        <w:jc w:val="both"/>
        <w:rPr>
          <w:sz w:val="26"/>
          <w:szCs w:val="26"/>
        </w:rPr>
      </w:pPr>
      <w:r>
        <w:rPr>
          <w:sz w:val="26"/>
          <w:szCs w:val="26"/>
        </w:rPr>
        <w:t>4. Контроль за исполнением настоящего решения возложить на главу Богородского сельсовета Мокшанского района Пензенской области.</w:t>
      </w:r>
    </w:p>
    <w:p w:rsidR="00AC20DC" w:rsidRDefault="00AC20DC" w:rsidP="00AC20DC">
      <w:pPr>
        <w:ind w:firstLine="709"/>
        <w:jc w:val="both"/>
        <w:rPr>
          <w:sz w:val="26"/>
          <w:szCs w:val="26"/>
        </w:rPr>
      </w:pPr>
    </w:p>
    <w:p w:rsidR="00AC20DC" w:rsidRDefault="00AC20DC" w:rsidP="00AC20DC">
      <w:pPr>
        <w:jc w:val="both"/>
        <w:rPr>
          <w:b/>
          <w:sz w:val="26"/>
          <w:szCs w:val="26"/>
        </w:rPr>
      </w:pPr>
    </w:p>
    <w:p w:rsidR="00AC20DC" w:rsidRDefault="00AC20DC" w:rsidP="00AC20DC">
      <w:pPr>
        <w:jc w:val="both"/>
        <w:rPr>
          <w:b/>
          <w:sz w:val="26"/>
          <w:szCs w:val="26"/>
        </w:rPr>
      </w:pPr>
    </w:p>
    <w:p w:rsidR="00AC20DC" w:rsidRDefault="00AC20DC" w:rsidP="00AC20DC">
      <w:pPr>
        <w:jc w:val="both"/>
        <w:rPr>
          <w:b/>
          <w:sz w:val="26"/>
          <w:szCs w:val="26"/>
        </w:rPr>
      </w:pPr>
      <w:r>
        <w:rPr>
          <w:b/>
          <w:sz w:val="26"/>
          <w:szCs w:val="26"/>
        </w:rPr>
        <w:t xml:space="preserve">Глава  </w:t>
      </w:r>
    </w:p>
    <w:p w:rsidR="00AC20DC" w:rsidRDefault="00AC20DC" w:rsidP="00AC20DC">
      <w:pPr>
        <w:jc w:val="both"/>
        <w:rPr>
          <w:b/>
          <w:sz w:val="26"/>
          <w:szCs w:val="26"/>
        </w:rPr>
      </w:pPr>
      <w:r>
        <w:rPr>
          <w:b/>
          <w:sz w:val="26"/>
          <w:szCs w:val="26"/>
        </w:rPr>
        <w:t>Богородского сельсовета</w:t>
      </w:r>
    </w:p>
    <w:p w:rsidR="00AC20DC" w:rsidRDefault="00AC20DC" w:rsidP="00AC20DC">
      <w:pPr>
        <w:jc w:val="both"/>
        <w:rPr>
          <w:b/>
          <w:sz w:val="26"/>
          <w:szCs w:val="26"/>
        </w:rPr>
      </w:pPr>
      <w:r>
        <w:rPr>
          <w:b/>
          <w:sz w:val="26"/>
          <w:szCs w:val="26"/>
        </w:rPr>
        <w:t>Мокшанского района</w:t>
      </w:r>
    </w:p>
    <w:p w:rsidR="00AC20DC" w:rsidRDefault="00AC20DC" w:rsidP="00AC20DC">
      <w:pPr>
        <w:jc w:val="both"/>
        <w:rPr>
          <w:b/>
          <w:sz w:val="26"/>
          <w:szCs w:val="26"/>
        </w:rPr>
      </w:pPr>
      <w:r>
        <w:rPr>
          <w:b/>
          <w:sz w:val="26"/>
          <w:szCs w:val="26"/>
        </w:rPr>
        <w:t>Пензенской области                                               М.А.Целянова</w:t>
      </w: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AC20DC">
      <w:pPr>
        <w:jc w:val="both"/>
        <w:rPr>
          <w:b/>
          <w:sz w:val="26"/>
          <w:szCs w:val="26"/>
        </w:rPr>
      </w:pPr>
    </w:p>
    <w:p w:rsidR="00001045" w:rsidRDefault="00001045" w:rsidP="00001045">
      <w:pPr>
        <w:shd w:val="clear" w:color="auto" w:fill="FFFFFF"/>
        <w:spacing w:line="274" w:lineRule="exact"/>
        <w:ind w:left="34"/>
        <w:jc w:val="center"/>
        <w:rPr>
          <w:b/>
          <w:bCs/>
          <w:sz w:val="28"/>
          <w:szCs w:val="28"/>
        </w:rPr>
      </w:pPr>
      <w:r>
        <w:rPr>
          <w:b/>
          <w:bCs/>
          <w:spacing w:val="1"/>
          <w:sz w:val="28"/>
          <w:szCs w:val="28"/>
        </w:rPr>
        <w:t xml:space="preserve">АДМИНИСТРАЦИЯ </w:t>
      </w:r>
      <w:r>
        <w:rPr>
          <w:b/>
          <w:bCs/>
          <w:sz w:val="28"/>
          <w:szCs w:val="28"/>
        </w:rPr>
        <w:t xml:space="preserve">БОГОРОДСКОГО СЕЛЬСОВЕТА </w:t>
      </w:r>
    </w:p>
    <w:p w:rsidR="00001045" w:rsidRDefault="00001045" w:rsidP="00001045">
      <w:pPr>
        <w:shd w:val="clear" w:color="auto" w:fill="FFFFFF"/>
        <w:spacing w:line="274" w:lineRule="exact"/>
        <w:ind w:left="34"/>
        <w:jc w:val="center"/>
        <w:rPr>
          <w:b/>
          <w:bCs/>
          <w:spacing w:val="2"/>
          <w:sz w:val="28"/>
          <w:szCs w:val="28"/>
        </w:rPr>
      </w:pPr>
      <w:r>
        <w:rPr>
          <w:b/>
          <w:bCs/>
          <w:sz w:val="28"/>
          <w:szCs w:val="28"/>
        </w:rPr>
        <w:t>МОКШАНСКОГО РАЙОНА ПЕНЗЕНСКОЙ ОБЛАСТИ</w:t>
      </w:r>
    </w:p>
    <w:p w:rsidR="00001045" w:rsidRDefault="00001045" w:rsidP="00001045">
      <w:pPr>
        <w:shd w:val="clear" w:color="auto" w:fill="FFFFFF"/>
        <w:spacing w:line="274" w:lineRule="exact"/>
        <w:ind w:left="43"/>
        <w:jc w:val="center"/>
        <w:rPr>
          <w:b/>
          <w:bCs/>
          <w:spacing w:val="2"/>
          <w:sz w:val="28"/>
          <w:szCs w:val="28"/>
        </w:rPr>
      </w:pPr>
    </w:p>
    <w:p w:rsidR="00001045" w:rsidRDefault="00001045" w:rsidP="00001045">
      <w:pPr>
        <w:shd w:val="clear" w:color="auto" w:fill="FFFFFF"/>
        <w:spacing w:line="274" w:lineRule="exact"/>
        <w:ind w:left="43"/>
        <w:jc w:val="center"/>
        <w:rPr>
          <w:b/>
          <w:bCs/>
          <w:spacing w:val="2"/>
          <w:sz w:val="28"/>
          <w:szCs w:val="28"/>
        </w:rPr>
      </w:pPr>
      <w:r>
        <w:rPr>
          <w:b/>
          <w:bCs/>
          <w:spacing w:val="2"/>
          <w:sz w:val="28"/>
          <w:szCs w:val="28"/>
        </w:rPr>
        <w:t>ПОСТАНОВЛЕНИЕ</w:t>
      </w:r>
    </w:p>
    <w:p w:rsidR="00001045" w:rsidRDefault="00001045" w:rsidP="00001045">
      <w:pPr>
        <w:shd w:val="clear" w:color="auto" w:fill="FFFFFF"/>
        <w:spacing w:line="274" w:lineRule="exact"/>
        <w:ind w:left="43"/>
        <w:jc w:val="center"/>
        <w:rPr>
          <w:b/>
          <w:bCs/>
          <w:spacing w:val="2"/>
          <w:sz w:val="28"/>
          <w:szCs w:val="28"/>
        </w:rPr>
      </w:pPr>
    </w:p>
    <w:tbl>
      <w:tblPr>
        <w:tblpPr w:leftFromText="180" w:rightFromText="180" w:vertAnchor="text" w:horzAnchor="margin" w:tblpXSpec="center" w:tblpY="29"/>
        <w:tblW w:w="0" w:type="auto"/>
        <w:tblLayout w:type="fixed"/>
        <w:tblCellMar>
          <w:left w:w="0" w:type="dxa"/>
          <w:right w:w="0" w:type="dxa"/>
        </w:tblCellMar>
        <w:tblLook w:val="04A0"/>
      </w:tblPr>
      <w:tblGrid>
        <w:gridCol w:w="284"/>
        <w:gridCol w:w="2835"/>
        <w:gridCol w:w="397"/>
        <w:gridCol w:w="1134"/>
      </w:tblGrid>
      <w:tr w:rsidR="00001045" w:rsidTr="00001045">
        <w:tc>
          <w:tcPr>
            <w:tcW w:w="284" w:type="dxa"/>
            <w:vAlign w:val="bottom"/>
            <w:hideMark/>
          </w:tcPr>
          <w:p w:rsidR="00001045" w:rsidRDefault="00001045">
            <w:r>
              <w:t>от</w:t>
            </w:r>
          </w:p>
        </w:tc>
        <w:tc>
          <w:tcPr>
            <w:tcW w:w="2835" w:type="dxa"/>
            <w:tcBorders>
              <w:top w:val="nil"/>
              <w:left w:val="nil"/>
              <w:bottom w:val="single" w:sz="6" w:space="0" w:color="auto"/>
              <w:right w:val="nil"/>
            </w:tcBorders>
            <w:hideMark/>
          </w:tcPr>
          <w:p w:rsidR="00001045" w:rsidRDefault="00001045">
            <w:pPr>
              <w:jc w:val="center"/>
            </w:pPr>
            <w:r>
              <w:t>05.06.2026</w:t>
            </w:r>
          </w:p>
        </w:tc>
        <w:tc>
          <w:tcPr>
            <w:tcW w:w="397" w:type="dxa"/>
            <w:hideMark/>
          </w:tcPr>
          <w:p w:rsidR="00001045" w:rsidRDefault="00001045">
            <w:pPr>
              <w:jc w:val="center"/>
            </w:pPr>
            <w:r>
              <w:t xml:space="preserve">№  </w:t>
            </w:r>
          </w:p>
        </w:tc>
        <w:tc>
          <w:tcPr>
            <w:tcW w:w="1134" w:type="dxa"/>
            <w:tcBorders>
              <w:top w:val="nil"/>
              <w:left w:val="nil"/>
              <w:bottom w:val="single" w:sz="6" w:space="0" w:color="auto"/>
              <w:right w:val="nil"/>
            </w:tcBorders>
            <w:hideMark/>
          </w:tcPr>
          <w:p w:rsidR="00001045" w:rsidRDefault="00001045">
            <w:pPr>
              <w:jc w:val="center"/>
            </w:pPr>
            <w:r>
              <w:t>57</w:t>
            </w:r>
          </w:p>
        </w:tc>
      </w:tr>
      <w:tr w:rsidR="00001045" w:rsidTr="00001045">
        <w:tc>
          <w:tcPr>
            <w:tcW w:w="4650" w:type="dxa"/>
            <w:gridSpan w:val="4"/>
          </w:tcPr>
          <w:p w:rsidR="00001045" w:rsidRDefault="00001045">
            <w:pPr>
              <w:jc w:val="center"/>
              <w:rPr>
                <w:rFonts w:eastAsia="Times New Roman"/>
                <w:sz w:val="10"/>
                <w:szCs w:val="20"/>
              </w:rPr>
            </w:pPr>
            <w:r>
              <w:t xml:space="preserve"> </w:t>
            </w:r>
          </w:p>
          <w:p w:rsidR="00001045" w:rsidRDefault="00001045">
            <w:pPr>
              <w:jc w:val="center"/>
            </w:pPr>
          </w:p>
        </w:tc>
      </w:tr>
    </w:tbl>
    <w:p w:rsidR="00001045" w:rsidRDefault="00001045" w:rsidP="00001045">
      <w:pPr>
        <w:shd w:val="clear" w:color="auto" w:fill="FFFFFF"/>
        <w:tabs>
          <w:tab w:val="left" w:pos="8931"/>
        </w:tabs>
        <w:spacing w:before="278" w:line="274" w:lineRule="exact"/>
        <w:ind w:right="566"/>
        <w:jc w:val="center"/>
        <w:rPr>
          <w:b/>
          <w:bCs/>
          <w:sz w:val="28"/>
          <w:szCs w:val="28"/>
        </w:rPr>
      </w:pPr>
      <w:r>
        <w:rPr>
          <w:sz w:val="28"/>
          <w:szCs w:val="28"/>
        </w:rPr>
        <w:t xml:space="preserve">              </w:t>
      </w:r>
      <w:r>
        <w:rPr>
          <w:b/>
          <w:bCs/>
          <w:sz w:val="28"/>
          <w:szCs w:val="28"/>
        </w:rPr>
        <w:t xml:space="preserve">_ </w:t>
      </w:r>
    </w:p>
    <w:p w:rsidR="00001045" w:rsidRDefault="00001045" w:rsidP="00001045">
      <w:pPr>
        <w:rPr>
          <w:sz w:val="20"/>
          <w:szCs w:val="20"/>
        </w:rPr>
      </w:pPr>
    </w:p>
    <w:p w:rsidR="00001045" w:rsidRDefault="00001045" w:rsidP="00001045">
      <w:pPr>
        <w:spacing w:line="192" w:lineRule="auto"/>
        <w:jc w:val="both"/>
        <w:rPr>
          <w:sz w:val="16"/>
        </w:rPr>
      </w:pPr>
    </w:p>
    <w:p w:rsidR="00001045" w:rsidRDefault="00001045" w:rsidP="00001045">
      <w:pPr>
        <w:ind w:firstLine="708"/>
        <w:jc w:val="center"/>
        <w:rPr>
          <w:b/>
          <w:sz w:val="26"/>
          <w:szCs w:val="26"/>
        </w:rPr>
      </w:pPr>
      <w:r>
        <w:rPr>
          <w:b/>
          <w:sz w:val="26"/>
          <w:szCs w:val="26"/>
        </w:rPr>
        <w:t xml:space="preserve">О внесении изменений в  методику прогнозирования поступлений доходов в </w:t>
      </w:r>
      <w:r>
        <w:rPr>
          <w:b/>
          <w:bCs/>
          <w:sz w:val="26"/>
          <w:szCs w:val="26"/>
        </w:rPr>
        <w:t>бюджет Богородского сельсовета Мокшанского района Пензенской области утвержденную постановлением администрации Богородского сельсовета Мокшанского района Пензенской области от 10.07.2019 № 121</w:t>
      </w:r>
    </w:p>
    <w:p w:rsidR="00001045" w:rsidRDefault="00001045" w:rsidP="00001045">
      <w:pPr>
        <w:pStyle w:val="afc"/>
        <w:ind w:firstLine="720"/>
        <w:jc w:val="center"/>
        <w:rPr>
          <w:b w:val="0"/>
          <w:sz w:val="26"/>
          <w:szCs w:val="26"/>
        </w:rPr>
      </w:pPr>
    </w:p>
    <w:p w:rsidR="00001045" w:rsidRDefault="00001045" w:rsidP="00001045">
      <w:pPr>
        <w:ind w:firstLine="708"/>
        <w:jc w:val="both"/>
        <w:rPr>
          <w:bCs/>
          <w:sz w:val="26"/>
          <w:szCs w:val="26"/>
        </w:rPr>
      </w:pPr>
      <w:r>
        <w:rPr>
          <w:spacing w:val="2"/>
          <w:sz w:val="26"/>
          <w:szCs w:val="26"/>
        </w:rPr>
        <w:t>В соответствии п</w:t>
      </w:r>
      <w:r>
        <w:rPr>
          <w:sz w:val="26"/>
          <w:szCs w:val="26"/>
        </w:rPr>
        <w:t xml:space="preserve">остановлением Правительства Российской Федерации от 23.06.2016 №574 «Об общих требованиях к методике прогнозирования поступлений доходов в бюджеты бюджетной системы  Российской Федерации» (с последующими изменениями), постановлением администрации </w:t>
      </w:r>
      <w:r>
        <w:rPr>
          <w:spacing w:val="4"/>
          <w:sz w:val="26"/>
          <w:szCs w:val="26"/>
        </w:rPr>
        <w:t xml:space="preserve">Богородского сельсовета </w:t>
      </w:r>
      <w:r>
        <w:rPr>
          <w:sz w:val="26"/>
          <w:szCs w:val="26"/>
        </w:rPr>
        <w:t>Мокшанского района Пензенской области от 09.04.2026 № 39 «</w:t>
      </w:r>
      <w:r>
        <w:rPr>
          <w:spacing w:val="4"/>
          <w:sz w:val="26"/>
          <w:szCs w:val="26"/>
        </w:rPr>
        <w:t>О порядке осуществления органами местного самоуправления Богородского сельсовета Мокшанского района Пензенской области,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w:t>
      </w:r>
      <w:r>
        <w:rPr>
          <w:sz w:val="26"/>
          <w:szCs w:val="26"/>
        </w:rPr>
        <w:t>» (с последующими изменениями), р</w:t>
      </w:r>
      <w:r>
        <w:rPr>
          <w:spacing w:val="2"/>
          <w:sz w:val="26"/>
          <w:szCs w:val="26"/>
        </w:rPr>
        <w:t xml:space="preserve">уководствуясь </w:t>
      </w:r>
      <w:r>
        <w:rPr>
          <w:sz w:val="26"/>
          <w:szCs w:val="26"/>
        </w:rPr>
        <w:t xml:space="preserve">Уставом администрации сельского поселения Богородский сельсовет </w:t>
      </w:r>
      <w:r>
        <w:rPr>
          <w:spacing w:val="2"/>
          <w:sz w:val="26"/>
          <w:szCs w:val="26"/>
        </w:rPr>
        <w:t>муниципального района Мокшанский район Пензенской области</w:t>
      </w:r>
      <w:r>
        <w:rPr>
          <w:sz w:val="26"/>
          <w:szCs w:val="26"/>
        </w:rPr>
        <w:t>,-</w:t>
      </w:r>
    </w:p>
    <w:p w:rsidR="00001045" w:rsidRDefault="00001045" w:rsidP="00001045">
      <w:pPr>
        <w:jc w:val="center"/>
        <w:rPr>
          <w:b/>
          <w:sz w:val="26"/>
          <w:szCs w:val="26"/>
        </w:rPr>
      </w:pPr>
    </w:p>
    <w:p w:rsidR="00001045" w:rsidRDefault="00001045" w:rsidP="00001045">
      <w:pPr>
        <w:jc w:val="center"/>
        <w:rPr>
          <w:b/>
          <w:sz w:val="26"/>
          <w:szCs w:val="26"/>
        </w:rPr>
      </w:pPr>
      <w:r>
        <w:rPr>
          <w:b/>
          <w:sz w:val="26"/>
          <w:szCs w:val="26"/>
        </w:rPr>
        <w:t xml:space="preserve">Администрация </w:t>
      </w:r>
      <w:r>
        <w:rPr>
          <w:b/>
          <w:bCs/>
          <w:sz w:val="26"/>
          <w:szCs w:val="26"/>
        </w:rPr>
        <w:t xml:space="preserve">Богородского сельсовета </w:t>
      </w:r>
      <w:r>
        <w:rPr>
          <w:b/>
          <w:sz w:val="26"/>
          <w:szCs w:val="26"/>
        </w:rPr>
        <w:t>Мокшанского района Пензенской области постановляет:</w:t>
      </w:r>
    </w:p>
    <w:p w:rsidR="00001045" w:rsidRDefault="00001045" w:rsidP="00001045">
      <w:pPr>
        <w:spacing w:before="120"/>
        <w:jc w:val="both"/>
        <w:rPr>
          <w:sz w:val="26"/>
          <w:szCs w:val="26"/>
        </w:rPr>
      </w:pPr>
      <w:bookmarkStart w:id="1" w:name="sub_2"/>
    </w:p>
    <w:p w:rsidR="00001045" w:rsidRDefault="00001045" w:rsidP="00001045">
      <w:pPr>
        <w:ind w:firstLine="709"/>
        <w:jc w:val="both"/>
        <w:rPr>
          <w:bCs/>
          <w:sz w:val="26"/>
          <w:szCs w:val="26"/>
        </w:rPr>
      </w:pPr>
      <w:r>
        <w:rPr>
          <w:sz w:val="26"/>
          <w:szCs w:val="26"/>
        </w:rPr>
        <w:t xml:space="preserve">1. Внести в методику прогнозирования поступлений доходов в </w:t>
      </w:r>
      <w:r>
        <w:rPr>
          <w:bCs/>
          <w:sz w:val="26"/>
          <w:szCs w:val="26"/>
        </w:rPr>
        <w:t>бюджет Богородского сельсовета Мокшанского района Пензенской области,</w:t>
      </w:r>
      <w:r>
        <w:rPr>
          <w:b/>
          <w:bCs/>
          <w:sz w:val="26"/>
          <w:szCs w:val="26"/>
        </w:rPr>
        <w:t xml:space="preserve"> </w:t>
      </w:r>
      <w:r>
        <w:rPr>
          <w:bCs/>
          <w:sz w:val="26"/>
          <w:szCs w:val="26"/>
        </w:rPr>
        <w:t xml:space="preserve">утвержденную постановлением администрации Богородского сельсовета Мокшанского района Пензенской области от 10.07.2019 № 121 следующие изменения: </w:t>
      </w:r>
    </w:p>
    <w:p w:rsidR="00001045" w:rsidRDefault="00001045" w:rsidP="00001045">
      <w:pPr>
        <w:ind w:firstLine="709"/>
        <w:jc w:val="both"/>
        <w:rPr>
          <w:bCs/>
          <w:sz w:val="26"/>
          <w:szCs w:val="26"/>
        </w:rPr>
      </w:pPr>
      <w:r>
        <w:rPr>
          <w:bCs/>
          <w:sz w:val="26"/>
          <w:szCs w:val="26"/>
        </w:rPr>
        <w:t>1.1. пункты 5 и 6 методики прогнозирования изложить в новой редакции:</w:t>
      </w:r>
    </w:p>
    <w:p w:rsidR="00001045" w:rsidRDefault="00001045" w:rsidP="00001045">
      <w:pPr>
        <w:ind w:firstLine="708"/>
        <w:jc w:val="both"/>
        <w:rPr>
          <w:bCs/>
          <w:sz w:val="26"/>
          <w:szCs w:val="26"/>
        </w:rPr>
      </w:pPr>
      <w:r>
        <w:rPr>
          <w:sz w:val="26"/>
          <w:szCs w:val="26"/>
        </w:rPr>
        <w:t xml:space="preserve">«5. Прогнозирование доходов в бюджет </w:t>
      </w:r>
      <w:r>
        <w:rPr>
          <w:bCs/>
          <w:sz w:val="26"/>
          <w:szCs w:val="26"/>
        </w:rPr>
        <w:t xml:space="preserve">Богородского сельсовета Мокшанского района Пензенской области в рамках настоящей Методики осуществляется по каждому виду доходов. </w:t>
      </w:r>
      <w:r>
        <w:rPr>
          <w:sz w:val="26"/>
          <w:szCs w:val="26"/>
        </w:rPr>
        <w:t>Для каждого вида доходов применяются один из следующих методов или сочетание следующих методов расчета (применение сочетания методов расчета возможно в случае использования разных методов расчета для прогнозирования разных источников доходов в рамках одного вида доходов, при этом алгоритм их применения должен быть однозначно определен в методике прогнозирования):</w:t>
      </w:r>
    </w:p>
    <w:p w:rsidR="00001045" w:rsidRDefault="00001045" w:rsidP="00001045">
      <w:pPr>
        <w:ind w:firstLine="708"/>
        <w:jc w:val="both"/>
        <w:rPr>
          <w:bCs/>
          <w:sz w:val="26"/>
          <w:szCs w:val="26"/>
        </w:rPr>
      </w:pPr>
      <w:r>
        <w:rPr>
          <w:bCs/>
          <w:sz w:val="26"/>
          <w:szCs w:val="26"/>
        </w:rPr>
        <w:t>- прямой расчет,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001045" w:rsidRDefault="00001045" w:rsidP="00001045">
      <w:pPr>
        <w:spacing w:line="288" w:lineRule="atLeast"/>
        <w:ind w:firstLine="540"/>
        <w:jc w:val="both"/>
        <w:rPr>
          <w:sz w:val="26"/>
          <w:szCs w:val="26"/>
        </w:rPr>
      </w:pPr>
      <w:r>
        <w:rPr>
          <w:sz w:val="26"/>
          <w:szCs w:val="26"/>
        </w:rPr>
        <w:t xml:space="preserve">   - усреднение (с применением простой средней или скользящей средней) - расчет на основании усреднения объемов доходов бюджетов бюджетной системы Российской Федерации не менее чем за 3 года, предшествующих текущему году или году, на который производится такой расчет, или за весь период поступления соответствующего вида доходов в случае, если он не превышает 3 года;</w:t>
      </w:r>
    </w:p>
    <w:p w:rsidR="00001045" w:rsidRDefault="00001045" w:rsidP="00001045">
      <w:pPr>
        <w:ind w:firstLine="708"/>
        <w:jc w:val="both"/>
        <w:rPr>
          <w:bCs/>
          <w:sz w:val="26"/>
          <w:szCs w:val="26"/>
        </w:rPr>
      </w:pPr>
      <w:r>
        <w:rPr>
          <w:bCs/>
          <w:sz w:val="26"/>
          <w:szCs w:val="26"/>
        </w:rPr>
        <w:lastRenderedPageBreak/>
        <w:t>- 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001045" w:rsidRDefault="00001045" w:rsidP="00001045">
      <w:pPr>
        <w:spacing w:line="288" w:lineRule="atLeast"/>
        <w:ind w:firstLine="540"/>
        <w:jc w:val="both"/>
        <w:rPr>
          <w:bCs/>
          <w:sz w:val="26"/>
          <w:szCs w:val="26"/>
        </w:rPr>
      </w:pPr>
      <w:r>
        <w:rPr>
          <w:sz w:val="26"/>
          <w:szCs w:val="26"/>
        </w:rPr>
        <w:t xml:space="preserve">   - экстраполяция (с применением отклонения или коэффициента изменения) - расчет, осуществляемый на основании имеющихся данных о тенденциях изменения поступлений в предшествующие периоды;</w:t>
      </w:r>
    </w:p>
    <w:p w:rsidR="00001045" w:rsidRDefault="00001045" w:rsidP="00001045">
      <w:pPr>
        <w:jc w:val="both"/>
        <w:rPr>
          <w:sz w:val="26"/>
          <w:szCs w:val="26"/>
        </w:rPr>
      </w:pPr>
      <w:r>
        <w:rPr>
          <w:sz w:val="26"/>
          <w:szCs w:val="26"/>
        </w:rPr>
        <w:t xml:space="preserve">            - иной способ, который описывается в методике прогнозирования.</w:t>
      </w:r>
    </w:p>
    <w:p w:rsidR="00001045" w:rsidRDefault="00001045" w:rsidP="00001045">
      <w:pPr>
        <w:ind w:left="284" w:firstLine="424"/>
        <w:jc w:val="both"/>
        <w:rPr>
          <w:sz w:val="26"/>
          <w:szCs w:val="26"/>
        </w:rPr>
      </w:pPr>
      <w:r>
        <w:rPr>
          <w:bCs/>
          <w:sz w:val="26"/>
          <w:szCs w:val="26"/>
        </w:rPr>
        <w:t xml:space="preserve">6. </w:t>
      </w:r>
      <w:r>
        <w:rPr>
          <w:sz w:val="26"/>
          <w:szCs w:val="26"/>
        </w:rPr>
        <w:t xml:space="preserve">Методика прогнозирования предусматривает использование при </w:t>
      </w:r>
    </w:p>
    <w:p w:rsidR="00001045" w:rsidRDefault="00001045" w:rsidP="00001045">
      <w:pPr>
        <w:jc w:val="both"/>
        <w:rPr>
          <w:sz w:val="26"/>
          <w:szCs w:val="26"/>
        </w:rPr>
      </w:pPr>
      <w:r>
        <w:rPr>
          <w:sz w:val="26"/>
          <w:szCs w:val="26"/>
        </w:rPr>
        <w:t xml:space="preserve">расчете прогнозного объема поступлений доходов оценки ожидаемых результатов работы по взысканию задолженности по платежам в бюджеты бюджетной системы Российской Федерации (за исключением задолженности, подлежащей учету на забалансовых счетах до принятия решения о ее восстановлении на балансовых счетах или списании с забалансовых счетов), получаемой на основании данных о планирующемся зачислении или с применением одного из методов (сочетания методов), указанных в </w:t>
      </w:r>
      <w:r>
        <w:rPr>
          <w:color w:val="0000FF"/>
          <w:sz w:val="26"/>
          <w:szCs w:val="26"/>
        </w:rPr>
        <w:t xml:space="preserve"> </w:t>
      </w:r>
      <w:r>
        <w:rPr>
          <w:sz w:val="26"/>
          <w:szCs w:val="26"/>
        </w:rPr>
        <w:t>пункте 5 настоящего документа, с описанием алгоритма ее использования (увеличение прогноза доходов на сумму такой оценки, уточнение прогнозируемых значений показателей, используемых для расчета прогнозного объема поступлений) для всех видов доходов, по которым задолженность по платежам в бюджеты бюджетной системы Российской Федерации отражается в бюджетной отчетности главного администратора доходов,</w:t>
      </w:r>
      <w:r>
        <w:rPr>
          <w:bCs/>
          <w:sz w:val="26"/>
          <w:szCs w:val="26"/>
        </w:rPr>
        <w:t xml:space="preserve"> а также влияние на объем поступлений доходов отдельных решений Президента Российской Федерации, Правительства Российской Федерации, высших исполнительных органов государственной власти субъектов Российской Федерации и Собрания представителей Мокшанского района Пензенской области.».</w:t>
      </w:r>
    </w:p>
    <w:p w:rsidR="00001045" w:rsidRDefault="00001045" w:rsidP="00001045">
      <w:pPr>
        <w:tabs>
          <w:tab w:val="left" w:pos="4164"/>
        </w:tabs>
        <w:jc w:val="both"/>
        <w:rPr>
          <w:sz w:val="26"/>
          <w:szCs w:val="26"/>
        </w:rPr>
      </w:pPr>
      <w:r>
        <w:rPr>
          <w:sz w:val="26"/>
          <w:szCs w:val="26"/>
        </w:rPr>
        <w:t xml:space="preserve">          2. . Настоящее постановление опубликовать в информационном бюллетене</w:t>
      </w:r>
    </w:p>
    <w:p w:rsidR="00001045" w:rsidRDefault="00001045" w:rsidP="00001045">
      <w:pPr>
        <w:tabs>
          <w:tab w:val="left" w:pos="4164"/>
        </w:tabs>
        <w:jc w:val="both"/>
        <w:rPr>
          <w:sz w:val="26"/>
          <w:szCs w:val="26"/>
        </w:rPr>
      </w:pPr>
      <w:r>
        <w:rPr>
          <w:sz w:val="26"/>
          <w:szCs w:val="26"/>
        </w:rPr>
        <w:t xml:space="preserve"> « Вести Богородского сельсовета ».</w:t>
      </w:r>
    </w:p>
    <w:p w:rsidR="00001045" w:rsidRDefault="00001045" w:rsidP="00001045">
      <w:pPr>
        <w:tabs>
          <w:tab w:val="left" w:pos="4164"/>
        </w:tabs>
        <w:jc w:val="both"/>
        <w:rPr>
          <w:sz w:val="26"/>
          <w:szCs w:val="26"/>
        </w:rPr>
      </w:pPr>
      <w:r>
        <w:rPr>
          <w:spacing w:val="-1"/>
          <w:sz w:val="26"/>
          <w:szCs w:val="26"/>
        </w:rPr>
        <w:t xml:space="preserve">        3.</w:t>
      </w:r>
      <w:r>
        <w:rPr>
          <w:sz w:val="26"/>
          <w:szCs w:val="26"/>
        </w:rPr>
        <w:t xml:space="preserve"> Настоящее постановление вступает в силу на следующий день после дня его официального опубликования.</w:t>
      </w:r>
    </w:p>
    <w:p w:rsidR="00001045" w:rsidRDefault="00001045" w:rsidP="00001045">
      <w:pPr>
        <w:jc w:val="both"/>
        <w:rPr>
          <w:sz w:val="26"/>
          <w:szCs w:val="26"/>
        </w:rPr>
      </w:pPr>
    </w:p>
    <w:p w:rsidR="00001045" w:rsidRDefault="00001045" w:rsidP="00001045">
      <w:pPr>
        <w:jc w:val="both"/>
        <w:rPr>
          <w:sz w:val="26"/>
          <w:szCs w:val="26"/>
        </w:rPr>
      </w:pPr>
    </w:p>
    <w:p w:rsidR="00001045" w:rsidRDefault="00001045" w:rsidP="00001045">
      <w:pPr>
        <w:jc w:val="both"/>
        <w:rPr>
          <w:sz w:val="26"/>
          <w:szCs w:val="26"/>
        </w:rPr>
      </w:pPr>
    </w:p>
    <w:p w:rsidR="00001045" w:rsidRDefault="00001045" w:rsidP="00001045">
      <w:pPr>
        <w:jc w:val="both"/>
        <w:rPr>
          <w:sz w:val="26"/>
          <w:szCs w:val="26"/>
        </w:rPr>
      </w:pPr>
    </w:p>
    <w:p w:rsidR="00001045" w:rsidRDefault="00001045" w:rsidP="00001045">
      <w:pPr>
        <w:jc w:val="both"/>
        <w:rPr>
          <w:sz w:val="26"/>
          <w:szCs w:val="26"/>
        </w:rPr>
      </w:pPr>
    </w:p>
    <w:p w:rsidR="00001045" w:rsidRDefault="00001045" w:rsidP="00001045">
      <w:pPr>
        <w:jc w:val="both"/>
        <w:rPr>
          <w:b/>
          <w:sz w:val="26"/>
          <w:szCs w:val="26"/>
        </w:rPr>
      </w:pPr>
      <w:r>
        <w:rPr>
          <w:b/>
          <w:sz w:val="26"/>
          <w:szCs w:val="26"/>
        </w:rPr>
        <w:t xml:space="preserve">Глава администрации </w:t>
      </w:r>
    </w:p>
    <w:p w:rsidR="00001045" w:rsidRDefault="00001045" w:rsidP="00001045">
      <w:pPr>
        <w:jc w:val="both"/>
        <w:rPr>
          <w:b/>
          <w:sz w:val="26"/>
          <w:szCs w:val="26"/>
        </w:rPr>
      </w:pPr>
      <w:r>
        <w:rPr>
          <w:b/>
          <w:sz w:val="26"/>
          <w:szCs w:val="26"/>
        </w:rPr>
        <w:t>Богородского сельсовета</w:t>
      </w:r>
    </w:p>
    <w:p w:rsidR="00001045" w:rsidRDefault="00001045" w:rsidP="00001045">
      <w:pPr>
        <w:jc w:val="both"/>
        <w:rPr>
          <w:b/>
          <w:sz w:val="26"/>
          <w:szCs w:val="26"/>
        </w:rPr>
      </w:pPr>
      <w:r>
        <w:rPr>
          <w:b/>
          <w:sz w:val="26"/>
          <w:szCs w:val="26"/>
        </w:rPr>
        <w:t>Мокшанского района</w:t>
      </w:r>
      <w:r>
        <w:rPr>
          <w:b/>
          <w:sz w:val="26"/>
          <w:szCs w:val="26"/>
        </w:rPr>
        <w:tab/>
      </w:r>
    </w:p>
    <w:p w:rsidR="00001045" w:rsidRDefault="00001045" w:rsidP="00001045">
      <w:pPr>
        <w:jc w:val="both"/>
        <w:rPr>
          <w:sz w:val="26"/>
          <w:szCs w:val="26"/>
        </w:rPr>
      </w:pPr>
      <w:r>
        <w:rPr>
          <w:b/>
          <w:sz w:val="26"/>
          <w:szCs w:val="26"/>
        </w:rPr>
        <w:t>Пензенской области</w:t>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bookmarkEnd w:id="1"/>
      <w:r>
        <w:rPr>
          <w:b/>
          <w:sz w:val="26"/>
          <w:szCs w:val="26"/>
        </w:rPr>
        <w:t>Ю.Н.Зоткина</w:t>
      </w:r>
    </w:p>
    <w:p w:rsidR="00001045" w:rsidRDefault="00001045" w:rsidP="00AC20DC">
      <w:pPr>
        <w:jc w:val="both"/>
        <w:rPr>
          <w:b/>
          <w:sz w:val="26"/>
          <w:szCs w:val="26"/>
        </w:rPr>
      </w:pPr>
    </w:p>
    <w:p w:rsidR="00AC20DC" w:rsidRDefault="00AC20DC" w:rsidP="00AC20DC">
      <w:pPr>
        <w:jc w:val="both"/>
        <w:rPr>
          <w:b/>
          <w:sz w:val="28"/>
          <w:szCs w:val="28"/>
        </w:rPr>
      </w:pPr>
    </w:p>
    <w:p w:rsidR="00EB1715" w:rsidRDefault="00EB1715" w:rsidP="00FB78FC">
      <w:pPr>
        <w:outlineLvl w:val="0"/>
        <w:rPr>
          <w:b/>
          <w:kern w:val="28"/>
        </w:rPr>
      </w:pPr>
    </w:p>
    <w:p w:rsidR="001F2A37" w:rsidRDefault="001F2A37" w:rsidP="00FB78FC">
      <w:pPr>
        <w:outlineLvl w:val="0"/>
        <w:rPr>
          <w:b/>
          <w:kern w:val="28"/>
        </w:rPr>
      </w:pPr>
    </w:p>
    <w:p w:rsidR="001F2A37" w:rsidRDefault="001F2A37" w:rsidP="00FB78FC">
      <w:pPr>
        <w:outlineLvl w:val="0"/>
        <w:rPr>
          <w:b/>
          <w:kern w:val="28"/>
        </w:rPr>
      </w:pPr>
    </w:p>
    <w:bookmarkEnd w:id="0"/>
    <w:p w:rsidR="001F2A37" w:rsidRPr="00986DF0" w:rsidRDefault="001F2A37" w:rsidP="00FB78FC">
      <w:pPr>
        <w:outlineLvl w:val="0"/>
        <w:rPr>
          <w:b/>
          <w:kern w:val="28"/>
        </w:rPr>
      </w:pPr>
    </w:p>
    <w:sectPr w:rsidR="001F2A37" w:rsidRPr="00986DF0" w:rsidSect="00002035">
      <w:footerReference w:type="default" r:id="rId15"/>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E75" w:rsidRPr="00A564C9" w:rsidRDefault="00340E75" w:rsidP="00A564C9">
      <w:pPr>
        <w:pStyle w:val="aff2"/>
      </w:pPr>
    </w:p>
  </w:endnote>
  <w:endnote w:type="continuationSeparator" w:id="1">
    <w:p w:rsidR="00340E75" w:rsidRDefault="00340E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E75" w:rsidRDefault="00340E75">
      <w:r>
        <w:separator/>
      </w:r>
    </w:p>
  </w:footnote>
  <w:footnote w:type="continuationSeparator" w:id="1">
    <w:p w:rsidR="00340E75" w:rsidRDefault="00340E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862420"/>
    <w:multiLevelType w:val="hybridMultilevel"/>
    <w:tmpl w:val="ADEEEEA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5"/>
  </w:num>
  <w:num w:numId="2">
    <w:abstractNumId w:val="3"/>
  </w:num>
  <w:num w:numId="3">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7305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1045"/>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41B"/>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32D9"/>
    <w:rsid w:val="00104475"/>
    <w:rsid w:val="00106C85"/>
    <w:rsid w:val="00107909"/>
    <w:rsid w:val="00107A1A"/>
    <w:rsid w:val="001106F7"/>
    <w:rsid w:val="00110A59"/>
    <w:rsid w:val="00110D3C"/>
    <w:rsid w:val="00113169"/>
    <w:rsid w:val="001134ED"/>
    <w:rsid w:val="00113BEF"/>
    <w:rsid w:val="00114961"/>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30AC"/>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01EE"/>
    <w:rsid w:val="001F2A37"/>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2E9A"/>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0D1C"/>
    <w:rsid w:val="00282355"/>
    <w:rsid w:val="002861BC"/>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678C"/>
    <w:rsid w:val="00317065"/>
    <w:rsid w:val="003170C5"/>
    <w:rsid w:val="00317589"/>
    <w:rsid w:val="003175B4"/>
    <w:rsid w:val="00317B79"/>
    <w:rsid w:val="00317C06"/>
    <w:rsid w:val="00317D79"/>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0E75"/>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2836"/>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4139"/>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27AD"/>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747"/>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1726C"/>
    <w:rsid w:val="007209A4"/>
    <w:rsid w:val="00721281"/>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07B"/>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2620"/>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0E5"/>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1E0E"/>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25D"/>
    <w:rsid w:val="00915B53"/>
    <w:rsid w:val="00916EB9"/>
    <w:rsid w:val="009170B8"/>
    <w:rsid w:val="00917695"/>
    <w:rsid w:val="00917AB4"/>
    <w:rsid w:val="00920F8E"/>
    <w:rsid w:val="009216CC"/>
    <w:rsid w:val="00925825"/>
    <w:rsid w:val="00925B14"/>
    <w:rsid w:val="00925B27"/>
    <w:rsid w:val="00926100"/>
    <w:rsid w:val="0093238D"/>
    <w:rsid w:val="009338F5"/>
    <w:rsid w:val="0093397C"/>
    <w:rsid w:val="00933E13"/>
    <w:rsid w:val="00936755"/>
    <w:rsid w:val="00942529"/>
    <w:rsid w:val="00943607"/>
    <w:rsid w:val="0094577E"/>
    <w:rsid w:val="00945913"/>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620"/>
    <w:rsid w:val="00972809"/>
    <w:rsid w:val="00973391"/>
    <w:rsid w:val="00974C85"/>
    <w:rsid w:val="0097588B"/>
    <w:rsid w:val="00975DD1"/>
    <w:rsid w:val="009804CE"/>
    <w:rsid w:val="00980DA1"/>
    <w:rsid w:val="00982394"/>
    <w:rsid w:val="00983762"/>
    <w:rsid w:val="00983989"/>
    <w:rsid w:val="00983E50"/>
    <w:rsid w:val="00985A3B"/>
    <w:rsid w:val="00986CBD"/>
    <w:rsid w:val="00986DF0"/>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0DC"/>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4DA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06A8"/>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0B6"/>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1A"/>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0B5D"/>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71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0BB5"/>
    <w:rsid w:val="00F418EE"/>
    <w:rsid w:val="00F43114"/>
    <w:rsid w:val="00F43E2B"/>
    <w:rsid w:val="00F43E2E"/>
    <w:rsid w:val="00F44B16"/>
    <w:rsid w:val="00F45460"/>
    <w:rsid w:val="00F4754D"/>
    <w:rsid w:val="00F50522"/>
    <w:rsid w:val="00F5159D"/>
    <w:rsid w:val="00F51B0B"/>
    <w:rsid w:val="00F51C02"/>
    <w:rsid w:val="00F558C8"/>
    <w:rsid w:val="00F5618D"/>
    <w:rsid w:val="00F60739"/>
    <w:rsid w:val="00F615EF"/>
    <w:rsid w:val="00F64221"/>
    <w:rsid w:val="00F64DDC"/>
    <w:rsid w:val="00F677AF"/>
    <w:rsid w:val="00F703C2"/>
    <w:rsid w:val="00F73399"/>
    <w:rsid w:val="00F7370B"/>
    <w:rsid w:val="00F737E7"/>
    <w:rsid w:val="00F7394A"/>
    <w:rsid w:val="00F73C02"/>
    <w:rsid w:val="00F75DCB"/>
    <w:rsid w:val="00F77130"/>
    <w:rsid w:val="00F77370"/>
    <w:rsid w:val="00F8058D"/>
    <w:rsid w:val="00F819EF"/>
    <w:rsid w:val="00F81DFC"/>
    <w:rsid w:val="00F8286B"/>
    <w:rsid w:val="00F844EC"/>
    <w:rsid w:val="00F84B05"/>
    <w:rsid w:val="00F85693"/>
    <w:rsid w:val="00F859E6"/>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78388759">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794521783">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13A530AF-AC6F-46AA-BB69-D438C2B34730" TargetMode="External"/><Relationship Id="rId13" Type="http://schemas.openxmlformats.org/officeDocument/2006/relationships/hyperlink" Target="https://pravo-search.minjust.ru/bigs/showDocument.html?id=C7EAA1CE-6F93-479C-B561-315D1EF75F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F6D492A5-4311-4E9A-BC18-9F992554D24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6D492A5-4311-4E9A-BC18-9F992554D2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C7EAA1CE-6F93-479C-B561-315D1EF75F34" TargetMode="External"/><Relationship Id="rId4" Type="http://schemas.openxmlformats.org/officeDocument/2006/relationships/settings" Target="settings.xml"/><Relationship Id="rId9" Type="http://schemas.openxmlformats.org/officeDocument/2006/relationships/hyperlink" Target="https://pravo-search.minjust.ru/bigs/showDocument.html?id=F6D492A5-4311-4E9A-BC18-9F992554D248" TargetMode="External"/><Relationship Id="rId14" Type="http://schemas.openxmlformats.org/officeDocument/2006/relationships/hyperlink" Target="https://pravo-search.minjust.ru/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3132</Words>
  <Characters>17856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20947</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7</cp:revision>
  <cp:lastPrinted>2025-10-29T06:44:00Z</cp:lastPrinted>
  <dcterms:created xsi:type="dcterms:W3CDTF">2026-06-02T08:01:00Z</dcterms:created>
  <dcterms:modified xsi:type="dcterms:W3CDTF">2026-06-04T10:52:00Z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